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CA199" w14:textId="77777777" w:rsidR="00D17D5F" w:rsidRDefault="00D17D5F" w:rsidP="00D17D5F">
      <w:pPr>
        <w:pStyle w:val="BlockText"/>
        <w:spacing w:line="360" w:lineRule="auto"/>
        <w:ind w:right="-765"/>
        <w:jc w:val="center"/>
        <w:rPr>
          <w:b/>
          <w:sz w:val="40"/>
        </w:rPr>
      </w:pPr>
      <w:bookmarkStart w:id="0" w:name="_Hlk124932887"/>
      <w:r>
        <w:rPr>
          <w:noProof/>
          <w:lang w:val="en-IE" w:eastAsia="en-IE" w:bidi="ar-SA"/>
        </w:rPr>
        <w:drawing>
          <wp:inline distT="0" distB="0" distL="0" distR="0" wp14:anchorId="5A40BEE3" wp14:editId="00E7E85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3705BE0" w14:textId="77777777" w:rsidR="00D17D5F" w:rsidRDefault="00D17D5F" w:rsidP="00D17D5F">
      <w:pPr>
        <w:pStyle w:val="BlockText"/>
        <w:spacing w:line="360" w:lineRule="auto"/>
        <w:ind w:right="-765"/>
        <w:jc w:val="center"/>
        <w:rPr>
          <w:b/>
          <w:sz w:val="40"/>
        </w:rPr>
      </w:pPr>
    </w:p>
    <w:p w14:paraId="28816C6E"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8297974" w14:textId="77777777" w:rsidR="00F90F1C" w:rsidRP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000B5850">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3A25012D" w14:textId="77777777"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38AAF15E" w14:textId="77777777" w:rsidR="00E600BE" w:rsidRPr="00F90F1C" w:rsidRDefault="00E600BE" w:rsidP="00D17D5F">
      <w:pPr>
        <w:pStyle w:val="BlockText"/>
        <w:spacing w:line="360" w:lineRule="auto"/>
        <w:ind w:right="-765"/>
        <w:jc w:val="center"/>
        <w:rPr>
          <w:rFonts w:asciiTheme="minorHAnsi" w:hAnsiTheme="minorHAnsi"/>
          <w:b/>
          <w:sz w:val="56"/>
          <w:szCs w:val="56"/>
          <w:u w:val="single"/>
        </w:rPr>
      </w:pPr>
    </w:p>
    <w:p w14:paraId="10FA6AB5" w14:textId="77777777" w:rsidR="00D17D5F" w:rsidRPr="00A47115" w:rsidRDefault="001349C5" w:rsidP="00D17D5F">
      <w:pPr>
        <w:pStyle w:val="BlockText"/>
        <w:spacing w:line="360" w:lineRule="auto"/>
        <w:ind w:right="-765"/>
        <w:jc w:val="center"/>
        <w:rPr>
          <w:rFonts w:asciiTheme="minorHAnsi" w:hAnsiTheme="minorHAnsi" w:cs="Times New Roman"/>
          <w:b/>
          <w:color w:val="C00000"/>
          <w:sz w:val="40"/>
        </w:rPr>
      </w:pPr>
      <w:r w:rsidRPr="00A47115">
        <w:rPr>
          <w:rFonts w:asciiTheme="minorHAnsi" w:hAnsiTheme="minorHAnsi" w:cs="Times New Roman"/>
          <w:b/>
          <w:color w:val="C00000"/>
          <w:sz w:val="40"/>
        </w:rPr>
        <w:t>APPLICATION FOR THE POSITION OF</w:t>
      </w:r>
    </w:p>
    <w:p w14:paraId="49F3BE16" w14:textId="5B15E246" w:rsidR="00E600BE" w:rsidRPr="00E600BE" w:rsidRDefault="008773DF" w:rsidP="006D39FC">
      <w:pPr>
        <w:pStyle w:val="BlockText"/>
        <w:spacing w:line="360" w:lineRule="auto"/>
        <w:ind w:right="-765"/>
        <w:jc w:val="center"/>
        <w:rPr>
          <w:rFonts w:cs="Times New Roman"/>
          <w:sz w:val="22"/>
          <w:szCs w:val="22"/>
        </w:rPr>
      </w:pPr>
      <w:r w:rsidRPr="00A47115">
        <w:rPr>
          <w:rFonts w:asciiTheme="minorHAnsi" w:hAnsiTheme="minorHAnsi" w:cs="Times New Roman"/>
          <w:b/>
          <w:color w:val="C00000"/>
          <w:sz w:val="40"/>
        </w:rPr>
        <w:t xml:space="preserve">SCHOOL WARDEN </w:t>
      </w:r>
      <w:r w:rsidR="00193055" w:rsidRPr="00A47115">
        <w:rPr>
          <w:rFonts w:asciiTheme="minorHAnsi" w:hAnsiTheme="minorHAnsi" w:cs="Times New Roman"/>
          <w:b/>
          <w:color w:val="C00000"/>
          <w:sz w:val="40"/>
        </w:rPr>
        <w:t xml:space="preserve"> </w:t>
      </w:r>
      <w:r w:rsidR="00ED3469">
        <w:rPr>
          <w:rFonts w:asciiTheme="minorHAnsi" w:hAnsiTheme="minorHAnsi" w:cs="Times New Roman"/>
          <w:b/>
          <w:sz w:val="40"/>
        </w:rPr>
        <w:br/>
      </w:r>
    </w:p>
    <w:p w14:paraId="11AD19D7" w14:textId="77777777" w:rsidR="006D39FC" w:rsidRPr="008328F8" w:rsidRDefault="006D39FC" w:rsidP="006D39FC">
      <w:pPr>
        <w:ind w:left="720" w:right="-329"/>
        <w:jc w:val="both"/>
        <w:rPr>
          <w:rFonts w:asciiTheme="minorHAnsi" w:hAnsiTheme="minorHAnsi" w:cstheme="minorHAnsi"/>
          <w:b/>
          <w:sz w:val="28"/>
          <w:szCs w:val="28"/>
        </w:rPr>
      </w:pPr>
      <w:r w:rsidRPr="008328F8">
        <w:rPr>
          <w:rFonts w:asciiTheme="minorHAnsi" w:hAnsiTheme="minorHAnsi" w:cstheme="minorHAnsi"/>
          <w:b/>
          <w:sz w:val="28"/>
          <w:szCs w:val="28"/>
        </w:rPr>
        <w:t xml:space="preserve">Completed Applications including both </w:t>
      </w:r>
      <w:r w:rsidRPr="008328F8">
        <w:rPr>
          <w:rFonts w:asciiTheme="minorHAnsi" w:hAnsiTheme="minorHAnsi" w:cstheme="minorHAnsi"/>
          <w:b/>
          <w:sz w:val="28"/>
          <w:szCs w:val="28"/>
          <w:u w:val="single"/>
        </w:rPr>
        <w:t>Section 1</w:t>
      </w:r>
      <w:r w:rsidRPr="008328F8">
        <w:rPr>
          <w:rFonts w:asciiTheme="minorHAnsi" w:hAnsiTheme="minorHAnsi" w:cstheme="minorHAnsi"/>
          <w:b/>
          <w:sz w:val="28"/>
          <w:szCs w:val="28"/>
        </w:rPr>
        <w:t xml:space="preserve"> and </w:t>
      </w:r>
      <w:r w:rsidRPr="008328F8">
        <w:rPr>
          <w:rFonts w:asciiTheme="minorHAnsi" w:hAnsiTheme="minorHAnsi" w:cstheme="minorHAnsi"/>
          <w:b/>
          <w:sz w:val="28"/>
          <w:szCs w:val="28"/>
          <w:u w:val="single"/>
        </w:rPr>
        <w:t>Section 2</w:t>
      </w:r>
      <w:r w:rsidRPr="008328F8">
        <w:rPr>
          <w:rFonts w:asciiTheme="minorHAnsi" w:hAnsiTheme="minorHAnsi" w:cstheme="minorHAnsi"/>
          <w:b/>
          <w:sz w:val="28"/>
          <w:szCs w:val="28"/>
        </w:rPr>
        <w:t xml:space="preserve"> should be </w:t>
      </w:r>
    </w:p>
    <w:p w14:paraId="38C4FA4A" w14:textId="77777777" w:rsidR="006D39FC" w:rsidRPr="008328F8" w:rsidRDefault="006D39FC" w:rsidP="006D39FC">
      <w:pPr>
        <w:ind w:left="720" w:right="-329"/>
        <w:jc w:val="both"/>
        <w:rPr>
          <w:rFonts w:asciiTheme="minorHAnsi" w:hAnsiTheme="minorHAnsi" w:cstheme="minorHAnsi"/>
          <w:b/>
          <w:sz w:val="28"/>
          <w:szCs w:val="28"/>
        </w:rPr>
      </w:pPr>
      <w:r w:rsidRPr="008328F8">
        <w:rPr>
          <w:rFonts w:asciiTheme="minorHAnsi" w:hAnsiTheme="minorHAnsi" w:cstheme="minorHAnsi"/>
          <w:b/>
          <w:sz w:val="28"/>
          <w:szCs w:val="28"/>
        </w:rPr>
        <w:t>posted / delivered to:</w:t>
      </w:r>
    </w:p>
    <w:p w14:paraId="77C2B0A9" w14:textId="77777777" w:rsidR="006D39FC" w:rsidRPr="008328F8" w:rsidRDefault="006D39FC" w:rsidP="006D39FC">
      <w:pPr>
        <w:ind w:left="720" w:right="-329"/>
        <w:jc w:val="both"/>
        <w:rPr>
          <w:rFonts w:asciiTheme="minorHAnsi" w:hAnsiTheme="minorHAnsi" w:cstheme="minorHAnsi"/>
          <w:b/>
          <w:sz w:val="28"/>
          <w:szCs w:val="28"/>
        </w:rPr>
      </w:pPr>
    </w:p>
    <w:p w14:paraId="0300440D" w14:textId="77777777" w:rsidR="006D39FC" w:rsidRPr="008328F8" w:rsidRDefault="006D39FC" w:rsidP="006D39FC">
      <w:pPr>
        <w:ind w:left="720" w:right="-329"/>
        <w:jc w:val="both"/>
        <w:rPr>
          <w:rFonts w:asciiTheme="minorHAnsi" w:hAnsiTheme="minorHAnsi" w:cstheme="minorHAnsi"/>
          <w:b/>
          <w:sz w:val="28"/>
          <w:szCs w:val="28"/>
        </w:rPr>
      </w:pPr>
      <w:r w:rsidRPr="008328F8">
        <w:rPr>
          <w:rFonts w:asciiTheme="minorHAnsi" w:hAnsiTheme="minorHAnsi" w:cstheme="minorHAnsi"/>
          <w:b/>
          <w:sz w:val="28"/>
          <w:szCs w:val="28"/>
        </w:rPr>
        <w:t>HUMAN RESOURCES DEPARTMENT,</w:t>
      </w:r>
    </w:p>
    <w:p w14:paraId="3C3F558E" w14:textId="77777777" w:rsidR="006D39FC" w:rsidRPr="008328F8" w:rsidRDefault="006D39FC" w:rsidP="006D39F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 xml:space="preserve">Galway City Council, </w:t>
      </w:r>
    </w:p>
    <w:p w14:paraId="64C1F038" w14:textId="77777777" w:rsidR="006D39FC" w:rsidRPr="008328F8" w:rsidRDefault="006D39FC" w:rsidP="006D39F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 xml:space="preserve">City Hall, </w:t>
      </w:r>
    </w:p>
    <w:p w14:paraId="7F2977B2" w14:textId="77777777" w:rsidR="006D39FC" w:rsidRPr="008328F8" w:rsidRDefault="006D39FC" w:rsidP="006D39F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 xml:space="preserve">College Road, </w:t>
      </w:r>
    </w:p>
    <w:p w14:paraId="74E1E252" w14:textId="77777777" w:rsidR="006D39FC" w:rsidRPr="008328F8" w:rsidRDefault="006D39FC" w:rsidP="006D39F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Galway.</w:t>
      </w:r>
    </w:p>
    <w:p w14:paraId="18B44AF8" w14:textId="77777777" w:rsidR="006D39FC" w:rsidRPr="008328F8" w:rsidRDefault="006D39FC" w:rsidP="006D39FC">
      <w:pPr>
        <w:ind w:right="-329" w:firstLine="720"/>
        <w:jc w:val="both"/>
        <w:rPr>
          <w:rFonts w:asciiTheme="minorHAnsi" w:hAnsiTheme="minorHAnsi" w:cstheme="minorHAnsi"/>
          <w:b/>
          <w:sz w:val="28"/>
          <w:szCs w:val="28"/>
        </w:rPr>
      </w:pPr>
      <w:r w:rsidRPr="008328F8">
        <w:rPr>
          <w:rFonts w:asciiTheme="minorHAnsi" w:hAnsiTheme="minorHAnsi" w:cstheme="minorHAnsi"/>
          <w:b/>
          <w:sz w:val="28"/>
          <w:szCs w:val="28"/>
        </w:rPr>
        <w:t>H91 X4K8</w:t>
      </w:r>
    </w:p>
    <w:p w14:paraId="57ACC437" w14:textId="77777777" w:rsidR="006D39FC" w:rsidRPr="008328F8" w:rsidRDefault="006D39FC" w:rsidP="006D39FC">
      <w:pPr>
        <w:ind w:right="-329"/>
        <w:jc w:val="both"/>
        <w:rPr>
          <w:rFonts w:asciiTheme="minorHAnsi" w:hAnsiTheme="minorHAnsi" w:cstheme="minorHAnsi"/>
          <w:sz w:val="28"/>
          <w:szCs w:val="28"/>
        </w:rPr>
      </w:pPr>
    </w:p>
    <w:p w14:paraId="19F04DB2" w14:textId="77777777" w:rsidR="006D39FC" w:rsidRPr="008328F8" w:rsidRDefault="006D39FC" w:rsidP="006D39FC">
      <w:pPr>
        <w:ind w:right="-329"/>
        <w:jc w:val="both"/>
        <w:rPr>
          <w:rFonts w:asciiTheme="minorHAnsi" w:hAnsiTheme="minorHAnsi" w:cstheme="minorHAnsi"/>
          <w:sz w:val="28"/>
          <w:szCs w:val="28"/>
        </w:rPr>
      </w:pPr>
    </w:p>
    <w:p w14:paraId="32E165BB" w14:textId="77777777" w:rsidR="006D39FC" w:rsidRPr="008328F8" w:rsidRDefault="006D39FC" w:rsidP="006D39FC">
      <w:pPr>
        <w:tabs>
          <w:tab w:val="left" w:pos="748"/>
          <w:tab w:val="left" w:pos="3927"/>
        </w:tabs>
        <w:ind w:left="720" w:right="-329"/>
        <w:jc w:val="both"/>
        <w:rPr>
          <w:rFonts w:asciiTheme="minorHAnsi" w:hAnsiTheme="minorHAnsi" w:cstheme="minorHAnsi"/>
          <w:b/>
          <w:iCs/>
          <w:sz w:val="28"/>
          <w:szCs w:val="28"/>
          <w:lang w:val="en-US"/>
        </w:rPr>
      </w:pPr>
      <w:r w:rsidRPr="008328F8">
        <w:rPr>
          <w:rFonts w:asciiTheme="minorHAnsi" w:hAnsiTheme="minorHAnsi" w:cstheme="minorHAnsi"/>
          <w:b/>
          <w:iCs/>
          <w:sz w:val="28"/>
          <w:szCs w:val="28"/>
          <w:lang w:val="en-US"/>
        </w:rPr>
        <w:tab/>
        <w:t xml:space="preserve">Applications may also be emailed to </w:t>
      </w:r>
      <w:hyperlink r:id="rId6" w:history="1">
        <w:r w:rsidRPr="008328F8">
          <w:rPr>
            <w:rStyle w:val="Hyperlink"/>
            <w:rFonts w:asciiTheme="minorHAnsi" w:hAnsiTheme="minorHAnsi" w:cstheme="minorHAnsi"/>
            <w:iCs/>
            <w:sz w:val="28"/>
            <w:szCs w:val="28"/>
            <w:lang w:val="en-US"/>
          </w:rPr>
          <w:t>recruitment@galwaycity.ie</w:t>
        </w:r>
        <w:r w:rsidRPr="008328F8">
          <w:rPr>
            <w:rStyle w:val="Hyperlink"/>
            <w:rFonts w:asciiTheme="minorHAnsi" w:hAnsiTheme="minorHAnsi" w:cstheme="minorHAnsi"/>
            <w:b/>
            <w:iCs/>
            <w:sz w:val="28"/>
            <w:szCs w:val="28"/>
            <w:lang w:val="en-US"/>
          </w:rPr>
          <w:t>.</w:t>
        </w:r>
      </w:hyperlink>
      <w:r w:rsidRPr="008328F8">
        <w:rPr>
          <w:rFonts w:asciiTheme="minorHAnsi" w:hAnsiTheme="minorHAnsi" w:cstheme="minorHAnsi"/>
          <w:b/>
          <w:iCs/>
          <w:sz w:val="28"/>
          <w:szCs w:val="28"/>
          <w:lang w:val="en-US"/>
        </w:rPr>
        <w:t xml:space="preserve">  Please ensure to populate the subject bar with ‘School Warden - Application Form’</w:t>
      </w:r>
    </w:p>
    <w:p w14:paraId="0C087607" w14:textId="77777777" w:rsidR="006D39FC" w:rsidRPr="008328F8" w:rsidRDefault="006D39FC" w:rsidP="006D39FC">
      <w:pPr>
        <w:tabs>
          <w:tab w:val="left" w:pos="748"/>
          <w:tab w:val="left" w:pos="3927"/>
        </w:tabs>
        <w:ind w:right="-329"/>
        <w:jc w:val="both"/>
        <w:rPr>
          <w:rFonts w:asciiTheme="minorHAnsi" w:hAnsiTheme="minorHAnsi" w:cstheme="minorHAnsi"/>
          <w:iCs/>
          <w:sz w:val="28"/>
          <w:szCs w:val="28"/>
          <w:lang w:val="en-US"/>
        </w:rPr>
      </w:pPr>
    </w:p>
    <w:p w14:paraId="3BA49BC5" w14:textId="77777777" w:rsidR="006D39FC" w:rsidRPr="008328F8" w:rsidRDefault="006D39FC" w:rsidP="006D39FC">
      <w:pPr>
        <w:tabs>
          <w:tab w:val="left" w:pos="748"/>
          <w:tab w:val="left" w:pos="3927"/>
        </w:tabs>
        <w:ind w:right="-327"/>
        <w:jc w:val="both"/>
        <w:rPr>
          <w:rFonts w:asciiTheme="minorHAnsi" w:hAnsiTheme="minorHAnsi" w:cstheme="minorHAnsi"/>
          <w:b/>
          <w:iCs/>
          <w:sz w:val="28"/>
          <w:szCs w:val="28"/>
          <w:lang w:val="en-US"/>
        </w:rPr>
      </w:pPr>
      <w:r w:rsidRPr="008328F8">
        <w:rPr>
          <w:rFonts w:asciiTheme="minorHAnsi" w:hAnsiTheme="minorHAnsi" w:cstheme="minorHAnsi"/>
          <w:b/>
          <w:iCs/>
          <w:sz w:val="28"/>
          <w:szCs w:val="28"/>
          <w:lang w:val="en-US"/>
        </w:rPr>
        <w:tab/>
        <w:t>CLOSING DATE FOR RECEIPT OF COMPLETED APPLICATIONS:</w:t>
      </w:r>
      <w:r w:rsidRPr="008328F8">
        <w:rPr>
          <w:rFonts w:asciiTheme="minorHAnsi" w:hAnsiTheme="minorHAnsi" w:cstheme="minorHAnsi"/>
          <w:b/>
          <w:iCs/>
          <w:sz w:val="28"/>
          <w:szCs w:val="28"/>
          <w:lang w:val="en-US"/>
        </w:rPr>
        <w:tab/>
      </w:r>
    </w:p>
    <w:p w14:paraId="34F8BB5E" w14:textId="77777777" w:rsidR="006D39FC" w:rsidRPr="008328F8" w:rsidRDefault="006D39FC" w:rsidP="006D39FC">
      <w:pPr>
        <w:tabs>
          <w:tab w:val="left" w:pos="748"/>
          <w:tab w:val="left" w:pos="3927"/>
        </w:tabs>
        <w:ind w:right="-329"/>
        <w:jc w:val="both"/>
        <w:rPr>
          <w:rFonts w:asciiTheme="minorHAnsi" w:hAnsiTheme="minorHAnsi" w:cstheme="minorHAnsi"/>
          <w:b/>
          <w:iCs/>
          <w:sz w:val="28"/>
          <w:szCs w:val="28"/>
          <w:lang w:val="en-US"/>
        </w:rPr>
      </w:pPr>
      <w:r w:rsidRPr="008328F8">
        <w:rPr>
          <w:rFonts w:asciiTheme="minorHAnsi" w:hAnsiTheme="minorHAnsi" w:cstheme="minorHAnsi"/>
          <w:b/>
          <w:iCs/>
          <w:sz w:val="28"/>
          <w:szCs w:val="28"/>
          <w:lang w:val="en-US"/>
        </w:rPr>
        <w:tab/>
      </w:r>
    </w:p>
    <w:p w14:paraId="4538E714" w14:textId="77777777" w:rsidR="006D39FC" w:rsidRPr="008328F8" w:rsidRDefault="006D39FC" w:rsidP="006D39FC">
      <w:pPr>
        <w:tabs>
          <w:tab w:val="left" w:pos="748"/>
          <w:tab w:val="left" w:pos="3927"/>
        </w:tabs>
        <w:ind w:right="-327"/>
        <w:jc w:val="both"/>
        <w:rPr>
          <w:rFonts w:asciiTheme="minorHAnsi" w:hAnsiTheme="minorHAnsi" w:cstheme="minorHAnsi"/>
          <w:b/>
          <w:iCs/>
          <w:color w:val="C00000"/>
          <w:sz w:val="28"/>
          <w:szCs w:val="28"/>
          <w:lang w:val="en-US"/>
        </w:rPr>
      </w:pPr>
      <w:r w:rsidRPr="008328F8">
        <w:rPr>
          <w:rFonts w:asciiTheme="minorHAnsi" w:hAnsiTheme="minorHAnsi" w:cstheme="minorHAnsi"/>
          <w:b/>
          <w:iCs/>
          <w:color w:val="C00000"/>
          <w:sz w:val="28"/>
          <w:szCs w:val="28"/>
          <w:lang w:val="en-US"/>
        </w:rPr>
        <w:tab/>
        <w:t>4.00 P.M. on Tuesday 7</w:t>
      </w:r>
      <w:r w:rsidRPr="008328F8">
        <w:rPr>
          <w:rFonts w:asciiTheme="minorHAnsi" w:hAnsiTheme="minorHAnsi" w:cstheme="minorHAnsi"/>
          <w:b/>
          <w:iCs/>
          <w:color w:val="C00000"/>
          <w:sz w:val="28"/>
          <w:szCs w:val="28"/>
          <w:vertAlign w:val="superscript"/>
          <w:lang w:val="en-US"/>
        </w:rPr>
        <w:t>th</w:t>
      </w:r>
      <w:r w:rsidRPr="008328F8">
        <w:rPr>
          <w:rFonts w:asciiTheme="minorHAnsi" w:hAnsiTheme="minorHAnsi" w:cstheme="minorHAnsi"/>
          <w:b/>
          <w:iCs/>
          <w:color w:val="C00000"/>
          <w:sz w:val="28"/>
          <w:szCs w:val="28"/>
          <w:lang w:val="en-US"/>
        </w:rPr>
        <w:t xml:space="preserve"> February 2023</w:t>
      </w:r>
    </w:p>
    <w:p w14:paraId="176244F3" w14:textId="77777777" w:rsidR="00D17D5F" w:rsidRPr="00E600BE" w:rsidRDefault="00D17D5F" w:rsidP="00D17D5F">
      <w:pPr>
        <w:pStyle w:val="BlockText"/>
        <w:spacing w:line="360" w:lineRule="auto"/>
        <w:ind w:right="-765"/>
        <w:jc w:val="center"/>
        <w:rPr>
          <w:rFonts w:cs="Times New Roman"/>
          <w:b/>
          <w:sz w:val="22"/>
          <w:szCs w:val="22"/>
        </w:rPr>
      </w:pPr>
    </w:p>
    <w:p w14:paraId="2FFBE8E8" w14:textId="77777777" w:rsidR="00482D73" w:rsidRDefault="00482D73" w:rsidP="00482D73">
      <w:pPr>
        <w:widowControl/>
        <w:suppressAutoHyphens w:val="0"/>
        <w:spacing w:after="200" w:line="276" w:lineRule="auto"/>
        <w:rPr>
          <w:lang w:val="en-IE"/>
        </w:rPr>
      </w:pPr>
    </w:p>
    <w:p w14:paraId="6E22E2D2" w14:textId="77777777" w:rsidR="00482D73" w:rsidRPr="00482D73" w:rsidRDefault="00482D73" w:rsidP="00482D73">
      <w:pPr>
        <w:widowControl/>
        <w:suppressAutoHyphens w:val="0"/>
        <w:spacing w:after="200" w:line="276" w:lineRule="auto"/>
        <w:rPr>
          <w:rFonts w:asciiTheme="minorHAnsi" w:hAnsiTheme="minorHAnsi"/>
          <w:b/>
          <w:bCs/>
          <w:sz w:val="16"/>
          <w:szCs w:val="16"/>
        </w:rPr>
      </w:pPr>
    </w:p>
    <w:p w14:paraId="4B648AA0" w14:textId="77777777" w:rsidR="00482D73" w:rsidRPr="00482D73" w:rsidRDefault="00482D73" w:rsidP="00482D73">
      <w:pPr>
        <w:pStyle w:val="BodyText"/>
        <w:jc w:val="both"/>
        <w:rPr>
          <w:rFonts w:asciiTheme="minorHAnsi" w:hAnsiTheme="minorHAnsi"/>
          <w:sz w:val="22"/>
          <w:szCs w:val="22"/>
        </w:rPr>
      </w:pPr>
    </w:p>
    <w:p w14:paraId="6B26EB2C" w14:textId="77777777" w:rsidR="00482D73" w:rsidRPr="00482D73" w:rsidRDefault="00482D73" w:rsidP="00482D73">
      <w:pPr>
        <w:rPr>
          <w:rFonts w:asciiTheme="minorHAnsi" w:hAnsiTheme="minorHAnsi"/>
        </w:rPr>
      </w:pPr>
    </w:p>
    <w:p w14:paraId="4F18E906" w14:textId="77777777" w:rsidR="00482D73" w:rsidRPr="00482D73" w:rsidRDefault="00832A6A"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5BC98F06" wp14:editId="5E80BA36">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CD92B1B" w14:textId="77777777" w:rsidR="00E671F5" w:rsidRPr="00482D73" w:rsidRDefault="00E671F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98F0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CD92B1B" w14:textId="77777777" w:rsidR="00E671F5" w:rsidRPr="00482D73" w:rsidRDefault="00E671F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09B076B5" w14:textId="77777777" w:rsidR="00482D73" w:rsidRPr="00482D73" w:rsidRDefault="00482D73" w:rsidP="00482D73">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14:paraId="51C6A3F7" w14:textId="77777777" w:rsidR="00482D73" w:rsidRPr="00482D73" w:rsidRDefault="00482D73" w:rsidP="00482D73">
      <w:pPr>
        <w:jc w:val="both"/>
        <w:rPr>
          <w:rFonts w:asciiTheme="minorHAnsi" w:hAnsiTheme="minorHAnsi"/>
        </w:rPr>
      </w:pPr>
    </w:p>
    <w:p w14:paraId="4C8D2CFF" w14:textId="16169A10" w:rsidR="00482D73" w:rsidRPr="00482D73" w:rsidRDefault="00482D73" w:rsidP="00482D73">
      <w:pPr>
        <w:numPr>
          <w:ilvl w:val="0"/>
          <w:numId w:val="1"/>
        </w:numPr>
        <w:jc w:val="both"/>
        <w:rPr>
          <w:rFonts w:asciiTheme="minorHAnsi" w:hAnsiTheme="minorHAnsi"/>
        </w:rPr>
      </w:pPr>
      <w:r w:rsidRPr="00482D73">
        <w:rPr>
          <w:rFonts w:asciiTheme="minorHAnsi" w:hAnsiTheme="minorHAnsi"/>
        </w:rPr>
        <w:t>All application forms must be submitted</w:t>
      </w:r>
      <w:r w:rsidR="003E0D77">
        <w:rPr>
          <w:rFonts w:asciiTheme="minorHAnsi" w:hAnsiTheme="minorHAnsi"/>
        </w:rPr>
        <w:t xml:space="preserve"> </w:t>
      </w:r>
      <w:r w:rsidRPr="00482D73">
        <w:rPr>
          <w:rFonts w:asciiTheme="minorHAnsi" w:hAnsiTheme="minorHAnsi"/>
        </w:rPr>
        <w:t xml:space="preserve">fully completed and inclusive of all the requested documentation by </w:t>
      </w:r>
      <w:r w:rsidRPr="00C8395C">
        <w:rPr>
          <w:rFonts w:asciiTheme="minorHAnsi" w:hAnsiTheme="minorHAnsi"/>
          <w:b/>
          <w:bCs/>
          <w:u w:val="single"/>
        </w:rPr>
        <w:t xml:space="preserve">4.00 pm on </w:t>
      </w:r>
      <w:r w:rsidR="006D39FC">
        <w:rPr>
          <w:rFonts w:asciiTheme="minorHAnsi" w:hAnsiTheme="minorHAnsi"/>
          <w:b/>
          <w:bCs/>
          <w:u w:val="single"/>
        </w:rPr>
        <w:t>Tuesday 7</w:t>
      </w:r>
      <w:r w:rsidR="006D39FC" w:rsidRPr="006D39FC">
        <w:rPr>
          <w:rFonts w:asciiTheme="minorHAnsi" w:hAnsiTheme="minorHAnsi"/>
          <w:b/>
          <w:bCs/>
          <w:u w:val="single"/>
          <w:vertAlign w:val="superscript"/>
        </w:rPr>
        <w:t>th</w:t>
      </w:r>
      <w:r w:rsidR="006D39FC">
        <w:rPr>
          <w:rFonts w:asciiTheme="minorHAnsi" w:hAnsiTheme="minorHAnsi"/>
          <w:b/>
          <w:bCs/>
          <w:u w:val="single"/>
        </w:rPr>
        <w:t xml:space="preserve"> February 2023</w:t>
      </w:r>
      <w:r w:rsidR="00C8395C" w:rsidRPr="004122CD">
        <w:rPr>
          <w:rFonts w:asciiTheme="minorHAnsi" w:hAnsiTheme="minorHAnsi"/>
          <w:b/>
          <w:bCs/>
          <w:u w:val="single"/>
        </w:rPr>
        <w:t>.</w:t>
      </w:r>
      <w:r w:rsidR="00C8395C" w:rsidRPr="00C8395C">
        <w:rPr>
          <w:rFonts w:asciiTheme="minorHAnsi" w:hAnsiTheme="minorHAnsi"/>
          <w:b/>
          <w:bCs/>
          <w:u w:val="single"/>
        </w:rPr>
        <w:t xml:space="preserve">  </w:t>
      </w:r>
      <w:r w:rsidRPr="00482D73">
        <w:rPr>
          <w:rFonts w:asciiTheme="minorHAnsi" w:hAnsiTheme="minorHAnsi"/>
        </w:rPr>
        <w:t xml:space="preserve">All </w:t>
      </w:r>
      <w:r w:rsidRPr="00482D73">
        <w:rPr>
          <w:rFonts w:asciiTheme="minorHAnsi" w:hAnsiTheme="minorHAnsi"/>
          <w:b/>
          <w:u w:val="single"/>
        </w:rPr>
        <w:t>incomplete applications</w:t>
      </w:r>
      <w:r w:rsidRPr="00482D73">
        <w:rPr>
          <w:rFonts w:asciiTheme="minorHAnsi" w:hAnsiTheme="minorHAnsi"/>
        </w:rPr>
        <w:t xml:space="preserve"> will be returned as </w:t>
      </w:r>
      <w:r w:rsidRPr="00482D73">
        <w:rPr>
          <w:rFonts w:asciiTheme="minorHAnsi" w:hAnsiTheme="minorHAnsi"/>
          <w:b/>
          <w:u w:val="single"/>
        </w:rPr>
        <w:t>invalid</w:t>
      </w:r>
      <w:r w:rsidRPr="00482D73">
        <w:rPr>
          <w:rFonts w:asciiTheme="minorHAnsi" w:hAnsiTheme="minorHAnsi"/>
        </w:rPr>
        <w:t xml:space="preserve"> after the closing date and will not be included in the competition.</w:t>
      </w:r>
    </w:p>
    <w:p w14:paraId="5F040C8D" w14:textId="77777777" w:rsidR="00482D73" w:rsidRPr="00482D73" w:rsidRDefault="00482D73" w:rsidP="00482D73">
      <w:pPr>
        <w:jc w:val="both"/>
        <w:rPr>
          <w:rFonts w:asciiTheme="minorHAnsi" w:hAnsiTheme="minorHAnsi"/>
        </w:rPr>
      </w:pPr>
    </w:p>
    <w:p w14:paraId="396255DD" w14:textId="77777777" w:rsidR="00482D73" w:rsidRPr="00482D73" w:rsidRDefault="00482D73" w:rsidP="00482D73">
      <w:pPr>
        <w:numPr>
          <w:ilvl w:val="0"/>
          <w:numId w:val="1"/>
        </w:numPr>
        <w:jc w:val="both"/>
        <w:rPr>
          <w:rFonts w:asciiTheme="minorHAnsi" w:hAnsiTheme="minorHAnsi"/>
        </w:rPr>
      </w:pPr>
      <w:r w:rsidRPr="00482D73">
        <w:rPr>
          <w:rFonts w:asciiTheme="minorHAnsi" w:hAnsiTheme="minorHAnsi"/>
        </w:rPr>
        <w:t xml:space="preserve">All information must only be provided on the formal application form. Additional information via Curriculum Vitae </w:t>
      </w:r>
      <w:r w:rsidRPr="00482D73">
        <w:rPr>
          <w:rFonts w:asciiTheme="minorHAnsi" w:hAnsiTheme="minorHAnsi"/>
          <w:b/>
        </w:rPr>
        <w:t>will not</w:t>
      </w:r>
      <w:r w:rsidRPr="00482D73">
        <w:rPr>
          <w:rFonts w:asciiTheme="minorHAnsi" w:hAnsiTheme="minorHAnsi"/>
        </w:rPr>
        <w:t xml:space="preserve"> be considered.  </w:t>
      </w:r>
    </w:p>
    <w:p w14:paraId="0C84D48F" w14:textId="77777777" w:rsidR="00482D73" w:rsidRPr="00482D73" w:rsidRDefault="00482D73" w:rsidP="00482D73">
      <w:pPr>
        <w:ind w:left="360"/>
        <w:jc w:val="both"/>
        <w:rPr>
          <w:rFonts w:asciiTheme="minorHAnsi" w:hAnsiTheme="minorHAnsi"/>
        </w:rPr>
      </w:pPr>
    </w:p>
    <w:p w14:paraId="5EDB1A2F" w14:textId="77777777" w:rsidR="00482D73" w:rsidRPr="00482D73" w:rsidRDefault="006E18E2" w:rsidP="00482D73">
      <w:pPr>
        <w:numPr>
          <w:ilvl w:val="0"/>
          <w:numId w:val="1"/>
        </w:numPr>
        <w:jc w:val="both"/>
        <w:rPr>
          <w:rFonts w:asciiTheme="minorHAnsi" w:hAnsiTheme="minorHAnsi"/>
        </w:rPr>
      </w:pPr>
      <w:r>
        <w:rPr>
          <w:rFonts w:asciiTheme="minorHAnsi" w:hAnsiTheme="minorHAnsi"/>
        </w:rPr>
        <w:t>Ensure that your application form is completed</w:t>
      </w:r>
      <w:r w:rsidR="007C1AA0">
        <w:rPr>
          <w:rFonts w:asciiTheme="minorHAnsi" w:hAnsiTheme="minorHAnsi"/>
        </w:rPr>
        <w:t xml:space="preserve"> </w:t>
      </w:r>
      <w:r>
        <w:rPr>
          <w:rFonts w:asciiTheme="minorHAnsi" w:hAnsiTheme="minorHAnsi"/>
        </w:rPr>
        <w:t xml:space="preserve">and you have answered all questions fully.  </w:t>
      </w:r>
    </w:p>
    <w:p w14:paraId="16886BAC" w14:textId="77777777" w:rsidR="00482D73" w:rsidRPr="00482D73" w:rsidRDefault="00482D73" w:rsidP="00482D73">
      <w:pPr>
        <w:jc w:val="both"/>
        <w:rPr>
          <w:rFonts w:asciiTheme="minorHAnsi" w:hAnsiTheme="minorHAnsi"/>
        </w:rPr>
      </w:pPr>
    </w:p>
    <w:p w14:paraId="0A975CDC" w14:textId="613EE596" w:rsidR="00A47115" w:rsidRPr="00A47115" w:rsidRDefault="00A47115" w:rsidP="00A47115">
      <w:pPr>
        <w:numPr>
          <w:ilvl w:val="0"/>
          <w:numId w:val="1"/>
        </w:numPr>
        <w:jc w:val="both"/>
        <w:rPr>
          <w:rFonts w:asciiTheme="minorHAnsi" w:hAnsiTheme="minorHAnsi" w:cstheme="minorHAnsi"/>
        </w:rPr>
      </w:pPr>
      <w:r w:rsidRPr="00A47115">
        <w:rPr>
          <w:rFonts w:asciiTheme="minorHAnsi" w:hAnsiTheme="minorHAnsi" w:cstheme="minorHAnsi"/>
          <w:b/>
          <w:u w:val="single"/>
        </w:rPr>
        <w:t>Email Applications:</w:t>
      </w:r>
      <w:r w:rsidRPr="00A47115">
        <w:rPr>
          <w:rFonts w:asciiTheme="minorHAnsi" w:hAnsiTheme="minorHAnsi" w:cstheme="minorHAnsi"/>
        </w:rPr>
        <w:t xml:space="preserve"> </w:t>
      </w:r>
      <w:r>
        <w:rPr>
          <w:rFonts w:asciiTheme="minorHAnsi" w:hAnsiTheme="minorHAnsi" w:cstheme="minorHAnsi"/>
        </w:rPr>
        <w:t>The completed application form</w:t>
      </w:r>
      <w:r w:rsidRPr="00A47115">
        <w:rPr>
          <w:rFonts w:asciiTheme="minorHAnsi" w:hAnsiTheme="minorHAnsi" w:cstheme="minorHAnsi"/>
        </w:rPr>
        <w:t xml:space="preserve"> must be submitted via email to </w:t>
      </w:r>
      <w:hyperlink r:id="rId7" w:history="1">
        <w:r w:rsidR="006D39FC" w:rsidRPr="00E406AF">
          <w:rPr>
            <w:rStyle w:val="Hyperlink"/>
            <w:rFonts w:asciiTheme="minorHAnsi" w:hAnsiTheme="minorHAnsi" w:cstheme="minorHAnsi"/>
          </w:rPr>
          <w:t>recruitment@galwaycity.ie</w:t>
        </w:r>
      </w:hyperlink>
      <w:r w:rsidRPr="00A47115">
        <w:rPr>
          <w:rFonts w:asciiTheme="minorHAnsi" w:hAnsiTheme="minorHAnsi" w:cstheme="minorHAnsi"/>
        </w:rPr>
        <w:t xml:space="preserve">  by</w:t>
      </w:r>
      <w:r w:rsidRPr="00A47115">
        <w:rPr>
          <w:rFonts w:asciiTheme="minorHAnsi" w:hAnsiTheme="minorHAnsi" w:cstheme="minorHAnsi"/>
          <w:b/>
          <w:u w:val="single"/>
        </w:rPr>
        <w:t xml:space="preserve"> </w:t>
      </w:r>
      <w:r w:rsidR="006D39FC" w:rsidRPr="00C8395C">
        <w:rPr>
          <w:rFonts w:asciiTheme="minorHAnsi" w:hAnsiTheme="minorHAnsi"/>
          <w:b/>
          <w:bCs/>
          <w:u w:val="single"/>
        </w:rPr>
        <w:t xml:space="preserve">4.00 pm on </w:t>
      </w:r>
      <w:r w:rsidR="006D39FC">
        <w:rPr>
          <w:rFonts w:asciiTheme="minorHAnsi" w:hAnsiTheme="minorHAnsi"/>
          <w:b/>
          <w:bCs/>
          <w:u w:val="single"/>
        </w:rPr>
        <w:t>Tuesday 7</w:t>
      </w:r>
      <w:r w:rsidR="006D39FC" w:rsidRPr="006D39FC">
        <w:rPr>
          <w:rFonts w:asciiTheme="minorHAnsi" w:hAnsiTheme="minorHAnsi"/>
          <w:b/>
          <w:bCs/>
          <w:u w:val="single"/>
          <w:vertAlign w:val="superscript"/>
        </w:rPr>
        <w:t>th</w:t>
      </w:r>
      <w:r w:rsidR="006D39FC">
        <w:rPr>
          <w:rFonts w:asciiTheme="minorHAnsi" w:hAnsiTheme="minorHAnsi"/>
          <w:b/>
          <w:bCs/>
          <w:u w:val="single"/>
        </w:rPr>
        <w:t xml:space="preserve"> February 2023</w:t>
      </w:r>
      <w:r w:rsidRPr="00A47115">
        <w:rPr>
          <w:rFonts w:asciiTheme="minorHAnsi" w:hAnsiTheme="minorHAnsi" w:cstheme="minorHAnsi"/>
          <w:b/>
          <w:u w:val="single"/>
        </w:rPr>
        <w:t xml:space="preserve">.  </w:t>
      </w:r>
      <w:r w:rsidRPr="00A47115">
        <w:rPr>
          <w:rFonts w:asciiTheme="minorHAnsi" w:hAnsiTheme="minorHAnsi" w:cstheme="minorHAnsi"/>
          <w:b/>
          <w:color w:val="C00000"/>
        </w:rPr>
        <w:t xml:space="preserve"> Please ensure subject bar of email states “</w:t>
      </w:r>
      <w:r>
        <w:rPr>
          <w:rFonts w:asciiTheme="minorHAnsi" w:hAnsiTheme="minorHAnsi" w:cstheme="minorHAnsi"/>
          <w:b/>
          <w:color w:val="C00000"/>
        </w:rPr>
        <w:t>School Warden</w:t>
      </w:r>
      <w:r w:rsidRPr="00A47115">
        <w:rPr>
          <w:rFonts w:asciiTheme="minorHAnsi" w:hAnsiTheme="minorHAnsi" w:cstheme="minorHAnsi"/>
          <w:b/>
          <w:color w:val="C00000"/>
        </w:rPr>
        <w:t xml:space="preserve"> Application Form”</w:t>
      </w:r>
    </w:p>
    <w:p w14:paraId="6BD22050" w14:textId="77777777" w:rsidR="00A47115" w:rsidRPr="00A47115" w:rsidRDefault="00A47115" w:rsidP="00A47115">
      <w:pPr>
        <w:pStyle w:val="ListParagraph"/>
        <w:rPr>
          <w:rFonts w:asciiTheme="minorHAnsi" w:hAnsiTheme="minorHAnsi" w:cstheme="minorHAnsi"/>
          <w:szCs w:val="24"/>
        </w:rPr>
      </w:pPr>
    </w:p>
    <w:p w14:paraId="772E8655" w14:textId="20CB72D9" w:rsidR="00A47115" w:rsidRPr="00A47115" w:rsidRDefault="00A47115" w:rsidP="00A47115">
      <w:pPr>
        <w:numPr>
          <w:ilvl w:val="0"/>
          <w:numId w:val="1"/>
        </w:numPr>
        <w:jc w:val="both"/>
        <w:rPr>
          <w:rFonts w:asciiTheme="minorHAnsi" w:hAnsiTheme="minorHAnsi" w:cstheme="minorHAnsi"/>
        </w:rPr>
      </w:pPr>
      <w:r w:rsidRPr="00A47115">
        <w:rPr>
          <w:rFonts w:asciiTheme="minorHAnsi" w:hAnsiTheme="minorHAnsi" w:cstheme="minorHAnsi"/>
          <w:b/>
          <w:u w:val="single"/>
        </w:rPr>
        <w:t>Postal/Delivered Applications:</w:t>
      </w:r>
      <w:r w:rsidRPr="00A47115">
        <w:rPr>
          <w:rFonts w:asciiTheme="minorHAnsi" w:hAnsiTheme="minorHAnsi" w:cstheme="minorHAnsi"/>
        </w:rPr>
        <w:t xml:space="preserve">  The completed application form can be submitted by post/delivered and must include </w:t>
      </w:r>
      <w:r w:rsidRPr="00A47115">
        <w:rPr>
          <w:rFonts w:asciiTheme="minorHAnsi" w:hAnsiTheme="minorHAnsi" w:cstheme="minorHAnsi"/>
          <w:b/>
        </w:rPr>
        <w:t>4 Copies</w:t>
      </w:r>
      <w:r w:rsidRPr="00A47115">
        <w:rPr>
          <w:rFonts w:asciiTheme="minorHAnsi" w:hAnsiTheme="minorHAnsi" w:cstheme="minorHAnsi"/>
        </w:rPr>
        <w:t xml:space="preserve"> </w:t>
      </w:r>
      <w:proofErr w:type="gramStart"/>
      <w:r w:rsidRPr="00A47115">
        <w:rPr>
          <w:rFonts w:asciiTheme="minorHAnsi" w:hAnsiTheme="minorHAnsi" w:cstheme="minorHAnsi"/>
        </w:rPr>
        <w:t>i.e.</w:t>
      </w:r>
      <w:proofErr w:type="gramEnd"/>
      <w:r w:rsidRPr="00A47115">
        <w:rPr>
          <w:rFonts w:asciiTheme="minorHAnsi" w:hAnsiTheme="minorHAnsi" w:cstheme="minorHAnsi"/>
        </w:rPr>
        <w:t xml:space="preserve"> 1 original &amp; 3 copies of the application form, must be submitted by </w:t>
      </w:r>
      <w:r w:rsidR="006D39FC" w:rsidRPr="00C8395C">
        <w:rPr>
          <w:rFonts w:asciiTheme="minorHAnsi" w:hAnsiTheme="minorHAnsi"/>
          <w:b/>
          <w:bCs/>
          <w:u w:val="single"/>
        </w:rPr>
        <w:t xml:space="preserve">4.00 pm on </w:t>
      </w:r>
      <w:r w:rsidR="006D39FC">
        <w:rPr>
          <w:rFonts w:asciiTheme="minorHAnsi" w:hAnsiTheme="minorHAnsi"/>
          <w:b/>
          <w:bCs/>
          <w:u w:val="single"/>
        </w:rPr>
        <w:t>Tuesday 7</w:t>
      </w:r>
      <w:r w:rsidR="006D39FC" w:rsidRPr="006D39FC">
        <w:rPr>
          <w:rFonts w:asciiTheme="minorHAnsi" w:hAnsiTheme="minorHAnsi"/>
          <w:b/>
          <w:bCs/>
          <w:u w:val="single"/>
          <w:vertAlign w:val="superscript"/>
        </w:rPr>
        <w:t>th</w:t>
      </w:r>
      <w:r w:rsidR="006D39FC">
        <w:rPr>
          <w:rFonts w:asciiTheme="minorHAnsi" w:hAnsiTheme="minorHAnsi"/>
          <w:b/>
          <w:bCs/>
          <w:u w:val="single"/>
        </w:rPr>
        <w:t xml:space="preserve"> February 2023</w:t>
      </w:r>
      <w:r w:rsidRPr="00A47115">
        <w:rPr>
          <w:rFonts w:asciiTheme="minorHAnsi" w:hAnsiTheme="minorHAnsi" w:cstheme="minorHAnsi"/>
          <w:b/>
          <w:u w:val="single"/>
        </w:rPr>
        <w:t xml:space="preserve">.  </w:t>
      </w:r>
    </w:p>
    <w:p w14:paraId="4EE47306" w14:textId="77777777" w:rsidR="00BA332C" w:rsidRPr="00482D73" w:rsidRDefault="00BA332C" w:rsidP="00BA332C">
      <w:pPr>
        <w:jc w:val="both"/>
        <w:rPr>
          <w:rFonts w:asciiTheme="minorHAnsi" w:hAnsiTheme="minorHAnsi"/>
          <w:u w:val="single"/>
        </w:rPr>
      </w:pPr>
    </w:p>
    <w:p w14:paraId="2D1D88AB" w14:textId="77777777" w:rsidR="00482D73" w:rsidRPr="00482D73" w:rsidRDefault="00482D73" w:rsidP="00482D73">
      <w:pPr>
        <w:numPr>
          <w:ilvl w:val="0"/>
          <w:numId w:val="1"/>
        </w:numPr>
        <w:spacing w:line="200" w:lineRule="atLeast"/>
        <w:jc w:val="both"/>
        <w:rPr>
          <w:rFonts w:asciiTheme="minorHAnsi" w:hAnsiTheme="minorHAnsi"/>
          <w:b/>
        </w:rPr>
      </w:pPr>
      <w:r w:rsidRPr="00482D73">
        <w:rPr>
          <w:rFonts w:asciiTheme="minorHAnsi" w:hAnsiTheme="minorHAnsi"/>
          <w:b/>
        </w:rPr>
        <w:t>Applications will be short-listed on the basis of the information provided on the application form and therefore you should ensure that you have f</w:t>
      </w:r>
      <w:r w:rsidR="007C1AA0">
        <w:rPr>
          <w:rFonts w:asciiTheme="minorHAnsi" w:hAnsiTheme="minorHAnsi"/>
          <w:b/>
        </w:rPr>
        <w:t>ully completed your application.</w:t>
      </w:r>
    </w:p>
    <w:p w14:paraId="6110D9A4" w14:textId="77777777" w:rsidR="00482D73" w:rsidRPr="00482D73" w:rsidRDefault="00482D73" w:rsidP="00482D73">
      <w:pPr>
        <w:ind w:left="360"/>
        <w:jc w:val="both"/>
        <w:rPr>
          <w:rFonts w:asciiTheme="minorHAnsi" w:hAnsiTheme="minorHAnsi"/>
        </w:rPr>
      </w:pPr>
    </w:p>
    <w:p w14:paraId="5E7A5A65" w14:textId="77777777" w:rsidR="00482D73" w:rsidRPr="00482D73" w:rsidRDefault="00482D73" w:rsidP="00482D73">
      <w:pPr>
        <w:numPr>
          <w:ilvl w:val="0"/>
          <w:numId w:val="1"/>
        </w:numPr>
        <w:jc w:val="both"/>
        <w:rPr>
          <w:rFonts w:asciiTheme="minorHAnsi" w:hAnsiTheme="minorHAnsi"/>
        </w:rPr>
      </w:pPr>
      <w:r w:rsidRPr="00482D73">
        <w:rPr>
          <w:rFonts w:asciiTheme="minorHAnsi" w:hAnsiTheme="minorHAnsi"/>
        </w:rPr>
        <w:t xml:space="preserve">Candidates should allow sufficient time to ensure delivery </w:t>
      </w:r>
      <w:r w:rsidR="008651B3">
        <w:rPr>
          <w:rFonts w:asciiTheme="minorHAnsi" w:hAnsiTheme="minorHAnsi"/>
        </w:rPr>
        <w:t xml:space="preserve">is </w:t>
      </w:r>
      <w:r w:rsidRPr="00482D73">
        <w:rPr>
          <w:rFonts w:asciiTheme="minorHAnsi" w:hAnsiTheme="minorHAnsi"/>
          <w:u w:val="single"/>
        </w:rPr>
        <w:t>not later</w:t>
      </w:r>
      <w:r w:rsidRPr="00482D73">
        <w:rPr>
          <w:rFonts w:asciiTheme="minorHAnsi" w:hAnsiTheme="minorHAnsi"/>
        </w:rPr>
        <w:t xml:space="preserve"> than the latest time for acceptance.  The responsibility rests with the applicant to ensure the application form, in full, is </w:t>
      </w:r>
      <w:r w:rsidRPr="00482D73">
        <w:rPr>
          <w:rFonts w:asciiTheme="minorHAnsi" w:hAnsiTheme="minorHAnsi"/>
          <w:b/>
          <w:u w:val="single"/>
        </w:rPr>
        <w:t>received</w:t>
      </w:r>
      <w:r w:rsidRPr="00482D73">
        <w:rPr>
          <w:rFonts w:asciiTheme="minorHAnsi" w:hAnsiTheme="minorHAnsi"/>
        </w:rPr>
        <w:t xml:space="preserve"> on time by the Human Resources Department, Galway City Council.  </w:t>
      </w:r>
    </w:p>
    <w:p w14:paraId="16EAAB29" w14:textId="77777777" w:rsidR="00482D73" w:rsidRPr="00482D73" w:rsidRDefault="00482D73" w:rsidP="00482D73">
      <w:pPr>
        <w:ind w:left="360"/>
        <w:jc w:val="both"/>
        <w:rPr>
          <w:rFonts w:asciiTheme="minorHAnsi" w:hAnsiTheme="minorHAnsi"/>
        </w:rPr>
      </w:pPr>
    </w:p>
    <w:p w14:paraId="43B50EE6" w14:textId="77777777" w:rsidR="00482D73" w:rsidRPr="00482D73" w:rsidRDefault="00482D73" w:rsidP="00482D73">
      <w:pPr>
        <w:numPr>
          <w:ilvl w:val="0"/>
          <w:numId w:val="1"/>
        </w:numPr>
        <w:jc w:val="both"/>
        <w:rPr>
          <w:rFonts w:asciiTheme="minorHAnsi" w:hAnsiTheme="minorHAnsi"/>
        </w:rPr>
      </w:pPr>
      <w:r w:rsidRPr="00482D73">
        <w:rPr>
          <w:rFonts w:asciiTheme="minorHAnsi" w:hAnsi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4096094" w14:textId="77777777" w:rsidR="00482D73" w:rsidRPr="00482D73" w:rsidRDefault="00482D73" w:rsidP="00482D73">
      <w:pPr>
        <w:jc w:val="both"/>
        <w:rPr>
          <w:rFonts w:asciiTheme="minorHAnsi" w:hAnsiTheme="minorHAnsi"/>
        </w:rPr>
      </w:pPr>
    </w:p>
    <w:p w14:paraId="46CACB22" w14:textId="77777777" w:rsidR="00482D73" w:rsidRPr="008651B3" w:rsidRDefault="00482D73" w:rsidP="008651B3">
      <w:pPr>
        <w:numPr>
          <w:ilvl w:val="0"/>
          <w:numId w:val="1"/>
        </w:numPr>
        <w:jc w:val="both"/>
        <w:rPr>
          <w:rFonts w:asciiTheme="minorHAnsi" w:hAnsiTheme="minorHAnsi"/>
        </w:rPr>
      </w:pPr>
      <w:r w:rsidRPr="00482D73">
        <w:rPr>
          <w:rFonts w:asciiTheme="minorHAnsi" w:hAnsiTheme="minorHAnsi"/>
        </w:rPr>
        <w:t xml:space="preserve">Please notify the Human Resources Department of any change of </w:t>
      </w:r>
      <w:r w:rsidR="00466E95" w:rsidRPr="00482D73">
        <w:rPr>
          <w:rFonts w:asciiTheme="minorHAnsi" w:hAnsiTheme="minorHAnsi"/>
        </w:rPr>
        <w:t>address.</w:t>
      </w:r>
      <w:r w:rsidR="00466E95" w:rsidRPr="008651B3">
        <w:rPr>
          <w:rFonts w:asciiTheme="minorHAnsi" w:hAnsiTheme="minorHAnsi"/>
        </w:rPr>
        <w:t xml:space="preserve"> Please</w:t>
      </w:r>
      <w:r w:rsidR="008651B3" w:rsidRPr="008651B3">
        <w:rPr>
          <w:rFonts w:asciiTheme="minorHAnsi" w:hAnsiTheme="minorHAnsi"/>
        </w:rPr>
        <w:t xml:space="preserve"> ensure that you include a current valid contact </w:t>
      </w:r>
      <w:r w:rsidRPr="008651B3">
        <w:rPr>
          <w:rFonts w:asciiTheme="minorHAnsi" w:hAnsiTheme="minorHAnsi"/>
        </w:rPr>
        <w:t>number on your application form.</w:t>
      </w:r>
    </w:p>
    <w:bookmarkEnd w:id="0"/>
    <w:p w14:paraId="6CDFA81F" w14:textId="77777777" w:rsidR="00482D73" w:rsidRPr="00482D73" w:rsidRDefault="00482D73" w:rsidP="00482D73">
      <w:pPr>
        <w:jc w:val="both"/>
        <w:rPr>
          <w:rFonts w:asciiTheme="minorHAnsi" w:hAnsiTheme="minorHAnsi"/>
        </w:rPr>
      </w:pPr>
    </w:p>
    <w:p w14:paraId="5B41A61F" w14:textId="77777777" w:rsidR="00482D73" w:rsidRDefault="00482D73" w:rsidP="00482D73">
      <w:pPr>
        <w:pStyle w:val="BlockText"/>
        <w:spacing w:line="360" w:lineRule="auto"/>
        <w:ind w:left="0" w:right="-765"/>
        <w:jc w:val="left"/>
        <w:rPr>
          <w:rFonts w:asciiTheme="minorHAnsi" w:hAnsiTheme="minorHAnsi"/>
          <w:b/>
          <w:color w:val="C0504D" w:themeColor="accent2"/>
          <w:sz w:val="32"/>
          <w:szCs w:val="32"/>
        </w:rPr>
      </w:pPr>
    </w:p>
    <w:p w14:paraId="008ECCA8" w14:textId="77777777" w:rsidR="00D722DF" w:rsidRDefault="00D722DF" w:rsidP="00482D73">
      <w:pPr>
        <w:pStyle w:val="BlockText"/>
        <w:spacing w:line="360" w:lineRule="auto"/>
        <w:ind w:left="0" w:right="-765"/>
        <w:jc w:val="left"/>
        <w:rPr>
          <w:rFonts w:asciiTheme="minorHAnsi" w:hAnsiTheme="minorHAnsi"/>
          <w:b/>
          <w:color w:val="C0504D" w:themeColor="accent2"/>
          <w:sz w:val="32"/>
          <w:szCs w:val="32"/>
        </w:rPr>
      </w:pPr>
    </w:p>
    <w:p w14:paraId="014DF0E6" w14:textId="77777777" w:rsidR="00F57B99" w:rsidRDefault="00F57B99" w:rsidP="002A5B63">
      <w:pPr>
        <w:pStyle w:val="NoSpacing"/>
        <w:rPr>
          <w:rFonts w:asciiTheme="minorHAnsi" w:hAnsiTheme="minorHAnsi" w:cs="Tahoma"/>
          <w:b/>
          <w:color w:val="C0504D" w:themeColor="accent2"/>
          <w:sz w:val="32"/>
          <w:szCs w:val="32"/>
        </w:rPr>
      </w:pPr>
    </w:p>
    <w:p w14:paraId="261F4CF2" w14:textId="3801A5C1" w:rsidR="007447B3" w:rsidRDefault="007447B3" w:rsidP="002A5B63">
      <w:pPr>
        <w:pStyle w:val="NoSpacing"/>
        <w:rPr>
          <w:rFonts w:asciiTheme="minorHAnsi" w:hAnsiTheme="minorHAnsi"/>
          <w:b/>
          <w:sz w:val="36"/>
          <w:szCs w:val="36"/>
          <w:lang w:val="en-IE"/>
        </w:rPr>
      </w:pPr>
    </w:p>
    <w:p w14:paraId="3240BC6C" w14:textId="788956DE" w:rsidR="006D39FC" w:rsidRDefault="006D39FC" w:rsidP="002A5B63">
      <w:pPr>
        <w:pStyle w:val="NoSpacing"/>
        <w:rPr>
          <w:rFonts w:asciiTheme="minorHAnsi" w:hAnsiTheme="minorHAnsi"/>
          <w:b/>
          <w:sz w:val="36"/>
          <w:szCs w:val="36"/>
          <w:lang w:val="en-IE"/>
        </w:rPr>
      </w:pPr>
    </w:p>
    <w:p w14:paraId="47D68878" w14:textId="77777777" w:rsidR="006D39FC" w:rsidRPr="002A5B63" w:rsidRDefault="006D39FC" w:rsidP="002A5B63">
      <w:pPr>
        <w:pStyle w:val="NoSpacing"/>
        <w:rPr>
          <w:rFonts w:asciiTheme="minorHAnsi" w:hAnsiTheme="minorHAnsi"/>
          <w:b/>
          <w:sz w:val="36"/>
          <w:szCs w:val="36"/>
          <w:lang w:val="en-IE"/>
        </w:rPr>
      </w:pPr>
    </w:p>
    <w:p w14:paraId="19D7B765" w14:textId="77777777" w:rsidR="0000053E" w:rsidRPr="007470B0" w:rsidRDefault="0000053E" w:rsidP="0000053E">
      <w:pPr>
        <w:pStyle w:val="NoSpacing"/>
        <w:rPr>
          <w:rFonts w:asciiTheme="minorHAnsi" w:hAnsiTheme="minorHAnsi"/>
          <w:b/>
          <w:sz w:val="36"/>
          <w:szCs w:val="36"/>
          <w:lang w:val="en-IE"/>
        </w:rPr>
      </w:pPr>
      <w:r>
        <w:rPr>
          <w:noProof/>
          <w:lang w:val="en-IE" w:eastAsia="en-IE" w:bidi="ar-SA"/>
        </w:rPr>
        <w:lastRenderedPageBreak/>
        <w:drawing>
          <wp:inline distT="0" distB="0" distL="0" distR="0" wp14:anchorId="0B74978A" wp14:editId="12E64E85">
            <wp:extent cx="676275" cy="58610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tab/>
      </w:r>
      <w:r>
        <w:rPr>
          <w:rFonts w:ascii="Century Gothic" w:hAnsi="Century Gothic"/>
          <w:color w:val="FF0000"/>
          <w:lang w:val="en-US"/>
        </w:rPr>
        <w:tab/>
      </w:r>
      <w:proofErr w:type="spellStart"/>
      <w:r w:rsidRPr="007470B0">
        <w:rPr>
          <w:rFonts w:asciiTheme="minorHAnsi" w:hAnsiTheme="minorHAnsi"/>
          <w:b/>
          <w:sz w:val="36"/>
          <w:szCs w:val="36"/>
          <w:lang w:val="en-IE"/>
        </w:rPr>
        <w:t>Comhairle</w:t>
      </w:r>
      <w:proofErr w:type="spellEnd"/>
      <w:r w:rsidR="00C8395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Cathrach</w:t>
      </w:r>
      <w:proofErr w:type="spellEnd"/>
      <w:r w:rsidR="00C8395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na</w:t>
      </w:r>
      <w:proofErr w:type="spellEnd"/>
      <w:r w:rsidR="00C8395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Gaillimhe</w:t>
      </w:r>
      <w:proofErr w:type="spellEnd"/>
    </w:p>
    <w:p w14:paraId="03A34FDC" w14:textId="77777777" w:rsidR="0000053E" w:rsidRPr="007470B0" w:rsidRDefault="00C8395C" w:rsidP="0000053E">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Galway</w:t>
      </w:r>
      <w:r w:rsidR="0000053E" w:rsidRPr="007470B0">
        <w:rPr>
          <w:rFonts w:asciiTheme="minorHAnsi" w:hAnsiTheme="minorHAnsi"/>
          <w:b/>
          <w:sz w:val="36"/>
          <w:szCs w:val="36"/>
          <w:lang w:val="en-US"/>
        </w:rPr>
        <w:t xml:space="preserve"> City Council </w:t>
      </w:r>
    </w:p>
    <w:p w14:paraId="2B3B628F" w14:textId="77777777" w:rsidR="0000053E" w:rsidRDefault="0000053E" w:rsidP="000B4B85">
      <w:pPr>
        <w:ind w:left="-567" w:right="-765"/>
        <w:jc w:val="center"/>
        <w:rPr>
          <w:rFonts w:asciiTheme="minorHAnsi" w:hAnsiTheme="minorHAnsi"/>
          <w:b/>
          <w:color w:val="FF0000"/>
          <w:sz w:val="36"/>
          <w:szCs w:val="36"/>
          <w:lang w:val="en-US"/>
        </w:rPr>
      </w:pPr>
    </w:p>
    <w:p w14:paraId="2040C98D" w14:textId="77777777" w:rsidR="00C66C05"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99201E">
        <w:rPr>
          <w:rFonts w:asciiTheme="minorHAnsi" w:hAnsiTheme="minorHAnsi"/>
          <w:b/>
          <w:color w:val="C0504D" w:themeColor="accent2"/>
          <w:sz w:val="36"/>
          <w:szCs w:val="36"/>
          <w:lang w:val="en-US"/>
        </w:rPr>
        <w:t>SCHOOL WARDEN</w:t>
      </w:r>
    </w:p>
    <w:p w14:paraId="7080EDE4" w14:textId="77777777"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1D3326D9" w14:textId="77777777"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4E661AFD"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7FA781A9"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E2632AD" w14:textId="77777777"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5A72FDB9" w14:textId="77777777" w:rsidR="0000053E" w:rsidRDefault="0000053E" w:rsidP="0000053E">
            <w:pPr>
              <w:rPr>
                <w:rFonts w:asciiTheme="minorHAnsi" w:eastAsia="Calibri" w:hAnsiTheme="minorHAnsi" w:cs="Times New Roman"/>
                <w:sz w:val="32"/>
                <w:szCs w:val="32"/>
              </w:rPr>
            </w:pPr>
          </w:p>
          <w:p w14:paraId="087C8B1C" w14:textId="77777777" w:rsidR="0000053E" w:rsidRPr="00CA4470" w:rsidRDefault="0000053E" w:rsidP="0000053E">
            <w:pPr>
              <w:rPr>
                <w:rFonts w:asciiTheme="minorHAnsi" w:eastAsia="Calibri" w:hAnsiTheme="minorHAnsi" w:cs="Times New Roman"/>
                <w:b/>
                <w:sz w:val="32"/>
                <w:szCs w:val="32"/>
                <w:lang w:val="ga-IE"/>
              </w:rPr>
            </w:pPr>
          </w:p>
          <w:p w14:paraId="2CF1700A" w14:textId="77777777"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563F252" w14:textId="77777777"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26540098" w14:textId="77777777" w:rsidR="0000053E" w:rsidRPr="00CA4470" w:rsidRDefault="0000053E" w:rsidP="0000053E">
            <w:pPr>
              <w:rPr>
                <w:rFonts w:asciiTheme="minorHAnsi" w:eastAsia="Calibri" w:hAnsiTheme="minorHAnsi" w:cs="Times New Roman"/>
                <w:sz w:val="32"/>
                <w:szCs w:val="32"/>
                <w:lang w:val="ga-IE"/>
              </w:rPr>
            </w:pPr>
          </w:p>
        </w:tc>
      </w:tr>
      <w:tr w:rsidR="0000053E" w:rsidRPr="000306AC" w14:paraId="70F1E24B"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826244F"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A4BC48A" w14:textId="77777777" w:rsidR="0000053E" w:rsidRDefault="0000053E" w:rsidP="0000053E">
            <w:pPr>
              <w:rPr>
                <w:rFonts w:asciiTheme="minorHAnsi" w:eastAsia="Calibri" w:hAnsiTheme="minorHAnsi" w:cs="Times New Roman"/>
                <w:b/>
                <w:sz w:val="32"/>
                <w:szCs w:val="32"/>
                <w:lang w:val="ga-IE"/>
              </w:rPr>
            </w:pPr>
          </w:p>
          <w:p w14:paraId="57BFB3CE" w14:textId="77777777" w:rsidR="0000053E" w:rsidRDefault="0000053E" w:rsidP="0000053E">
            <w:pPr>
              <w:rPr>
                <w:rFonts w:asciiTheme="minorHAnsi" w:eastAsia="Calibri" w:hAnsiTheme="minorHAnsi" w:cs="Times New Roman"/>
                <w:b/>
                <w:sz w:val="32"/>
                <w:szCs w:val="32"/>
                <w:lang w:val="ga-IE"/>
              </w:rPr>
            </w:pPr>
          </w:p>
          <w:p w14:paraId="7061BF39"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109E3999"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A83495E" w14:textId="77777777"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69A240D6"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0BDE136E"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1144C9E" w14:textId="77777777"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22CC1F6B"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173FB6AF"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19C2858"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EC49973"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22EF7156"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2500C41"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3F2C153" w14:textId="77777777" w:rsidR="0000053E" w:rsidRPr="00CA4470" w:rsidRDefault="0000053E" w:rsidP="0000053E">
            <w:pPr>
              <w:rPr>
                <w:rFonts w:asciiTheme="minorHAnsi" w:eastAsia="Calibri" w:hAnsiTheme="minorHAnsi" w:cs="Times New Roman"/>
                <w:b/>
                <w:sz w:val="32"/>
                <w:szCs w:val="32"/>
                <w:lang w:val="ga-IE"/>
              </w:rPr>
            </w:pPr>
          </w:p>
        </w:tc>
      </w:tr>
    </w:tbl>
    <w:p w14:paraId="56DBB51A" w14:textId="77777777" w:rsidR="0000053E" w:rsidRDefault="0000053E" w:rsidP="0000053E">
      <w:pPr>
        <w:pStyle w:val="NoSpacing"/>
        <w:rPr>
          <w:rFonts w:asciiTheme="minorHAnsi" w:hAnsiTheme="minorHAnsi"/>
          <w:b/>
          <w:sz w:val="36"/>
          <w:szCs w:val="36"/>
        </w:rPr>
      </w:pPr>
    </w:p>
    <w:p w14:paraId="45BF7D83" w14:textId="77777777"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5E3EE6FA" w14:textId="77777777"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14:paraId="55B1A932" w14:textId="77777777" w:rsidTr="0000053E">
        <w:tc>
          <w:tcPr>
            <w:tcW w:w="9356" w:type="dxa"/>
          </w:tcPr>
          <w:p w14:paraId="2E2FDD3D" w14:textId="77777777" w:rsidR="0000053E" w:rsidRDefault="0000053E" w:rsidP="0000053E">
            <w:pPr>
              <w:pStyle w:val="BlockText"/>
              <w:spacing w:line="360" w:lineRule="auto"/>
              <w:ind w:left="0" w:right="-427"/>
              <w:rPr>
                <w:b/>
                <w:u w:val="single"/>
              </w:rPr>
            </w:pPr>
          </w:p>
          <w:p w14:paraId="7D472D85" w14:textId="77777777" w:rsidR="0000053E" w:rsidRDefault="0000053E" w:rsidP="0000053E">
            <w:pPr>
              <w:pStyle w:val="BlockText"/>
              <w:spacing w:line="360" w:lineRule="auto"/>
              <w:ind w:left="0" w:right="-427"/>
              <w:rPr>
                <w:b/>
                <w:u w:val="single"/>
              </w:rPr>
            </w:pPr>
          </w:p>
          <w:p w14:paraId="2EAA48A5" w14:textId="77777777" w:rsidR="0000053E" w:rsidRDefault="0000053E" w:rsidP="0000053E">
            <w:pPr>
              <w:pStyle w:val="BlockText"/>
              <w:spacing w:line="360" w:lineRule="auto"/>
              <w:ind w:left="0" w:right="-427"/>
              <w:rPr>
                <w:b/>
                <w:u w:val="single"/>
              </w:rPr>
            </w:pPr>
          </w:p>
        </w:tc>
      </w:tr>
    </w:tbl>
    <w:p w14:paraId="1BB4D967" w14:textId="77777777" w:rsidR="0000053E" w:rsidRDefault="0000053E" w:rsidP="00873925">
      <w:pPr>
        <w:pStyle w:val="BlockText"/>
        <w:spacing w:line="360" w:lineRule="auto"/>
        <w:ind w:left="-567" w:right="-765"/>
        <w:rPr>
          <w:b/>
          <w:sz w:val="22"/>
        </w:rPr>
      </w:pPr>
    </w:p>
    <w:tbl>
      <w:tblPr>
        <w:tblStyle w:val="TableGrid"/>
        <w:tblW w:w="0" w:type="auto"/>
        <w:tblInd w:w="108" w:type="dxa"/>
        <w:tblLook w:val="04A0" w:firstRow="1" w:lastRow="0" w:firstColumn="1" w:lastColumn="0" w:noHBand="0" w:noVBand="1"/>
      </w:tblPr>
      <w:tblGrid>
        <w:gridCol w:w="9356"/>
      </w:tblGrid>
      <w:tr w:rsidR="006E18E2" w14:paraId="4A2B7178" w14:textId="77777777" w:rsidTr="006E18E2">
        <w:tc>
          <w:tcPr>
            <w:tcW w:w="9356" w:type="dxa"/>
          </w:tcPr>
          <w:p w14:paraId="04051006" w14:textId="77777777" w:rsidR="006E18E2" w:rsidRPr="006E18E2" w:rsidRDefault="006E18E2" w:rsidP="00873925">
            <w:pPr>
              <w:pStyle w:val="BlockText"/>
              <w:spacing w:line="360" w:lineRule="auto"/>
              <w:ind w:left="0" w:right="-765"/>
              <w:rPr>
                <w:rFonts w:asciiTheme="minorHAnsi" w:hAnsiTheme="minorHAnsi"/>
                <w:b/>
              </w:rPr>
            </w:pPr>
            <w:r w:rsidRPr="006E18E2">
              <w:rPr>
                <w:rFonts w:asciiTheme="minorHAnsi" w:hAnsiTheme="minorHAnsi"/>
                <w:b/>
              </w:rPr>
              <w:t xml:space="preserve">For Official Use Only:   </w:t>
            </w:r>
          </w:p>
          <w:p w14:paraId="51447438" w14:textId="77777777" w:rsidR="006E18E2" w:rsidRDefault="006E18E2" w:rsidP="00873925">
            <w:pPr>
              <w:pStyle w:val="BlockText"/>
              <w:spacing w:line="360" w:lineRule="auto"/>
              <w:ind w:left="0" w:right="-765"/>
              <w:rPr>
                <w:b/>
              </w:rPr>
            </w:pPr>
            <w:r w:rsidRPr="006E18E2">
              <w:rPr>
                <w:rFonts w:asciiTheme="minorHAnsi" w:hAnsiTheme="minorHAnsi"/>
                <w:b/>
              </w:rPr>
              <w:t>Reference Number:</w:t>
            </w:r>
            <w:r>
              <w:rPr>
                <w:rFonts w:asciiTheme="minorHAnsi" w:hAnsiTheme="minorHAnsi"/>
                <w:b/>
              </w:rPr>
              <w:t xml:space="preserve">       __________________________________</w:t>
            </w:r>
          </w:p>
        </w:tc>
      </w:tr>
    </w:tbl>
    <w:p w14:paraId="7FACDC5C" w14:textId="77777777" w:rsidR="008179B1" w:rsidRDefault="008179B1" w:rsidP="0000053E">
      <w:pPr>
        <w:pStyle w:val="NoSpacing"/>
        <w:rPr>
          <w:rFonts w:ascii="Century Gothic" w:hAnsi="Century Gothic"/>
          <w:color w:val="FF0000"/>
          <w:lang w:val="en-US"/>
        </w:rPr>
      </w:pPr>
    </w:p>
    <w:p w14:paraId="258EB879" w14:textId="77777777" w:rsidR="00C66C05" w:rsidRDefault="00C66C05" w:rsidP="0000053E">
      <w:pPr>
        <w:pStyle w:val="NoSpacing"/>
        <w:rPr>
          <w:rFonts w:ascii="Century Gothic" w:hAnsi="Century Gothic"/>
          <w:color w:val="FF0000"/>
          <w:lang w:val="en-US"/>
        </w:rPr>
      </w:pPr>
    </w:p>
    <w:p w14:paraId="6F47C7F4" w14:textId="0C3E4D52" w:rsidR="007447B3" w:rsidRDefault="007447B3" w:rsidP="0000053E">
      <w:pPr>
        <w:pStyle w:val="NoSpacing"/>
        <w:rPr>
          <w:rFonts w:ascii="Century Gothic" w:hAnsi="Century Gothic"/>
          <w:color w:val="FF0000"/>
          <w:lang w:val="en-US"/>
        </w:rPr>
      </w:pPr>
    </w:p>
    <w:p w14:paraId="4D290194" w14:textId="392E6CD9" w:rsidR="006D39FC" w:rsidRDefault="006D39FC" w:rsidP="0000053E">
      <w:pPr>
        <w:pStyle w:val="NoSpacing"/>
        <w:rPr>
          <w:rFonts w:ascii="Century Gothic" w:hAnsi="Century Gothic"/>
          <w:color w:val="FF0000"/>
          <w:lang w:val="en-US"/>
        </w:rPr>
      </w:pPr>
    </w:p>
    <w:p w14:paraId="451291C1" w14:textId="77777777" w:rsidR="006D39FC" w:rsidRDefault="006D39FC" w:rsidP="0000053E">
      <w:pPr>
        <w:pStyle w:val="NoSpacing"/>
        <w:rPr>
          <w:rFonts w:ascii="Century Gothic" w:hAnsi="Century Gothic"/>
          <w:color w:val="FF0000"/>
          <w:lang w:val="en-US"/>
        </w:rPr>
      </w:pPr>
    </w:p>
    <w:p w14:paraId="2FCEDF37" w14:textId="77777777" w:rsidR="007447B3" w:rsidRDefault="007447B3" w:rsidP="0000053E">
      <w:pPr>
        <w:pStyle w:val="NoSpacing"/>
        <w:rPr>
          <w:rFonts w:ascii="Century Gothic" w:hAnsi="Century Gothic"/>
          <w:color w:val="FF0000"/>
          <w:lang w:val="en-US"/>
        </w:rPr>
      </w:pPr>
    </w:p>
    <w:p w14:paraId="2E561953" w14:textId="77777777" w:rsidR="007447B3" w:rsidRPr="00493E57" w:rsidRDefault="007447B3" w:rsidP="007447B3">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38163E8C" w14:textId="77777777" w:rsidR="007447B3" w:rsidRPr="00493E57" w:rsidRDefault="007447B3" w:rsidP="007447B3">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6A5FF1" w14:textId="77777777" w:rsidR="007447B3" w:rsidRPr="00493E57" w:rsidRDefault="007447B3" w:rsidP="007447B3">
      <w:pPr>
        <w:pStyle w:val="BlockText"/>
        <w:ind w:left="-567" w:right="-143"/>
        <w:rPr>
          <w:rFonts w:asciiTheme="minorHAnsi" w:hAnsiTheme="minorHAnsi"/>
        </w:rPr>
      </w:pPr>
    </w:p>
    <w:p w14:paraId="33EF8DA6" w14:textId="77777777" w:rsidR="007447B3" w:rsidRPr="00493E57" w:rsidRDefault="007447B3" w:rsidP="007447B3">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0819DEC4" w14:textId="77777777" w:rsidR="007447B3" w:rsidRPr="00493E57" w:rsidRDefault="007447B3" w:rsidP="007447B3">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7447B3" w:rsidRPr="00493E57" w14:paraId="3195EC39" w14:textId="77777777" w:rsidTr="00354B06">
        <w:tc>
          <w:tcPr>
            <w:tcW w:w="4928" w:type="dxa"/>
          </w:tcPr>
          <w:p w14:paraId="6383C74A" w14:textId="77777777" w:rsidR="007447B3" w:rsidRPr="00493E57" w:rsidRDefault="007447B3" w:rsidP="00354B06">
            <w:pPr>
              <w:pStyle w:val="BlockText"/>
              <w:ind w:left="0" w:right="-143"/>
              <w:rPr>
                <w:rFonts w:asciiTheme="minorHAnsi" w:hAnsiTheme="minorHAnsi"/>
                <w:b/>
                <w:u w:val="single"/>
              </w:rPr>
            </w:pPr>
            <w:r w:rsidRPr="00493E57">
              <w:rPr>
                <w:rFonts w:asciiTheme="minorHAnsi" w:hAnsiTheme="minorHAnsi"/>
                <w:b/>
                <w:u w:val="single"/>
              </w:rPr>
              <w:t>Reference 1.</w:t>
            </w:r>
          </w:p>
          <w:p w14:paraId="518143AA" w14:textId="77777777" w:rsidR="007447B3" w:rsidRPr="00493E57" w:rsidRDefault="007447B3" w:rsidP="00354B06">
            <w:pPr>
              <w:pStyle w:val="BlockText"/>
              <w:ind w:left="0" w:right="-143"/>
              <w:rPr>
                <w:rFonts w:asciiTheme="minorHAnsi" w:hAnsiTheme="minorHAnsi"/>
              </w:rPr>
            </w:pPr>
          </w:p>
          <w:p w14:paraId="670DAC2B" w14:textId="77777777" w:rsidR="007447B3" w:rsidRPr="00493E57" w:rsidRDefault="007447B3" w:rsidP="00354B06">
            <w:pPr>
              <w:pStyle w:val="BlockText"/>
              <w:ind w:left="0" w:right="-143"/>
              <w:rPr>
                <w:rFonts w:asciiTheme="minorHAnsi" w:hAnsiTheme="minorHAnsi"/>
              </w:rPr>
            </w:pPr>
          </w:p>
          <w:p w14:paraId="1292DE8B" w14:textId="77777777" w:rsidR="007447B3" w:rsidRPr="00493E57" w:rsidRDefault="007447B3" w:rsidP="00354B06">
            <w:pPr>
              <w:pStyle w:val="BlockText"/>
              <w:ind w:left="0" w:right="-143"/>
              <w:rPr>
                <w:rFonts w:asciiTheme="minorHAnsi" w:hAnsiTheme="minorHAnsi"/>
              </w:rPr>
            </w:pPr>
          </w:p>
          <w:p w14:paraId="277023B5" w14:textId="77777777" w:rsidR="007447B3" w:rsidRPr="00493E57" w:rsidRDefault="007447B3" w:rsidP="00354B06">
            <w:pPr>
              <w:pStyle w:val="BlockText"/>
              <w:ind w:left="0" w:right="-143"/>
              <w:rPr>
                <w:rFonts w:asciiTheme="minorHAnsi" w:hAnsiTheme="minorHAnsi"/>
              </w:rPr>
            </w:pPr>
          </w:p>
          <w:p w14:paraId="1416ACD9" w14:textId="77777777" w:rsidR="007447B3" w:rsidRPr="00493E57" w:rsidRDefault="007447B3" w:rsidP="00354B06">
            <w:pPr>
              <w:pStyle w:val="BlockText"/>
              <w:ind w:left="0" w:right="-143"/>
              <w:rPr>
                <w:rFonts w:asciiTheme="minorHAnsi" w:hAnsiTheme="minorHAnsi"/>
              </w:rPr>
            </w:pPr>
          </w:p>
          <w:p w14:paraId="44F1CF5B" w14:textId="77777777" w:rsidR="007447B3" w:rsidRPr="00493E57" w:rsidRDefault="007447B3" w:rsidP="00354B06">
            <w:pPr>
              <w:pStyle w:val="BlockText"/>
              <w:ind w:left="0" w:right="-143"/>
              <w:rPr>
                <w:rFonts w:asciiTheme="minorHAnsi" w:hAnsiTheme="minorHAnsi"/>
              </w:rPr>
            </w:pPr>
          </w:p>
          <w:p w14:paraId="0BACBDB0" w14:textId="77777777" w:rsidR="007447B3" w:rsidRPr="00493E57" w:rsidRDefault="007447B3" w:rsidP="00354B06">
            <w:pPr>
              <w:pStyle w:val="BlockText"/>
              <w:ind w:left="0" w:right="-143"/>
              <w:rPr>
                <w:rFonts w:asciiTheme="minorHAnsi" w:hAnsiTheme="minorHAnsi"/>
              </w:rPr>
            </w:pPr>
          </w:p>
          <w:p w14:paraId="7CF5C46D" w14:textId="77777777" w:rsidR="007447B3" w:rsidRPr="00493E57" w:rsidRDefault="007447B3" w:rsidP="00354B06">
            <w:pPr>
              <w:pStyle w:val="BlockText"/>
              <w:ind w:left="0" w:right="-143"/>
              <w:rPr>
                <w:rFonts w:asciiTheme="minorHAnsi" w:hAnsiTheme="minorHAnsi"/>
              </w:rPr>
            </w:pPr>
          </w:p>
          <w:p w14:paraId="7B7D9257" w14:textId="77777777" w:rsidR="007447B3" w:rsidRPr="00493E57" w:rsidRDefault="007447B3" w:rsidP="00354B06">
            <w:pPr>
              <w:pStyle w:val="BlockText"/>
              <w:ind w:left="0" w:right="-143"/>
              <w:rPr>
                <w:rFonts w:asciiTheme="minorHAnsi" w:hAnsiTheme="minorHAnsi"/>
              </w:rPr>
            </w:pPr>
          </w:p>
        </w:tc>
        <w:tc>
          <w:tcPr>
            <w:tcW w:w="4927" w:type="dxa"/>
          </w:tcPr>
          <w:p w14:paraId="1B64007B" w14:textId="77777777" w:rsidR="007447B3" w:rsidRPr="00493E57" w:rsidRDefault="007447B3" w:rsidP="00354B06">
            <w:pPr>
              <w:pStyle w:val="BlockText"/>
              <w:ind w:left="0" w:right="-143"/>
              <w:rPr>
                <w:rFonts w:asciiTheme="minorHAnsi" w:hAnsiTheme="minorHAnsi"/>
                <w:b/>
                <w:u w:val="single"/>
              </w:rPr>
            </w:pPr>
            <w:r w:rsidRPr="00493E57">
              <w:rPr>
                <w:rFonts w:asciiTheme="minorHAnsi" w:hAnsiTheme="minorHAnsi"/>
                <w:b/>
                <w:u w:val="single"/>
              </w:rPr>
              <w:t>Reference 2.</w:t>
            </w:r>
          </w:p>
          <w:p w14:paraId="66731F4F" w14:textId="77777777" w:rsidR="007447B3" w:rsidRDefault="007447B3" w:rsidP="00354B06">
            <w:pPr>
              <w:pStyle w:val="BlockText"/>
              <w:ind w:left="0" w:right="-143"/>
              <w:rPr>
                <w:rFonts w:asciiTheme="minorHAnsi" w:hAnsiTheme="minorHAnsi"/>
              </w:rPr>
            </w:pPr>
          </w:p>
          <w:p w14:paraId="6985157B" w14:textId="77777777" w:rsidR="007447B3" w:rsidRPr="00493E57" w:rsidRDefault="007447B3" w:rsidP="00354B06">
            <w:pPr>
              <w:pStyle w:val="BlockText"/>
              <w:ind w:left="0" w:right="-143"/>
              <w:rPr>
                <w:rFonts w:asciiTheme="minorHAnsi" w:hAnsiTheme="minorHAnsi"/>
              </w:rPr>
            </w:pPr>
          </w:p>
        </w:tc>
      </w:tr>
    </w:tbl>
    <w:p w14:paraId="5F9406B2" w14:textId="77777777" w:rsidR="007447B3" w:rsidRDefault="007447B3" w:rsidP="007447B3">
      <w:pPr>
        <w:pStyle w:val="BlockText"/>
        <w:spacing w:line="360" w:lineRule="auto"/>
        <w:ind w:left="-567" w:right="-765"/>
        <w:rPr>
          <w:rFonts w:asciiTheme="minorHAnsi" w:hAnsiTheme="minorHAnsi"/>
          <w:b/>
          <w:sz w:val="22"/>
          <w:szCs w:val="22"/>
        </w:rPr>
      </w:pPr>
    </w:p>
    <w:p w14:paraId="4CD1B926" w14:textId="77777777" w:rsidR="007447B3" w:rsidRDefault="007447B3" w:rsidP="007447B3">
      <w:pPr>
        <w:pStyle w:val="BlockText"/>
        <w:spacing w:line="360" w:lineRule="auto"/>
        <w:ind w:left="-567" w:right="-765"/>
        <w:rPr>
          <w:rFonts w:asciiTheme="minorHAnsi" w:hAnsiTheme="minorHAnsi"/>
          <w:b/>
          <w:sz w:val="22"/>
          <w:szCs w:val="22"/>
        </w:rPr>
      </w:pPr>
    </w:p>
    <w:p w14:paraId="24B8C285" w14:textId="77777777" w:rsidR="007447B3" w:rsidRPr="00493E57" w:rsidRDefault="007447B3" w:rsidP="007447B3">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7447B3" w14:paraId="758100A0" w14:textId="77777777" w:rsidTr="00354B06">
        <w:tc>
          <w:tcPr>
            <w:tcW w:w="9855" w:type="dxa"/>
          </w:tcPr>
          <w:p w14:paraId="5F0B2861" w14:textId="77777777" w:rsidR="007447B3" w:rsidRDefault="007447B3" w:rsidP="00354B06">
            <w:pPr>
              <w:pStyle w:val="BlockText"/>
              <w:spacing w:line="360" w:lineRule="auto"/>
              <w:ind w:left="0" w:right="-765"/>
              <w:rPr>
                <w:rFonts w:asciiTheme="minorHAnsi" w:hAnsiTheme="minorHAnsi"/>
                <w:b/>
                <w:u w:val="single"/>
              </w:rPr>
            </w:pPr>
          </w:p>
          <w:p w14:paraId="4A18F6B1" w14:textId="77777777" w:rsidR="007447B3" w:rsidRDefault="007447B3" w:rsidP="00354B06">
            <w:pPr>
              <w:pStyle w:val="BlockText"/>
              <w:spacing w:line="360" w:lineRule="auto"/>
              <w:ind w:left="0" w:right="-765"/>
              <w:rPr>
                <w:rFonts w:asciiTheme="minorHAnsi" w:hAnsiTheme="minorHAnsi"/>
                <w:b/>
                <w:u w:val="single"/>
              </w:rPr>
            </w:pPr>
          </w:p>
          <w:p w14:paraId="3ABCBBE5" w14:textId="77777777" w:rsidR="007447B3" w:rsidRDefault="007447B3" w:rsidP="00354B06">
            <w:pPr>
              <w:pStyle w:val="BlockText"/>
              <w:spacing w:line="360" w:lineRule="auto"/>
              <w:ind w:left="0" w:right="-765"/>
              <w:rPr>
                <w:rFonts w:asciiTheme="minorHAnsi" w:hAnsiTheme="minorHAnsi"/>
                <w:b/>
                <w:u w:val="single"/>
              </w:rPr>
            </w:pPr>
          </w:p>
        </w:tc>
      </w:tr>
    </w:tbl>
    <w:p w14:paraId="7102026B" w14:textId="77777777" w:rsidR="007447B3" w:rsidRDefault="007447B3" w:rsidP="007447B3">
      <w:pPr>
        <w:pStyle w:val="BlockText"/>
        <w:spacing w:line="360" w:lineRule="auto"/>
        <w:ind w:left="-567" w:right="-765"/>
        <w:rPr>
          <w:rFonts w:asciiTheme="minorHAnsi" w:hAnsiTheme="minorHAnsi"/>
          <w:b/>
          <w:sz w:val="22"/>
          <w:szCs w:val="22"/>
          <w:u w:val="single"/>
        </w:rPr>
      </w:pPr>
    </w:p>
    <w:p w14:paraId="7523AC4B" w14:textId="77777777" w:rsidR="007447B3" w:rsidRPr="00526647" w:rsidRDefault="007447B3" w:rsidP="007447B3">
      <w:pPr>
        <w:pStyle w:val="BlockText"/>
        <w:spacing w:line="360" w:lineRule="auto"/>
        <w:ind w:left="0" w:right="-765"/>
        <w:rPr>
          <w:rFonts w:asciiTheme="minorHAnsi" w:hAnsiTheme="minorHAnsi"/>
          <w:b/>
          <w:sz w:val="22"/>
          <w:szCs w:val="22"/>
          <w:u w:val="single"/>
        </w:rPr>
      </w:pPr>
    </w:p>
    <w:p w14:paraId="7495A8F6" w14:textId="77777777" w:rsidR="007447B3" w:rsidRPr="00493E57" w:rsidRDefault="007447B3" w:rsidP="007447B3">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7447B3" w14:paraId="7B679F7F" w14:textId="77777777" w:rsidTr="00354B06">
        <w:tc>
          <w:tcPr>
            <w:tcW w:w="9855" w:type="dxa"/>
          </w:tcPr>
          <w:p w14:paraId="2C7FDEFA" w14:textId="77777777" w:rsidR="007447B3" w:rsidRDefault="007447B3" w:rsidP="00354B06">
            <w:pPr>
              <w:pStyle w:val="BlockText"/>
              <w:spacing w:line="360" w:lineRule="auto"/>
              <w:ind w:left="0" w:right="-1"/>
              <w:rPr>
                <w:rFonts w:asciiTheme="minorHAnsi" w:hAnsiTheme="minorHAnsi"/>
                <w:b/>
              </w:rPr>
            </w:pPr>
          </w:p>
          <w:p w14:paraId="4099EF2B" w14:textId="77777777" w:rsidR="007447B3" w:rsidRDefault="007447B3" w:rsidP="00354B06">
            <w:pPr>
              <w:pStyle w:val="BlockText"/>
              <w:spacing w:line="360" w:lineRule="auto"/>
              <w:ind w:left="0" w:right="-1"/>
              <w:rPr>
                <w:rFonts w:asciiTheme="minorHAnsi" w:hAnsiTheme="minorHAnsi"/>
                <w:b/>
              </w:rPr>
            </w:pPr>
          </w:p>
          <w:p w14:paraId="6C790FFF" w14:textId="77777777" w:rsidR="007447B3" w:rsidRDefault="007447B3" w:rsidP="00354B06">
            <w:pPr>
              <w:pStyle w:val="BlockText"/>
              <w:spacing w:line="360" w:lineRule="auto"/>
              <w:ind w:left="0" w:right="-1"/>
              <w:rPr>
                <w:rFonts w:asciiTheme="minorHAnsi" w:hAnsiTheme="minorHAnsi"/>
                <w:b/>
              </w:rPr>
            </w:pPr>
          </w:p>
        </w:tc>
      </w:tr>
    </w:tbl>
    <w:p w14:paraId="515EC0B3" w14:textId="77777777" w:rsidR="007447B3" w:rsidRPr="0000053E" w:rsidRDefault="007447B3" w:rsidP="007447B3">
      <w:pPr>
        <w:pStyle w:val="BlockText"/>
        <w:spacing w:line="360" w:lineRule="auto"/>
        <w:ind w:left="-567" w:right="-1"/>
        <w:rPr>
          <w:rFonts w:asciiTheme="minorHAnsi" w:hAnsiTheme="minorHAnsi"/>
          <w:b/>
          <w:sz w:val="22"/>
        </w:rPr>
      </w:pPr>
    </w:p>
    <w:p w14:paraId="3B136CB8" w14:textId="77777777" w:rsidR="007447B3" w:rsidRDefault="007447B3" w:rsidP="007447B3">
      <w:pPr>
        <w:pStyle w:val="BlockText"/>
        <w:spacing w:line="360" w:lineRule="auto"/>
        <w:ind w:left="0" w:right="-765"/>
        <w:jc w:val="left"/>
        <w:rPr>
          <w:rFonts w:asciiTheme="minorHAnsi" w:hAnsiTheme="minorHAnsi"/>
          <w:b/>
          <w:sz w:val="40"/>
          <w:szCs w:val="40"/>
          <w:u w:val="single"/>
        </w:rPr>
      </w:pPr>
    </w:p>
    <w:tbl>
      <w:tblPr>
        <w:tblStyle w:val="TableGrid"/>
        <w:tblW w:w="0" w:type="auto"/>
        <w:tblInd w:w="-567" w:type="dxa"/>
        <w:tblLook w:val="04A0" w:firstRow="1" w:lastRow="0" w:firstColumn="1" w:lastColumn="0" w:noHBand="0" w:noVBand="1"/>
      </w:tblPr>
      <w:tblGrid>
        <w:gridCol w:w="9855"/>
      </w:tblGrid>
      <w:tr w:rsidR="007447B3" w14:paraId="46FD2B9B" w14:textId="77777777" w:rsidTr="00354B06">
        <w:tc>
          <w:tcPr>
            <w:tcW w:w="9855" w:type="dxa"/>
          </w:tcPr>
          <w:p w14:paraId="733E9293" w14:textId="77777777" w:rsidR="007447B3" w:rsidRPr="00B93BBD" w:rsidRDefault="007447B3" w:rsidP="00354B06">
            <w:pPr>
              <w:pStyle w:val="BlockText"/>
              <w:spacing w:line="360" w:lineRule="auto"/>
              <w:ind w:left="0" w:right="-765"/>
              <w:jc w:val="left"/>
              <w:rPr>
                <w:rFonts w:asciiTheme="minorHAnsi" w:hAnsiTheme="minorHAnsi"/>
                <w:b/>
              </w:rPr>
            </w:pPr>
            <w:r w:rsidRPr="00B93BBD">
              <w:rPr>
                <w:rFonts w:asciiTheme="minorHAnsi" w:hAnsiTheme="minorHAnsi"/>
                <w:b/>
              </w:rPr>
              <w:t>For Official Use Only:</w:t>
            </w:r>
          </w:p>
          <w:p w14:paraId="428A1966" w14:textId="77777777" w:rsidR="007447B3" w:rsidRPr="00B93BBD" w:rsidRDefault="007447B3" w:rsidP="00354B06">
            <w:pPr>
              <w:pStyle w:val="BlockText"/>
              <w:spacing w:line="360" w:lineRule="auto"/>
              <w:ind w:left="0" w:right="-765"/>
              <w:jc w:val="left"/>
              <w:rPr>
                <w:rFonts w:asciiTheme="minorHAnsi" w:hAnsiTheme="minorHAnsi"/>
                <w:b/>
              </w:rPr>
            </w:pPr>
            <w:r w:rsidRPr="00B93BBD">
              <w:rPr>
                <w:rFonts w:asciiTheme="minorHAnsi" w:hAnsiTheme="minorHAnsi"/>
                <w:b/>
              </w:rPr>
              <w:t>Reference No:   _____________________________________</w:t>
            </w:r>
          </w:p>
        </w:tc>
      </w:tr>
    </w:tbl>
    <w:p w14:paraId="797EB312" w14:textId="77777777" w:rsidR="007447B3" w:rsidRDefault="007447B3" w:rsidP="007447B3">
      <w:pPr>
        <w:pStyle w:val="BlockText"/>
        <w:spacing w:line="360" w:lineRule="auto"/>
        <w:ind w:left="-567" w:right="-765"/>
        <w:jc w:val="left"/>
        <w:rPr>
          <w:rFonts w:asciiTheme="minorHAnsi" w:hAnsiTheme="minorHAnsi"/>
          <w:b/>
          <w:sz w:val="40"/>
          <w:szCs w:val="40"/>
          <w:u w:val="single"/>
        </w:rPr>
      </w:pPr>
    </w:p>
    <w:p w14:paraId="0CA8AA9C" w14:textId="77777777" w:rsidR="007447B3" w:rsidRDefault="007447B3" w:rsidP="0000053E">
      <w:pPr>
        <w:pStyle w:val="NoSpacing"/>
        <w:rPr>
          <w:rFonts w:ascii="Century Gothic" w:hAnsi="Century Gothic"/>
          <w:color w:val="FF0000"/>
          <w:lang w:val="en-US"/>
        </w:rPr>
      </w:pPr>
    </w:p>
    <w:p w14:paraId="3DA5D9E5" w14:textId="77777777" w:rsidR="007447B3" w:rsidRDefault="007447B3" w:rsidP="0000053E">
      <w:pPr>
        <w:pStyle w:val="NoSpacing"/>
        <w:rPr>
          <w:rFonts w:ascii="Century Gothic" w:hAnsi="Century Gothic"/>
          <w:color w:val="FF0000"/>
          <w:lang w:val="en-US"/>
        </w:rPr>
      </w:pPr>
    </w:p>
    <w:p w14:paraId="1EA4FB03" w14:textId="77777777" w:rsidR="007447B3" w:rsidRDefault="007447B3" w:rsidP="0000053E">
      <w:pPr>
        <w:pStyle w:val="NoSpacing"/>
        <w:rPr>
          <w:rFonts w:ascii="Century Gothic" w:hAnsi="Century Gothic"/>
          <w:color w:val="FF0000"/>
          <w:lang w:val="en-US"/>
        </w:rPr>
      </w:pPr>
    </w:p>
    <w:p w14:paraId="3A3E6D3E" w14:textId="77777777" w:rsidR="007447B3" w:rsidRDefault="007447B3" w:rsidP="0000053E">
      <w:pPr>
        <w:pStyle w:val="NoSpacing"/>
        <w:rPr>
          <w:rFonts w:ascii="Century Gothic" w:hAnsi="Century Gothic"/>
          <w:color w:val="FF0000"/>
          <w:lang w:val="en-US"/>
        </w:rPr>
      </w:pPr>
    </w:p>
    <w:p w14:paraId="07F1C47C" w14:textId="77777777" w:rsidR="007447B3" w:rsidRDefault="007447B3" w:rsidP="0000053E">
      <w:pPr>
        <w:pStyle w:val="NoSpacing"/>
        <w:rPr>
          <w:rFonts w:ascii="Century Gothic" w:hAnsi="Century Gothic"/>
          <w:color w:val="FF0000"/>
          <w:lang w:val="en-US"/>
        </w:rPr>
      </w:pPr>
    </w:p>
    <w:p w14:paraId="610B7E2B" w14:textId="77777777" w:rsidR="007447B3" w:rsidRDefault="007447B3" w:rsidP="0000053E">
      <w:pPr>
        <w:pStyle w:val="NoSpacing"/>
        <w:rPr>
          <w:rFonts w:ascii="Century Gothic" w:hAnsi="Century Gothic"/>
          <w:color w:val="FF0000"/>
          <w:lang w:val="en-US"/>
        </w:rPr>
      </w:pPr>
    </w:p>
    <w:p w14:paraId="10F42F82" w14:textId="77777777" w:rsidR="007447B3" w:rsidRDefault="007447B3" w:rsidP="0000053E">
      <w:pPr>
        <w:pStyle w:val="NoSpacing"/>
        <w:rPr>
          <w:rFonts w:ascii="Century Gothic" w:hAnsi="Century Gothic"/>
          <w:color w:val="FF0000"/>
          <w:lang w:val="en-US"/>
        </w:rPr>
      </w:pPr>
    </w:p>
    <w:p w14:paraId="02CF59AF" w14:textId="77777777" w:rsidR="007447B3" w:rsidRDefault="007447B3" w:rsidP="0000053E">
      <w:pPr>
        <w:pStyle w:val="NoSpacing"/>
        <w:rPr>
          <w:rFonts w:ascii="Century Gothic" w:hAnsi="Century Gothic"/>
          <w:color w:val="FF0000"/>
          <w:lang w:val="en-US"/>
        </w:rPr>
      </w:pPr>
    </w:p>
    <w:p w14:paraId="67B03EAD" w14:textId="77777777" w:rsidR="007447B3" w:rsidRDefault="007447B3" w:rsidP="0000053E">
      <w:pPr>
        <w:pStyle w:val="NoSpacing"/>
        <w:rPr>
          <w:rFonts w:ascii="Century Gothic" w:hAnsi="Century Gothic"/>
          <w:color w:val="FF0000"/>
          <w:lang w:val="en-US"/>
        </w:rPr>
      </w:pPr>
    </w:p>
    <w:p w14:paraId="6F616437" w14:textId="77777777" w:rsidR="007447B3" w:rsidRDefault="007447B3" w:rsidP="0000053E">
      <w:pPr>
        <w:pStyle w:val="NoSpacing"/>
        <w:rPr>
          <w:rFonts w:ascii="Century Gothic" w:hAnsi="Century Gothic"/>
          <w:color w:val="FF0000"/>
          <w:lang w:val="en-US"/>
        </w:rPr>
      </w:pPr>
    </w:p>
    <w:p w14:paraId="064E7C02" w14:textId="77777777" w:rsidR="007447B3" w:rsidRDefault="007447B3" w:rsidP="0000053E">
      <w:pPr>
        <w:pStyle w:val="NoSpacing"/>
        <w:rPr>
          <w:rFonts w:ascii="Century Gothic" w:hAnsi="Century Gothic"/>
          <w:color w:val="FF0000"/>
          <w:lang w:val="en-US"/>
        </w:rPr>
      </w:pPr>
    </w:p>
    <w:p w14:paraId="0BF80D1B" w14:textId="77777777" w:rsidR="007447B3" w:rsidRDefault="007447B3" w:rsidP="0000053E">
      <w:pPr>
        <w:pStyle w:val="NoSpacing"/>
        <w:rPr>
          <w:rFonts w:ascii="Century Gothic" w:hAnsi="Century Gothic"/>
          <w:color w:val="FF0000"/>
          <w:lang w:val="en-US"/>
        </w:rPr>
      </w:pPr>
    </w:p>
    <w:p w14:paraId="461B7703" w14:textId="77777777" w:rsidR="007447B3" w:rsidRDefault="007447B3" w:rsidP="0000053E">
      <w:pPr>
        <w:pStyle w:val="NoSpacing"/>
        <w:rPr>
          <w:rFonts w:ascii="Century Gothic" w:hAnsi="Century Gothic"/>
          <w:color w:val="FF0000"/>
          <w:lang w:val="en-US"/>
        </w:rPr>
      </w:pPr>
    </w:p>
    <w:p w14:paraId="26B17C64" w14:textId="77777777" w:rsidR="007447B3" w:rsidRDefault="007447B3" w:rsidP="0000053E">
      <w:pPr>
        <w:pStyle w:val="NoSpacing"/>
        <w:rPr>
          <w:rFonts w:ascii="Century Gothic" w:hAnsi="Century Gothic"/>
          <w:color w:val="FF0000"/>
          <w:lang w:val="en-US"/>
        </w:rPr>
      </w:pPr>
    </w:p>
    <w:p w14:paraId="01FDDB0E" w14:textId="77777777" w:rsidR="007447B3" w:rsidRDefault="007447B3" w:rsidP="0000053E">
      <w:pPr>
        <w:pStyle w:val="NoSpacing"/>
        <w:rPr>
          <w:rFonts w:ascii="Century Gothic" w:hAnsi="Century Gothic"/>
          <w:color w:val="FF0000"/>
          <w:lang w:val="en-US"/>
        </w:rPr>
      </w:pPr>
    </w:p>
    <w:p w14:paraId="02C94995" w14:textId="77777777" w:rsidR="007447B3" w:rsidRDefault="007447B3" w:rsidP="0000053E">
      <w:pPr>
        <w:pStyle w:val="NoSpacing"/>
        <w:rPr>
          <w:rFonts w:ascii="Century Gothic" w:hAnsi="Century Gothic"/>
          <w:color w:val="FF0000"/>
          <w:lang w:val="en-US"/>
        </w:rPr>
      </w:pPr>
    </w:p>
    <w:p w14:paraId="7F189405" w14:textId="77777777" w:rsidR="007447B3" w:rsidRDefault="007447B3" w:rsidP="0000053E">
      <w:pPr>
        <w:pStyle w:val="NoSpacing"/>
        <w:rPr>
          <w:rFonts w:ascii="Century Gothic" w:hAnsi="Century Gothic"/>
          <w:color w:val="FF0000"/>
          <w:lang w:val="en-US"/>
        </w:rPr>
      </w:pPr>
    </w:p>
    <w:p w14:paraId="6CF3922C" w14:textId="77777777" w:rsidR="007447B3" w:rsidRDefault="007447B3" w:rsidP="0000053E">
      <w:pPr>
        <w:pStyle w:val="NoSpacing"/>
        <w:rPr>
          <w:rFonts w:ascii="Century Gothic" w:hAnsi="Century Gothic"/>
          <w:color w:val="FF0000"/>
          <w:lang w:val="en-US"/>
        </w:rPr>
      </w:pPr>
    </w:p>
    <w:p w14:paraId="573B9F30" w14:textId="77777777" w:rsidR="007447B3" w:rsidRDefault="007447B3" w:rsidP="0000053E">
      <w:pPr>
        <w:pStyle w:val="NoSpacing"/>
        <w:rPr>
          <w:rFonts w:ascii="Century Gothic" w:hAnsi="Century Gothic"/>
          <w:color w:val="FF0000"/>
          <w:lang w:val="en-US"/>
        </w:rPr>
      </w:pPr>
    </w:p>
    <w:p w14:paraId="2556E25C" w14:textId="77777777" w:rsidR="007447B3" w:rsidRDefault="007447B3" w:rsidP="0000053E">
      <w:pPr>
        <w:pStyle w:val="NoSpacing"/>
        <w:rPr>
          <w:rFonts w:ascii="Century Gothic" w:hAnsi="Century Gothic"/>
          <w:color w:val="FF0000"/>
          <w:lang w:val="en-US"/>
        </w:rPr>
      </w:pPr>
    </w:p>
    <w:p w14:paraId="1136A8CF" w14:textId="77777777" w:rsidR="007447B3" w:rsidRDefault="007447B3" w:rsidP="0000053E">
      <w:pPr>
        <w:pStyle w:val="NoSpacing"/>
        <w:rPr>
          <w:rFonts w:ascii="Century Gothic" w:hAnsi="Century Gothic"/>
          <w:color w:val="FF0000"/>
          <w:lang w:val="en-US"/>
        </w:rPr>
      </w:pPr>
    </w:p>
    <w:p w14:paraId="78F6C851" w14:textId="77777777" w:rsidR="007447B3" w:rsidRDefault="007447B3" w:rsidP="0000053E">
      <w:pPr>
        <w:pStyle w:val="NoSpacing"/>
        <w:rPr>
          <w:rFonts w:ascii="Century Gothic" w:hAnsi="Century Gothic"/>
          <w:color w:val="FF0000"/>
          <w:lang w:val="en-US"/>
        </w:rPr>
      </w:pPr>
    </w:p>
    <w:p w14:paraId="2E6FB154" w14:textId="77777777" w:rsidR="007447B3" w:rsidRDefault="007447B3" w:rsidP="0000053E">
      <w:pPr>
        <w:pStyle w:val="NoSpacing"/>
        <w:rPr>
          <w:rFonts w:ascii="Century Gothic" w:hAnsi="Century Gothic"/>
          <w:color w:val="FF0000"/>
          <w:lang w:val="en-US"/>
        </w:rPr>
      </w:pPr>
    </w:p>
    <w:p w14:paraId="0DF2BE8F" w14:textId="77777777" w:rsidR="007447B3" w:rsidRDefault="007447B3" w:rsidP="0000053E">
      <w:pPr>
        <w:pStyle w:val="NoSpacing"/>
        <w:rPr>
          <w:rFonts w:ascii="Century Gothic" w:hAnsi="Century Gothic"/>
          <w:color w:val="FF0000"/>
          <w:lang w:val="en-US"/>
        </w:rPr>
      </w:pPr>
    </w:p>
    <w:p w14:paraId="34851BAA" w14:textId="77777777" w:rsidR="007447B3" w:rsidRDefault="007447B3" w:rsidP="0000053E">
      <w:pPr>
        <w:pStyle w:val="NoSpacing"/>
        <w:rPr>
          <w:rFonts w:ascii="Century Gothic" w:hAnsi="Century Gothic"/>
          <w:color w:val="FF0000"/>
          <w:lang w:val="en-US"/>
        </w:rPr>
      </w:pPr>
    </w:p>
    <w:p w14:paraId="71830692" w14:textId="77777777" w:rsidR="007447B3" w:rsidRDefault="007447B3" w:rsidP="0000053E">
      <w:pPr>
        <w:pStyle w:val="NoSpacing"/>
        <w:rPr>
          <w:rFonts w:ascii="Century Gothic" w:hAnsi="Century Gothic"/>
          <w:color w:val="FF0000"/>
          <w:lang w:val="en-US"/>
        </w:rPr>
      </w:pPr>
    </w:p>
    <w:p w14:paraId="4AA0099F" w14:textId="77777777" w:rsidR="007447B3" w:rsidRDefault="007447B3" w:rsidP="0000053E">
      <w:pPr>
        <w:pStyle w:val="NoSpacing"/>
        <w:rPr>
          <w:rFonts w:ascii="Century Gothic" w:hAnsi="Century Gothic"/>
          <w:color w:val="FF0000"/>
          <w:lang w:val="en-US"/>
        </w:rPr>
      </w:pPr>
    </w:p>
    <w:p w14:paraId="789DF8E4" w14:textId="77777777" w:rsidR="007447B3" w:rsidRDefault="007447B3" w:rsidP="0000053E">
      <w:pPr>
        <w:pStyle w:val="NoSpacing"/>
        <w:rPr>
          <w:rFonts w:ascii="Century Gothic" w:hAnsi="Century Gothic"/>
          <w:color w:val="FF0000"/>
          <w:lang w:val="en-US"/>
        </w:rPr>
      </w:pPr>
    </w:p>
    <w:p w14:paraId="5F6244C1" w14:textId="77777777" w:rsidR="007447B3" w:rsidRDefault="007447B3" w:rsidP="0000053E">
      <w:pPr>
        <w:pStyle w:val="NoSpacing"/>
        <w:rPr>
          <w:rFonts w:ascii="Century Gothic" w:hAnsi="Century Gothic"/>
          <w:color w:val="FF0000"/>
          <w:lang w:val="en-US"/>
        </w:rPr>
      </w:pPr>
    </w:p>
    <w:p w14:paraId="57F478C1" w14:textId="77777777" w:rsidR="007447B3" w:rsidRDefault="007447B3" w:rsidP="0000053E">
      <w:pPr>
        <w:pStyle w:val="NoSpacing"/>
        <w:rPr>
          <w:rFonts w:ascii="Century Gothic" w:hAnsi="Century Gothic"/>
          <w:color w:val="FF0000"/>
          <w:lang w:val="en-US"/>
        </w:rPr>
      </w:pPr>
    </w:p>
    <w:p w14:paraId="58C95961" w14:textId="77777777" w:rsidR="007447B3" w:rsidRDefault="007447B3" w:rsidP="0000053E">
      <w:pPr>
        <w:pStyle w:val="NoSpacing"/>
        <w:rPr>
          <w:rFonts w:ascii="Century Gothic" w:hAnsi="Century Gothic"/>
          <w:color w:val="FF0000"/>
          <w:lang w:val="en-US"/>
        </w:rPr>
      </w:pPr>
    </w:p>
    <w:p w14:paraId="3F76D334" w14:textId="77777777" w:rsidR="007447B3" w:rsidRDefault="007447B3" w:rsidP="0000053E">
      <w:pPr>
        <w:pStyle w:val="NoSpacing"/>
        <w:rPr>
          <w:rFonts w:ascii="Century Gothic" w:hAnsi="Century Gothic"/>
          <w:color w:val="FF0000"/>
          <w:lang w:val="en-US"/>
        </w:rPr>
      </w:pPr>
    </w:p>
    <w:p w14:paraId="4C913A1F" w14:textId="77777777" w:rsidR="007447B3" w:rsidRDefault="007447B3" w:rsidP="0000053E">
      <w:pPr>
        <w:pStyle w:val="NoSpacing"/>
        <w:rPr>
          <w:rFonts w:ascii="Century Gothic" w:hAnsi="Century Gothic"/>
          <w:color w:val="FF0000"/>
          <w:lang w:val="en-US"/>
        </w:rPr>
      </w:pPr>
    </w:p>
    <w:p w14:paraId="7A6F94FE" w14:textId="77777777" w:rsidR="007447B3" w:rsidRDefault="007447B3" w:rsidP="0000053E">
      <w:pPr>
        <w:pStyle w:val="NoSpacing"/>
        <w:rPr>
          <w:rFonts w:ascii="Century Gothic" w:hAnsi="Century Gothic"/>
          <w:color w:val="FF0000"/>
          <w:lang w:val="en-US"/>
        </w:rPr>
      </w:pPr>
    </w:p>
    <w:p w14:paraId="25B3DD65" w14:textId="77777777" w:rsidR="007447B3" w:rsidRDefault="007447B3" w:rsidP="0000053E">
      <w:pPr>
        <w:pStyle w:val="NoSpacing"/>
        <w:rPr>
          <w:rFonts w:ascii="Century Gothic" w:hAnsi="Century Gothic"/>
          <w:color w:val="FF0000"/>
          <w:lang w:val="en-US"/>
        </w:rPr>
      </w:pPr>
    </w:p>
    <w:p w14:paraId="00412EC2" w14:textId="77777777" w:rsidR="007447B3" w:rsidRDefault="007447B3" w:rsidP="0000053E">
      <w:pPr>
        <w:pStyle w:val="NoSpacing"/>
        <w:rPr>
          <w:rFonts w:ascii="Century Gothic" w:hAnsi="Century Gothic"/>
          <w:color w:val="FF0000"/>
          <w:lang w:val="en-US"/>
        </w:rPr>
      </w:pPr>
    </w:p>
    <w:p w14:paraId="5FAB6B64" w14:textId="77777777" w:rsidR="007447B3" w:rsidRDefault="007447B3" w:rsidP="0000053E">
      <w:pPr>
        <w:pStyle w:val="NoSpacing"/>
        <w:rPr>
          <w:rFonts w:ascii="Century Gothic" w:hAnsi="Century Gothic"/>
          <w:color w:val="FF0000"/>
          <w:lang w:val="en-US"/>
        </w:rPr>
      </w:pPr>
    </w:p>
    <w:p w14:paraId="4E43CDE5" w14:textId="77777777" w:rsidR="007447B3" w:rsidRDefault="007447B3" w:rsidP="0000053E">
      <w:pPr>
        <w:pStyle w:val="NoSpacing"/>
        <w:rPr>
          <w:rFonts w:ascii="Century Gothic" w:hAnsi="Century Gothic"/>
          <w:color w:val="FF0000"/>
          <w:lang w:val="en-US"/>
        </w:rPr>
      </w:pPr>
    </w:p>
    <w:p w14:paraId="1A3EA801" w14:textId="77777777" w:rsidR="007447B3" w:rsidRDefault="007447B3" w:rsidP="0000053E">
      <w:pPr>
        <w:pStyle w:val="NoSpacing"/>
        <w:rPr>
          <w:rFonts w:ascii="Century Gothic" w:hAnsi="Century Gothic"/>
          <w:color w:val="FF0000"/>
          <w:lang w:val="en-US"/>
        </w:rPr>
      </w:pPr>
    </w:p>
    <w:p w14:paraId="70BFF1B9" w14:textId="77777777" w:rsidR="007447B3" w:rsidRDefault="007447B3" w:rsidP="0000053E">
      <w:pPr>
        <w:pStyle w:val="NoSpacing"/>
        <w:rPr>
          <w:rFonts w:ascii="Century Gothic" w:hAnsi="Century Gothic"/>
          <w:color w:val="FF0000"/>
          <w:lang w:val="en-US"/>
        </w:rPr>
      </w:pPr>
    </w:p>
    <w:p w14:paraId="0EA92B5D" w14:textId="77777777" w:rsidR="007447B3" w:rsidRDefault="007447B3" w:rsidP="0000053E">
      <w:pPr>
        <w:pStyle w:val="NoSpacing"/>
        <w:rPr>
          <w:rFonts w:ascii="Century Gothic" w:hAnsi="Century Gothic"/>
          <w:color w:val="FF0000"/>
          <w:lang w:val="en-US"/>
        </w:rPr>
      </w:pPr>
    </w:p>
    <w:p w14:paraId="0AF14AA8" w14:textId="77777777" w:rsidR="007447B3" w:rsidRDefault="007447B3" w:rsidP="0000053E">
      <w:pPr>
        <w:pStyle w:val="NoSpacing"/>
        <w:rPr>
          <w:rFonts w:ascii="Century Gothic" w:hAnsi="Century Gothic"/>
          <w:color w:val="FF0000"/>
          <w:lang w:val="en-US"/>
        </w:rPr>
      </w:pPr>
    </w:p>
    <w:p w14:paraId="65C9C786" w14:textId="77777777" w:rsidR="007447B3" w:rsidRDefault="007447B3" w:rsidP="0000053E">
      <w:pPr>
        <w:pStyle w:val="NoSpacing"/>
        <w:rPr>
          <w:rFonts w:ascii="Century Gothic" w:hAnsi="Century Gothic"/>
          <w:color w:val="FF0000"/>
          <w:lang w:val="en-US"/>
        </w:rPr>
      </w:pPr>
    </w:p>
    <w:p w14:paraId="08F85E3D" w14:textId="77777777" w:rsidR="007447B3" w:rsidRDefault="007447B3" w:rsidP="0000053E">
      <w:pPr>
        <w:pStyle w:val="NoSpacing"/>
        <w:rPr>
          <w:rFonts w:ascii="Century Gothic" w:hAnsi="Century Gothic"/>
          <w:color w:val="FF0000"/>
          <w:lang w:val="en-US"/>
        </w:rPr>
      </w:pPr>
    </w:p>
    <w:p w14:paraId="3B43F59F" w14:textId="77777777" w:rsidR="007447B3" w:rsidRDefault="007447B3" w:rsidP="0000053E">
      <w:pPr>
        <w:pStyle w:val="NoSpacing"/>
        <w:rPr>
          <w:rFonts w:ascii="Century Gothic" w:hAnsi="Century Gothic"/>
          <w:color w:val="FF0000"/>
          <w:lang w:val="en-US"/>
        </w:rPr>
      </w:pPr>
    </w:p>
    <w:p w14:paraId="393295BA" w14:textId="77777777" w:rsidR="007447B3" w:rsidRDefault="007447B3" w:rsidP="0000053E">
      <w:pPr>
        <w:pStyle w:val="NoSpacing"/>
        <w:rPr>
          <w:rFonts w:ascii="Century Gothic" w:hAnsi="Century Gothic"/>
          <w:color w:val="FF0000"/>
          <w:lang w:val="en-US"/>
        </w:rPr>
      </w:pPr>
    </w:p>
    <w:p w14:paraId="64A6C68D" w14:textId="77777777" w:rsidR="007447B3" w:rsidRDefault="007447B3" w:rsidP="0000053E">
      <w:pPr>
        <w:pStyle w:val="NoSpacing"/>
        <w:rPr>
          <w:rFonts w:ascii="Century Gothic" w:hAnsi="Century Gothic"/>
          <w:color w:val="FF0000"/>
          <w:lang w:val="en-US"/>
        </w:rPr>
      </w:pPr>
    </w:p>
    <w:p w14:paraId="6D1C0216" w14:textId="77777777" w:rsidR="007447B3" w:rsidRDefault="007447B3" w:rsidP="0000053E">
      <w:pPr>
        <w:pStyle w:val="NoSpacing"/>
        <w:rPr>
          <w:rFonts w:ascii="Century Gothic" w:hAnsi="Century Gothic"/>
          <w:color w:val="FF0000"/>
          <w:lang w:val="en-US"/>
        </w:rPr>
      </w:pPr>
    </w:p>
    <w:p w14:paraId="6688F14A" w14:textId="77777777" w:rsidR="007447B3" w:rsidRDefault="007447B3" w:rsidP="0000053E">
      <w:pPr>
        <w:pStyle w:val="NoSpacing"/>
        <w:rPr>
          <w:rFonts w:ascii="Century Gothic" w:hAnsi="Century Gothic"/>
          <w:color w:val="FF0000"/>
          <w:lang w:val="en-US"/>
        </w:rPr>
      </w:pPr>
    </w:p>
    <w:p w14:paraId="2E9D81EB" w14:textId="77777777" w:rsidR="007447B3" w:rsidRDefault="007447B3" w:rsidP="0000053E">
      <w:pPr>
        <w:pStyle w:val="NoSpacing"/>
        <w:rPr>
          <w:rFonts w:ascii="Century Gothic" w:hAnsi="Century Gothic"/>
          <w:color w:val="FF0000"/>
          <w:lang w:val="en-US"/>
        </w:rPr>
      </w:pPr>
    </w:p>
    <w:p w14:paraId="6B8DECA2" w14:textId="77777777" w:rsidR="007447B3" w:rsidRPr="007447B3" w:rsidRDefault="007447B3" w:rsidP="007447B3">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3EBC0201" w14:textId="77777777" w:rsidR="0000053E" w:rsidRPr="007470B0" w:rsidRDefault="0000053E" w:rsidP="0000053E">
      <w:pPr>
        <w:pStyle w:val="NoSpacing"/>
        <w:rPr>
          <w:rFonts w:asciiTheme="minorHAnsi" w:hAnsiTheme="minorHAnsi"/>
          <w:b/>
          <w:sz w:val="36"/>
          <w:szCs w:val="36"/>
          <w:lang w:val="en-IE"/>
        </w:rPr>
      </w:pPr>
      <w:r>
        <w:rPr>
          <w:noProof/>
          <w:lang w:val="en-IE" w:eastAsia="en-IE" w:bidi="ar-SA"/>
        </w:rPr>
        <w:lastRenderedPageBreak/>
        <w:drawing>
          <wp:inline distT="0" distB="0" distL="0" distR="0" wp14:anchorId="285EFF70" wp14:editId="5F7A2B3A">
            <wp:extent cx="676275" cy="586105"/>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tab/>
      </w:r>
      <w:r>
        <w:rPr>
          <w:rFonts w:ascii="Century Gothic" w:hAnsi="Century Gothic"/>
          <w:color w:val="FF0000"/>
          <w:lang w:val="en-US"/>
        </w:rPr>
        <w:tab/>
      </w:r>
      <w:proofErr w:type="spellStart"/>
      <w:r w:rsidRPr="007470B0">
        <w:rPr>
          <w:rFonts w:asciiTheme="minorHAnsi" w:hAnsiTheme="minorHAnsi"/>
          <w:b/>
          <w:sz w:val="36"/>
          <w:szCs w:val="36"/>
          <w:lang w:val="en-IE"/>
        </w:rPr>
        <w:t>Comhairle</w:t>
      </w:r>
      <w:proofErr w:type="spellEnd"/>
      <w:r w:rsidR="003E03B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Cathrach</w:t>
      </w:r>
      <w:proofErr w:type="spellEnd"/>
      <w:r w:rsidR="003E03B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na</w:t>
      </w:r>
      <w:proofErr w:type="spellEnd"/>
      <w:r w:rsidR="003E03BC">
        <w:rPr>
          <w:rFonts w:asciiTheme="minorHAnsi" w:hAnsiTheme="minorHAnsi"/>
          <w:b/>
          <w:sz w:val="36"/>
          <w:szCs w:val="36"/>
          <w:lang w:val="en-IE"/>
        </w:rPr>
        <w:t xml:space="preserve"> </w:t>
      </w:r>
      <w:proofErr w:type="spellStart"/>
      <w:r w:rsidRPr="007470B0">
        <w:rPr>
          <w:rFonts w:asciiTheme="minorHAnsi" w:hAnsiTheme="minorHAnsi"/>
          <w:b/>
          <w:sz w:val="36"/>
          <w:szCs w:val="36"/>
          <w:lang w:val="en-IE"/>
        </w:rPr>
        <w:t>Gaillimhe</w:t>
      </w:r>
      <w:proofErr w:type="spellEnd"/>
    </w:p>
    <w:p w14:paraId="4DA5C3A5" w14:textId="77777777" w:rsidR="0000053E" w:rsidRPr="007470B0" w:rsidRDefault="0000053E" w:rsidP="0000053E">
      <w:pPr>
        <w:pStyle w:val="NoSpacing"/>
        <w:rPr>
          <w:rFonts w:asciiTheme="minorHAnsi" w:hAnsiTheme="minorHAnsi"/>
          <w:b/>
          <w:sz w:val="36"/>
          <w:szCs w:val="36"/>
          <w:lang w:val="en-US"/>
        </w:rPr>
      </w:pPr>
      <w:r w:rsidRPr="007470B0">
        <w:rPr>
          <w:rFonts w:asciiTheme="minorHAnsi" w:hAnsiTheme="minorHAnsi"/>
          <w:b/>
          <w:sz w:val="36"/>
          <w:szCs w:val="36"/>
          <w:lang w:val="en-US"/>
        </w:rPr>
        <w:tab/>
      </w:r>
      <w:r w:rsidRPr="007470B0">
        <w:rPr>
          <w:rFonts w:asciiTheme="minorHAnsi" w:hAnsiTheme="minorHAnsi"/>
          <w:b/>
          <w:sz w:val="36"/>
          <w:szCs w:val="36"/>
          <w:lang w:val="en-US"/>
        </w:rPr>
        <w:tab/>
      </w:r>
      <w:r w:rsidRPr="007470B0">
        <w:rPr>
          <w:rFonts w:asciiTheme="minorHAnsi" w:hAnsiTheme="minorHAnsi"/>
          <w:b/>
          <w:sz w:val="36"/>
          <w:szCs w:val="36"/>
          <w:lang w:val="en-US"/>
        </w:rPr>
        <w:tab/>
      </w:r>
      <w:r w:rsidRPr="007470B0">
        <w:rPr>
          <w:rFonts w:asciiTheme="minorHAnsi" w:hAnsiTheme="minorHAnsi"/>
          <w:b/>
          <w:sz w:val="36"/>
          <w:szCs w:val="36"/>
          <w:lang w:val="en-US"/>
        </w:rPr>
        <w:tab/>
      </w:r>
      <w:proofErr w:type="gramStart"/>
      <w:r w:rsidRPr="007470B0">
        <w:rPr>
          <w:rFonts w:asciiTheme="minorHAnsi" w:hAnsiTheme="minorHAnsi"/>
          <w:b/>
          <w:sz w:val="36"/>
          <w:szCs w:val="36"/>
          <w:lang w:val="en-US"/>
        </w:rPr>
        <w:t>Galway  City</w:t>
      </w:r>
      <w:proofErr w:type="gramEnd"/>
      <w:r w:rsidRPr="007470B0">
        <w:rPr>
          <w:rFonts w:asciiTheme="minorHAnsi" w:hAnsiTheme="minorHAnsi"/>
          <w:b/>
          <w:sz w:val="36"/>
          <w:szCs w:val="36"/>
          <w:lang w:val="en-US"/>
        </w:rPr>
        <w:t xml:space="preserve"> Council </w:t>
      </w:r>
    </w:p>
    <w:p w14:paraId="6B4F5E44" w14:textId="77777777"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14:paraId="5EE041ED" w14:textId="77777777" w:rsidR="0000053E" w:rsidRPr="00F10257"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99201E">
        <w:rPr>
          <w:rFonts w:asciiTheme="minorHAnsi" w:hAnsiTheme="minorHAnsi"/>
          <w:b/>
          <w:color w:val="C0504D" w:themeColor="accent2"/>
          <w:sz w:val="36"/>
          <w:szCs w:val="36"/>
          <w:lang w:val="en-US"/>
        </w:rPr>
        <w:t xml:space="preserve">SCHOOL WARDEN </w:t>
      </w:r>
    </w:p>
    <w:p w14:paraId="5C4DF83D"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36391F84" w14:textId="77777777"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487ADF3F" w14:textId="77777777" w:rsidR="004B72A6" w:rsidRDefault="004B72A6" w:rsidP="004B72A6">
      <w:pPr>
        <w:tabs>
          <w:tab w:val="left" w:pos="0"/>
        </w:tabs>
        <w:rPr>
          <w:rFonts w:ascii="Arial" w:hAnsi="Arial"/>
          <w:b/>
        </w:rPr>
      </w:pPr>
      <w:r>
        <w:rPr>
          <w:rFonts w:ascii="Arial" w:hAnsi="Arial"/>
          <w:b/>
        </w:rPr>
        <w:tab/>
      </w:r>
    </w:p>
    <w:p w14:paraId="2CD35AFD" w14:textId="77777777" w:rsidR="004B72A6" w:rsidRPr="00F012DF" w:rsidRDefault="004B72A6" w:rsidP="004B72A6">
      <w:pPr>
        <w:pStyle w:val="BodyText3"/>
        <w:rPr>
          <w:rFonts w:asciiTheme="minorHAnsi" w:hAnsiTheme="minorHAnsi"/>
          <w:b/>
          <w:bCs/>
          <w:iCs/>
          <w:sz w:val="28"/>
          <w:szCs w:val="28"/>
          <w:u w:val="single"/>
        </w:rPr>
      </w:pPr>
      <w:r w:rsidRPr="00F012DF">
        <w:rPr>
          <w:rFonts w:asciiTheme="minorHAnsi" w:hAnsiTheme="minorHAnsi"/>
          <w:b/>
          <w:bCs/>
          <w:iCs/>
          <w:sz w:val="28"/>
          <w:szCs w:val="28"/>
          <w:u w:val="single"/>
        </w:rPr>
        <w:t xml:space="preserve">SECOND LEVEL </w:t>
      </w:r>
    </w:p>
    <w:tbl>
      <w:tblPr>
        <w:tblStyle w:val="TableGrid"/>
        <w:tblW w:w="0" w:type="auto"/>
        <w:tblLook w:val="04A0" w:firstRow="1" w:lastRow="0" w:firstColumn="1" w:lastColumn="0" w:noHBand="0" w:noVBand="1"/>
      </w:tblPr>
      <w:tblGrid>
        <w:gridCol w:w="4833"/>
        <w:gridCol w:w="4796"/>
      </w:tblGrid>
      <w:tr w:rsidR="004B72A6" w14:paraId="569181DC" w14:textId="77777777" w:rsidTr="004B72A6">
        <w:tc>
          <w:tcPr>
            <w:tcW w:w="4927" w:type="dxa"/>
          </w:tcPr>
          <w:p w14:paraId="4356735A" w14:textId="77777777" w:rsidR="004B72A6" w:rsidRPr="00F012DF" w:rsidRDefault="004B72A6" w:rsidP="004B72A6">
            <w:pPr>
              <w:pStyle w:val="BodyText3"/>
              <w:rPr>
                <w:rFonts w:asciiTheme="minorHAnsi" w:hAnsiTheme="minorHAnsi"/>
                <w:b/>
                <w:bCs/>
                <w:iCs/>
                <w:sz w:val="24"/>
                <w:szCs w:val="24"/>
              </w:rPr>
            </w:pPr>
            <w:r w:rsidRPr="00F012DF">
              <w:rPr>
                <w:rFonts w:asciiTheme="minorHAnsi" w:hAnsiTheme="minorHAnsi"/>
                <w:b/>
                <w:bCs/>
                <w:iCs/>
                <w:sz w:val="24"/>
                <w:szCs w:val="24"/>
              </w:rPr>
              <w:t>School Attended</w:t>
            </w:r>
          </w:p>
        </w:tc>
        <w:tc>
          <w:tcPr>
            <w:tcW w:w="4928" w:type="dxa"/>
          </w:tcPr>
          <w:p w14:paraId="66941C8F" w14:textId="77777777" w:rsidR="004B72A6" w:rsidRDefault="004B72A6" w:rsidP="004B72A6">
            <w:pPr>
              <w:pStyle w:val="BodyText3"/>
              <w:rPr>
                <w:rFonts w:asciiTheme="minorHAnsi" w:hAnsiTheme="minorHAnsi"/>
                <w:b/>
                <w:bCs/>
                <w:iCs/>
                <w:sz w:val="24"/>
                <w:szCs w:val="24"/>
                <w:u w:val="single"/>
              </w:rPr>
            </w:pPr>
          </w:p>
          <w:p w14:paraId="5B18841F" w14:textId="77777777" w:rsidR="00F012DF" w:rsidRDefault="00F012DF" w:rsidP="004B72A6">
            <w:pPr>
              <w:pStyle w:val="BodyText3"/>
              <w:rPr>
                <w:rFonts w:asciiTheme="minorHAnsi" w:hAnsiTheme="minorHAnsi"/>
                <w:b/>
                <w:bCs/>
                <w:iCs/>
                <w:sz w:val="24"/>
                <w:szCs w:val="24"/>
                <w:u w:val="single"/>
              </w:rPr>
            </w:pPr>
          </w:p>
        </w:tc>
      </w:tr>
      <w:tr w:rsidR="004B72A6" w14:paraId="4C6878B1" w14:textId="77777777" w:rsidTr="004B72A6">
        <w:tc>
          <w:tcPr>
            <w:tcW w:w="4927" w:type="dxa"/>
          </w:tcPr>
          <w:p w14:paraId="272FC4A4" w14:textId="77777777" w:rsidR="004B72A6" w:rsidRPr="00F012DF" w:rsidRDefault="00F012DF" w:rsidP="004B72A6">
            <w:pPr>
              <w:pStyle w:val="BodyText3"/>
              <w:rPr>
                <w:rFonts w:asciiTheme="minorHAnsi" w:hAnsiTheme="minorHAnsi"/>
                <w:b/>
                <w:bCs/>
                <w:iCs/>
                <w:sz w:val="24"/>
                <w:szCs w:val="24"/>
              </w:rPr>
            </w:pPr>
            <w:r w:rsidRPr="00F012DF">
              <w:rPr>
                <w:rFonts w:asciiTheme="minorHAnsi" w:hAnsiTheme="minorHAnsi"/>
                <w:b/>
                <w:bCs/>
                <w:iCs/>
                <w:sz w:val="24"/>
                <w:szCs w:val="24"/>
              </w:rPr>
              <w:t>Qualifications Achieved</w:t>
            </w:r>
          </w:p>
        </w:tc>
        <w:tc>
          <w:tcPr>
            <w:tcW w:w="4928" w:type="dxa"/>
          </w:tcPr>
          <w:p w14:paraId="6E979ABF" w14:textId="77777777" w:rsidR="004B72A6" w:rsidRDefault="004B72A6" w:rsidP="004B72A6">
            <w:pPr>
              <w:pStyle w:val="BodyText3"/>
              <w:rPr>
                <w:rFonts w:asciiTheme="minorHAnsi" w:hAnsiTheme="minorHAnsi"/>
                <w:b/>
                <w:bCs/>
                <w:iCs/>
                <w:sz w:val="24"/>
                <w:szCs w:val="24"/>
                <w:u w:val="single"/>
              </w:rPr>
            </w:pPr>
          </w:p>
          <w:p w14:paraId="4918830D" w14:textId="77777777" w:rsidR="00F012DF" w:rsidRDefault="00F012DF" w:rsidP="004B72A6">
            <w:pPr>
              <w:pStyle w:val="BodyText3"/>
              <w:rPr>
                <w:rFonts w:asciiTheme="minorHAnsi" w:hAnsiTheme="minorHAnsi"/>
                <w:b/>
                <w:bCs/>
                <w:iCs/>
                <w:sz w:val="24"/>
                <w:szCs w:val="24"/>
                <w:u w:val="single"/>
              </w:rPr>
            </w:pPr>
          </w:p>
        </w:tc>
      </w:tr>
    </w:tbl>
    <w:p w14:paraId="5EEAF883" w14:textId="77777777" w:rsidR="004B72A6" w:rsidRDefault="004B72A6" w:rsidP="004B72A6">
      <w:pPr>
        <w:pStyle w:val="BodyText3"/>
        <w:rPr>
          <w:rFonts w:asciiTheme="minorHAnsi" w:hAnsiTheme="minorHAnsi"/>
          <w:b/>
          <w:bCs/>
          <w:iCs/>
          <w:sz w:val="24"/>
          <w:szCs w:val="24"/>
          <w:u w:val="single"/>
        </w:rPr>
      </w:pPr>
    </w:p>
    <w:p w14:paraId="774CAE1A" w14:textId="77777777" w:rsidR="004B72A6" w:rsidRPr="00F012DF" w:rsidRDefault="004B72A6" w:rsidP="004B72A6">
      <w:pPr>
        <w:pStyle w:val="BodyText3"/>
        <w:rPr>
          <w:rFonts w:asciiTheme="minorHAnsi" w:hAnsiTheme="minorHAnsi"/>
          <w:b/>
          <w:bCs/>
          <w:iCs/>
          <w:sz w:val="28"/>
          <w:szCs w:val="28"/>
          <w:u w:val="single"/>
        </w:rPr>
      </w:pPr>
      <w:r w:rsidRPr="00F012DF">
        <w:rPr>
          <w:rFonts w:asciiTheme="minorHAnsi" w:hAnsiTheme="minorHAnsi"/>
          <w:b/>
          <w:bCs/>
          <w:iCs/>
          <w:sz w:val="28"/>
          <w:szCs w:val="28"/>
          <w:u w:val="single"/>
        </w:rPr>
        <w:t>THIRD LEVEL</w:t>
      </w:r>
    </w:p>
    <w:tbl>
      <w:tblPr>
        <w:tblStyle w:val="TableGrid"/>
        <w:tblW w:w="0" w:type="auto"/>
        <w:tblLook w:val="04A0" w:firstRow="1" w:lastRow="0" w:firstColumn="1" w:lastColumn="0" w:noHBand="0" w:noVBand="1"/>
      </w:tblPr>
      <w:tblGrid>
        <w:gridCol w:w="4833"/>
        <w:gridCol w:w="4796"/>
      </w:tblGrid>
      <w:tr w:rsidR="00F012DF" w14:paraId="5E2240A5" w14:textId="77777777" w:rsidTr="00820932">
        <w:tc>
          <w:tcPr>
            <w:tcW w:w="4927" w:type="dxa"/>
          </w:tcPr>
          <w:p w14:paraId="53C00698" w14:textId="77777777" w:rsidR="00F012DF" w:rsidRPr="00F012DF" w:rsidRDefault="00F012DF" w:rsidP="00820932">
            <w:pPr>
              <w:pStyle w:val="BodyText3"/>
              <w:rPr>
                <w:rFonts w:asciiTheme="minorHAnsi" w:hAnsiTheme="minorHAnsi"/>
                <w:b/>
                <w:bCs/>
                <w:iCs/>
                <w:sz w:val="24"/>
                <w:szCs w:val="24"/>
              </w:rPr>
            </w:pPr>
            <w:r w:rsidRPr="00F012DF">
              <w:rPr>
                <w:rFonts w:asciiTheme="minorHAnsi" w:hAnsiTheme="minorHAnsi"/>
                <w:b/>
                <w:bCs/>
                <w:iCs/>
                <w:sz w:val="24"/>
                <w:szCs w:val="24"/>
              </w:rPr>
              <w:t>School Attended</w:t>
            </w:r>
          </w:p>
        </w:tc>
        <w:tc>
          <w:tcPr>
            <w:tcW w:w="4928" w:type="dxa"/>
          </w:tcPr>
          <w:p w14:paraId="08C9C578" w14:textId="77777777" w:rsidR="00F012DF" w:rsidRDefault="00F012DF" w:rsidP="00820932">
            <w:pPr>
              <w:pStyle w:val="BodyText3"/>
              <w:rPr>
                <w:rFonts w:asciiTheme="minorHAnsi" w:hAnsiTheme="minorHAnsi"/>
                <w:b/>
                <w:bCs/>
                <w:iCs/>
                <w:sz w:val="24"/>
                <w:szCs w:val="24"/>
                <w:u w:val="single"/>
              </w:rPr>
            </w:pPr>
          </w:p>
          <w:p w14:paraId="3FA954AD" w14:textId="77777777" w:rsidR="00F012DF" w:rsidRDefault="00F012DF" w:rsidP="00820932">
            <w:pPr>
              <w:pStyle w:val="BodyText3"/>
              <w:rPr>
                <w:rFonts w:asciiTheme="minorHAnsi" w:hAnsiTheme="minorHAnsi"/>
                <w:b/>
                <w:bCs/>
                <w:iCs/>
                <w:sz w:val="24"/>
                <w:szCs w:val="24"/>
                <w:u w:val="single"/>
              </w:rPr>
            </w:pPr>
          </w:p>
        </w:tc>
      </w:tr>
      <w:tr w:rsidR="00F012DF" w14:paraId="7C2F5CF0" w14:textId="77777777" w:rsidTr="00820932">
        <w:tc>
          <w:tcPr>
            <w:tcW w:w="4927" w:type="dxa"/>
          </w:tcPr>
          <w:p w14:paraId="6316E4F0" w14:textId="77777777" w:rsidR="00F012DF" w:rsidRPr="00F012DF" w:rsidRDefault="00F012DF" w:rsidP="00820932">
            <w:pPr>
              <w:pStyle w:val="BodyText3"/>
              <w:rPr>
                <w:rFonts w:asciiTheme="minorHAnsi" w:hAnsiTheme="minorHAnsi"/>
                <w:b/>
                <w:bCs/>
                <w:iCs/>
                <w:sz w:val="24"/>
                <w:szCs w:val="24"/>
              </w:rPr>
            </w:pPr>
            <w:r w:rsidRPr="00F012DF">
              <w:rPr>
                <w:rFonts w:asciiTheme="minorHAnsi" w:hAnsiTheme="minorHAnsi"/>
                <w:b/>
                <w:bCs/>
                <w:iCs/>
                <w:sz w:val="24"/>
                <w:szCs w:val="24"/>
              </w:rPr>
              <w:t>Qualifications Achieved</w:t>
            </w:r>
          </w:p>
        </w:tc>
        <w:tc>
          <w:tcPr>
            <w:tcW w:w="4928" w:type="dxa"/>
          </w:tcPr>
          <w:p w14:paraId="0059B3B7" w14:textId="77777777" w:rsidR="00F012DF" w:rsidRDefault="00F012DF" w:rsidP="00820932">
            <w:pPr>
              <w:pStyle w:val="BodyText3"/>
              <w:rPr>
                <w:rFonts w:asciiTheme="minorHAnsi" w:hAnsiTheme="minorHAnsi"/>
                <w:b/>
                <w:bCs/>
                <w:iCs/>
                <w:sz w:val="24"/>
                <w:szCs w:val="24"/>
                <w:u w:val="single"/>
              </w:rPr>
            </w:pPr>
          </w:p>
          <w:p w14:paraId="0C5035DF" w14:textId="77777777" w:rsidR="00F012DF" w:rsidRDefault="00F012DF" w:rsidP="00820932">
            <w:pPr>
              <w:pStyle w:val="BodyText3"/>
              <w:rPr>
                <w:rFonts w:asciiTheme="minorHAnsi" w:hAnsiTheme="minorHAnsi"/>
                <w:b/>
                <w:bCs/>
                <w:iCs/>
                <w:sz w:val="24"/>
                <w:szCs w:val="24"/>
                <w:u w:val="single"/>
              </w:rPr>
            </w:pPr>
          </w:p>
        </w:tc>
      </w:tr>
    </w:tbl>
    <w:p w14:paraId="400D62DB" w14:textId="77777777" w:rsidR="004B72A6" w:rsidRDefault="004B72A6" w:rsidP="004B72A6">
      <w:pPr>
        <w:pStyle w:val="BodyText3"/>
        <w:jc w:val="center"/>
        <w:rPr>
          <w:rFonts w:asciiTheme="minorHAnsi" w:hAnsiTheme="minorHAnsi"/>
          <w:b/>
          <w:bCs/>
          <w:iCs/>
          <w:sz w:val="24"/>
          <w:szCs w:val="24"/>
        </w:rPr>
      </w:pPr>
    </w:p>
    <w:p w14:paraId="5C964A0B" w14:textId="77777777" w:rsidR="004B72A6" w:rsidRPr="00F012DF" w:rsidRDefault="004B72A6" w:rsidP="00F012DF">
      <w:pPr>
        <w:pStyle w:val="BodyText3"/>
        <w:rPr>
          <w:rFonts w:asciiTheme="minorHAnsi" w:hAnsiTheme="minorHAnsi"/>
          <w:b/>
          <w:sz w:val="28"/>
          <w:szCs w:val="28"/>
        </w:rPr>
      </w:pPr>
      <w:r w:rsidRPr="00F012DF">
        <w:rPr>
          <w:rFonts w:asciiTheme="minorHAnsi" w:hAnsiTheme="minorHAnsi"/>
          <w:b/>
          <w:bCs/>
          <w:iCs/>
          <w:sz w:val="28"/>
          <w:szCs w:val="28"/>
        </w:rPr>
        <w:t xml:space="preserve">TRAINING COURSES TAKEN </w:t>
      </w:r>
      <w:r w:rsidRPr="00F012DF">
        <w:rPr>
          <w:rFonts w:asciiTheme="minorHAnsi" w:hAnsiTheme="minorHAnsi"/>
          <w:b/>
          <w:sz w:val="28"/>
          <w:szCs w:val="28"/>
        </w:rPr>
        <w:t>(either in-house or privately):</w:t>
      </w: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22"/>
        <w:gridCol w:w="2880"/>
        <w:gridCol w:w="1800"/>
        <w:gridCol w:w="3263"/>
      </w:tblGrid>
      <w:tr w:rsidR="004B72A6" w14:paraId="6151CFC6" w14:textId="77777777" w:rsidTr="00844007">
        <w:trPr>
          <w:trHeight w:val="1051"/>
        </w:trPr>
        <w:tc>
          <w:tcPr>
            <w:tcW w:w="2122" w:type="dxa"/>
            <w:tcBorders>
              <w:top w:val="double" w:sz="4" w:space="0" w:color="auto"/>
              <w:bottom w:val="single" w:sz="6" w:space="0" w:color="auto"/>
            </w:tcBorders>
            <w:shd w:val="clear" w:color="auto" w:fill="BFBFBF" w:themeFill="background1" w:themeFillShade="BF"/>
          </w:tcPr>
          <w:p w14:paraId="0CA363B6" w14:textId="77777777" w:rsidR="004B72A6" w:rsidRPr="004B72A6" w:rsidRDefault="004B72A6" w:rsidP="004B72A6">
            <w:pPr>
              <w:tabs>
                <w:tab w:val="left" w:pos="5760"/>
              </w:tabs>
              <w:spacing w:line="480" w:lineRule="auto"/>
              <w:jc w:val="center"/>
              <w:rPr>
                <w:rFonts w:asciiTheme="minorHAnsi" w:hAnsiTheme="minorHAnsi"/>
                <w:b/>
                <w:i/>
              </w:rPr>
            </w:pPr>
            <w:r w:rsidRPr="004B72A6">
              <w:rPr>
                <w:rFonts w:asciiTheme="minorHAnsi" w:hAnsiTheme="minorHAnsi"/>
                <w:b/>
                <w:i/>
                <w:sz w:val="22"/>
                <w:szCs w:val="22"/>
              </w:rPr>
              <w:br/>
              <w:t>Name of Course</w:t>
            </w:r>
          </w:p>
          <w:p w14:paraId="7334FD2E" w14:textId="77777777" w:rsidR="004B72A6" w:rsidRPr="004B72A6" w:rsidRDefault="004B72A6" w:rsidP="004B72A6">
            <w:pPr>
              <w:tabs>
                <w:tab w:val="left" w:pos="5760"/>
              </w:tabs>
              <w:spacing w:line="480" w:lineRule="auto"/>
              <w:jc w:val="center"/>
              <w:rPr>
                <w:rFonts w:asciiTheme="minorHAnsi" w:hAnsiTheme="minorHAnsi"/>
                <w:i/>
              </w:rPr>
            </w:pPr>
          </w:p>
        </w:tc>
        <w:tc>
          <w:tcPr>
            <w:tcW w:w="2880" w:type="dxa"/>
            <w:tcBorders>
              <w:top w:val="double" w:sz="4" w:space="0" w:color="auto"/>
              <w:bottom w:val="single" w:sz="6" w:space="0" w:color="auto"/>
            </w:tcBorders>
            <w:shd w:val="clear" w:color="auto" w:fill="BFBFBF" w:themeFill="background1" w:themeFillShade="BF"/>
          </w:tcPr>
          <w:p w14:paraId="52E1B32A" w14:textId="77777777" w:rsidR="004B72A6" w:rsidRPr="004B72A6" w:rsidRDefault="004B72A6" w:rsidP="00F012DF">
            <w:pPr>
              <w:tabs>
                <w:tab w:val="left" w:pos="5760"/>
              </w:tabs>
              <w:spacing w:line="480" w:lineRule="auto"/>
              <w:jc w:val="center"/>
              <w:rPr>
                <w:rFonts w:asciiTheme="minorHAnsi" w:hAnsiTheme="minorHAnsi"/>
                <w:i/>
              </w:rPr>
            </w:pPr>
            <w:r w:rsidRPr="004B72A6">
              <w:rPr>
                <w:rFonts w:asciiTheme="minorHAnsi" w:hAnsiTheme="minorHAnsi"/>
                <w:b/>
                <w:i/>
                <w:sz w:val="22"/>
                <w:szCs w:val="22"/>
              </w:rPr>
              <w:br/>
              <w:t>Description of Course Content</w:t>
            </w:r>
          </w:p>
        </w:tc>
        <w:tc>
          <w:tcPr>
            <w:tcW w:w="1800" w:type="dxa"/>
            <w:tcBorders>
              <w:top w:val="double" w:sz="4" w:space="0" w:color="auto"/>
              <w:bottom w:val="single" w:sz="6" w:space="0" w:color="auto"/>
            </w:tcBorders>
            <w:shd w:val="clear" w:color="auto" w:fill="BFBFBF" w:themeFill="background1" w:themeFillShade="BF"/>
          </w:tcPr>
          <w:p w14:paraId="37A32A00" w14:textId="77777777" w:rsidR="004B72A6" w:rsidRPr="004B72A6" w:rsidRDefault="004B72A6" w:rsidP="004B72A6">
            <w:pPr>
              <w:tabs>
                <w:tab w:val="left" w:pos="5760"/>
              </w:tabs>
              <w:spacing w:line="480" w:lineRule="auto"/>
              <w:jc w:val="center"/>
              <w:rPr>
                <w:rFonts w:asciiTheme="minorHAnsi" w:hAnsiTheme="minorHAnsi"/>
                <w:b/>
                <w:i/>
              </w:rPr>
            </w:pPr>
          </w:p>
          <w:p w14:paraId="098F1061" w14:textId="77777777" w:rsidR="004B72A6" w:rsidRPr="004B72A6" w:rsidRDefault="004B72A6" w:rsidP="004B72A6">
            <w:pPr>
              <w:tabs>
                <w:tab w:val="left" w:pos="5760"/>
              </w:tabs>
              <w:spacing w:line="480" w:lineRule="auto"/>
              <w:jc w:val="center"/>
              <w:rPr>
                <w:rFonts w:asciiTheme="minorHAnsi" w:hAnsiTheme="minorHAnsi"/>
                <w:b/>
                <w:i/>
              </w:rPr>
            </w:pPr>
            <w:r w:rsidRPr="004B72A6">
              <w:rPr>
                <w:rFonts w:asciiTheme="minorHAnsi" w:hAnsiTheme="minorHAnsi"/>
                <w:b/>
                <w:i/>
                <w:sz w:val="22"/>
                <w:szCs w:val="22"/>
              </w:rPr>
              <w:t>Date(s)</w:t>
            </w:r>
          </w:p>
          <w:p w14:paraId="50740C90" w14:textId="77777777" w:rsidR="004B72A6" w:rsidRPr="004B72A6" w:rsidRDefault="004B72A6" w:rsidP="004B72A6">
            <w:pPr>
              <w:tabs>
                <w:tab w:val="left" w:pos="5760"/>
              </w:tabs>
              <w:spacing w:line="480" w:lineRule="auto"/>
              <w:jc w:val="center"/>
              <w:rPr>
                <w:rFonts w:asciiTheme="minorHAnsi" w:hAnsiTheme="minorHAnsi"/>
                <w:i/>
              </w:rPr>
            </w:pPr>
          </w:p>
        </w:tc>
        <w:tc>
          <w:tcPr>
            <w:tcW w:w="3263" w:type="dxa"/>
            <w:tcBorders>
              <w:top w:val="double" w:sz="4" w:space="0" w:color="auto"/>
              <w:bottom w:val="single" w:sz="6" w:space="0" w:color="auto"/>
            </w:tcBorders>
            <w:shd w:val="clear" w:color="auto" w:fill="BFBFBF" w:themeFill="background1" w:themeFillShade="BF"/>
          </w:tcPr>
          <w:p w14:paraId="0F12DA6A" w14:textId="77777777" w:rsidR="004B72A6" w:rsidRPr="004B72A6" w:rsidRDefault="004B72A6" w:rsidP="004B72A6">
            <w:pPr>
              <w:tabs>
                <w:tab w:val="left" w:pos="5760"/>
              </w:tabs>
              <w:spacing w:line="480" w:lineRule="auto"/>
              <w:jc w:val="center"/>
              <w:rPr>
                <w:rFonts w:asciiTheme="minorHAnsi" w:hAnsiTheme="minorHAnsi"/>
                <w:i/>
              </w:rPr>
            </w:pPr>
            <w:r w:rsidRPr="004B72A6">
              <w:rPr>
                <w:rFonts w:asciiTheme="minorHAnsi" w:hAnsiTheme="minorHAnsi"/>
                <w:b/>
                <w:i/>
                <w:sz w:val="22"/>
                <w:szCs w:val="22"/>
              </w:rPr>
              <w:br/>
              <w:t>Course Provider</w:t>
            </w:r>
          </w:p>
        </w:tc>
      </w:tr>
      <w:tr w:rsidR="004B72A6" w:rsidRPr="003D3A61" w14:paraId="55A65FEB" w14:textId="77777777" w:rsidTr="004B72A6">
        <w:trPr>
          <w:trHeight w:val="609"/>
        </w:trPr>
        <w:tc>
          <w:tcPr>
            <w:tcW w:w="2122" w:type="dxa"/>
            <w:tcBorders>
              <w:top w:val="single" w:sz="6" w:space="0" w:color="auto"/>
            </w:tcBorders>
          </w:tcPr>
          <w:p w14:paraId="1A9CD2C5" w14:textId="77777777" w:rsidR="004B72A6" w:rsidRDefault="004B72A6" w:rsidP="004B72A6">
            <w:pPr>
              <w:tabs>
                <w:tab w:val="left" w:pos="5760"/>
              </w:tabs>
              <w:spacing w:line="480" w:lineRule="auto"/>
            </w:pPr>
          </w:p>
          <w:p w14:paraId="0D4EA25E" w14:textId="77777777" w:rsidR="00844007" w:rsidRPr="003D3A61" w:rsidRDefault="00844007" w:rsidP="004B72A6">
            <w:pPr>
              <w:tabs>
                <w:tab w:val="left" w:pos="5760"/>
              </w:tabs>
              <w:spacing w:line="480" w:lineRule="auto"/>
            </w:pPr>
          </w:p>
        </w:tc>
        <w:tc>
          <w:tcPr>
            <w:tcW w:w="2880" w:type="dxa"/>
            <w:tcBorders>
              <w:top w:val="single" w:sz="6" w:space="0" w:color="auto"/>
            </w:tcBorders>
          </w:tcPr>
          <w:p w14:paraId="1CB7989D" w14:textId="77777777" w:rsidR="004B72A6" w:rsidRPr="003D3A61" w:rsidRDefault="004B72A6" w:rsidP="004B72A6">
            <w:pPr>
              <w:tabs>
                <w:tab w:val="left" w:pos="5760"/>
              </w:tabs>
              <w:spacing w:line="480" w:lineRule="auto"/>
            </w:pPr>
          </w:p>
        </w:tc>
        <w:tc>
          <w:tcPr>
            <w:tcW w:w="1800" w:type="dxa"/>
            <w:tcBorders>
              <w:top w:val="single" w:sz="6" w:space="0" w:color="auto"/>
            </w:tcBorders>
          </w:tcPr>
          <w:p w14:paraId="4A6675CF" w14:textId="77777777" w:rsidR="004B72A6" w:rsidRPr="003D3A61" w:rsidRDefault="004B72A6" w:rsidP="004B72A6">
            <w:pPr>
              <w:tabs>
                <w:tab w:val="left" w:pos="5760"/>
              </w:tabs>
              <w:spacing w:line="480" w:lineRule="auto"/>
            </w:pPr>
          </w:p>
        </w:tc>
        <w:tc>
          <w:tcPr>
            <w:tcW w:w="3263" w:type="dxa"/>
            <w:tcBorders>
              <w:top w:val="single" w:sz="6" w:space="0" w:color="auto"/>
            </w:tcBorders>
          </w:tcPr>
          <w:p w14:paraId="57C25792" w14:textId="77777777" w:rsidR="004B72A6" w:rsidRPr="003D3A61" w:rsidRDefault="004B72A6" w:rsidP="004B72A6">
            <w:pPr>
              <w:tabs>
                <w:tab w:val="left" w:pos="5760"/>
              </w:tabs>
              <w:spacing w:line="480" w:lineRule="auto"/>
            </w:pPr>
          </w:p>
        </w:tc>
      </w:tr>
      <w:tr w:rsidR="004B72A6" w:rsidRPr="003D3A61" w14:paraId="0599CFEB" w14:textId="77777777" w:rsidTr="004B72A6">
        <w:trPr>
          <w:trHeight w:val="629"/>
        </w:trPr>
        <w:tc>
          <w:tcPr>
            <w:tcW w:w="2122" w:type="dxa"/>
          </w:tcPr>
          <w:p w14:paraId="6ABA9914" w14:textId="77777777" w:rsidR="004B72A6" w:rsidRDefault="004B72A6" w:rsidP="004B72A6">
            <w:pPr>
              <w:tabs>
                <w:tab w:val="left" w:pos="5760"/>
              </w:tabs>
              <w:spacing w:line="480" w:lineRule="auto"/>
            </w:pPr>
          </w:p>
          <w:p w14:paraId="138F84E3" w14:textId="77777777" w:rsidR="00844007" w:rsidRPr="003D3A61" w:rsidRDefault="00844007" w:rsidP="004B72A6">
            <w:pPr>
              <w:tabs>
                <w:tab w:val="left" w:pos="5760"/>
              </w:tabs>
              <w:spacing w:line="480" w:lineRule="auto"/>
            </w:pPr>
          </w:p>
        </w:tc>
        <w:tc>
          <w:tcPr>
            <w:tcW w:w="2880" w:type="dxa"/>
          </w:tcPr>
          <w:p w14:paraId="03E9AC2B" w14:textId="77777777" w:rsidR="004B72A6" w:rsidRPr="003D3A61" w:rsidRDefault="004B72A6" w:rsidP="004B72A6">
            <w:pPr>
              <w:tabs>
                <w:tab w:val="left" w:pos="5760"/>
              </w:tabs>
              <w:spacing w:line="480" w:lineRule="auto"/>
            </w:pPr>
          </w:p>
        </w:tc>
        <w:tc>
          <w:tcPr>
            <w:tcW w:w="1800" w:type="dxa"/>
          </w:tcPr>
          <w:p w14:paraId="367EADD6" w14:textId="77777777" w:rsidR="004B72A6" w:rsidRPr="003D3A61" w:rsidRDefault="004B72A6" w:rsidP="004B72A6">
            <w:pPr>
              <w:tabs>
                <w:tab w:val="left" w:pos="5760"/>
              </w:tabs>
              <w:spacing w:line="480" w:lineRule="auto"/>
            </w:pPr>
          </w:p>
        </w:tc>
        <w:tc>
          <w:tcPr>
            <w:tcW w:w="3263" w:type="dxa"/>
          </w:tcPr>
          <w:p w14:paraId="34DFB7C5" w14:textId="77777777" w:rsidR="004B72A6" w:rsidRPr="003D3A61" w:rsidRDefault="004B72A6" w:rsidP="004B72A6">
            <w:pPr>
              <w:tabs>
                <w:tab w:val="left" w:pos="5760"/>
              </w:tabs>
              <w:spacing w:line="480" w:lineRule="auto"/>
            </w:pPr>
          </w:p>
        </w:tc>
      </w:tr>
      <w:tr w:rsidR="004B72A6" w:rsidRPr="003D3A61" w14:paraId="338F80DF" w14:textId="77777777" w:rsidTr="004B72A6">
        <w:trPr>
          <w:trHeight w:val="614"/>
        </w:trPr>
        <w:tc>
          <w:tcPr>
            <w:tcW w:w="2122" w:type="dxa"/>
          </w:tcPr>
          <w:p w14:paraId="78CA2B8E" w14:textId="77777777" w:rsidR="004B72A6" w:rsidRDefault="004B72A6" w:rsidP="004B72A6">
            <w:pPr>
              <w:tabs>
                <w:tab w:val="left" w:pos="5760"/>
              </w:tabs>
              <w:spacing w:line="480" w:lineRule="auto"/>
            </w:pPr>
          </w:p>
          <w:p w14:paraId="7EF5E7D5" w14:textId="77777777" w:rsidR="00844007" w:rsidRPr="003D3A61" w:rsidRDefault="00844007" w:rsidP="004B72A6">
            <w:pPr>
              <w:tabs>
                <w:tab w:val="left" w:pos="5760"/>
              </w:tabs>
              <w:spacing w:line="480" w:lineRule="auto"/>
            </w:pPr>
          </w:p>
        </w:tc>
        <w:tc>
          <w:tcPr>
            <w:tcW w:w="2880" w:type="dxa"/>
          </w:tcPr>
          <w:p w14:paraId="3ACBE352" w14:textId="77777777" w:rsidR="004B72A6" w:rsidRPr="003D3A61" w:rsidRDefault="004B72A6" w:rsidP="004B72A6">
            <w:pPr>
              <w:tabs>
                <w:tab w:val="left" w:pos="5760"/>
              </w:tabs>
              <w:spacing w:line="480" w:lineRule="auto"/>
            </w:pPr>
          </w:p>
        </w:tc>
        <w:tc>
          <w:tcPr>
            <w:tcW w:w="1800" w:type="dxa"/>
          </w:tcPr>
          <w:p w14:paraId="3ADC8DE4" w14:textId="77777777" w:rsidR="004B72A6" w:rsidRPr="003D3A61" w:rsidRDefault="004B72A6" w:rsidP="004B72A6">
            <w:pPr>
              <w:tabs>
                <w:tab w:val="left" w:pos="5760"/>
              </w:tabs>
              <w:spacing w:line="480" w:lineRule="auto"/>
            </w:pPr>
          </w:p>
        </w:tc>
        <w:tc>
          <w:tcPr>
            <w:tcW w:w="3263" w:type="dxa"/>
          </w:tcPr>
          <w:p w14:paraId="3A3C3A25" w14:textId="77777777" w:rsidR="004B72A6" w:rsidRPr="003D3A61" w:rsidRDefault="004B72A6" w:rsidP="004B72A6">
            <w:pPr>
              <w:tabs>
                <w:tab w:val="left" w:pos="5760"/>
              </w:tabs>
              <w:spacing w:line="480" w:lineRule="auto"/>
            </w:pPr>
          </w:p>
        </w:tc>
      </w:tr>
    </w:tbl>
    <w:p w14:paraId="234FC647" w14:textId="77777777" w:rsidR="004B72A6" w:rsidRDefault="004B72A6" w:rsidP="007447B3">
      <w:pPr>
        <w:pStyle w:val="Heading3"/>
        <w:ind w:left="0" w:firstLine="0"/>
        <w:jc w:val="left"/>
      </w:pPr>
    </w:p>
    <w:p w14:paraId="46764E69" w14:textId="77777777" w:rsidR="004B72A6" w:rsidRPr="004B72A6" w:rsidRDefault="004B72A6" w:rsidP="004B72A6">
      <w:pPr>
        <w:rPr>
          <w:lang w:val="en-US"/>
        </w:rPr>
      </w:pPr>
    </w:p>
    <w:p w14:paraId="43AAE9F6" w14:textId="77777777" w:rsidR="004B72A6" w:rsidRPr="00820932" w:rsidRDefault="004B72A6" w:rsidP="004B72A6">
      <w:pPr>
        <w:pStyle w:val="Heading3"/>
        <w:rPr>
          <w:rFonts w:asciiTheme="minorHAnsi" w:hAnsiTheme="minorHAnsi"/>
          <w:sz w:val="32"/>
          <w:szCs w:val="32"/>
        </w:rPr>
      </w:pPr>
      <w:r w:rsidRPr="00820932">
        <w:rPr>
          <w:rFonts w:asciiTheme="minorHAnsi" w:hAnsiTheme="minorHAnsi"/>
          <w:sz w:val="32"/>
          <w:szCs w:val="32"/>
        </w:rPr>
        <w:t>EMPLOYMENT RECORD</w:t>
      </w:r>
    </w:p>
    <w:p w14:paraId="0EDE57B7" w14:textId="77777777" w:rsidR="004B72A6" w:rsidRDefault="004B72A6" w:rsidP="004B72A6"/>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2409"/>
        <w:gridCol w:w="5387"/>
      </w:tblGrid>
      <w:tr w:rsidR="004B72A6" w:rsidRPr="00B81629" w14:paraId="1645F09D" w14:textId="77777777" w:rsidTr="00844007">
        <w:trPr>
          <w:trHeight w:val="757"/>
        </w:trPr>
        <w:tc>
          <w:tcPr>
            <w:tcW w:w="1101" w:type="dxa"/>
            <w:shd w:val="clear" w:color="auto" w:fill="BFBFBF" w:themeFill="background1" w:themeFillShade="BF"/>
          </w:tcPr>
          <w:p w14:paraId="02D7B6B0" w14:textId="77777777" w:rsidR="004B72A6" w:rsidRPr="004B72A6" w:rsidRDefault="004B72A6" w:rsidP="004B72A6">
            <w:pPr>
              <w:jc w:val="center"/>
              <w:rPr>
                <w:rFonts w:asciiTheme="minorHAnsi" w:hAnsiTheme="minorHAnsi"/>
                <w:b/>
                <w:i/>
              </w:rPr>
            </w:pPr>
          </w:p>
          <w:p w14:paraId="2888420D" w14:textId="77777777" w:rsidR="004B72A6" w:rsidRPr="004B72A6" w:rsidRDefault="004B72A6" w:rsidP="004B72A6">
            <w:pPr>
              <w:jc w:val="center"/>
              <w:rPr>
                <w:rFonts w:asciiTheme="minorHAnsi" w:hAnsiTheme="minorHAnsi"/>
                <w:b/>
                <w:i/>
              </w:rPr>
            </w:pPr>
            <w:r w:rsidRPr="004B72A6">
              <w:rPr>
                <w:rFonts w:asciiTheme="minorHAnsi" w:hAnsiTheme="minorHAnsi"/>
                <w:b/>
                <w:i/>
              </w:rPr>
              <w:t>Date From</w:t>
            </w:r>
          </w:p>
        </w:tc>
        <w:tc>
          <w:tcPr>
            <w:tcW w:w="1134" w:type="dxa"/>
            <w:shd w:val="clear" w:color="auto" w:fill="BFBFBF" w:themeFill="background1" w:themeFillShade="BF"/>
          </w:tcPr>
          <w:p w14:paraId="0E5AA47A" w14:textId="77777777" w:rsidR="004B72A6" w:rsidRPr="004B72A6" w:rsidRDefault="004B72A6" w:rsidP="004B72A6">
            <w:pPr>
              <w:jc w:val="center"/>
              <w:rPr>
                <w:rFonts w:asciiTheme="minorHAnsi" w:hAnsiTheme="minorHAnsi"/>
                <w:b/>
                <w:i/>
              </w:rPr>
            </w:pPr>
          </w:p>
          <w:p w14:paraId="466485D5" w14:textId="77777777" w:rsidR="004B72A6" w:rsidRPr="004B72A6" w:rsidRDefault="004B72A6" w:rsidP="004B72A6">
            <w:pPr>
              <w:jc w:val="center"/>
              <w:rPr>
                <w:rFonts w:asciiTheme="minorHAnsi" w:hAnsiTheme="minorHAnsi"/>
                <w:b/>
                <w:i/>
              </w:rPr>
            </w:pPr>
            <w:r w:rsidRPr="004B72A6">
              <w:rPr>
                <w:rFonts w:asciiTheme="minorHAnsi" w:hAnsiTheme="minorHAnsi"/>
                <w:b/>
                <w:i/>
              </w:rPr>
              <w:t xml:space="preserve">Date </w:t>
            </w:r>
          </w:p>
          <w:p w14:paraId="196F07FC" w14:textId="77777777" w:rsidR="004B72A6" w:rsidRPr="004B72A6" w:rsidRDefault="004B72A6" w:rsidP="004B72A6">
            <w:pPr>
              <w:jc w:val="center"/>
              <w:rPr>
                <w:rFonts w:asciiTheme="minorHAnsi" w:hAnsiTheme="minorHAnsi"/>
                <w:b/>
                <w:i/>
              </w:rPr>
            </w:pPr>
            <w:r w:rsidRPr="004B72A6">
              <w:rPr>
                <w:rFonts w:asciiTheme="minorHAnsi" w:hAnsiTheme="minorHAnsi"/>
                <w:b/>
                <w:i/>
              </w:rPr>
              <w:t>To</w:t>
            </w:r>
          </w:p>
        </w:tc>
        <w:tc>
          <w:tcPr>
            <w:tcW w:w="2409" w:type="dxa"/>
            <w:shd w:val="clear" w:color="auto" w:fill="BFBFBF" w:themeFill="background1" w:themeFillShade="BF"/>
          </w:tcPr>
          <w:p w14:paraId="53920C96" w14:textId="77777777" w:rsidR="004B72A6" w:rsidRPr="004B72A6" w:rsidRDefault="004B72A6" w:rsidP="004B72A6">
            <w:pPr>
              <w:jc w:val="center"/>
              <w:rPr>
                <w:rFonts w:asciiTheme="minorHAnsi" w:hAnsiTheme="minorHAnsi"/>
                <w:b/>
                <w:i/>
              </w:rPr>
            </w:pPr>
          </w:p>
          <w:p w14:paraId="24F9BF9E" w14:textId="77777777" w:rsidR="004B72A6" w:rsidRPr="004B72A6" w:rsidRDefault="004B72A6" w:rsidP="004B72A6">
            <w:pPr>
              <w:jc w:val="center"/>
              <w:rPr>
                <w:rFonts w:asciiTheme="minorHAnsi" w:hAnsiTheme="minorHAnsi"/>
                <w:b/>
                <w:i/>
              </w:rPr>
            </w:pPr>
            <w:r w:rsidRPr="004B72A6">
              <w:rPr>
                <w:rFonts w:asciiTheme="minorHAnsi" w:hAnsiTheme="minorHAnsi"/>
                <w:b/>
                <w:i/>
              </w:rPr>
              <w:t>Name and address of Employer</w:t>
            </w:r>
          </w:p>
          <w:p w14:paraId="1C38E42C" w14:textId="77777777" w:rsidR="004B72A6" w:rsidRPr="004B72A6" w:rsidRDefault="004B72A6" w:rsidP="004B72A6">
            <w:pPr>
              <w:jc w:val="center"/>
              <w:rPr>
                <w:rFonts w:asciiTheme="minorHAnsi" w:hAnsiTheme="minorHAnsi"/>
                <w:i/>
              </w:rPr>
            </w:pPr>
          </w:p>
        </w:tc>
        <w:tc>
          <w:tcPr>
            <w:tcW w:w="5387" w:type="dxa"/>
            <w:shd w:val="clear" w:color="auto" w:fill="BFBFBF" w:themeFill="background1" w:themeFillShade="BF"/>
          </w:tcPr>
          <w:p w14:paraId="4D96224F" w14:textId="77777777" w:rsidR="004B72A6" w:rsidRPr="004B72A6" w:rsidRDefault="004B72A6" w:rsidP="004B72A6">
            <w:pPr>
              <w:tabs>
                <w:tab w:val="left" w:pos="1602"/>
              </w:tabs>
              <w:jc w:val="center"/>
              <w:rPr>
                <w:rFonts w:asciiTheme="minorHAnsi" w:hAnsiTheme="minorHAnsi"/>
                <w:b/>
                <w:i/>
              </w:rPr>
            </w:pPr>
          </w:p>
          <w:p w14:paraId="13AEFEA1" w14:textId="77777777" w:rsidR="004B72A6" w:rsidRPr="004B72A6" w:rsidRDefault="004B72A6" w:rsidP="004B72A6">
            <w:pPr>
              <w:tabs>
                <w:tab w:val="left" w:pos="1602"/>
              </w:tabs>
              <w:jc w:val="center"/>
              <w:rPr>
                <w:rFonts w:asciiTheme="minorHAnsi" w:hAnsiTheme="minorHAnsi"/>
                <w:b/>
                <w:i/>
              </w:rPr>
            </w:pPr>
            <w:r w:rsidRPr="004B72A6">
              <w:rPr>
                <w:rFonts w:asciiTheme="minorHAnsi" w:hAnsiTheme="minorHAnsi"/>
                <w:b/>
                <w:i/>
              </w:rPr>
              <w:t>Title of post held, description of duties etc.</w:t>
            </w:r>
          </w:p>
          <w:p w14:paraId="3B6B165E" w14:textId="77777777" w:rsidR="004B72A6" w:rsidRPr="004B72A6" w:rsidRDefault="004B72A6" w:rsidP="004B72A6">
            <w:pPr>
              <w:tabs>
                <w:tab w:val="left" w:pos="1602"/>
              </w:tabs>
              <w:jc w:val="center"/>
              <w:rPr>
                <w:rFonts w:asciiTheme="minorHAnsi" w:hAnsiTheme="minorHAnsi"/>
                <w:i/>
              </w:rPr>
            </w:pPr>
          </w:p>
        </w:tc>
      </w:tr>
      <w:tr w:rsidR="004B72A6" w:rsidRPr="00B81629" w14:paraId="657639D2" w14:textId="77777777" w:rsidTr="004B72A6">
        <w:tc>
          <w:tcPr>
            <w:tcW w:w="1101" w:type="dxa"/>
          </w:tcPr>
          <w:p w14:paraId="142C700F" w14:textId="77777777" w:rsidR="004B72A6" w:rsidRDefault="004B72A6" w:rsidP="004B72A6">
            <w:pPr>
              <w:rPr>
                <w:i/>
                <w:lang w:val="en-US"/>
              </w:rPr>
            </w:pPr>
          </w:p>
          <w:p w14:paraId="07D3ABB2" w14:textId="77777777" w:rsidR="004B72A6" w:rsidRDefault="004B72A6" w:rsidP="004B72A6">
            <w:pPr>
              <w:rPr>
                <w:i/>
                <w:lang w:val="en-US"/>
              </w:rPr>
            </w:pPr>
          </w:p>
          <w:p w14:paraId="5E6E80A3" w14:textId="77777777" w:rsidR="00F012DF" w:rsidRDefault="00F012DF" w:rsidP="004B72A6">
            <w:pPr>
              <w:rPr>
                <w:i/>
                <w:lang w:val="en-US"/>
              </w:rPr>
            </w:pPr>
          </w:p>
          <w:p w14:paraId="5049D72A" w14:textId="77777777" w:rsidR="004B72A6" w:rsidRDefault="004B72A6" w:rsidP="004B72A6">
            <w:pPr>
              <w:rPr>
                <w:i/>
                <w:lang w:val="en-US"/>
              </w:rPr>
            </w:pPr>
          </w:p>
          <w:p w14:paraId="3BD039F4" w14:textId="77777777" w:rsidR="004B72A6" w:rsidRDefault="004B72A6" w:rsidP="004B72A6">
            <w:pPr>
              <w:rPr>
                <w:i/>
                <w:lang w:val="en-US"/>
              </w:rPr>
            </w:pPr>
          </w:p>
          <w:p w14:paraId="3E4C1B5C" w14:textId="77777777" w:rsidR="004B72A6" w:rsidRPr="00B81629" w:rsidRDefault="004B72A6" w:rsidP="004B72A6">
            <w:pPr>
              <w:rPr>
                <w:i/>
                <w:lang w:val="en-US"/>
              </w:rPr>
            </w:pPr>
          </w:p>
        </w:tc>
        <w:tc>
          <w:tcPr>
            <w:tcW w:w="1134" w:type="dxa"/>
          </w:tcPr>
          <w:p w14:paraId="08C26A79" w14:textId="77777777" w:rsidR="004B72A6" w:rsidRPr="00B81629" w:rsidRDefault="004B72A6" w:rsidP="004B72A6">
            <w:pPr>
              <w:rPr>
                <w:i/>
                <w:lang w:val="en-US"/>
              </w:rPr>
            </w:pPr>
          </w:p>
        </w:tc>
        <w:tc>
          <w:tcPr>
            <w:tcW w:w="2409" w:type="dxa"/>
          </w:tcPr>
          <w:p w14:paraId="257B5377" w14:textId="77777777" w:rsidR="004B72A6" w:rsidRPr="00B81629" w:rsidRDefault="004B72A6" w:rsidP="004B72A6">
            <w:pPr>
              <w:rPr>
                <w:i/>
                <w:lang w:val="en-US"/>
              </w:rPr>
            </w:pPr>
          </w:p>
        </w:tc>
        <w:tc>
          <w:tcPr>
            <w:tcW w:w="5387" w:type="dxa"/>
          </w:tcPr>
          <w:p w14:paraId="073DB5DB" w14:textId="77777777" w:rsidR="004B72A6" w:rsidRPr="00B81629" w:rsidRDefault="004B72A6" w:rsidP="004B72A6">
            <w:pPr>
              <w:rPr>
                <w:i/>
                <w:lang w:val="en-US"/>
              </w:rPr>
            </w:pPr>
          </w:p>
        </w:tc>
      </w:tr>
      <w:tr w:rsidR="004B72A6" w:rsidRPr="00B81629" w14:paraId="57340B19" w14:textId="77777777" w:rsidTr="004B72A6">
        <w:tc>
          <w:tcPr>
            <w:tcW w:w="1101" w:type="dxa"/>
          </w:tcPr>
          <w:p w14:paraId="03950E07" w14:textId="77777777" w:rsidR="004B72A6" w:rsidRDefault="004B72A6" w:rsidP="004B72A6">
            <w:pPr>
              <w:rPr>
                <w:i/>
                <w:lang w:val="en-US"/>
              </w:rPr>
            </w:pPr>
          </w:p>
          <w:p w14:paraId="0847C2C4" w14:textId="77777777" w:rsidR="004B72A6" w:rsidRDefault="004B72A6" w:rsidP="004B72A6">
            <w:pPr>
              <w:rPr>
                <w:i/>
                <w:lang w:val="en-US"/>
              </w:rPr>
            </w:pPr>
          </w:p>
          <w:p w14:paraId="440790BA" w14:textId="77777777" w:rsidR="004B72A6" w:rsidRDefault="004B72A6" w:rsidP="004B72A6">
            <w:pPr>
              <w:rPr>
                <w:i/>
                <w:lang w:val="en-US"/>
              </w:rPr>
            </w:pPr>
          </w:p>
          <w:p w14:paraId="7147F9E6" w14:textId="77777777" w:rsidR="00F012DF" w:rsidRDefault="00F012DF" w:rsidP="004B72A6">
            <w:pPr>
              <w:rPr>
                <w:i/>
                <w:lang w:val="en-US"/>
              </w:rPr>
            </w:pPr>
          </w:p>
          <w:p w14:paraId="714ACD96" w14:textId="77777777" w:rsidR="004B72A6" w:rsidRDefault="004B72A6" w:rsidP="004B72A6">
            <w:pPr>
              <w:rPr>
                <w:i/>
                <w:lang w:val="en-US"/>
              </w:rPr>
            </w:pPr>
          </w:p>
          <w:p w14:paraId="5DBDD605" w14:textId="77777777" w:rsidR="004B72A6" w:rsidRDefault="004B72A6" w:rsidP="004B72A6">
            <w:pPr>
              <w:rPr>
                <w:i/>
                <w:lang w:val="en-US"/>
              </w:rPr>
            </w:pPr>
          </w:p>
        </w:tc>
        <w:tc>
          <w:tcPr>
            <w:tcW w:w="1134" w:type="dxa"/>
          </w:tcPr>
          <w:p w14:paraId="56C8789F" w14:textId="77777777" w:rsidR="004B72A6" w:rsidRPr="00B81629" w:rsidRDefault="004B72A6" w:rsidP="004B72A6">
            <w:pPr>
              <w:rPr>
                <w:i/>
                <w:lang w:val="en-US"/>
              </w:rPr>
            </w:pPr>
          </w:p>
        </w:tc>
        <w:tc>
          <w:tcPr>
            <w:tcW w:w="2409" w:type="dxa"/>
          </w:tcPr>
          <w:p w14:paraId="63C860CC" w14:textId="77777777" w:rsidR="004B72A6" w:rsidRPr="00B81629" w:rsidRDefault="004B72A6" w:rsidP="004B72A6">
            <w:pPr>
              <w:rPr>
                <w:i/>
                <w:lang w:val="en-US"/>
              </w:rPr>
            </w:pPr>
          </w:p>
        </w:tc>
        <w:tc>
          <w:tcPr>
            <w:tcW w:w="5387" w:type="dxa"/>
          </w:tcPr>
          <w:p w14:paraId="193667AD" w14:textId="77777777" w:rsidR="004B72A6" w:rsidRPr="00B81629" w:rsidRDefault="004B72A6" w:rsidP="004B72A6">
            <w:pPr>
              <w:rPr>
                <w:i/>
                <w:lang w:val="en-US"/>
              </w:rPr>
            </w:pPr>
          </w:p>
        </w:tc>
      </w:tr>
      <w:tr w:rsidR="004B72A6" w:rsidRPr="00B81629" w14:paraId="51E34430" w14:textId="77777777" w:rsidTr="004B72A6">
        <w:tc>
          <w:tcPr>
            <w:tcW w:w="1101" w:type="dxa"/>
          </w:tcPr>
          <w:p w14:paraId="029AA137" w14:textId="77777777" w:rsidR="004B72A6" w:rsidRDefault="004B72A6" w:rsidP="004B72A6">
            <w:pPr>
              <w:rPr>
                <w:i/>
                <w:lang w:val="en-US"/>
              </w:rPr>
            </w:pPr>
          </w:p>
          <w:p w14:paraId="01277A60" w14:textId="77777777" w:rsidR="004B72A6" w:rsidRDefault="004B72A6" w:rsidP="004B72A6">
            <w:pPr>
              <w:rPr>
                <w:i/>
                <w:lang w:val="en-US"/>
              </w:rPr>
            </w:pPr>
          </w:p>
          <w:p w14:paraId="628E5B9D" w14:textId="77777777" w:rsidR="00F012DF" w:rsidRDefault="00F012DF" w:rsidP="004B72A6">
            <w:pPr>
              <w:rPr>
                <w:i/>
                <w:lang w:val="en-US"/>
              </w:rPr>
            </w:pPr>
          </w:p>
          <w:p w14:paraId="0A5D835A" w14:textId="77777777" w:rsidR="00F012DF" w:rsidRDefault="00F012DF" w:rsidP="004B72A6">
            <w:pPr>
              <w:rPr>
                <w:i/>
                <w:lang w:val="en-US"/>
              </w:rPr>
            </w:pPr>
          </w:p>
          <w:p w14:paraId="4084DAF4" w14:textId="77777777" w:rsidR="004B72A6" w:rsidRDefault="004B72A6" w:rsidP="004B72A6">
            <w:pPr>
              <w:rPr>
                <w:i/>
                <w:lang w:val="en-US"/>
              </w:rPr>
            </w:pPr>
          </w:p>
          <w:p w14:paraId="43D09284" w14:textId="77777777" w:rsidR="004B72A6" w:rsidRDefault="004B72A6" w:rsidP="004B72A6">
            <w:pPr>
              <w:rPr>
                <w:i/>
                <w:lang w:val="en-US"/>
              </w:rPr>
            </w:pPr>
          </w:p>
          <w:p w14:paraId="33919D8F" w14:textId="77777777" w:rsidR="004B72A6" w:rsidRDefault="004B72A6" w:rsidP="004B72A6">
            <w:pPr>
              <w:rPr>
                <w:i/>
                <w:lang w:val="en-US"/>
              </w:rPr>
            </w:pPr>
          </w:p>
        </w:tc>
        <w:tc>
          <w:tcPr>
            <w:tcW w:w="1134" w:type="dxa"/>
          </w:tcPr>
          <w:p w14:paraId="745634FD" w14:textId="77777777" w:rsidR="004B72A6" w:rsidRPr="00B81629" w:rsidRDefault="004B72A6" w:rsidP="004B72A6">
            <w:pPr>
              <w:rPr>
                <w:i/>
                <w:lang w:val="en-US"/>
              </w:rPr>
            </w:pPr>
          </w:p>
        </w:tc>
        <w:tc>
          <w:tcPr>
            <w:tcW w:w="2409" w:type="dxa"/>
          </w:tcPr>
          <w:p w14:paraId="2A3BB709" w14:textId="77777777" w:rsidR="004B72A6" w:rsidRPr="00B81629" w:rsidRDefault="004B72A6" w:rsidP="004B72A6">
            <w:pPr>
              <w:rPr>
                <w:i/>
                <w:lang w:val="en-US"/>
              </w:rPr>
            </w:pPr>
          </w:p>
        </w:tc>
        <w:tc>
          <w:tcPr>
            <w:tcW w:w="5387" w:type="dxa"/>
          </w:tcPr>
          <w:p w14:paraId="4FE9A81D" w14:textId="77777777" w:rsidR="004B72A6" w:rsidRPr="00B81629" w:rsidRDefault="004B72A6" w:rsidP="004B72A6">
            <w:pPr>
              <w:rPr>
                <w:i/>
                <w:lang w:val="en-US"/>
              </w:rPr>
            </w:pPr>
          </w:p>
        </w:tc>
      </w:tr>
      <w:tr w:rsidR="004B72A6" w:rsidRPr="00B81629" w14:paraId="5B22BFC9" w14:textId="77777777" w:rsidTr="004B72A6">
        <w:tc>
          <w:tcPr>
            <w:tcW w:w="1101" w:type="dxa"/>
          </w:tcPr>
          <w:p w14:paraId="16BBD59C" w14:textId="77777777" w:rsidR="004B72A6" w:rsidRDefault="004B72A6" w:rsidP="004B72A6">
            <w:pPr>
              <w:rPr>
                <w:i/>
                <w:lang w:val="en-US"/>
              </w:rPr>
            </w:pPr>
          </w:p>
          <w:p w14:paraId="3EFE71ED" w14:textId="77777777" w:rsidR="004B72A6" w:rsidRDefault="004B72A6" w:rsidP="004B72A6">
            <w:pPr>
              <w:rPr>
                <w:i/>
                <w:lang w:val="en-US"/>
              </w:rPr>
            </w:pPr>
          </w:p>
          <w:p w14:paraId="42656A0A" w14:textId="77777777" w:rsidR="004B72A6" w:rsidRDefault="004B72A6" w:rsidP="004B72A6">
            <w:pPr>
              <w:rPr>
                <w:i/>
                <w:lang w:val="en-US"/>
              </w:rPr>
            </w:pPr>
          </w:p>
          <w:p w14:paraId="47A1CC69" w14:textId="77777777" w:rsidR="00F012DF" w:rsidRDefault="00F012DF" w:rsidP="004B72A6">
            <w:pPr>
              <w:rPr>
                <w:i/>
                <w:lang w:val="en-US"/>
              </w:rPr>
            </w:pPr>
          </w:p>
          <w:p w14:paraId="252BBCA0" w14:textId="77777777" w:rsidR="004B72A6" w:rsidRDefault="004B72A6" w:rsidP="004B72A6">
            <w:pPr>
              <w:rPr>
                <w:i/>
                <w:lang w:val="en-US"/>
              </w:rPr>
            </w:pPr>
          </w:p>
          <w:p w14:paraId="19F00FDB" w14:textId="77777777" w:rsidR="004B72A6" w:rsidRDefault="004B72A6" w:rsidP="004B72A6">
            <w:pPr>
              <w:rPr>
                <w:i/>
                <w:lang w:val="en-US"/>
              </w:rPr>
            </w:pPr>
          </w:p>
          <w:p w14:paraId="299D1436" w14:textId="77777777" w:rsidR="004B72A6" w:rsidRDefault="004B72A6" w:rsidP="004B72A6">
            <w:pPr>
              <w:rPr>
                <w:i/>
                <w:lang w:val="en-US"/>
              </w:rPr>
            </w:pPr>
          </w:p>
        </w:tc>
        <w:tc>
          <w:tcPr>
            <w:tcW w:w="1134" w:type="dxa"/>
          </w:tcPr>
          <w:p w14:paraId="0A1D1252" w14:textId="77777777" w:rsidR="004B72A6" w:rsidRPr="00B81629" w:rsidRDefault="004B72A6" w:rsidP="004B72A6">
            <w:pPr>
              <w:rPr>
                <w:i/>
                <w:lang w:val="en-US"/>
              </w:rPr>
            </w:pPr>
          </w:p>
        </w:tc>
        <w:tc>
          <w:tcPr>
            <w:tcW w:w="2409" w:type="dxa"/>
          </w:tcPr>
          <w:p w14:paraId="185477D5" w14:textId="77777777" w:rsidR="004B72A6" w:rsidRPr="00B81629" w:rsidRDefault="004B72A6" w:rsidP="004B72A6">
            <w:pPr>
              <w:rPr>
                <w:i/>
                <w:lang w:val="en-US"/>
              </w:rPr>
            </w:pPr>
          </w:p>
        </w:tc>
        <w:tc>
          <w:tcPr>
            <w:tcW w:w="5387" w:type="dxa"/>
          </w:tcPr>
          <w:p w14:paraId="7B85E803" w14:textId="77777777" w:rsidR="004B72A6" w:rsidRPr="00B81629" w:rsidRDefault="004B72A6" w:rsidP="004B72A6">
            <w:pPr>
              <w:rPr>
                <w:i/>
                <w:lang w:val="en-US"/>
              </w:rPr>
            </w:pPr>
          </w:p>
        </w:tc>
      </w:tr>
      <w:tr w:rsidR="00844007" w:rsidRPr="00B81629" w14:paraId="1E457E70" w14:textId="77777777" w:rsidTr="004B72A6">
        <w:tc>
          <w:tcPr>
            <w:tcW w:w="1101" w:type="dxa"/>
          </w:tcPr>
          <w:p w14:paraId="5F24763B" w14:textId="77777777" w:rsidR="00844007" w:rsidRDefault="00844007" w:rsidP="004B72A6">
            <w:pPr>
              <w:rPr>
                <w:i/>
                <w:lang w:val="en-US"/>
              </w:rPr>
            </w:pPr>
          </w:p>
          <w:p w14:paraId="14D8AB13" w14:textId="77777777" w:rsidR="00844007" w:rsidRDefault="00844007" w:rsidP="004B72A6">
            <w:pPr>
              <w:rPr>
                <w:i/>
                <w:lang w:val="en-US"/>
              </w:rPr>
            </w:pPr>
          </w:p>
          <w:p w14:paraId="5727B21F" w14:textId="77777777" w:rsidR="00844007" w:rsidRDefault="00844007" w:rsidP="004B72A6">
            <w:pPr>
              <w:rPr>
                <w:i/>
                <w:lang w:val="en-US"/>
              </w:rPr>
            </w:pPr>
          </w:p>
          <w:p w14:paraId="28E92E46" w14:textId="77777777" w:rsidR="00844007" w:rsidRDefault="00844007" w:rsidP="004B72A6">
            <w:pPr>
              <w:rPr>
                <w:i/>
                <w:lang w:val="en-US"/>
              </w:rPr>
            </w:pPr>
          </w:p>
          <w:p w14:paraId="14A0F332" w14:textId="77777777" w:rsidR="00844007" w:rsidRDefault="00844007" w:rsidP="004B72A6">
            <w:pPr>
              <w:rPr>
                <w:i/>
                <w:lang w:val="en-US"/>
              </w:rPr>
            </w:pPr>
          </w:p>
          <w:p w14:paraId="7D9E8EBD" w14:textId="77777777" w:rsidR="00844007" w:rsidRDefault="00844007" w:rsidP="004B72A6">
            <w:pPr>
              <w:rPr>
                <w:i/>
                <w:lang w:val="en-US"/>
              </w:rPr>
            </w:pPr>
          </w:p>
        </w:tc>
        <w:tc>
          <w:tcPr>
            <w:tcW w:w="1134" w:type="dxa"/>
          </w:tcPr>
          <w:p w14:paraId="46D6F719" w14:textId="77777777" w:rsidR="00844007" w:rsidRPr="00B81629" w:rsidRDefault="00844007" w:rsidP="004B72A6">
            <w:pPr>
              <w:rPr>
                <w:i/>
                <w:lang w:val="en-US"/>
              </w:rPr>
            </w:pPr>
          </w:p>
        </w:tc>
        <w:tc>
          <w:tcPr>
            <w:tcW w:w="2409" w:type="dxa"/>
          </w:tcPr>
          <w:p w14:paraId="3FD25F76" w14:textId="77777777" w:rsidR="00844007" w:rsidRPr="00B81629" w:rsidRDefault="00844007" w:rsidP="004B72A6">
            <w:pPr>
              <w:rPr>
                <w:i/>
                <w:lang w:val="en-US"/>
              </w:rPr>
            </w:pPr>
          </w:p>
        </w:tc>
        <w:tc>
          <w:tcPr>
            <w:tcW w:w="5387" w:type="dxa"/>
          </w:tcPr>
          <w:p w14:paraId="04A5027E" w14:textId="77777777" w:rsidR="00844007" w:rsidRDefault="00844007" w:rsidP="004B72A6">
            <w:pPr>
              <w:rPr>
                <w:i/>
                <w:lang w:val="en-US"/>
              </w:rPr>
            </w:pPr>
          </w:p>
          <w:p w14:paraId="495D6055" w14:textId="77777777" w:rsidR="00844007" w:rsidRPr="00B81629" w:rsidRDefault="00844007" w:rsidP="004B72A6">
            <w:pPr>
              <w:rPr>
                <w:i/>
                <w:lang w:val="en-US"/>
              </w:rPr>
            </w:pPr>
          </w:p>
        </w:tc>
      </w:tr>
      <w:tr w:rsidR="00844007" w:rsidRPr="00B81629" w14:paraId="3C67974F" w14:textId="77777777" w:rsidTr="004B72A6">
        <w:tc>
          <w:tcPr>
            <w:tcW w:w="1101" w:type="dxa"/>
          </w:tcPr>
          <w:p w14:paraId="6B105531" w14:textId="77777777" w:rsidR="00844007" w:rsidRDefault="00844007" w:rsidP="004B72A6">
            <w:pPr>
              <w:rPr>
                <w:i/>
                <w:lang w:val="en-US"/>
              </w:rPr>
            </w:pPr>
          </w:p>
          <w:p w14:paraId="6CA13614" w14:textId="77777777" w:rsidR="00844007" w:rsidRDefault="00844007" w:rsidP="004B72A6">
            <w:pPr>
              <w:rPr>
                <w:i/>
                <w:lang w:val="en-US"/>
              </w:rPr>
            </w:pPr>
          </w:p>
          <w:p w14:paraId="7FA49213" w14:textId="77777777" w:rsidR="00844007" w:rsidRDefault="00844007" w:rsidP="004B72A6">
            <w:pPr>
              <w:rPr>
                <w:i/>
                <w:lang w:val="en-US"/>
              </w:rPr>
            </w:pPr>
          </w:p>
          <w:p w14:paraId="6784E9FF" w14:textId="77777777" w:rsidR="00844007" w:rsidRDefault="00844007" w:rsidP="004B72A6">
            <w:pPr>
              <w:rPr>
                <w:i/>
                <w:lang w:val="en-US"/>
              </w:rPr>
            </w:pPr>
          </w:p>
          <w:p w14:paraId="7111C8A8" w14:textId="77777777" w:rsidR="00844007" w:rsidRDefault="00844007" w:rsidP="004B72A6">
            <w:pPr>
              <w:rPr>
                <w:i/>
                <w:lang w:val="en-US"/>
              </w:rPr>
            </w:pPr>
          </w:p>
          <w:p w14:paraId="524BB9E2" w14:textId="77777777" w:rsidR="00844007" w:rsidRDefault="00844007" w:rsidP="004B72A6">
            <w:pPr>
              <w:rPr>
                <w:i/>
                <w:lang w:val="en-US"/>
              </w:rPr>
            </w:pPr>
          </w:p>
          <w:p w14:paraId="3E26FFD3" w14:textId="77777777" w:rsidR="00844007" w:rsidRDefault="00844007" w:rsidP="004B72A6">
            <w:pPr>
              <w:rPr>
                <w:i/>
                <w:lang w:val="en-US"/>
              </w:rPr>
            </w:pPr>
          </w:p>
        </w:tc>
        <w:tc>
          <w:tcPr>
            <w:tcW w:w="1134" w:type="dxa"/>
          </w:tcPr>
          <w:p w14:paraId="79310AA1" w14:textId="77777777" w:rsidR="00844007" w:rsidRPr="00B81629" w:rsidRDefault="00844007" w:rsidP="004B72A6">
            <w:pPr>
              <w:rPr>
                <w:i/>
                <w:lang w:val="en-US"/>
              </w:rPr>
            </w:pPr>
          </w:p>
        </w:tc>
        <w:tc>
          <w:tcPr>
            <w:tcW w:w="2409" w:type="dxa"/>
          </w:tcPr>
          <w:p w14:paraId="6971BF8B" w14:textId="77777777" w:rsidR="00844007" w:rsidRPr="00B81629" w:rsidRDefault="00844007" w:rsidP="004B72A6">
            <w:pPr>
              <w:rPr>
                <w:i/>
                <w:lang w:val="en-US"/>
              </w:rPr>
            </w:pPr>
          </w:p>
        </w:tc>
        <w:tc>
          <w:tcPr>
            <w:tcW w:w="5387" w:type="dxa"/>
          </w:tcPr>
          <w:p w14:paraId="4BCE177B" w14:textId="77777777" w:rsidR="00844007" w:rsidRDefault="00844007" w:rsidP="004B72A6">
            <w:pPr>
              <w:rPr>
                <w:i/>
                <w:lang w:val="en-US"/>
              </w:rPr>
            </w:pPr>
          </w:p>
        </w:tc>
      </w:tr>
    </w:tbl>
    <w:p w14:paraId="6D24926E" w14:textId="77777777" w:rsidR="004B72A6" w:rsidRDefault="004B72A6" w:rsidP="004B72A6"/>
    <w:p w14:paraId="2F1272E8" w14:textId="77777777" w:rsidR="004B72A6" w:rsidRDefault="004B72A6" w:rsidP="009E4B39">
      <w:pPr>
        <w:pStyle w:val="BlockText"/>
        <w:spacing w:line="360" w:lineRule="auto"/>
        <w:ind w:left="-567" w:right="-765" w:firstLine="567"/>
        <w:rPr>
          <w:rFonts w:asciiTheme="minorHAnsi" w:hAnsiTheme="minorHAnsi"/>
          <w:b/>
          <w:sz w:val="22"/>
          <w:u w:val="single"/>
        </w:rPr>
      </w:pPr>
    </w:p>
    <w:p w14:paraId="71CF0C50" w14:textId="77777777" w:rsidR="004B72A6" w:rsidRDefault="004B72A6" w:rsidP="009E4B39">
      <w:pPr>
        <w:pStyle w:val="BlockText"/>
        <w:spacing w:line="360" w:lineRule="auto"/>
        <w:ind w:left="-567" w:right="-765" w:firstLine="567"/>
        <w:rPr>
          <w:rFonts w:asciiTheme="minorHAnsi" w:hAnsiTheme="minorHAnsi"/>
          <w:b/>
          <w:sz w:val="22"/>
          <w:u w:val="single"/>
        </w:rPr>
      </w:pPr>
    </w:p>
    <w:p w14:paraId="2F1857B1" w14:textId="77777777" w:rsidR="00D350D3" w:rsidRPr="0000053E" w:rsidRDefault="00D350D3" w:rsidP="00A25E83">
      <w:pPr>
        <w:pStyle w:val="BlockText"/>
        <w:ind w:left="-567"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w:t>
      </w:r>
      <w:r w:rsidR="00A25E83" w:rsidRPr="0000053E">
        <w:rPr>
          <w:rFonts w:asciiTheme="minorHAnsi" w:hAnsiTheme="minorHAnsi"/>
          <w:b/>
          <w:sz w:val="22"/>
        </w:rPr>
        <w:t>r application for this position:</w:t>
      </w:r>
    </w:p>
    <w:p w14:paraId="53E8FA3D"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2190FAEB" w14:textId="77777777" w:rsidTr="00E00E55">
        <w:tc>
          <w:tcPr>
            <w:tcW w:w="9464" w:type="dxa"/>
          </w:tcPr>
          <w:p w14:paraId="2BD4E74E" w14:textId="77777777" w:rsidR="00E00E55" w:rsidRDefault="00E00E55" w:rsidP="00E600BE">
            <w:pPr>
              <w:pStyle w:val="BlockText"/>
              <w:ind w:left="0" w:right="-1"/>
              <w:rPr>
                <w:b/>
              </w:rPr>
            </w:pPr>
          </w:p>
          <w:p w14:paraId="21BA5974" w14:textId="77777777" w:rsidR="00E00E55" w:rsidRDefault="00E00E55" w:rsidP="00E600BE">
            <w:pPr>
              <w:pStyle w:val="BlockText"/>
              <w:ind w:left="0" w:right="-1"/>
              <w:rPr>
                <w:b/>
              </w:rPr>
            </w:pPr>
          </w:p>
          <w:p w14:paraId="050680E0" w14:textId="77777777" w:rsidR="00E00E55" w:rsidRDefault="00E00E55" w:rsidP="00E600BE">
            <w:pPr>
              <w:pStyle w:val="BlockText"/>
              <w:ind w:left="0" w:right="-1"/>
              <w:rPr>
                <w:b/>
              </w:rPr>
            </w:pPr>
          </w:p>
          <w:p w14:paraId="658ABAA9" w14:textId="77777777" w:rsidR="00E00E55" w:rsidRDefault="00E00E55" w:rsidP="00E600BE">
            <w:pPr>
              <w:pStyle w:val="BlockText"/>
              <w:ind w:left="0" w:right="-1"/>
              <w:rPr>
                <w:b/>
              </w:rPr>
            </w:pPr>
          </w:p>
          <w:p w14:paraId="1627C275" w14:textId="77777777" w:rsidR="00E00E55" w:rsidRDefault="00E00E55" w:rsidP="00E600BE">
            <w:pPr>
              <w:pStyle w:val="BlockText"/>
              <w:ind w:left="0" w:right="-1"/>
              <w:rPr>
                <w:b/>
              </w:rPr>
            </w:pPr>
          </w:p>
          <w:p w14:paraId="0E5BCCE9" w14:textId="77777777" w:rsidR="00E00E55" w:rsidRDefault="00E00E55" w:rsidP="00E600BE">
            <w:pPr>
              <w:pStyle w:val="BlockText"/>
              <w:ind w:left="0" w:right="-1"/>
              <w:rPr>
                <w:b/>
              </w:rPr>
            </w:pPr>
          </w:p>
          <w:p w14:paraId="72D0C847" w14:textId="77777777" w:rsidR="00E00E55" w:rsidRDefault="00E00E55" w:rsidP="00E600BE">
            <w:pPr>
              <w:pStyle w:val="BlockText"/>
              <w:ind w:left="0" w:right="-1"/>
              <w:rPr>
                <w:b/>
              </w:rPr>
            </w:pPr>
          </w:p>
          <w:p w14:paraId="4EA0507E" w14:textId="77777777" w:rsidR="00E00E55" w:rsidRDefault="00E00E55" w:rsidP="00E600BE">
            <w:pPr>
              <w:pStyle w:val="BlockText"/>
              <w:ind w:left="0" w:right="-1"/>
              <w:rPr>
                <w:b/>
              </w:rPr>
            </w:pPr>
          </w:p>
          <w:p w14:paraId="773CBF9F" w14:textId="77777777" w:rsidR="00E00E55" w:rsidRDefault="00E00E55" w:rsidP="00E600BE">
            <w:pPr>
              <w:pStyle w:val="BlockText"/>
              <w:ind w:left="0" w:right="-1"/>
              <w:rPr>
                <w:b/>
              </w:rPr>
            </w:pPr>
          </w:p>
          <w:p w14:paraId="70902C66" w14:textId="77777777" w:rsidR="00E00E55" w:rsidRDefault="00E00E55" w:rsidP="00E600BE">
            <w:pPr>
              <w:pStyle w:val="BlockText"/>
              <w:ind w:left="0" w:right="-1"/>
              <w:rPr>
                <w:b/>
              </w:rPr>
            </w:pPr>
          </w:p>
          <w:p w14:paraId="660425C9" w14:textId="77777777" w:rsidR="00E00E55" w:rsidRDefault="00E00E55" w:rsidP="00E600BE">
            <w:pPr>
              <w:pStyle w:val="BlockText"/>
              <w:ind w:left="0" w:right="-1"/>
              <w:rPr>
                <w:b/>
              </w:rPr>
            </w:pPr>
          </w:p>
          <w:p w14:paraId="482A7D0A" w14:textId="77777777" w:rsidR="00E00E55" w:rsidRDefault="00E00E55" w:rsidP="00E600BE">
            <w:pPr>
              <w:pStyle w:val="BlockText"/>
              <w:ind w:left="0" w:right="-1"/>
              <w:rPr>
                <w:b/>
              </w:rPr>
            </w:pPr>
          </w:p>
          <w:p w14:paraId="210BCD7D" w14:textId="77777777" w:rsidR="00E00E55" w:rsidRDefault="00E00E55" w:rsidP="00E600BE">
            <w:pPr>
              <w:pStyle w:val="BlockText"/>
              <w:ind w:left="0" w:right="-1"/>
              <w:rPr>
                <w:b/>
              </w:rPr>
            </w:pPr>
          </w:p>
          <w:p w14:paraId="5CD6FA9E" w14:textId="77777777" w:rsidR="00E00E55" w:rsidRDefault="00E00E55" w:rsidP="00E600BE">
            <w:pPr>
              <w:pStyle w:val="BlockText"/>
              <w:ind w:left="0" w:right="-1"/>
              <w:rPr>
                <w:b/>
              </w:rPr>
            </w:pPr>
          </w:p>
          <w:p w14:paraId="3E5960CE" w14:textId="77777777" w:rsidR="00E00E55" w:rsidRDefault="00E00E55" w:rsidP="00E600BE">
            <w:pPr>
              <w:pStyle w:val="BlockText"/>
              <w:ind w:left="0" w:right="-1"/>
              <w:rPr>
                <w:b/>
              </w:rPr>
            </w:pPr>
          </w:p>
          <w:p w14:paraId="05E39DC6" w14:textId="77777777" w:rsidR="00E00E55" w:rsidRDefault="00E00E55" w:rsidP="00E600BE">
            <w:pPr>
              <w:pStyle w:val="BlockText"/>
              <w:ind w:left="0" w:right="-1"/>
              <w:rPr>
                <w:b/>
              </w:rPr>
            </w:pPr>
          </w:p>
          <w:p w14:paraId="08286DBB" w14:textId="77777777" w:rsidR="00E00E55" w:rsidRDefault="00E00E55" w:rsidP="00E600BE">
            <w:pPr>
              <w:pStyle w:val="BlockText"/>
              <w:ind w:left="0" w:right="-1"/>
              <w:rPr>
                <w:b/>
              </w:rPr>
            </w:pPr>
          </w:p>
          <w:p w14:paraId="12064646" w14:textId="77777777" w:rsidR="00E00E55" w:rsidRDefault="00E00E55" w:rsidP="00E600BE">
            <w:pPr>
              <w:pStyle w:val="BlockText"/>
              <w:ind w:left="0" w:right="-1"/>
              <w:rPr>
                <w:b/>
              </w:rPr>
            </w:pPr>
          </w:p>
          <w:p w14:paraId="15C2ACC5" w14:textId="77777777" w:rsidR="00E00E55" w:rsidRDefault="00E00E55" w:rsidP="00E600BE">
            <w:pPr>
              <w:pStyle w:val="BlockText"/>
              <w:ind w:left="0" w:right="-1"/>
              <w:rPr>
                <w:b/>
              </w:rPr>
            </w:pPr>
          </w:p>
          <w:p w14:paraId="686AC407" w14:textId="77777777" w:rsidR="00E00E55" w:rsidRDefault="00E00E55" w:rsidP="00E600BE">
            <w:pPr>
              <w:pStyle w:val="BlockText"/>
              <w:ind w:left="0" w:right="-1"/>
              <w:rPr>
                <w:b/>
              </w:rPr>
            </w:pPr>
          </w:p>
          <w:p w14:paraId="62EF1ECD" w14:textId="77777777" w:rsidR="00E00E55" w:rsidRDefault="00E00E55" w:rsidP="00E600BE">
            <w:pPr>
              <w:pStyle w:val="BlockText"/>
              <w:ind w:left="0" w:right="-1"/>
              <w:rPr>
                <w:b/>
              </w:rPr>
            </w:pPr>
          </w:p>
          <w:p w14:paraId="0A7D8BA6" w14:textId="77777777" w:rsidR="00E00E55" w:rsidRDefault="00E00E55" w:rsidP="00E600BE">
            <w:pPr>
              <w:pStyle w:val="BlockText"/>
              <w:ind w:left="0" w:right="-1"/>
              <w:rPr>
                <w:b/>
              </w:rPr>
            </w:pPr>
          </w:p>
          <w:p w14:paraId="0D63055F" w14:textId="77777777" w:rsidR="00E00E55" w:rsidRDefault="00E00E55" w:rsidP="00E600BE">
            <w:pPr>
              <w:pStyle w:val="BlockText"/>
              <w:ind w:left="0" w:right="-1"/>
              <w:rPr>
                <w:b/>
              </w:rPr>
            </w:pPr>
          </w:p>
          <w:p w14:paraId="2AD1CB7B" w14:textId="77777777" w:rsidR="00E00E55" w:rsidRDefault="00E00E55" w:rsidP="00E600BE">
            <w:pPr>
              <w:pStyle w:val="BlockText"/>
              <w:ind w:left="0" w:right="-1"/>
              <w:rPr>
                <w:b/>
              </w:rPr>
            </w:pPr>
          </w:p>
          <w:p w14:paraId="4D77E97A" w14:textId="77777777" w:rsidR="00E00E55" w:rsidRDefault="00E00E55" w:rsidP="00E600BE">
            <w:pPr>
              <w:pStyle w:val="BlockText"/>
              <w:ind w:left="0" w:right="-1"/>
              <w:rPr>
                <w:b/>
              </w:rPr>
            </w:pPr>
          </w:p>
          <w:p w14:paraId="0C44C537" w14:textId="77777777" w:rsidR="00E00E55" w:rsidRDefault="00E00E55" w:rsidP="00E600BE">
            <w:pPr>
              <w:pStyle w:val="BlockText"/>
              <w:ind w:left="0" w:right="-1"/>
              <w:rPr>
                <w:b/>
              </w:rPr>
            </w:pPr>
          </w:p>
          <w:p w14:paraId="454E84EE" w14:textId="77777777" w:rsidR="00E00E55" w:rsidRDefault="00E00E55" w:rsidP="00E600BE">
            <w:pPr>
              <w:pStyle w:val="BlockText"/>
              <w:ind w:left="0" w:right="-1"/>
              <w:rPr>
                <w:b/>
              </w:rPr>
            </w:pPr>
          </w:p>
          <w:p w14:paraId="704E6FE8" w14:textId="77777777" w:rsidR="00E00E55" w:rsidRDefault="00E00E55" w:rsidP="00E600BE">
            <w:pPr>
              <w:pStyle w:val="BlockText"/>
              <w:ind w:left="0" w:right="-1"/>
              <w:rPr>
                <w:b/>
              </w:rPr>
            </w:pPr>
          </w:p>
          <w:p w14:paraId="0C280222" w14:textId="77777777" w:rsidR="00E00E55" w:rsidRDefault="00E00E55" w:rsidP="00E600BE">
            <w:pPr>
              <w:pStyle w:val="BlockText"/>
              <w:ind w:left="0" w:right="-1"/>
              <w:rPr>
                <w:b/>
              </w:rPr>
            </w:pPr>
          </w:p>
          <w:p w14:paraId="75E686B9" w14:textId="77777777" w:rsidR="00E00E55" w:rsidRDefault="00E00E55" w:rsidP="00E600BE">
            <w:pPr>
              <w:pStyle w:val="BlockText"/>
              <w:ind w:left="0" w:right="-1"/>
              <w:rPr>
                <w:b/>
              </w:rPr>
            </w:pPr>
          </w:p>
          <w:p w14:paraId="27CB6623" w14:textId="77777777" w:rsidR="00E00E55" w:rsidRDefault="00E00E55" w:rsidP="00E600BE">
            <w:pPr>
              <w:pStyle w:val="BlockText"/>
              <w:ind w:left="0" w:right="-1"/>
              <w:rPr>
                <w:b/>
              </w:rPr>
            </w:pPr>
          </w:p>
          <w:p w14:paraId="411A1B2A" w14:textId="77777777" w:rsidR="00E00E55" w:rsidRDefault="00E00E55" w:rsidP="00E600BE">
            <w:pPr>
              <w:pStyle w:val="BlockText"/>
              <w:ind w:left="0" w:right="-1"/>
              <w:rPr>
                <w:b/>
              </w:rPr>
            </w:pPr>
          </w:p>
        </w:tc>
      </w:tr>
    </w:tbl>
    <w:p w14:paraId="51F6C8FC" w14:textId="77777777" w:rsidR="00281717" w:rsidRDefault="00281717" w:rsidP="00E600BE">
      <w:pPr>
        <w:pStyle w:val="BlockText"/>
        <w:ind w:left="-567" w:right="-1"/>
        <w:rPr>
          <w:b/>
          <w:sz w:val="22"/>
        </w:rPr>
      </w:pPr>
    </w:p>
    <w:p w14:paraId="03894D8F" w14:textId="77777777" w:rsidR="00493E57" w:rsidRDefault="00493E57" w:rsidP="00A25E83">
      <w:pPr>
        <w:pStyle w:val="BlockText"/>
        <w:spacing w:line="360" w:lineRule="auto"/>
        <w:ind w:left="-567" w:right="-765"/>
        <w:rPr>
          <w:b/>
          <w:sz w:val="22"/>
        </w:rPr>
      </w:pPr>
    </w:p>
    <w:p w14:paraId="45710A8A" w14:textId="77777777" w:rsidR="000C1B54" w:rsidRDefault="000C1B54" w:rsidP="00A25E83">
      <w:pPr>
        <w:pStyle w:val="BlockText"/>
        <w:spacing w:line="360" w:lineRule="auto"/>
        <w:ind w:left="-567" w:right="-765"/>
        <w:rPr>
          <w:b/>
          <w:sz w:val="22"/>
        </w:rPr>
      </w:pPr>
    </w:p>
    <w:p w14:paraId="1CAE34B0" w14:textId="77777777"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14:paraId="622814A2"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5CC15B89" w14:textId="77777777" w:rsidTr="00E00E55">
        <w:tc>
          <w:tcPr>
            <w:tcW w:w="9498" w:type="dxa"/>
          </w:tcPr>
          <w:p w14:paraId="36AC7CBE" w14:textId="77777777" w:rsidR="00E00E55" w:rsidRDefault="00E00E55" w:rsidP="00873925">
            <w:pPr>
              <w:pStyle w:val="BlockText"/>
              <w:spacing w:line="360" w:lineRule="auto"/>
              <w:ind w:left="0" w:right="-1"/>
              <w:rPr>
                <w:b/>
              </w:rPr>
            </w:pPr>
          </w:p>
          <w:p w14:paraId="123A6276" w14:textId="77777777" w:rsidR="00E00E55" w:rsidRDefault="00E00E55" w:rsidP="00873925">
            <w:pPr>
              <w:pStyle w:val="BlockText"/>
              <w:spacing w:line="360" w:lineRule="auto"/>
              <w:ind w:left="0" w:right="-1"/>
              <w:rPr>
                <w:b/>
              </w:rPr>
            </w:pPr>
          </w:p>
          <w:p w14:paraId="64E00FBF" w14:textId="77777777" w:rsidR="00E00E55" w:rsidRDefault="00E00E55" w:rsidP="00873925">
            <w:pPr>
              <w:pStyle w:val="BlockText"/>
              <w:spacing w:line="360" w:lineRule="auto"/>
              <w:ind w:left="0" w:right="-1"/>
              <w:rPr>
                <w:b/>
              </w:rPr>
            </w:pPr>
          </w:p>
          <w:p w14:paraId="02C90C26" w14:textId="77777777" w:rsidR="00E00E55" w:rsidRDefault="00E00E55" w:rsidP="00873925">
            <w:pPr>
              <w:pStyle w:val="BlockText"/>
              <w:spacing w:line="360" w:lineRule="auto"/>
              <w:ind w:left="0" w:right="-1"/>
              <w:rPr>
                <w:b/>
              </w:rPr>
            </w:pPr>
          </w:p>
          <w:p w14:paraId="75E3C7A5" w14:textId="77777777" w:rsidR="00E00E55" w:rsidRDefault="00E00E55" w:rsidP="00873925">
            <w:pPr>
              <w:pStyle w:val="BlockText"/>
              <w:spacing w:line="360" w:lineRule="auto"/>
              <w:ind w:left="0" w:right="-1"/>
              <w:rPr>
                <w:b/>
              </w:rPr>
            </w:pPr>
          </w:p>
          <w:p w14:paraId="3E6F0DD7" w14:textId="77777777" w:rsidR="00E00E55" w:rsidRDefault="00E00E55" w:rsidP="00873925">
            <w:pPr>
              <w:pStyle w:val="BlockText"/>
              <w:spacing w:line="360" w:lineRule="auto"/>
              <w:ind w:left="0" w:right="-1"/>
              <w:rPr>
                <w:b/>
              </w:rPr>
            </w:pPr>
          </w:p>
          <w:p w14:paraId="4572B61D" w14:textId="77777777" w:rsidR="00E00E55" w:rsidRDefault="00E00E55" w:rsidP="00873925">
            <w:pPr>
              <w:pStyle w:val="BlockText"/>
              <w:spacing w:line="360" w:lineRule="auto"/>
              <w:ind w:left="0" w:right="-1"/>
              <w:rPr>
                <w:b/>
              </w:rPr>
            </w:pPr>
          </w:p>
        </w:tc>
      </w:tr>
    </w:tbl>
    <w:p w14:paraId="00E19148" w14:textId="77777777" w:rsidR="00493E57" w:rsidRDefault="00493E57" w:rsidP="007447B3">
      <w:pPr>
        <w:pStyle w:val="BlockText"/>
        <w:spacing w:line="360" w:lineRule="auto"/>
        <w:ind w:left="0" w:right="-765"/>
        <w:rPr>
          <w:rFonts w:asciiTheme="minorHAnsi" w:hAnsiTheme="minorHAnsi"/>
          <w:b/>
          <w:sz w:val="40"/>
          <w:szCs w:val="40"/>
          <w:u w:val="single"/>
        </w:rPr>
      </w:pPr>
    </w:p>
    <w:p w14:paraId="688F29F5"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14:paraId="57497BB0" w14:textId="77777777" w:rsidR="00526647" w:rsidRPr="00526647" w:rsidRDefault="00526647" w:rsidP="00526647">
      <w:pPr>
        <w:pStyle w:val="BlockText"/>
        <w:spacing w:line="360" w:lineRule="auto"/>
        <w:ind w:left="-567" w:right="-765"/>
        <w:jc w:val="center"/>
        <w:rPr>
          <w:rFonts w:asciiTheme="minorHAnsi" w:hAnsiTheme="minorHAnsi"/>
          <w:b/>
          <w:u w:val="single"/>
        </w:rPr>
      </w:pPr>
    </w:p>
    <w:p w14:paraId="391AF285" w14:textId="02938096"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007447B3">
        <w:rPr>
          <w:rFonts w:asciiTheme="minorHAnsi" w:hAnsiTheme="minorHAnsi"/>
          <w:b/>
          <w:color w:val="C0504D" w:themeColor="accent2"/>
          <w:sz w:val="22"/>
          <w:szCs w:val="22"/>
          <w:u w:val="single"/>
        </w:rPr>
        <w:t xml:space="preserve"> (page 2)</w:t>
      </w:r>
      <w:r w:rsidRPr="00526647">
        <w:rPr>
          <w:rFonts w:asciiTheme="minorHAnsi" w:hAnsiTheme="minorHAnsi"/>
          <w:b/>
          <w:color w:val="C0504D" w:themeColor="accent2"/>
          <w:sz w:val="22"/>
          <w:szCs w:val="22"/>
          <w:u w:val="single"/>
        </w:rPr>
        <w:t>.</w:t>
      </w:r>
      <w:r w:rsidRPr="00526647">
        <w:rPr>
          <w:rFonts w:asciiTheme="minorHAnsi" w:hAnsiTheme="minorHAnsi"/>
          <w:b/>
          <w:sz w:val="22"/>
          <w:szCs w:val="22"/>
        </w:rPr>
        <w:t xml:space="preserve">  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sidR="00493E57">
        <w:rPr>
          <w:rFonts w:asciiTheme="minorHAnsi" w:hAnsiTheme="minorHAnsi"/>
          <w:b/>
          <w:sz w:val="22"/>
          <w:szCs w:val="22"/>
        </w:rPr>
        <w:t xml:space="preserve"> is posted/delivered to Gal</w:t>
      </w:r>
      <w:r w:rsidRPr="00526647">
        <w:rPr>
          <w:rFonts w:asciiTheme="minorHAnsi" w:hAnsiTheme="minorHAnsi"/>
          <w:b/>
          <w:sz w:val="22"/>
          <w:szCs w:val="22"/>
        </w:rPr>
        <w:t xml:space="preserve">way City Council no later than </w:t>
      </w:r>
      <w:r w:rsidRPr="003E03BC">
        <w:rPr>
          <w:rFonts w:asciiTheme="minorHAnsi" w:hAnsiTheme="minorHAnsi"/>
          <w:b/>
          <w:sz w:val="22"/>
          <w:szCs w:val="22"/>
        </w:rPr>
        <w:t xml:space="preserve">4.00pm, </w:t>
      </w:r>
      <w:r w:rsidR="00104C9D" w:rsidRPr="003E03BC">
        <w:rPr>
          <w:rFonts w:asciiTheme="minorHAnsi" w:hAnsiTheme="minorHAnsi"/>
          <w:b/>
          <w:sz w:val="22"/>
          <w:szCs w:val="22"/>
        </w:rPr>
        <w:t xml:space="preserve">on </w:t>
      </w:r>
      <w:r w:rsidR="00665EA4">
        <w:rPr>
          <w:rFonts w:asciiTheme="minorHAnsi" w:hAnsiTheme="minorHAnsi"/>
          <w:b/>
          <w:sz w:val="22"/>
          <w:szCs w:val="22"/>
        </w:rPr>
        <w:t>Tuesday 7</w:t>
      </w:r>
      <w:r w:rsidR="00665EA4" w:rsidRPr="00665EA4">
        <w:rPr>
          <w:rFonts w:asciiTheme="minorHAnsi" w:hAnsiTheme="minorHAnsi"/>
          <w:b/>
          <w:sz w:val="22"/>
          <w:szCs w:val="22"/>
          <w:vertAlign w:val="superscript"/>
        </w:rPr>
        <w:t>th</w:t>
      </w:r>
      <w:r w:rsidR="00665EA4">
        <w:rPr>
          <w:rFonts w:asciiTheme="minorHAnsi" w:hAnsiTheme="minorHAnsi"/>
          <w:b/>
          <w:sz w:val="22"/>
          <w:szCs w:val="22"/>
        </w:rPr>
        <w:t xml:space="preserve"> February 2023</w:t>
      </w:r>
      <w:r w:rsidR="00C66C05" w:rsidRPr="004122CD">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sidR="000133EA">
        <w:rPr>
          <w:rFonts w:asciiTheme="minorHAnsi" w:hAnsiTheme="minorHAnsi"/>
          <w:b/>
          <w:sz w:val="22"/>
          <w:szCs w:val="22"/>
        </w:rPr>
        <w:t xml:space="preserve">e included in the competition. </w:t>
      </w:r>
    </w:p>
    <w:p w14:paraId="59D69B27" w14:textId="77777777" w:rsidR="00D17D5F" w:rsidRPr="00F90F1C" w:rsidRDefault="00D17D5F" w:rsidP="00227BE6">
      <w:pPr>
        <w:pStyle w:val="BlockText"/>
        <w:spacing w:line="360" w:lineRule="auto"/>
        <w:ind w:left="0" w:right="-143"/>
        <w:rPr>
          <w:rFonts w:asciiTheme="minorHAnsi" w:hAnsiTheme="minorHAnsi"/>
          <w:b/>
          <w:sz w:val="18"/>
          <w:szCs w:val="18"/>
        </w:rPr>
      </w:pPr>
    </w:p>
    <w:p w14:paraId="190B01E9"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proofErr w:type="gramStart"/>
      <w:r>
        <w:rPr>
          <w:rFonts w:asciiTheme="minorHAnsi" w:hAnsiTheme="minorHAnsi"/>
          <w:b/>
          <w:sz w:val="22"/>
          <w:szCs w:val="22"/>
        </w:rPr>
        <w:t xml:space="preserve">Candidates </w:t>
      </w:r>
      <w:r w:rsidR="00D17D5F" w:rsidRPr="00526647">
        <w:rPr>
          <w:rFonts w:asciiTheme="minorHAnsi" w:hAnsiTheme="minorHAnsi"/>
          <w:b/>
          <w:sz w:val="22"/>
          <w:szCs w:val="22"/>
        </w:rPr>
        <w:t xml:space="preserve"> should</w:t>
      </w:r>
      <w:proofErr w:type="gramEnd"/>
      <w:r w:rsidR="00D17D5F" w:rsidRPr="00526647">
        <w:rPr>
          <w:rFonts w:asciiTheme="minorHAnsi" w:hAnsiTheme="minorHAnsi"/>
          <w:b/>
          <w:sz w:val="22"/>
          <w:szCs w:val="22"/>
        </w:rPr>
        <w:t xml:space="preserve"> allow sufficient time to ensure delivery not later than the latest date for acceptance.</w:t>
      </w:r>
    </w:p>
    <w:p w14:paraId="5654F9D8" w14:textId="77777777" w:rsidR="00D17D5F" w:rsidRPr="00F90F1C" w:rsidRDefault="00D17D5F" w:rsidP="00227BE6">
      <w:pPr>
        <w:pStyle w:val="BlockText"/>
        <w:spacing w:line="360" w:lineRule="auto"/>
        <w:ind w:left="0" w:right="-143"/>
        <w:rPr>
          <w:rFonts w:asciiTheme="minorHAnsi" w:hAnsiTheme="minorHAnsi"/>
          <w:b/>
          <w:sz w:val="18"/>
          <w:szCs w:val="18"/>
        </w:rPr>
      </w:pPr>
    </w:p>
    <w:p w14:paraId="1501C823"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00679314" w14:textId="77777777" w:rsidR="00D17D5F" w:rsidRPr="00F90F1C" w:rsidRDefault="00D17D5F" w:rsidP="00227BE6">
      <w:pPr>
        <w:pStyle w:val="BlockText"/>
        <w:spacing w:line="360" w:lineRule="auto"/>
        <w:ind w:left="0" w:right="-143"/>
        <w:rPr>
          <w:rFonts w:asciiTheme="minorHAnsi" w:hAnsiTheme="minorHAnsi"/>
          <w:b/>
          <w:sz w:val="18"/>
          <w:szCs w:val="18"/>
        </w:rPr>
      </w:pPr>
    </w:p>
    <w:p w14:paraId="208207C3"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14:paraId="37707EBC"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71BAD1AE"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270AE2D2" w14:textId="77777777" w:rsidR="00D17D5F" w:rsidRPr="00F90F1C" w:rsidRDefault="00D17D5F" w:rsidP="00227BE6">
      <w:pPr>
        <w:pStyle w:val="BlockText"/>
        <w:spacing w:line="360" w:lineRule="auto"/>
        <w:ind w:right="-143"/>
        <w:rPr>
          <w:rFonts w:asciiTheme="minorHAnsi" w:hAnsiTheme="minorHAnsi"/>
          <w:b/>
          <w:sz w:val="18"/>
          <w:szCs w:val="18"/>
        </w:rPr>
      </w:pPr>
    </w:p>
    <w:p w14:paraId="67AC4743" w14:textId="77777777"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5736BF4A" w14:textId="77777777"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14:paraId="6A554D93" w14:textId="77777777" w:rsidR="00412623" w:rsidRPr="00526647" w:rsidRDefault="00412623" w:rsidP="00412623">
      <w:pPr>
        <w:pStyle w:val="BlockText"/>
        <w:tabs>
          <w:tab w:val="left" w:pos="-2324"/>
        </w:tabs>
        <w:spacing w:line="360" w:lineRule="auto"/>
        <w:ind w:left="0" w:right="-143"/>
        <w:rPr>
          <w:rFonts w:asciiTheme="minorHAnsi" w:hAnsiTheme="minorHAnsi"/>
          <w:b/>
          <w:sz w:val="22"/>
          <w:szCs w:val="22"/>
        </w:rPr>
      </w:pPr>
      <w:r>
        <w:rPr>
          <w:rFonts w:asciiTheme="minorHAnsi" w:hAnsiTheme="minorHAnsi"/>
          <w:b/>
          <w:sz w:val="22"/>
          <w:szCs w:val="22"/>
        </w:rPr>
        <w:t>Declaration:</w:t>
      </w:r>
    </w:p>
    <w:p w14:paraId="658DFC7B" w14:textId="77777777" w:rsidR="00412623" w:rsidRPr="00F90F1C" w:rsidRDefault="00412623" w:rsidP="00412623">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131BF319" w14:textId="77777777" w:rsidR="00412623" w:rsidRPr="00F90F1C" w:rsidRDefault="00412623" w:rsidP="00412623">
      <w:pPr>
        <w:ind w:left="-131"/>
        <w:jc w:val="both"/>
        <w:rPr>
          <w:rFonts w:asciiTheme="minorHAnsi" w:hAnsiTheme="minorHAnsi"/>
        </w:rPr>
      </w:pPr>
    </w:p>
    <w:p w14:paraId="3249B596" w14:textId="77777777" w:rsidR="00412623" w:rsidRPr="00526647" w:rsidRDefault="00412623" w:rsidP="00412623">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Name</w:t>
      </w:r>
      <w:r w:rsidRPr="00526647">
        <w:rPr>
          <w:rFonts w:asciiTheme="minorHAnsi" w:hAnsiTheme="minorHAnsi"/>
          <w:b/>
          <w:sz w:val="22"/>
          <w:szCs w:val="22"/>
        </w:rPr>
        <w:t xml:space="preserv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50C81B7A" w14:textId="77777777" w:rsidR="00412623" w:rsidRPr="00526647" w:rsidRDefault="00412623" w:rsidP="00412623">
      <w:pPr>
        <w:pStyle w:val="BlockText"/>
        <w:spacing w:line="360" w:lineRule="auto"/>
        <w:ind w:right="-765"/>
        <w:jc w:val="center"/>
        <w:rPr>
          <w:rFonts w:asciiTheme="minorHAnsi" w:hAnsiTheme="minorHAnsi"/>
          <w:b/>
          <w:sz w:val="22"/>
          <w:szCs w:val="22"/>
        </w:rPr>
      </w:pPr>
    </w:p>
    <w:p w14:paraId="27D2E4F3" w14:textId="77777777" w:rsidR="00412623" w:rsidRPr="00526647" w:rsidRDefault="00412623" w:rsidP="00412623">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60A5F8A5" w14:textId="77777777" w:rsidR="00135EA1" w:rsidRPr="00526647" w:rsidRDefault="00D17D5F" w:rsidP="008C0EFA">
      <w:pPr>
        <w:ind w:left="-851"/>
        <w:jc w:val="both"/>
        <w:rPr>
          <w:rFonts w:asciiTheme="minorHAnsi" w:hAnsiTheme="minorHAnsi"/>
          <w:b/>
          <w:i/>
          <w:sz w:val="22"/>
          <w:szCs w:val="22"/>
          <w:u w:val="single"/>
        </w:rPr>
      </w:pPr>
      <w:r w:rsidRPr="00526647">
        <w:rPr>
          <w:rFonts w:asciiTheme="minorHAnsi" w:hAnsiTheme="minorHAnsi"/>
          <w:b/>
          <w:i/>
          <w:sz w:val="22"/>
          <w:szCs w:val="22"/>
        </w:rPr>
        <w:t xml:space="preserve"> </w:t>
      </w:r>
    </w:p>
    <w:sectPr w:rsidR="00135EA1" w:rsidRPr="00526647" w:rsidSect="00C32902">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16cid:durableId="208342334">
    <w:abstractNumId w:val="1"/>
  </w:num>
  <w:num w:numId="2" w16cid:durableId="952636808">
    <w:abstractNumId w:val="2"/>
  </w:num>
  <w:num w:numId="3" w16cid:durableId="1325888648">
    <w:abstractNumId w:val="0"/>
  </w:num>
  <w:num w:numId="4" w16cid:durableId="1845363442">
    <w:abstractNumId w:val="4"/>
  </w:num>
  <w:num w:numId="5" w16cid:durableId="1329403891">
    <w:abstractNumId w:val="8"/>
  </w:num>
  <w:num w:numId="6" w16cid:durableId="120779236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226333">
    <w:abstractNumId w:val="7"/>
  </w:num>
  <w:num w:numId="8" w16cid:durableId="238832527">
    <w:abstractNumId w:val="3"/>
  </w:num>
  <w:num w:numId="9" w16cid:durableId="26496774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133EA"/>
    <w:rsid w:val="00044A65"/>
    <w:rsid w:val="0004659F"/>
    <w:rsid w:val="0005543C"/>
    <w:rsid w:val="0007232F"/>
    <w:rsid w:val="000759CF"/>
    <w:rsid w:val="00087578"/>
    <w:rsid w:val="000A214C"/>
    <w:rsid w:val="000B4B85"/>
    <w:rsid w:val="000B5850"/>
    <w:rsid w:val="000C1B54"/>
    <w:rsid w:val="0010247E"/>
    <w:rsid w:val="00104C9D"/>
    <w:rsid w:val="001349C5"/>
    <w:rsid w:val="00135EA1"/>
    <w:rsid w:val="00144D98"/>
    <w:rsid w:val="00151CDD"/>
    <w:rsid w:val="00167F0E"/>
    <w:rsid w:val="00193055"/>
    <w:rsid w:val="00197733"/>
    <w:rsid w:val="001A17AC"/>
    <w:rsid w:val="001C5CD8"/>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303E3D"/>
    <w:rsid w:val="003212B2"/>
    <w:rsid w:val="003234FC"/>
    <w:rsid w:val="003335BD"/>
    <w:rsid w:val="003400BF"/>
    <w:rsid w:val="00341D82"/>
    <w:rsid w:val="003B04BE"/>
    <w:rsid w:val="003E03BC"/>
    <w:rsid w:val="003E0D77"/>
    <w:rsid w:val="003E5CC0"/>
    <w:rsid w:val="003E5F02"/>
    <w:rsid w:val="003F347E"/>
    <w:rsid w:val="00410579"/>
    <w:rsid w:val="004122CD"/>
    <w:rsid w:val="00412623"/>
    <w:rsid w:val="00414A72"/>
    <w:rsid w:val="0041630B"/>
    <w:rsid w:val="004613BB"/>
    <w:rsid w:val="00466E95"/>
    <w:rsid w:val="00482D08"/>
    <w:rsid w:val="00482D73"/>
    <w:rsid w:val="00493E57"/>
    <w:rsid w:val="00496A6F"/>
    <w:rsid w:val="004B72A6"/>
    <w:rsid w:val="004C408B"/>
    <w:rsid w:val="004C5F18"/>
    <w:rsid w:val="00500358"/>
    <w:rsid w:val="00506EC8"/>
    <w:rsid w:val="00515ACD"/>
    <w:rsid w:val="00525BB3"/>
    <w:rsid w:val="00526647"/>
    <w:rsid w:val="00541457"/>
    <w:rsid w:val="0058351E"/>
    <w:rsid w:val="005E393E"/>
    <w:rsid w:val="00600DCB"/>
    <w:rsid w:val="00614605"/>
    <w:rsid w:val="006372AA"/>
    <w:rsid w:val="00637AEC"/>
    <w:rsid w:val="00644A03"/>
    <w:rsid w:val="00665EA4"/>
    <w:rsid w:val="006A126C"/>
    <w:rsid w:val="006C510B"/>
    <w:rsid w:val="006D39FC"/>
    <w:rsid w:val="006E18E2"/>
    <w:rsid w:val="007070A4"/>
    <w:rsid w:val="007447B3"/>
    <w:rsid w:val="007470B0"/>
    <w:rsid w:val="007521AC"/>
    <w:rsid w:val="00767D00"/>
    <w:rsid w:val="007903F2"/>
    <w:rsid w:val="00790757"/>
    <w:rsid w:val="007A4921"/>
    <w:rsid w:val="007C1AA0"/>
    <w:rsid w:val="007E762B"/>
    <w:rsid w:val="007F7F39"/>
    <w:rsid w:val="008179B1"/>
    <w:rsid w:val="00820932"/>
    <w:rsid w:val="008305F2"/>
    <w:rsid w:val="00832A6A"/>
    <w:rsid w:val="00844007"/>
    <w:rsid w:val="008447B1"/>
    <w:rsid w:val="00844B4E"/>
    <w:rsid w:val="00864984"/>
    <w:rsid w:val="008651B3"/>
    <w:rsid w:val="00873925"/>
    <w:rsid w:val="00876491"/>
    <w:rsid w:val="008773DF"/>
    <w:rsid w:val="00887792"/>
    <w:rsid w:val="00895CB3"/>
    <w:rsid w:val="008A1DFF"/>
    <w:rsid w:val="008A46DD"/>
    <w:rsid w:val="008A4F36"/>
    <w:rsid w:val="008C0EFA"/>
    <w:rsid w:val="008D74A2"/>
    <w:rsid w:val="008E3B41"/>
    <w:rsid w:val="008E3F00"/>
    <w:rsid w:val="0093691A"/>
    <w:rsid w:val="00983F13"/>
    <w:rsid w:val="0099201E"/>
    <w:rsid w:val="009B135F"/>
    <w:rsid w:val="009B6ACB"/>
    <w:rsid w:val="009C417D"/>
    <w:rsid w:val="009C6D6C"/>
    <w:rsid w:val="009E0084"/>
    <w:rsid w:val="009E4B39"/>
    <w:rsid w:val="009F6D64"/>
    <w:rsid w:val="00A1743A"/>
    <w:rsid w:val="00A20672"/>
    <w:rsid w:val="00A247D1"/>
    <w:rsid w:val="00A25E83"/>
    <w:rsid w:val="00A47115"/>
    <w:rsid w:val="00A51730"/>
    <w:rsid w:val="00A56BC2"/>
    <w:rsid w:val="00A61E89"/>
    <w:rsid w:val="00A80D43"/>
    <w:rsid w:val="00AD00CA"/>
    <w:rsid w:val="00B15517"/>
    <w:rsid w:val="00B22779"/>
    <w:rsid w:val="00B56C48"/>
    <w:rsid w:val="00B63D0E"/>
    <w:rsid w:val="00B64D03"/>
    <w:rsid w:val="00B65930"/>
    <w:rsid w:val="00B728E5"/>
    <w:rsid w:val="00B72CC3"/>
    <w:rsid w:val="00B77D14"/>
    <w:rsid w:val="00B926DF"/>
    <w:rsid w:val="00B93BBD"/>
    <w:rsid w:val="00BA332C"/>
    <w:rsid w:val="00BA4402"/>
    <w:rsid w:val="00BA7676"/>
    <w:rsid w:val="00BA7E1D"/>
    <w:rsid w:val="00BD296A"/>
    <w:rsid w:val="00BD3CC4"/>
    <w:rsid w:val="00BD6448"/>
    <w:rsid w:val="00BE402C"/>
    <w:rsid w:val="00BF71EC"/>
    <w:rsid w:val="00C32902"/>
    <w:rsid w:val="00C66C05"/>
    <w:rsid w:val="00C728AC"/>
    <w:rsid w:val="00C8395C"/>
    <w:rsid w:val="00CA336B"/>
    <w:rsid w:val="00CB2835"/>
    <w:rsid w:val="00CC41F9"/>
    <w:rsid w:val="00D02588"/>
    <w:rsid w:val="00D0421E"/>
    <w:rsid w:val="00D178BD"/>
    <w:rsid w:val="00D17D5F"/>
    <w:rsid w:val="00D26D34"/>
    <w:rsid w:val="00D27AEB"/>
    <w:rsid w:val="00D350D3"/>
    <w:rsid w:val="00D55C24"/>
    <w:rsid w:val="00D62EBB"/>
    <w:rsid w:val="00D722DF"/>
    <w:rsid w:val="00D827C2"/>
    <w:rsid w:val="00DC0809"/>
    <w:rsid w:val="00DE2021"/>
    <w:rsid w:val="00E00E55"/>
    <w:rsid w:val="00E32475"/>
    <w:rsid w:val="00E33DFF"/>
    <w:rsid w:val="00E34F3D"/>
    <w:rsid w:val="00E554E4"/>
    <w:rsid w:val="00E600BE"/>
    <w:rsid w:val="00E671F5"/>
    <w:rsid w:val="00E737D1"/>
    <w:rsid w:val="00E83BA1"/>
    <w:rsid w:val="00EC3D5B"/>
    <w:rsid w:val="00ED3469"/>
    <w:rsid w:val="00EF2AD3"/>
    <w:rsid w:val="00F012DF"/>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8E9B"/>
  <w15:docId w15:val="{B6ED4F22-B231-45D3-B003-834517E2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character" w:customStyle="1" w:styleId="ListParagraphChar">
    <w:name w:val="List Paragraph Char"/>
    <w:link w:val="ListParagraph"/>
    <w:uiPriority w:val="34"/>
    <w:locked/>
    <w:rsid w:val="00A47115"/>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6D3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recruitment@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galwaycity.ie.p"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5</cp:revision>
  <cp:lastPrinted>2020-09-10T14:19:00Z</cp:lastPrinted>
  <dcterms:created xsi:type="dcterms:W3CDTF">2020-09-14T16:14:00Z</dcterms:created>
  <dcterms:modified xsi:type="dcterms:W3CDTF">2023-01-18T11:20:00Z</dcterms:modified>
</cp:coreProperties>
</file>