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C34C6" w14:textId="77777777" w:rsidR="00D17D5F" w:rsidRPr="00B1178D" w:rsidRDefault="00D17D5F" w:rsidP="00D17D5F">
      <w:pPr>
        <w:pStyle w:val="BlockText"/>
        <w:spacing w:line="360" w:lineRule="auto"/>
        <w:ind w:right="-765"/>
        <w:jc w:val="center"/>
        <w:rPr>
          <w:rFonts w:asciiTheme="minorHAnsi" w:hAnsiTheme="minorHAnsi" w:cstheme="minorHAnsi"/>
          <w:b/>
          <w:sz w:val="40"/>
        </w:rPr>
      </w:pPr>
      <w:r w:rsidRPr="00B1178D">
        <w:rPr>
          <w:rFonts w:asciiTheme="minorHAnsi" w:hAnsiTheme="minorHAnsi" w:cstheme="minorHAnsi"/>
          <w:noProof/>
          <w:lang w:val="en-IE" w:eastAsia="en-IE" w:bidi="ar-SA"/>
        </w:rPr>
        <w:drawing>
          <wp:inline distT="0" distB="0" distL="0" distR="0" wp14:anchorId="4741C4B5" wp14:editId="4124341D">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00181AC" w14:textId="77777777" w:rsidR="00D17D5F" w:rsidRPr="00B1178D" w:rsidRDefault="00D17D5F" w:rsidP="00D17D5F">
      <w:pPr>
        <w:pStyle w:val="BlockText"/>
        <w:spacing w:line="360" w:lineRule="auto"/>
        <w:ind w:right="-765"/>
        <w:jc w:val="center"/>
        <w:rPr>
          <w:rFonts w:asciiTheme="minorHAnsi" w:hAnsiTheme="minorHAnsi" w:cstheme="minorHAnsi"/>
          <w:b/>
          <w:sz w:val="40"/>
        </w:rPr>
      </w:pPr>
    </w:p>
    <w:p w14:paraId="44D872FC" w14:textId="77777777" w:rsidR="00D17D5F" w:rsidRPr="00B1178D" w:rsidRDefault="001349C5" w:rsidP="00D17D5F">
      <w:pPr>
        <w:pStyle w:val="BlockText"/>
        <w:spacing w:line="360" w:lineRule="auto"/>
        <w:ind w:right="-765"/>
        <w:jc w:val="center"/>
        <w:rPr>
          <w:rFonts w:asciiTheme="minorHAnsi" w:hAnsiTheme="minorHAnsi" w:cstheme="minorHAnsi"/>
          <w:b/>
          <w:sz w:val="48"/>
          <w:szCs w:val="48"/>
        </w:rPr>
      </w:pPr>
      <w:r w:rsidRPr="00B1178D">
        <w:rPr>
          <w:rFonts w:asciiTheme="minorHAnsi" w:hAnsiTheme="minorHAnsi" w:cstheme="minorHAnsi"/>
          <w:b/>
          <w:sz w:val="48"/>
          <w:szCs w:val="48"/>
        </w:rPr>
        <w:t>Galway City Council</w:t>
      </w:r>
    </w:p>
    <w:p w14:paraId="3EBFFCAC" w14:textId="77777777" w:rsidR="00F90F1C" w:rsidRPr="00B1178D" w:rsidRDefault="00F90F1C" w:rsidP="00F90F1C">
      <w:pPr>
        <w:pStyle w:val="NoSpacing"/>
        <w:jc w:val="center"/>
        <w:rPr>
          <w:rFonts w:asciiTheme="minorHAnsi" w:hAnsiTheme="minorHAnsi" w:cstheme="minorHAnsi"/>
          <w:b/>
          <w:sz w:val="48"/>
          <w:szCs w:val="48"/>
          <w:lang w:val="en-IE"/>
        </w:rPr>
      </w:pPr>
      <w:r w:rsidRPr="00B1178D">
        <w:rPr>
          <w:rFonts w:asciiTheme="minorHAnsi" w:hAnsiTheme="minorHAnsi" w:cstheme="minorHAnsi"/>
          <w:b/>
          <w:sz w:val="48"/>
          <w:szCs w:val="48"/>
          <w:lang w:val="en-IE"/>
        </w:rPr>
        <w:t>Comhairle Cathrach na Gaillimhe</w:t>
      </w:r>
    </w:p>
    <w:p w14:paraId="664D2521" w14:textId="77777777" w:rsidR="00C25431" w:rsidRPr="00B1178D" w:rsidRDefault="00C25431" w:rsidP="00F90F1C">
      <w:pPr>
        <w:pStyle w:val="NoSpacing"/>
        <w:jc w:val="center"/>
        <w:rPr>
          <w:rFonts w:asciiTheme="minorHAnsi" w:hAnsiTheme="minorHAnsi" w:cstheme="minorHAnsi"/>
          <w:b/>
          <w:sz w:val="48"/>
          <w:szCs w:val="48"/>
          <w:lang w:val="en-IE"/>
        </w:rPr>
      </w:pPr>
    </w:p>
    <w:p w14:paraId="38964A3E" w14:textId="77777777" w:rsidR="00C25431" w:rsidRPr="00B1178D" w:rsidRDefault="00F62E7F" w:rsidP="00C25431">
      <w:pPr>
        <w:pStyle w:val="NoSpacing"/>
        <w:rPr>
          <w:rFonts w:asciiTheme="minorHAnsi" w:hAnsiTheme="minorHAnsi" w:cstheme="minorHAnsi"/>
          <w:b/>
          <w:color w:val="C00000"/>
          <w:sz w:val="40"/>
          <w:szCs w:val="40"/>
        </w:rPr>
      </w:pPr>
      <w:r w:rsidRPr="00B1178D">
        <w:rPr>
          <w:rFonts w:asciiTheme="minorHAnsi" w:hAnsiTheme="minorHAnsi" w:cstheme="minorHAnsi"/>
          <w:b/>
          <w:sz w:val="36"/>
          <w:szCs w:val="36"/>
          <w:lang w:val="en-US"/>
        </w:rPr>
        <w:tab/>
      </w:r>
      <w:r w:rsidRPr="00B1178D">
        <w:rPr>
          <w:rFonts w:asciiTheme="minorHAnsi" w:hAnsiTheme="minorHAnsi" w:cstheme="minorHAnsi"/>
          <w:b/>
          <w:sz w:val="36"/>
          <w:szCs w:val="36"/>
          <w:lang w:val="en-US"/>
        </w:rPr>
        <w:tab/>
      </w:r>
      <w:r w:rsidRPr="00B1178D">
        <w:rPr>
          <w:rFonts w:asciiTheme="minorHAnsi" w:hAnsiTheme="minorHAnsi" w:cstheme="minorHAnsi"/>
          <w:b/>
          <w:sz w:val="40"/>
          <w:szCs w:val="40"/>
          <w:lang w:val="en-US"/>
        </w:rPr>
        <w:tab/>
      </w:r>
      <w:r w:rsidRPr="00B1178D">
        <w:rPr>
          <w:rFonts w:asciiTheme="minorHAnsi" w:hAnsiTheme="minorHAnsi" w:cstheme="minorHAnsi"/>
          <w:b/>
          <w:sz w:val="40"/>
          <w:szCs w:val="40"/>
          <w:lang w:val="en-US"/>
        </w:rPr>
        <w:tab/>
        <w:t xml:space="preserve"> </w:t>
      </w:r>
      <w:r w:rsidR="00C25431" w:rsidRPr="00B1178D">
        <w:rPr>
          <w:rFonts w:asciiTheme="minorHAnsi" w:hAnsiTheme="minorHAnsi" w:cstheme="minorHAnsi"/>
          <w:b/>
          <w:color w:val="C00000"/>
          <w:sz w:val="40"/>
          <w:szCs w:val="40"/>
        </w:rPr>
        <w:t xml:space="preserve">INFORMATION BOOKLET </w:t>
      </w:r>
    </w:p>
    <w:p w14:paraId="78AAEB89" w14:textId="77777777" w:rsidR="00C25431" w:rsidRPr="00B1178D" w:rsidRDefault="00C25431" w:rsidP="00C25431">
      <w:pPr>
        <w:pStyle w:val="NoSpacing"/>
        <w:rPr>
          <w:rFonts w:asciiTheme="minorHAnsi" w:hAnsiTheme="minorHAnsi" w:cstheme="minorHAnsi"/>
          <w:b/>
          <w:color w:val="C00000"/>
          <w:sz w:val="36"/>
          <w:szCs w:val="36"/>
        </w:rPr>
      </w:pPr>
    </w:p>
    <w:p w14:paraId="501ADDC1" w14:textId="77777777" w:rsidR="00C732C5" w:rsidRPr="00B1178D" w:rsidRDefault="00C732C5" w:rsidP="00C732C5">
      <w:pPr>
        <w:pStyle w:val="BlockText"/>
        <w:spacing w:line="360" w:lineRule="auto"/>
        <w:ind w:right="-765"/>
        <w:jc w:val="center"/>
        <w:rPr>
          <w:rFonts w:asciiTheme="minorHAnsi" w:hAnsiTheme="minorHAnsi" w:cstheme="minorHAnsi"/>
          <w:b/>
          <w:color w:val="C00000"/>
          <w:sz w:val="40"/>
          <w:szCs w:val="40"/>
        </w:rPr>
      </w:pPr>
      <w:r w:rsidRPr="00B1178D">
        <w:rPr>
          <w:rFonts w:asciiTheme="minorHAnsi" w:hAnsiTheme="minorHAnsi" w:cstheme="minorHAnsi"/>
          <w:b/>
          <w:color w:val="C00000"/>
          <w:sz w:val="32"/>
          <w:szCs w:val="32"/>
        </w:rPr>
        <w:t xml:space="preserve"> </w:t>
      </w:r>
      <w:r w:rsidRPr="00B1178D">
        <w:rPr>
          <w:rFonts w:asciiTheme="minorHAnsi" w:hAnsiTheme="minorHAnsi" w:cstheme="minorHAnsi"/>
          <w:b/>
          <w:color w:val="C00000"/>
          <w:sz w:val="40"/>
          <w:szCs w:val="40"/>
        </w:rPr>
        <w:t xml:space="preserve">FOR THE POSITION </w:t>
      </w:r>
      <w:r w:rsidR="001349C5" w:rsidRPr="00B1178D">
        <w:rPr>
          <w:rFonts w:asciiTheme="minorHAnsi" w:hAnsiTheme="minorHAnsi" w:cstheme="minorHAnsi"/>
          <w:b/>
          <w:color w:val="C00000"/>
          <w:sz w:val="40"/>
          <w:szCs w:val="40"/>
        </w:rPr>
        <w:t>OF</w:t>
      </w:r>
      <w:r w:rsidRPr="00B1178D">
        <w:rPr>
          <w:rFonts w:asciiTheme="minorHAnsi" w:hAnsiTheme="minorHAnsi" w:cstheme="minorHAnsi"/>
          <w:b/>
          <w:color w:val="C00000"/>
          <w:sz w:val="40"/>
          <w:szCs w:val="40"/>
        </w:rPr>
        <w:t xml:space="preserve"> </w:t>
      </w:r>
    </w:p>
    <w:p w14:paraId="31BA200A" w14:textId="77777777" w:rsidR="00E600BE" w:rsidRPr="00B1178D" w:rsidRDefault="007902DA" w:rsidP="00C732C5">
      <w:pPr>
        <w:pStyle w:val="BlockText"/>
        <w:spacing w:line="360" w:lineRule="auto"/>
        <w:ind w:right="-765"/>
        <w:jc w:val="center"/>
        <w:rPr>
          <w:rFonts w:asciiTheme="minorHAnsi" w:hAnsiTheme="minorHAnsi" w:cstheme="minorHAnsi"/>
          <w:b/>
          <w:color w:val="C00000"/>
          <w:sz w:val="40"/>
          <w:szCs w:val="40"/>
        </w:rPr>
      </w:pPr>
      <w:r w:rsidRPr="00B1178D">
        <w:rPr>
          <w:rFonts w:asciiTheme="minorHAnsi" w:hAnsiTheme="minorHAnsi" w:cstheme="minorHAnsi"/>
          <w:b/>
          <w:color w:val="C00000"/>
          <w:sz w:val="40"/>
          <w:szCs w:val="40"/>
        </w:rPr>
        <w:t xml:space="preserve">CLERICAL </w:t>
      </w:r>
      <w:r w:rsidR="002C00EB" w:rsidRPr="00B1178D">
        <w:rPr>
          <w:rFonts w:asciiTheme="minorHAnsi" w:hAnsiTheme="minorHAnsi" w:cstheme="minorHAnsi"/>
          <w:b/>
          <w:color w:val="C00000"/>
          <w:sz w:val="40"/>
          <w:szCs w:val="40"/>
        </w:rPr>
        <w:t xml:space="preserve">OFFICER </w:t>
      </w:r>
    </w:p>
    <w:p w14:paraId="4C6BDAD3" w14:textId="77777777" w:rsidR="00E600BE" w:rsidRPr="00B1178D" w:rsidRDefault="00E600BE" w:rsidP="001349C5">
      <w:pPr>
        <w:ind w:left="720" w:right="-327"/>
        <w:jc w:val="both"/>
        <w:rPr>
          <w:rFonts w:asciiTheme="minorHAnsi" w:hAnsiTheme="minorHAnsi" w:cstheme="minorHAnsi"/>
          <w:sz w:val="22"/>
          <w:szCs w:val="22"/>
        </w:rPr>
      </w:pPr>
    </w:p>
    <w:p w14:paraId="60B6BD85" w14:textId="77777777" w:rsidR="00E600BE" w:rsidRPr="00B1178D" w:rsidRDefault="00E600BE" w:rsidP="001349C5">
      <w:pPr>
        <w:ind w:left="720" w:right="-327"/>
        <w:jc w:val="both"/>
        <w:rPr>
          <w:rFonts w:asciiTheme="minorHAnsi" w:hAnsiTheme="minorHAnsi" w:cstheme="minorHAnsi"/>
        </w:rPr>
      </w:pPr>
    </w:p>
    <w:p w14:paraId="5D919498" w14:textId="77777777" w:rsidR="000079A9" w:rsidRPr="00B1178D" w:rsidRDefault="000079A9" w:rsidP="000079A9">
      <w:pPr>
        <w:ind w:left="720" w:right="-327"/>
        <w:jc w:val="both"/>
        <w:rPr>
          <w:rFonts w:asciiTheme="minorHAnsi" w:hAnsiTheme="minorHAnsi" w:cstheme="minorHAnsi"/>
          <w:b/>
          <w:sz w:val="28"/>
          <w:szCs w:val="28"/>
        </w:rPr>
      </w:pPr>
      <w:r w:rsidRPr="00B1178D">
        <w:rPr>
          <w:rFonts w:asciiTheme="minorHAnsi" w:hAnsiTheme="minorHAnsi" w:cstheme="minorHAnsi"/>
          <w:b/>
          <w:sz w:val="28"/>
          <w:szCs w:val="28"/>
        </w:rPr>
        <w:t xml:space="preserve">Completed Applications including both </w:t>
      </w:r>
      <w:r w:rsidRPr="00B1178D">
        <w:rPr>
          <w:rFonts w:asciiTheme="minorHAnsi" w:hAnsiTheme="minorHAnsi" w:cstheme="minorHAnsi"/>
          <w:b/>
          <w:sz w:val="28"/>
          <w:szCs w:val="28"/>
          <w:u w:val="single"/>
        </w:rPr>
        <w:t>Section 1</w:t>
      </w:r>
      <w:r w:rsidRPr="00B1178D">
        <w:rPr>
          <w:rFonts w:asciiTheme="minorHAnsi" w:hAnsiTheme="minorHAnsi" w:cstheme="minorHAnsi"/>
          <w:b/>
          <w:sz w:val="28"/>
          <w:szCs w:val="28"/>
        </w:rPr>
        <w:t xml:space="preserve"> and </w:t>
      </w:r>
      <w:r w:rsidRPr="00B1178D">
        <w:rPr>
          <w:rFonts w:asciiTheme="minorHAnsi" w:hAnsiTheme="minorHAnsi" w:cstheme="minorHAnsi"/>
          <w:b/>
          <w:sz w:val="28"/>
          <w:szCs w:val="28"/>
          <w:u w:val="single"/>
        </w:rPr>
        <w:t>Section 2</w:t>
      </w:r>
      <w:r w:rsidRPr="00B1178D">
        <w:rPr>
          <w:rFonts w:asciiTheme="minorHAnsi" w:hAnsiTheme="minorHAnsi" w:cstheme="minorHAnsi"/>
          <w:b/>
          <w:sz w:val="28"/>
          <w:szCs w:val="28"/>
        </w:rPr>
        <w:t xml:space="preserve"> should be </w:t>
      </w:r>
    </w:p>
    <w:p w14:paraId="34FE8008" w14:textId="77777777" w:rsidR="000079A9" w:rsidRPr="00B1178D" w:rsidRDefault="000079A9" w:rsidP="000079A9">
      <w:pPr>
        <w:ind w:left="720" w:right="-327"/>
        <w:jc w:val="both"/>
        <w:rPr>
          <w:rFonts w:asciiTheme="minorHAnsi" w:hAnsiTheme="minorHAnsi" w:cstheme="minorHAnsi"/>
          <w:b/>
          <w:sz w:val="28"/>
          <w:szCs w:val="28"/>
        </w:rPr>
      </w:pPr>
      <w:r w:rsidRPr="00B1178D">
        <w:rPr>
          <w:rFonts w:asciiTheme="minorHAnsi" w:hAnsiTheme="minorHAnsi" w:cstheme="minorHAnsi"/>
          <w:b/>
          <w:sz w:val="28"/>
          <w:szCs w:val="28"/>
        </w:rPr>
        <w:t>posted / delivered to:</w:t>
      </w:r>
    </w:p>
    <w:p w14:paraId="22829391" w14:textId="77777777" w:rsidR="000079A9" w:rsidRPr="00B1178D" w:rsidRDefault="000079A9" w:rsidP="000079A9">
      <w:pPr>
        <w:ind w:left="720" w:right="-327"/>
        <w:jc w:val="both"/>
        <w:rPr>
          <w:rFonts w:asciiTheme="minorHAnsi" w:hAnsiTheme="minorHAnsi" w:cstheme="minorHAnsi"/>
          <w:b/>
          <w:sz w:val="28"/>
          <w:szCs w:val="28"/>
        </w:rPr>
      </w:pPr>
    </w:p>
    <w:p w14:paraId="0663E14B" w14:textId="77777777" w:rsidR="000079A9" w:rsidRPr="00B1178D" w:rsidRDefault="000079A9" w:rsidP="000079A9">
      <w:pPr>
        <w:ind w:left="720" w:right="-327"/>
        <w:jc w:val="both"/>
        <w:rPr>
          <w:rFonts w:asciiTheme="minorHAnsi" w:hAnsiTheme="minorHAnsi" w:cstheme="minorHAnsi"/>
          <w:b/>
          <w:sz w:val="28"/>
          <w:szCs w:val="28"/>
        </w:rPr>
      </w:pPr>
      <w:r w:rsidRPr="00B1178D">
        <w:rPr>
          <w:rFonts w:asciiTheme="minorHAnsi" w:hAnsiTheme="minorHAnsi" w:cstheme="minorHAnsi"/>
          <w:b/>
          <w:sz w:val="28"/>
          <w:szCs w:val="28"/>
        </w:rPr>
        <w:t>HUMAN RESOURCES DEPARTMENT,</w:t>
      </w:r>
    </w:p>
    <w:p w14:paraId="40C6B5E4" w14:textId="77777777" w:rsidR="000079A9" w:rsidRPr="00B1178D" w:rsidRDefault="000079A9" w:rsidP="000079A9">
      <w:pPr>
        <w:ind w:right="-327" w:firstLine="720"/>
        <w:jc w:val="both"/>
        <w:rPr>
          <w:rFonts w:asciiTheme="minorHAnsi" w:hAnsiTheme="minorHAnsi" w:cstheme="minorHAnsi"/>
          <w:b/>
          <w:sz w:val="28"/>
          <w:szCs w:val="28"/>
        </w:rPr>
      </w:pPr>
      <w:r w:rsidRPr="00B1178D">
        <w:rPr>
          <w:rFonts w:asciiTheme="minorHAnsi" w:hAnsiTheme="minorHAnsi" w:cstheme="minorHAnsi"/>
          <w:b/>
          <w:sz w:val="28"/>
          <w:szCs w:val="28"/>
        </w:rPr>
        <w:t xml:space="preserve">Galway City Council, </w:t>
      </w:r>
    </w:p>
    <w:p w14:paraId="223CB5C9" w14:textId="77777777" w:rsidR="000079A9" w:rsidRPr="00B1178D" w:rsidRDefault="000079A9" w:rsidP="000079A9">
      <w:pPr>
        <w:ind w:right="-327" w:firstLine="720"/>
        <w:jc w:val="both"/>
        <w:rPr>
          <w:rFonts w:asciiTheme="minorHAnsi" w:hAnsiTheme="minorHAnsi" w:cstheme="minorHAnsi"/>
          <w:b/>
          <w:sz w:val="28"/>
          <w:szCs w:val="28"/>
        </w:rPr>
      </w:pPr>
      <w:r w:rsidRPr="00B1178D">
        <w:rPr>
          <w:rFonts w:asciiTheme="minorHAnsi" w:hAnsiTheme="minorHAnsi" w:cstheme="minorHAnsi"/>
          <w:b/>
          <w:sz w:val="28"/>
          <w:szCs w:val="28"/>
        </w:rPr>
        <w:t xml:space="preserve">City Hall, </w:t>
      </w:r>
    </w:p>
    <w:p w14:paraId="0E169E37" w14:textId="77777777" w:rsidR="000079A9" w:rsidRPr="00B1178D" w:rsidRDefault="000079A9" w:rsidP="000079A9">
      <w:pPr>
        <w:ind w:right="-327" w:firstLine="720"/>
        <w:jc w:val="both"/>
        <w:rPr>
          <w:rFonts w:asciiTheme="minorHAnsi" w:hAnsiTheme="minorHAnsi" w:cstheme="minorHAnsi"/>
          <w:b/>
          <w:sz w:val="28"/>
          <w:szCs w:val="28"/>
        </w:rPr>
      </w:pPr>
      <w:r w:rsidRPr="00B1178D">
        <w:rPr>
          <w:rFonts w:asciiTheme="minorHAnsi" w:hAnsiTheme="minorHAnsi" w:cstheme="minorHAnsi"/>
          <w:b/>
          <w:sz w:val="28"/>
          <w:szCs w:val="28"/>
        </w:rPr>
        <w:t xml:space="preserve">College Road, </w:t>
      </w:r>
    </w:p>
    <w:p w14:paraId="14C04E51" w14:textId="77777777" w:rsidR="000079A9" w:rsidRPr="00B1178D" w:rsidRDefault="000079A9" w:rsidP="000079A9">
      <w:pPr>
        <w:ind w:right="-327" w:firstLine="720"/>
        <w:jc w:val="both"/>
        <w:rPr>
          <w:rFonts w:asciiTheme="minorHAnsi" w:hAnsiTheme="minorHAnsi" w:cstheme="minorHAnsi"/>
          <w:b/>
          <w:sz w:val="28"/>
          <w:szCs w:val="28"/>
        </w:rPr>
      </w:pPr>
      <w:r w:rsidRPr="00B1178D">
        <w:rPr>
          <w:rFonts w:asciiTheme="minorHAnsi" w:hAnsiTheme="minorHAnsi" w:cstheme="minorHAnsi"/>
          <w:b/>
          <w:sz w:val="28"/>
          <w:szCs w:val="28"/>
        </w:rPr>
        <w:t>Galway.</w:t>
      </w:r>
    </w:p>
    <w:p w14:paraId="308944F4" w14:textId="77777777" w:rsidR="000079A9" w:rsidRPr="00B1178D" w:rsidRDefault="000079A9" w:rsidP="000079A9">
      <w:pPr>
        <w:ind w:right="-327" w:firstLine="720"/>
        <w:jc w:val="both"/>
        <w:rPr>
          <w:rFonts w:asciiTheme="minorHAnsi" w:hAnsiTheme="minorHAnsi" w:cstheme="minorHAnsi"/>
          <w:b/>
          <w:sz w:val="28"/>
          <w:szCs w:val="28"/>
        </w:rPr>
      </w:pPr>
      <w:r w:rsidRPr="00B1178D">
        <w:rPr>
          <w:rFonts w:asciiTheme="minorHAnsi" w:hAnsiTheme="minorHAnsi" w:cstheme="minorHAnsi"/>
          <w:b/>
          <w:sz w:val="28"/>
          <w:szCs w:val="28"/>
        </w:rPr>
        <w:t>H91 X4K8</w:t>
      </w:r>
    </w:p>
    <w:p w14:paraId="1D272214" w14:textId="77777777" w:rsidR="000079A9" w:rsidRPr="00B1178D" w:rsidRDefault="000079A9" w:rsidP="000079A9">
      <w:pPr>
        <w:ind w:right="-327"/>
        <w:jc w:val="both"/>
        <w:rPr>
          <w:rFonts w:asciiTheme="minorHAnsi" w:hAnsiTheme="minorHAnsi" w:cstheme="minorHAnsi"/>
          <w:sz w:val="28"/>
          <w:szCs w:val="28"/>
        </w:rPr>
      </w:pPr>
    </w:p>
    <w:p w14:paraId="01532027" w14:textId="0D776079" w:rsidR="000079A9" w:rsidRPr="00B1178D" w:rsidRDefault="000079A9" w:rsidP="000079A9">
      <w:pPr>
        <w:tabs>
          <w:tab w:val="left" w:pos="748"/>
          <w:tab w:val="left" w:pos="3927"/>
        </w:tabs>
        <w:ind w:left="720" w:right="-327"/>
        <w:jc w:val="both"/>
        <w:rPr>
          <w:rFonts w:asciiTheme="minorHAnsi" w:hAnsiTheme="minorHAnsi" w:cstheme="minorHAnsi"/>
          <w:b/>
          <w:iCs/>
          <w:sz w:val="28"/>
          <w:szCs w:val="28"/>
          <w:lang w:val="en-US"/>
        </w:rPr>
      </w:pPr>
      <w:r w:rsidRPr="00B1178D">
        <w:rPr>
          <w:rFonts w:asciiTheme="minorHAnsi" w:hAnsiTheme="minorHAnsi" w:cstheme="minorHAnsi"/>
          <w:b/>
          <w:iCs/>
          <w:sz w:val="28"/>
          <w:szCs w:val="28"/>
          <w:lang w:val="en-US"/>
        </w:rPr>
        <w:tab/>
        <w:t xml:space="preserve">Application form inclusive of all other required documentation may also be emailed to </w:t>
      </w:r>
      <w:hyperlink r:id="rId8" w:history="1">
        <w:r w:rsidR="00B509D8" w:rsidRPr="0063035D">
          <w:rPr>
            <w:rStyle w:val="Hyperlink"/>
            <w:rFonts w:asciiTheme="minorHAnsi" w:hAnsiTheme="minorHAnsi" w:cstheme="minorHAnsi"/>
            <w:b/>
            <w:iCs/>
            <w:sz w:val="28"/>
            <w:szCs w:val="28"/>
            <w:lang w:val="en-US"/>
          </w:rPr>
          <w:t>recruitment@galwaycity.ie</w:t>
        </w:r>
      </w:hyperlink>
      <w:r w:rsidRPr="00B1178D">
        <w:rPr>
          <w:rFonts w:asciiTheme="minorHAnsi" w:hAnsiTheme="minorHAnsi" w:cstheme="minorHAnsi"/>
          <w:b/>
          <w:iCs/>
          <w:sz w:val="28"/>
          <w:szCs w:val="28"/>
          <w:lang w:val="en-US"/>
        </w:rPr>
        <w:t xml:space="preserve"> as </w:t>
      </w:r>
      <w:r w:rsidRPr="00B1178D">
        <w:rPr>
          <w:rFonts w:asciiTheme="minorHAnsi" w:hAnsiTheme="minorHAnsi" w:cstheme="minorHAnsi"/>
          <w:b/>
          <w:iCs/>
          <w:sz w:val="28"/>
          <w:szCs w:val="28"/>
          <w:u w:val="single"/>
          <w:lang w:val="en-US"/>
        </w:rPr>
        <w:t>ONE SINGLE PDF or WORD</w:t>
      </w:r>
      <w:r w:rsidRPr="00B1178D">
        <w:rPr>
          <w:rFonts w:asciiTheme="minorHAnsi" w:hAnsiTheme="minorHAnsi" w:cstheme="minorHAnsi"/>
          <w:b/>
          <w:iCs/>
          <w:sz w:val="28"/>
          <w:szCs w:val="28"/>
          <w:lang w:val="en-US"/>
        </w:rPr>
        <w:t xml:space="preserve"> document (not individually scanned documents). Please ensure to populate the subject bar with ‘</w:t>
      </w:r>
      <w:r w:rsidR="00603A1C" w:rsidRPr="00B1178D">
        <w:rPr>
          <w:rFonts w:asciiTheme="minorHAnsi" w:hAnsiTheme="minorHAnsi" w:cstheme="minorHAnsi"/>
          <w:b/>
          <w:iCs/>
          <w:sz w:val="28"/>
          <w:szCs w:val="28"/>
          <w:lang w:val="en-US"/>
        </w:rPr>
        <w:t>Clerical Officer Grade III</w:t>
      </w:r>
      <w:r w:rsidRPr="00B1178D">
        <w:rPr>
          <w:rFonts w:asciiTheme="minorHAnsi" w:hAnsiTheme="minorHAnsi" w:cstheme="minorHAnsi"/>
          <w:b/>
          <w:iCs/>
          <w:sz w:val="28"/>
          <w:szCs w:val="28"/>
          <w:lang w:val="en-US"/>
        </w:rPr>
        <w:t xml:space="preserve"> - Application Form’. </w:t>
      </w:r>
    </w:p>
    <w:p w14:paraId="6D052533" w14:textId="77777777" w:rsidR="000079A9" w:rsidRPr="00B1178D" w:rsidRDefault="000079A9" w:rsidP="000079A9">
      <w:pPr>
        <w:tabs>
          <w:tab w:val="left" w:pos="748"/>
          <w:tab w:val="left" w:pos="3927"/>
        </w:tabs>
        <w:ind w:right="-327"/>
        <w:jc w:val="both"/>
        <w:rPr>
          <w:rFonts w:asciiTheme="minorHAnsi" w:hAnsiTheme="minorHAnsi" w:cstheme="minorHAnsi"/>
          <w:iCs/>
          <w:sz w:val="28"/>
          <w:szCs w:val="28"/>
          <w:lang w:val="en-US"/>
        </w:rPr>
      </w:pPr>
    </w:p>
    <w:p w14:paraId="7970F5BC" w14:textId="77777777" w:rsidR="000079A9" w:rsidRPr="00B1178D" w:rsidRDefault="000079A9" w:rsidP="000079A9">
      <w:pPr>
        <w:tabs>
          <w:tab w:val="left" w:pos="748"/>
          <w:tab w:val="left" w:pos="3927"/>
        </w:tabs>
        <w:ind w:right="-327"/>
        <w:jc w:val="both"/>
        <w:rPr>
          <w:rFonts w:asciiTheme="minorHAnsi" w:hAnsiTheme="minorHAnsi" w:cstheme="minorHAnsi"/>
          <w:b/>
          <w:iCs/>
          <w:sz w:val="28"/>
          <w:szCs w:val="28"/>
          <w:lang w:val="en-US"/>
        </w:rPr>
      </w:pPr>
      <w:r w:rsidRPr="00B1178D">
        <w:rPr>
          <w:rFonts w:asciiTheme="minorHAnsi" w:hAnsiTheme="minorHAnsi" w:cstheme="minorHAnsi"/>
          <w:b/>
          <w:iCs/>
          <w:sz w:val="28"/>
          <w:szCs w:val="28"/>
          <w:lang w:val="en-US"/>
        </w:rPr>
        <w:tab/>
        <w:t>CLOSING DATE FOR RECEIPT OF COMPLETED APPLICATIONS:</w:t>
      </w:r>
    </w:p>
    <w:p w14:paraId="7D901B5D" w14:textId="77777777" w:rsidR="000079A9" w:rsidRPr="00B1178D" w:rsidRDefault="000079A9" w:rsidP="000079A9">
      <w:pPr>
        <w:tabs>
          <w:tab w:val="left" w:pos="748"/>
          <w:tab w:val="left" w:pos="3927"/>
        </w:tabs>
        <w:ind w:right="-327"/>
        <w:jc w:val="both"/>
        <w:rPr>
          <w:rFonts w:asciiTheme="minorHAnsi" w:hAnsiTheme="minorHAnsi" w:cstheme="minorHAnsi"/>
          <w:b/>
          <w:iCs/>
          <w:sz w:val="28"/>
          <w:szCs w:val="28"/>
          <w:lang w:val="en-US"/>
        </w:rPr>
      </w:pPr>
      <w:r w:rsidRPr="00B1178D">
        <w:rPr>
          <w:rFonts w:asciiTheme="minorHAnsi" w:hAnsiTheme="minorHAnsi" w:cstheme="minorHAnsi"/>
          <w:b/>
          <w:iCs/>
          <w:sz w:val="28"/>
          <w:szCs w:val="28"/>
          <w:lang w:val="en-US"/>
        </w:rPr>
        <w:tab/>
      </w:r>
    </w:p>
    <w:p w14:paraId="1C76B88C" w14:textId="42B46EE3" w:rsidR="000079A9" w:rsidRPr="00B1178D" w:rsidRDefault="000079A9" w:rsidP="000079A9">
      <w:pPr>
        <w:tabs>
          <w:tab w:val="left" w:pos="748"/>
          <w:tab w:val="left" w:pos="3927"/>
        </w:tabs>
        <w:ind w:right="-327"/>
        <w:jc w:val="both"/>
        <w:rPr>
          <w:rFonts w:asciiTheme="minorHAnsi" w:hAnsiTheme="minorHAnsi" w:cstheme="minorHAnsi"/>
          <w:b/>
          <w:iCs/>
          <w:color w:val="C00000"/>
          <w:sz w:val="28"/>
          <w:szCs w:val="28"/>
          <w:lang w:val="en-US"/>
        </w:rPr>
      </w:pPr>
      <w:r w:rsidRPr="00B1178D">
        <w:rPr>
          <w:rFonts w:asciiTheme="minorHAnsi" w:hAnsiTheme="minorHAnsi" w:cstheme="minorHAnsi"/>
          <w:b/>
          <w:iCs/>
          <w:color w:val="C00000"/>
          <w:sz w:val="28"/>
          <w:szCs w:val="28"/>
          <w:lang w:val="en-US"/>
        </w:rPr>
        <w:tab/>
      </w:r>
      <w:r w:rsidR="006047E0" w:rsidRPr="007A5D55">
        <w:rPr>
          <w:rFonts w:asciiTheme="minorHAnsi" w:hAnsiTheme="minorHAnsi" w:cs="Times New Roman"/>
          <w:b/>
          <w:iCs/>
          <w:color w:val="C0504D"/>
          <w:sz w:val="28"/>
          <w:szCs w:val="28"/>
          <w:lang w:val="en-US"/>
        </w:rPr>
        <w:t xml:space="preserve">4.00 P.M. </w:t>
      </w:r>
      <w:r w:rsidR="006047E0">
        <w:rPr>
          <w:rFonts w:asciiTheme="minorHAnsi" w:hAnsiTheme="minorHAnsi" w:cs="Times New Roman"/>
          <w:b/>
          <w:iCs/>
          <w:color w:val="C0504D"/>
          <w:sz w:val="28"/>
          <w:szCs w:val="28"/>
          <w:lang w:val="en-US"/>
        </w:rPr>
        <w:t>Tuesday 7</w:t>
      </w:r>
      <w:r w:rsidR="006047E0" w:rsidRPr="006047E0">
        <w:rPr>
          <w:rFonts w:asciiTheme="minorHAnsi" w:hAnsiTheme="minorHAnsi" w:cs="Times New Roman"/>
          <w:b/>
          <w:iCs/>
          <w:color w:val="C0504D"/>
          <w:sz w:val="28"/>
          <w:szCs w:val="28"/>
          <w:vertAlign w:val="superscript"/>
          <w:lang w:val="en-US"/>
        </w:rPr>
        <w:t>th</w:t>
      </w:r>
      <w:r w:rsidR="006047E0">
        <w:rPr>
          <w:rFonts w:asciiTheme="minorHAnsi" w:hAnsiTheme="minorHAnsi" w:cs="Times New Roman"/>
          <w:b/>
          <w:iCs/>
          <w:color w:val="C0504D"/>
          <w:sz w:val="28"/>
          <w:szCs w:val="28"/>
          <w:lang w:val="en-US"/>
        </w:rPr>
        <w:t xml:space="preserve"> February 2023 </w:t>
      </w:r>
    </w:p>
    <w:p w14:paraId="11928CC8" w14:textId="77777777" w:rsidR="004614A7" w:rsidRPr="00B1178D" w:rsidRDefault="004614A7" w:rsidP="004614A7">
      <w:pPr>
        <w:tabs>
          <w:tab w:val="left" w:pos="748"/>
          <w:tab w:val="left" w:pos="3927"/>
        </w:tabs>
        <w:ind w:right="-327"/>
        <w:jc w:val="both"/>
        <w:rPr>
          <w:rFonts w:asciiTheme="minorHAnsi" w:hAnsiTheme="minorHAnsi" w:cstheme="minorHAnsi"/>
          <w:b/>
          <w:iCs/>
          <w:color w:val="C0504D" w:themeColor="accent2"/>
          <w:sz w:val="28"/>
          <w:szCs w:val="28"/>
          <w:lang w:val="en-US"/>
        </w:rPr>
      </w:pPr>
    </w:p>
    <w:p w14:paraId="3E2F97CB" w14:textId="77777777" w:rsidR="00482D73" w:rsidRPr="00B1178D" w:rsidRDefault="00482D73" w:rsidP="00482D73">
      <w:pPr>
        <w:widowControl/>
        <w:suppressAutoHyphens w:val="0"/>
        <w:spacing w:after="200" w:line="276" w:lineRule="auto"/>
        <w:rPr>
          <w:rFonts w:asciiTheme="minorHAnsi" w:hAnsiTheme="minorHAnsi" w:cstheme="minorHAnsi"/>
          <w:b/>
          <w:bCs/>
          <w:sz w:val="22"/>
          <w:szCs w:val="22"/>
        </w:rPr>
      </w:pPr>
    </w:p>
    <w:p w14:paraId="42DF16FF" w14:textId="77777777" w:rsidR="001A0609" w:rsidRPr="00B1178D" w:rsidRDefault="001A0609" w:rsidP="00482D73">
      <w:pPr>
        <w:widowControl/>
        <w:suppressAutoHyphens w:val="0"/>
        <w:spacing w:after="200" w:line="276" w:lineRule="auto"/>
        <w:rPr>
          <w:rFonts w:asciiTheme="minorHAnsi" w:hAnsiTheme="minorHAnsi" w:cstheme="minorHAnsi"/>
          <w:b/>
          <w:bCs/>
          <w:sz w:val="22"/>
          <w:szCs w:val="22"/>
        </w:rPr>
      </w:pPr>
    </w:p>
    <w:p w14:paraId="0381FCB9" w14:textId="77777777" w:rsidR="00482D73" w:rsidRPr="00B1178D" w:rsidRDefault="00482D73" w:rsidP="00482D73">
      <w:pPr>
        <w:pStyle w:val="BodyText"/>
        <w:jc w:val="both"/>
        <w:rPr>
          <w:rFonts w:asciiTheme="minorHAnsi" w:hAnsiTheme="minorHAnsi" w:cstheme="minorHAnsi"/>
          <w:sz w:val="22"/>
          <w:szCs w:val="22"/>
        </w:rPr>
      </w:pPr>
    </w:p>
    <w:p w14:paraId="2CC8EEA5" w14:textId="77777777" w:rsidR="00482D73" w:rsidRPr="00B1178D" w:rsidRDefault="00482D73" w:rsidP="00482D73">
      <w:pPr>
        <w:rPr>
          <w:rFonts w:asciiTheme="minorHAnsi" w:hAnsiTheme="minorHAnsi" w:cstheme="minorHAnsi"/>
          <w:sz w:val="22"/>
          <w:szCs w:val="22"/>
        </w:rPr>
      </w:pPr>
    </w:p>
    <w:p w14:paraId="3377F494" w14:textId="77777777" w:rsidR="00482D73" w:rsidRPr="00B1178D" w:rsidRDefault="00C43E92" w:rsidP="00482D73">
      <w:pPr>
        <w:rPr>
          <w:rFonts w:asciiTheme="minorHAnsi" w:hAnsiTheme="minorHAnsi" w:cstheme="minorHAnsi"/>
          <w:sz w:val="22"/>
          <w:szCs w:val="22"/>
        </w:rPr>
      </w:pPr>
      <w:r w:rsidRPr="00B1178D">
        <w:rPr>
          <w:rFonts w:asciiTheme="minorHAnsi" w:hAnsiTheme="minorHAnsi" w:cs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24F006A4" wp14:editId="273B8DB5">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46BC785"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006A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46BC785"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1BEE93EE" w14:textId="77777777" w:rsidR="000079A9" w:rsidRPr="00B1178D" w:rsidRDefault="00482D73" w:rsidP="000079A9">
      <w:pPr>
        <w:jc w:val="both"/>
        <w:rPr>
          <w:rFonts w:asciiTheme="minorHAnsi" w:hAnsiTheme="minorHAnsi" w:cstheme="minorHAnsi"/>
          <w:b/>
          <w:sz w:val="23"/>
          <w:szCs w:val="23"/>
          <w:u w:val="single"/>
        </w:rPr>
      </w:pPr>
      <w:r w:rsidRPr="00B1178D">
        <w:rPr>
          <w:rFonts w:asciiTheme="minorHAnsi" w:hAnsiTheme="minorHAnsi" w:cstheme="minorHAnsi"/>
          <w:b/>
          <w:sz w:val="22"/>
          <w:szCs w:val="22"/>
        </w:rPr>
        <w:tab/>
      </w:r>
      <w:r w:rsidR="000079A9" w:rsidRPr="00B1178D">
        <w:rPr>
          <w:rFonts w:asciiTheme="minorHAnsi" w:hAnsiTheme="minorHAnsi" w:cstheme="minorHAnsi"/>
          <w:b/>
          <w:sz w:val="23"/>
          <w:szCs w:val="23"/>
          <w:u w:val="single"/>
        </w:rPr>
        <w:t xml:space="preserve">Please check the following points before sending this form:  </w:t>
      </w:r>
    </w:p>
    <w:p w14:paraId="2AADD3D9" w14:textId="77777777" w:rsidR="000079A9" w:rsidRPr="00B1178D" w:rsidRDefault="000079A9" w:rsidP="000079A9">
      <w:pPr>
        <w:tabs>
          <w:tab w:val="left" w:pos="1332"/>
        </w:tabs>
        <w:jc w:val="both"/>
        <w:rPr>
          <w:rFonts w:asciiTheme="minorHAnsi" w:hAnsiTheme="minorHAnsi" w:cstheme="minorHAnsi"/>
          <w:sz w:val="23"/>
          <w:szCs w:val="23"/>
        </w:rPr>
      </w:pPr>
      <w:r w:rsidRPr="00B1178D">
        <w:rPr>
          <w:rFonts w:asciiTheme="minorHAnsi" w:hAnsiTheme="minorHAnsi" w:cstheme="minorHAnsi"/>
          <w:sz w:val="23"/>
          <w:szCs w:val="23"/>
        </w:rPr>
        <w:tab/>
      </w:r>
    </w:p>
    <w:p w14:paraId="69A5031F" w14:textId="11805CFF"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sz w:val="23"/>
          <w:szCs w:val="23"/>
        </w:rPr>
        <w:t xml:space="preserve">All application forms must be submitted, fully completed </w:t>
      </w:r>
      <w:r w:rsidRPr="00B1178D">
        <w:rPr>
          <w:rFonts w:asciiTheme="minorHAnsi" w:hAnsiTheme="minorHAnsi" w:cstheme="minorHAnsi"/>
          <w:b/>
          <w:i/>
          <w:sz w:val="23"/>
          <w:szCs w:val="23"/>
        </w:rPr>
        <w:t>(i.e Section 1 &amp; Section 2)</w:t>
      </w:r>
      <w:r w:rsidRPr="00B1178D">
        <w:rPr>
          <w:rFonts w:asciiTheme="minorHAnsi" w:hAnsiTheme="minorHAnsi" w:cstheme="minorHAnsi"/>
          <w:sz w:val="23"/>
          <w:szCs w:val="23"/>
        </w:rPr>
        <w:t xml:space="preserve"> and inclusive of all the requested documentation by </w:t>
      </w:r>
      <w:r w:rsidR="006047E0">
        <w:rPr>
          <w:rFonts w:asciiTheme="minorHAnsi" w:hAnsiTheme="minorHAnsi" w:cstheme="minorHAnsi"/>
          <w:b/>
          <w:bCs/>
          <w:sz w:val="23"/>
          <w:szCs w:val="23"/>
          <w:u w:val="single"/>
        </w:rPr>
        <w:t>4.00pm Tuesday 7</w:t>
      </w:r>
      <w:r w:rsidR="006047E0" w:rsidRPr="006047E0">
        <w:rPr>
          <w:rFonts w:asciiTheme="minorHAnsi" w:hAnsiTheme="minorHAnsi" w:cstheme="minorHAnsi"/>
          <w:b/>
          <w:bCs/>
          <w:sz w:val="23"/>
          <w:szCs w:val="23"/>
          <w:u w:val="single"/>
          <w:vertAlign w:val="superscript"/>
        </w:rPr>
        <w:t>th</w:t>
      </w:r>
      <w:r w:rsidR="006047E0">
        <w:rPr>
          <w:rFonts w:asciiTheme="minorHAnsi" w:hAnsiTheme="minorHAnsi" w:cstheme="minorHAnsi"/>
          <w:b/>
          <w:bCs/>
          <w:sz w:val="23"/>
          <w:szCs w:val="23"/>
          <w:u w:val="single"/>
        </w:rPr>
        <w:t xml:space="preserve"> February 2023</w:t>
      </w:r>
      <w:r w:rsidRPr="00B1178D">
        <w:rPr>
          <w:rFonts w:asciiTheme="minorHAnsi" w:hAnsiTheme="minorHAnsi" w:cstheme="minorHAnsi"/>
          <w:b/>
          <w:bCs/>
          <w:sz w:val="23"/>
          <w:szCs w:val="23"/>
        </w:rPr>
        <w:t xml:space="preserve"> </w:t>
      </w:r>
      <w:r w:rsidRPr="00B1178D">
        <w:rPr>
          <w:rFonts w:asciiTheme="minorHAnsi" w:hAnsiTheme="minorHAnsi" w:cstheme="minorHAnsi"/>
          <w:sz w:val="23"/>
          <w:szCs w:val="23"/>
        </w:rPr>
        <w:t xml:space="preserve">All </w:t>
      </w:r>
      <w:r w:rsidRPr="00B1178D">
        <w:rPr>
          <w:rFonts w:asciiTheme="minorHAnsi" w:hAnsiTheme="minorHAnsi" w:cstheme="minorHAnsi"/>
          <w:b/>
          <w:sz w:val="23"/>
          <w:szCs w:val="23"/>
          <w:u w:val="single"/>
        </w:rPr>
        <w:t>incomplete applications</w:t>
      </w:r>
      <w:r w:rsidRPr="00B1178D">
        <w:rPr>
          <w:rFonts w:asciiTheme="minorHAnsi" w:hAnsiTheme="minorHAnsi" w:cstheme="minorHAnsi"/>
          <w:sz w:val="23"/>
          <w:szCs w:val="23"/>
        </w:rPr>
        <w:t xml:space="preserve"> will be returned as </w:t>
      </w:r>
      <w:r w:rsidRPr="00B1178D">
        <w:rPr>
          <w:rFonts w:asciiTheme="minorHAnsi" w:hAnsiTheme="minorHAnsi" w:cstheme="minorHAnsi"/>
          <w:b/>
          <w:sz w:val="23"/>
          <w:szCs w:val="23"/>
          <w:u w:val="single"/>
        </w:rPr>
        <w:t>invalid</w:t>
      </w:r>
      <w:r w:rsidRPr="00B1178D">
        <w:rPr>
          <w:rFonts w:asciiTheme="minorHAnsi" w:hAnsiTheme="minorHAnsi" w:cstheme="minorHAnsi"/>
          <w:sz w:val="23"/>
          <w:szCs w:val="23"/>
        </w:rPr>
        <w:t xml:space="preserve"> after the closing date and will not be included in the competition.</w:t>
      </w:r>
    </w:p>
    <w:p w14:paraId="7A75AD8D" w14:textId="77777777" w:rsidR="000079A9" w:rsidRPr="00B1178D" w:rsidRDefault="000079A9" w:rsidP="000079A9">
      <w:pPr>
        <w:jc w:val="both"/>
        <w:rPr>
          <w:rFonts w:asciiTheme="minorHAnsi" w:hAnsiTheme="minorHAnsi" w:cstheme="minorHAnsi"/>
          <w:sz w:val="23"/>
          <w:szCs w:val="23"/>
        </w:rPr>
      </w:pPr>
    </w:p>
    <w:p w14:paraId="0F8FECA4" w14:textId="77777777"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sz w:val="23"/>
          <w:szCs w:val="23"/>
        </w:rPr>
        <w:t xml:space="preserve">All information must only be provided on the formal application form. Additional information via Curriculum Vitae </w:t>
      </w:r>
      <w:r w:rsidRPr="00B1178D">
        <w:rPr>
          <w:rFonts w:asciiTheme="minorHAnsi" w:hAnsiTheme="minorHAnsi" w:cstheme="minorHAnsi"/>
          <w:b/>
          <w:sz w:val="23"/>
          <w:szCs w:val="23"/>
        </w:rPr>
        <w:t>will not</w:t>
      </w:r>
      <w:r w:rsidRPr="00B1178D">
        <w:rPr>
          <w:rFonts w:asciiTheme="minorHAnsi" w:hAnsiTheme="minorHAnsi" w:cstheme="minorHAnsi"/>
          <w:sz w:val="23"/>
          <w:szCs w:val="23"/>
        </w:rPr>
        <w:t xml:space="preserve"> be considered.  </w:t>
      </w:r>
    </w:p>
    <w:p w14:paraId="1F761125" w14:textId="77777777" w:rsidR="000079A9" w:rsidRPr="00B1178D" w:rsidRDefault="000079A9" w:rsidP="000079A9">
      <w:pPr>
        <w:ind w:left="360"/>
        <w:jc w:val="both"/>
        <w:rPr>
          <w:rFonts w:asciiTheme="minorHAnsi" w:hAnsiTheme="minorHAnsi" w:cstheme="minorHAnsi"/>
          <w:sz w:val="23"/>
          <w:szCs w:val="23"/>
        </w:rPr>
      </w:pPr>
    </w:p>
    <w:p w14:paraId="0F7C6973" w14:textId="77777777"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sz w:val="23"/>
          <w:szCs w:val="23"/>
        </w:rPr>
        <w:t xml:space="preserve">Ensure that your application form is completed in </w:t>
      </w:r>
      <w:r w:rsidRPr="00B1178D">
        <w:rPr>
          <w:rFonts w:asciiTheme="minorHAnsi" w:hAnsiTheme="minorHAnsi" w:cstheme="minorHAnsi"/>
          <w:b/>
          <w:sz w:val="23"/>
          <w:szCs w:val="23"/>
          <w:u w:val="single"/>
        </w:rPr>
        <w:t>typed format</w:t>
      </w:r>
      <w:r w:rsidRPr="00B1178D">
        <w:rPr>
          <w:rFonts w:asciiTheme="minorHAnsi" w:hAnsiTheme="minorHAnsi" w:cstheme="minorHAnsi"/>
          <w:sz w:val="23"/>
          <w:szCs w:val="23"/>
        </w:rPr>
        <w:t xml:space="preserve"> and you have answered all questions fully.  </w:t>
      </w:r>
    </w:p>
    <w:p w14:paraId="32E60C50" w14:textId="77777777" w:rsidR="000079A9" w:rsidRPr="00B1178D" w:rsidRDefault="000079A9" w:rsidP="000079A9">
      <w:pPr>
        <w:pStyle w:val="ListParagraph"/>
        <w:rPr>
          <w:rFonts w:asciiTheme="minorHAnsi" w:hAnsiTheme="minorHAnsi" w:cstheme="minorHAnsi"/>
          <w:sz w:val="23"/>
          <w:szCs w:val="23"/>
        </w:rPr>
      </w:pPr>
    </w:p>
    <w:p w14:paraId="3E7320FE" w14:textId="1EBF6FE8"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b/>
          <w:sz w:val="23"/>
          <w:szCs w:val="23"/>
          <w:u w:val="single"/>
        </w:rPr>
        <w:t>Email Applications:</w:t>
      </w:r>
      <w:r w:rsidRPr="00B1178D">
        <w:rPr>
          <w:rFonts w:asciiTheme="minorHAnsi" w:hAnsiTheme="minorHAnsi" w:cstheme="minorHAnsi"/>
          <w:sz w:val="23"/>
          <w:szCs w:val="23"/>
        </w:rPr>
        <w:t xml:space="preserve">  The completed application form, along with scanned copies of relevant Educational Qualifications &amp; Driving Licence must be submitted via email to </w:t>
      </w:r>
      <w:hyperlink r:id="rId9" w:history="1">
        <w:r w:rsidR="000E2096" w:rsidRPr="000E2096">
          <w:rPr>
            <w:rStyle w:val="Hyperlink"/>
            <w:rFonts w:asciiTheme="minorHAnsi" w:hAnsiTheme="minorHAnsi" w:cstheme="minorHAnsi"/>
          </w:rPr>
          <w:t>recruitment@galwaycity.ie</w:t>
        </w:r>
      </w:hyperlink>
      <w:r w:rsidRPr="00B1178D">
        <w:rPr>
          <w:rFonts w:asciiTheme="minorHAnsi" w:hAnsiTheme="minorHAnsi" w:cstheme="minorHAnsi"/>
          <w:sz w:val="23"/>
          <w:szCs w:val="23"/>
        </w:rPr>
        <w:t xml:space="preserve">  as </w:t>
      </w:r>
      <w:r w:rsidRPr="00B1178D">
        <w:rPr>
          <w:rFonts w:asciiTheme="minorHAnsi" w:hAnsiTheme="minorHAnsi" w:cstheme="minorHAnsi"/>
          <w:b/>
          <w:sz w:val="23"/>
          <w:szCs w:val="23"/>
          <w:u w:val="single"/>
        </w:rPr>
        <w:t>ONE SINGLE</w:t>
      </w:r>
      <w:r w:rsidRPr="00B1178D">
        <w:rPr>
          <w:rFonts w:asciiTheme="minorHAnsi" w:hAnsiTheme="minorHAnsi" w:cstheme="minorHAnsi"/>
          <w:sz w:val="23"/>
          <w:szCs w:val="23"/>
        </w:rPr>
        <w:t xml:space="preserve"> document (not individual scanned documents) </w:t>
      </w:r>
      <w:r w:rsidRPr="006047E0">
        <w:rPr>
          <w:rFonts w:asciiTheme="minorHAnsi" w:hAnsiTheme="minorHAnsi" w:cstheme="minorHAnsi"/>
          <w:sz w:val="23"/>
          <w:szCs w:val="23"/>
        </w:rPr>
        <w:t>by</w:t>
      </w:r>
      <w:r w:rsidRPr="006047E0">
        <w:rPr>
          <w:rFonts w:asciiTheme="minorHAnsi" w:hAnsiTheme="minorHAnsi" w:cstheme="minorHAnsi"/>
          <w:b/>
          <w:sz w:val="23"/>
          <w:szCs w:val="23"/>
          <w:u w:val="single"/>
        </w:rPr>
        <w:t xml:space="preserve"> </w:t>
      </w:r>
      <w:r w:rsidRPr="006047E0">
        <w:rPr>
          <w:rFonts w:asciiTheme="minorHAnsi" w:hAnsiTheme="minorHAnsi" w:cstheme="minorHAnsi"/>
          <w:b/>
          <w:bCs/>
          <w:sz w:val="23"/>
          <w:szCs w:val="23"/>
          <w:u w:val="single"/>
        </w:rPr>
        <w:t xml:space="preserve">4.00 pm on </w:t>
      </w:r>
      <w:r w:rsidR="006047E0" w:rsidRPr="006047E0">
        <w:rPr>
          <w:rFonts w:asciiTheme="minorHAnsi" w:hAnsiTheme="minorHAnsi" w:cstheme="minorHAnsi"/>
          <w:b/>
          <w:bCs/>
          <w:sz w:val="23"/>
          <w:szCs w:val="23"/>
          <w:u w:val="single"/>
        </w:rPr>
        <w:t>Tuesday</w:t>
      </w:r>
      <w:r w:rsidR="006047E0">
        <w:rPr>
          <w:rFonts w:asciiTheme="minorHAnsi" w:hAnsiTheme="minorHAnsi" w:cstheme="minorHAnsi"/>
          <w:b/>
          <w:bCs/>
          <w:sz w:val="23"/>
          <w:szCs w:val="23"/>
          <w:u w:val="single"/>
        </w:rPr>
        <w:t xml:space="preserve"> 7</w:t>
      </w:r>
      <w:r w:rsidR="006047E0" w:rsidRPr="006047E0">
        <w:rPr>
          <w:rFonts w:asciiTheme="minorHAnsi" w:hAnsiTheme="minorHAnsi" w:cstheme="minorHAnsi"/>
          <w:b/>
          <w:bCs/>
          <w:sz w:val="23"/>
          <w:szCs w:val="23"/>
          <w:u w:val="single"/>
          <w:vertAlign w:val="superscript"/>
        </w:rPr>
        <w:t>th</w:t>
      </w:r>
      <w:r w:rsidR="006047E0">
        <w:rPr>
          <w:rFonts w:asciiTheme="minorHAnsi" w:hAnsiTheme="minorHAnsi" w:cstheme="minorHAnsi"/>
          <w:b/>
          <w:bCs/>
          <w:sz w:val="23"/>
          <w:szCs w:val="23"/>
          <w:u w:val="single"/>
        </w:rPr>
        <w:t xml:space="preserve"> February 2023</w:t>
      </w:r>
      <w:r w:rsidRPr="00B1178D">
        <w:rPr>
          <w:rFonts w:asciiTheme="minorHAnsi" w:hAnsiTheme="minorHAnsi" w:cstheme="minorHAnsi"/>
          <w:b/>
          <w:bCs/>
          <w:sz w:val="23"/>
          <w:szCs w:val="23"/>
        </w:rPr>
        <w:t xml:space="preserve"> </w:t>
      </w:r>
      <w:r w:rsidRPr="00B1178D">
        <w:rPr>
          <w:rFonts w:asciiTheme="minorHAnsi" w:hAnsiTheme="minorHAnsi" w:cstheme="minorHAnsi"/>
          <w:b/>
          <w:sz w:val="23"/>
          <w:szCs w:val="23"/>
          <w:u w:val="single"/>
        </w:rPr>
        <w:t xml:space="preserve"> </w:t>
      </w:r>
      <w:r w:rsidRPr="00B1178D">
        <w:rPr>
          <w:rFonts w:asciiTheme="minorHAnsi" w:hAnsiTheme="minorHAnsi" w:cstheme="minorHAnsi"/>
          <w:b/>
          <w:color w:val="C00000"/>
          <w:sz w:val="23"/>
          <w:szCs w:val="23"/>
        </w:rPr>
        <w:t>Please ensure subject bar of email states “Clerical Officer - Application Form”</w:t>
      </w:r>
    </w:p>
    <w:p w14:paraId="61C5987F" w14:textId="77777777" w:rsidR="000079A9" w:rsidRPr="00B1178D" w:rsidRDefault="000079A9" w:rsidP="000079A9">
      <w:pPr>
        <w:ind w:left="360"/>
        <w:rPr>
          <w:rFonts w:asciiTheme="minorHAnsi" w:hAnsiTheme="minorHAnsi" w:cstheme="minorHAnsi"/>
          <w:sz w:val="23"/>
          <w:szCs w:val="23"/>
        </w:rPr>
      </w:pPr>
    </w:p>
    <w:p w14:paraId="74783360" w14:textId="77777777"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b/>
          <w:sz w:val="23"/>
          <w:szCs w:val="23"/>
          <w:u w:val="single"/>
        </w:rPr>
        <w:t>Postal/Delivered Applications:</w:t>
      </w:r>
      <w:r w:rsidRPr="00B1178D">
        <w:rPr>
          <w:rFonts w:asciiTheme="minorHAnsi" w:hAnsiTheme="minorHAnsi" w:cstheme="minorHAnsi"/>
          <w:sz w:val="23"/>
          <w:szCs w:val="23"/>
        </w:rPr>
        <w:t xml:space="preserve">  The completed application form can be submitted by post/delivered and must include </w:t>
      </w:r>
      <w:r w:rsidRPr="00B1178D">
        <w:rPr>
          <w:rFonts w:asciiTheme="minorHAnsi" w:hAnsiTheme="minorHAnsi" w:cstheme="minorHAnsi"/>
          <w:b/>
          <w:sz w:val="23"/>
          <w:szCs w:val="23"/>
        </w:rPr>
        <w:t>4 Copies</w:t>
      </w:r>
      <w:r w:rsidRPr="00B1178D">
        <w:rPr>
          <w:rFonts w:asciiTheme="minorHAnsi" w:hAnsiTheme="minorHAnsi" w:cstheme="minorHAnsi"/>
          <w:sz w:val="23"/>
          <w:szCs w:val="23"/>
        </w:rPr>
        <w:t xml:space="preserve"> i.e. 1 original &amp; 3 copies of the application form, </w:t>
      </w:r>
      <w:r w:rsidRPr="00B1178D">
        <w:rPr>
          <w:rFonts w:asciiTheme="minorHAnsi" w:hAnsiTheme="minorHAnsi" w:cstheme="minorHAnsi"/>
          <w:b/>
          <w:sz w:val="23"/>
          <w:szCs w:val="23"/>
        </w:rPr>
        <w:t>along with</w:t>
      </w:r>
      <w:r w:rsidRPr="00B1178D">
        <w:rPr>
          <w:rFonts w:asciiTheme="minorHAnsi" w:hAnsiTheme="minorHAnsi" w:cstheme="minorHAnsi"/>
          <w:sz w:val="23"/>
          <w:szCs w:val="23"/>
        </w:rPr>
        <w:t xml:space="preserve"> </w:t>
      </w:r>
      <w:r w:rsidRPr="00B1178D">
        <w:rPr>
          <w:rFonts w:asciiTheme="minorHAnsi" w:hAnsiTheme="minorHAnsi" w:cstheme="minorHAnsi"/>
          <w:b/>
          <w:sz w:val="23"/>
          <w:szCs w:val="23"/>
        </w:rPr>
        <w:t>4 copies</w:t>
      </w:r>
      <w:r w:rsidRPr="00B1178D">
        <w:rPr>
          <w:rFonts w:asciiTheme="minorHAnsi" w:hAnsiTheme="minorHAnsi" w:cstheme="minorHAnsi"/>
          <w:sz w:val="23"/>
          <w:szCs w:val="23"/>
        </w:rPr>
        <w:t xml:space="preserve"> of relevant Educational Qualifications &amp; Driving Licence must be submitted by </w:t>
      </w:r>
    </w:p>
    <w:p w14:paraId="4257D1A7" w14:textId="3DEFD4AA" w:rsidR="000079A9" w:rsidRPr="00B1178D" w:rsidRDefault="006047E0" w:rsidP="000079A9">
      <w:pPr>
        <w:ind w:firstLine="720"/>
        <w:jc w:val="both"/>
        <w:rPr>
          <w:rFonts w:asciiTheme="minorHAnsi" w:hAnsiTheme="minorHAnsi" w:cstheme="minorHAnsi"/>
          <w:sz w:val="23"/>
          <w:szCs w:val="23"/>
        </w:rPr>
      </w:pPr>
      <w:r w:rsidRPr="006047E0">
        <w:rPr>
          <w:rFonts w:asciiTheme="minorHAnsi" w:hAnsiTheme="minorHAnsi" w:cstheme="minorHAnsi"/>
          <w:b/>
          <w:bCs/>
          <w:sz w:val="23"/>
          <w:szCs w:val="23"/>
          <w:u w:val="single"/>
        </w:rPr>
        <w:t>4.00 pm on Tuesday 7</w:t>
      </w:r>
      <w:r w:rsidRPr="006047E0">
        <w:rPr>
          <w:rFonts w:asciiTheme="minorHAnsi" w:hAnsiTheme="minorHAnsi" w:cstheme="minorHAnsi"/>
          <w:b/>
          <w:bCs/>
          <w:sz w:val="23"/>
          <w:szCs w:val="23"/>
          <w:u w:val="single"/>
          <w:vertAlign w:val="superscript"/>
        </w:rPr>
        <w:t>th</w:t>
      </w:r>
      <w:r w:rsidRPr="006047E0">
        <w:rPr>
          <w:rFonts w:asciiTheme="minorHAnsi" w:hAnsiTheme="minorHAnsi" w:cstheme="minorHAnsi"/>
          <w:b/>
          <w:bCs/>
          <w:sz w:val="23"/>
          <w:szCs w:val="23"/>
          <w:u w:val="single"/>
        </w:rPr>
        <w:t xml:space="preserve"> February 2023</w:t>
      </w:r>
      <w:r w:rsidR="000079A9" w:rsidRPr="006047E0">
        <w:rPr>
          <w:rFonts w:asciiTheme="minorHAnsi" w:hAnsiTheme="minorHAnsi" w:cstheme="minorHAnsi"/>
          <w:b/>
          <w:bCs/>
          <w:sz w:val="23"/>
          <w:szCs w:val="23"/>
          <w:u w:val="single"/>
        </w:rPr>
        <w:t>.</w:t>
      </w:r>
    </w:p>
    <w:p w14:paraId="3E12BD2C" w14:textId="77777777"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sz w:val="23"/>
          <w:szCs w:val="23"/>
        </w:rPr>
        <w:t>Original certificates will be required prior to any appointment.</w:t>
      </w:r>
      <w:r w:rsidRPr="00B1178D">
        <w:rPr>
          <w:rFonts w:asciiTheme="minorHAnsi" w:hAnsiTheme="minorHAnsi" w:cstheme="minorHAnsi"/>
          <w:sz w:val="23"/>
          <w:szCs w:val="23"/>
          <w:u w:val="single"/>
        </w:rPr>
        <w:t xml:space="preserve">  </w:t>
      </w:r>
      <w:r w:rsidRPr="00B1178D">
        <w:rPr>
          <w:rFonts w:asciiTheme="minorHAnsi" w:hAnsiTheme="minorHAnsi" w:cstheme="minorHAnsi"/>
          <w:b/>
          <w:color w:val="C00000"/>
          <w:sz w:val="23"/>
          <w:szCs w:val="23"/>
          <w:u w:val="single"/>
        </w:rPr>
        <w:t>Applications submitted that do not meet the requirements as outlined will be deemed invalid, will be returned to the candidate and will NOT included in the next stage of competition.</w:t>
      </w:r>
    </w:p>
    <w:p w14:paraId="6FF02217" w14:textId="77777777" w:rsidR="000079A9" w:rsidRPr="00B1178D" w:rsidRDefault="000079A9" w:rsidP="000079A9">
      <w:pPr>
        <w:pStyle w:val="ListParagraph"/>
        <w:rPr>
          <w:rFonts w:asciiTheme="minorHAnsi" w:hAnsiTheme="minorHAnsi" w:cstheme="minorHAnsi"/>
          <w:b/>
          <w:sz w:val="23"/>
          <w:szCs w:val="23"/>
          <w:u w:val="single"/>
        </w:rPr>
      </w:pPr>
    </w:p>
    <w:p w14:paraId="6A58B5C7" w14:textId="77777777"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b/>
          <w:sz w:val="23"/>
          <w:szCs w:val="23"/>
        </w:rPr>
        <w:t>Please note that a previous submission of relevant Education Qualifications and Driving Licence to this office will not suffice as fulfilling the current application requirements.</w:t>
      </w:r>
      <w:r w:rsidRPr="00B1178D">
        <w:rPr>
          <w:rFonts w:asciiTheme="minorHAnsi" w:hAnsiTheme="minorHAnsi" w:cstheme="minorHAnsi"/>
          <w:sz w:val="23"/>
          <w:szCs w:val="23"/>
        </w:rPr>
        <w:t xml:space="preserve">   </w:t>
      </w:r>
    </w:p>
    <w:p w14:paraId="68428302" w14:textId="77777777" w:rsidR="000079A9" w:rsidRPr="00B1178D" w:rsidRDefault="000079A9" w:rsidP="000079A9">
      <w:pPr>
        <w:pStyle w:val="ListParagraph"/>
        <w:rPr>
          <w:rFonts w:asciiTheme="minorHAnsi" w:hAnsiTheme="minorHAnsi" w:cstheme="minorHAnsi"/>
          <w:sz w:val="23"/>
          <w:szCs w:val="23"/>
        </w:rPr>
      </w:pPr>
    </w:p>
    <w:p w14:paraId="5AA8DD42" w14:textId="77777777" w:rsidR="000079A9" w:rsidRPr="00B1178D" w:rsidRDefault="000079A9" w:rsidP="000079A9">
      <w:pPr>
        <w:numPr>
          <w:ilvl w:val="0"/>
          <w:numId w:val="1"/>
        </w:numPr>
        <w:spacing w:line="200" w:lineRule="atLeast"/>
        <w:jc w:val="both"/>
        <w:rPr>
          <w:rFonts w:asciiTheme="minorHAnsi" w:hAnsiTheme="minorHAnsi" w:cstheme="minorHAnsi"/>
          <w:b/>
          <w:sz w:val="23"/>
          <w:szCs w:val="23"/>
        </w:rPr>
      </w:pPr>
      <w:r w:rsidRPr="00B1178D">
        <w:rPr>
          <w:rFonts w:asciiTheme="minorHAnsi" w:hAnsiTheme="minorHAnsi" w:cs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1B3D1EA5" w14:textId="77777777" w:rsidR="000079A9" w:rsidRPr="00B1178D" w:rsidRDefault="000079A9" w:rsidP="000079A9">
      <w:pPr>
        <w:ind w:left="360"/>
        <w:jc w:val="both"/>
        <w:rPr>
          <w:rFonts w:asciiTheme="minorHAnsi" w:hAnsiTheme="minorHAnsi" w:cstheme="minorHAnsi"/>
          <w:sz w:val="23"/>
          <w:szCs w:val="23"/>
        </w:rPr>
      </w:pPr>
    </w:p>
    <w:p w14:paraId="12CD687A" w14:textId="77777777"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sz w:val="23"/>
          <w:szCs w:val="23"/>
        </w:rPr>
        <w:t xml:space="preserve">Candidates should allow sufficient time to ensure delivery is </w:t>
      </w:r>
      <w:r w:rsidRPr="00B1178D">
        <w:rPr>
          <w:rFonts w:asciiTheme="minorHAnsi" w:hAnsiTheme="minorHAnsi" w:cstheme="minorHAnsi"/>
          <w:sz w:val="23"/>
          <w:szCs w:val="23"/>
          <w:u w:val="single"/>
        </w:rPr>
        <w:t>not later</w:t>
      </w:r>
      <w:r w:rsidRPr="00B1178D">
        <w:rPr>
          <w:rFonts w:asciiTheme="minorHAnsi" w:hAnsiTheme="minorHAnsi" w:cstheme="minorHAnsi"/>
          <w:sz w:val="23"/>
          <w:szCs w:val="23"/>
        </w:rPr>
        <w:t xml:space="preserve"> than the latest time for acceptance.  The responsibility rests with the applicant to ensure the application form, in full, is </w:t>
      </w:r>
      <w:r w:rsidRPr="00B1178D">
        <w:rPr>
          <w:rFonts w:asciiTheme="minorHAnsi" w:hAnsiTheme="minorHAnsi" w:cstheme="minorHAnsi"/>
          <w:b/>
          <w:sz w:val="23"/>
          <w:szCs w:val="23"/>
          <w:u w:val="single"/>
        </w:rPr>
        <w:t>received</w:t>
      </w:r>
      <w:r w:rsidRPr="00B1178D">
        <w:rPr>
          <w:rFonts w:asciiTheme="minorHAnsi" w:hAnsiTheme="minorHAnsi" w:cstheme="minorHAnsi"/>
          <w:sz w:val="23"/>
          <w:szCs w:val="23"/>
        </w:rPr>
        <w:t xml:space="preserve"> on time by the Human Resources Department, Galway City Council.  </w:t>
      </w:r>
    </w:p>
    <w:p w14:paraId="6D2DBD33" w14:textId="77777777" w:rsidR="000079A9" w:rsidRPr="00B1178D" w:rsidRDefault="000079A9" w:rsidP="000079A9">
      <w:pPr>
        <w:jc w:val="both"/>
        <w:rPr>
          <w:rFonts w:asciiTheme="minorHAnsi" w:hAnsiTheme="minorHAnsi" w:cstheme="minorHAnsi"/>
          <w:sz w:val="23"/>
          <w:szCs w:val="23"/>
        </w:rPr>
      </w:pPr>
    </w:p>
    <w:p w14:paraId="0EC0462A" w14:textId="77777777"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01507DD2" w14:textId="77777777" w:rsidR="000079A9" w:rsidRPr="00B1178D" w:rsidRDefault="000079A9" w:rsidP="000079A9">
      <w:pPr>
        <w:pStyle w:val="ListParagraph"/>
        <w:rPr>
          <w:rFonts w:asciiTheme="minorHAnsi" w:hAnsiTheme="minorHAnsi" w:cstheme="minorHAnsi"/>
          <w:sz w:val="23"/>
          <w:szCs w:val="23"/>
        </w:rPr>
      </w:pPr>
    </w:p>
    <w:p w14:paraId="07F79C7C" w14:textId="77777777" w:rsidR="000079A9" w:rsidRPr="00B1178D" w:rsidRDefault="000079A9" w:rsidP="000079A9">
      <w:pPr>
        <w:numPr>
          <w:ilvl w:val="0"/>
          <w:numId w:val="1"/>
        </w:numPr>
        <w:jc w:val="both"/>
        <w:rPr>
          <w:rFonts w:asciiTheme="minorHAnsi" w:hAnsiTheme="minorHAnsi" w:cstheme="minorHAnsi"/>
          <w:sz w:val="23"/>
          <w:szCs w:val="23"/>
        </w:rPr>
      </w:pPr>
      <w:r w:rsidRPr="00B1178D">
        <w:rPr>
          <w:rFonts w:asciiTheme="minorHAnsi" w:hAnsiTheme="minorHAnsi" w:cs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413B078E" w14:textId="77777777" w:rsidR="000079A9" w:rsidRPr="00B1178D" w:rsidRDefault="000079A9" w:rsidP="000079A9">
      <w:pPr>
        <w:pStyle w:val="ListParagraph"/>
        <w:rPr>
          <w:rFonts w:asciiTheme="minorHAnsi" w:hAnsiTheme="minorHAnsi" w:cstheme="minorHAnsi"/>
          <w:sz w:val="23"/>
          <w:szCs w:val="23"/>
        </w:rPr>
      </w:pPr>
    </w:p>
    <w:p w14:paraId="109DB502" w14:textId="77777777" w:rsidR="001A0609" w:rsidRPr="00B1178D" w:rsidRDefault="001A0609" w:rsidP="000079A9">
      <w:pPr>
        <w:jc w:val="both"/>
        <w:rPr>
          <w:rFonts w:asciiTheme="minorHAnsi" w:hAnsiTheme="minorHAnsi" w:cstheme="minorHAnsi"/>
          <w:sz w:val="22"/>
          <w:szCs w:val="22"/>
        </w:rPr>
      </w:pPr>
    </w:p>
    <w:p w14:paraId="0D35C46D" w14:textId="77777777" w:rsidR="007902DA" w:rsidRPr="00B1178D" w:rsidRDefault="007902DA" w:rsidP="00C25431">
      <w:pPr>
        <w:ind w:left="720"/>
        <w:jc w:val="both"/>
        <w:rPr>
          <w:rFonts w:asciiTheme="minorHAnsi" w:hAnsiTheme="minorHAnsi" w:cstheme="minorHAnsi"/>
          <w:sz w:val="22"/>
          <w:szCs w:val="22"/>
        </w:rPr>
      </w:pPr>
    </w:p>
    <w:p w14:paraId="62BD5400" w14:textId="77777777" w:rsidR="00E21639" w:rsidRPr="00B1178D" w:rsidRDefault="00E21639" w:rsidP="00E21639">
      <w:pPr>
        <w:pStyle w:val="ListParagraph"/>
        <w:rPr>
          <w:rFonts w:asciiTheme="minorHAnsi" w:hAnsiTheme="minorHAnsi" w:cstheme="minorHAnsi"/>
          <w:sz w:val="22"/>
          <w:szCs w:val="22"/>
        </w:rPr>
      </w:pPr>
    </w:p>
    <w:p w14:paraId="144C6C01" w14:textId="77777777" w:rsidR="0018001D" w:rsidRPr="00B1178D" w:rsidRDefault="0018001D" w:rsidP="0018001D">
      <w:pPr>
        <w:pStyle w:val="BlockText"/>
        <w:spacing w:line="360" w:lineRule="auto"/>
        <w:ind w:left="0" w:right="-765"/>
        <w:jc w:val="left"/>
        <w:rPr>
          <w:rFonts w:asciiTheme="minorHAnsi" w:hAnsiTheme="minorHAnsi" w:cstheme="minorHAnsi"/>
          <w:b/>
          <w:i/>
          <w:color w:val="C0504D" w:themeColor="accent2"/>
          <w:sz w:val="32"/>
          <w:szCs w:val="32"/>
        </w:rPr>
      </w:pPr>
      <w:r w:rsidRPr="00B1178D">
        <w:rPr>
          <w:rFonts w:asciiTheme="minorHAnsi" w:hAnsiTheme="minorHAnsi" w:cstheme="minorHAnsi"/>
          <w:b/>
          <w:i/>
          <w:color w:val="C0504D" w:themeColor="accent2"/>
          <w:sz w:val="32"/>
          <w:szCs w:val="32"/>
        </w:rPr>
        <w:t>______________________________________________________________</w:t>
      </w:r>
    </w:p>
    <w:p w14:paraId="52D81A55" w14:textId="77777777" w:rsidR="0018001D" w:rsidRPr="00B1178D" w:rsidRDefault="0018001D" w:rsidP="0018001D">
      <w:pPr>
        <w:pStyle w:val="BlockText"/>
        <w:spacing w:line="360" w:lineRule="auto"/>
        <w:ind w:right="-765"/>
        <w:jc w:val="center"/>
        <w:rPr>
          <w:rFonts w:asciiTheme="minorHAnsi" w:hAnsiTheme="minorHAnsi" w:cstheme="minorHAnsi"/>
          <w:b/>
          <w:color w:val="C0504D" w:themeColor="accent2"/>
          <w:sz w:val="32"/>
          <w:szCs w:val="32"/>
        </w:rPr>
      </w:pPr>
      <w:r w:rsidRPr="00B1178D">
        <w:rPr>
          <w:rFonts w:asciiTheme="minorHAnsi" w:hAnsiTheme="minorHAnsi" w:cstheme="minorHAnsi"/>
          <w:b/>
          <w:color w:val="C0504D" w:themeColor="accent2"/>
          <w:sz w:val="32"/>
          <w:szCs w:val="32"/>
        </w:rPr>
        <w:t xml:space="preserve">POSITION OF </w:t>
      </w:r>
      <w:r w:rsidR="007902DA" w:rsidRPr="00B1178D">
        <w:rPr>
          <w:rFonts w:asciiTheme="minorHAnsi" w:hAnsiTheme="minorHAnsi" w:cstheme="minorHAnsi"/>
          <w:b/>
          <w:color w:val="C0504D" w:themeColor="accent2"/>
          <w:sz w:val="32"/>
          <w:szCs w:val="32"/>
        </w:rPr>
        <w:t xml:space="preserve">CLERICAL </w:t>
      </w:r>
      <w:r w:rsidR="001A0609" w:rsidRPr="00B1178D">
        <w:rPr>
          <w:rFonts w:asciiTheme="minorHAnsi" w:hAnsiTheme="minorHAnsi" w:cstheme="minorHAnsi"/>
          <w:b/>
          <w:color w:val="C0504D" w:themeColor="accent2"/>
          <w:sz w:val="32"/>
          <w:szCs w:val="32"/>
        </w:rPr>
        <w:t xml:space="preserve">OFFICER </w:t>
      </w:r>
    </w:p>
    <w:p w14:paraId="47772305" w14:textId="77777777" w:rsidR="0018001D" w:rsidRPr="00B1178D" w:rsidRDefault="0018001D" w:rsidP="0018001D">
      <w:pPr>
        <w:pStyle w:val="BlockText"/>
        <w:spacing w:line="360" w:lineRule="auto"/>
        <w:ind w:right="-765"/>
        <w:jc w:val="center"/>
        <w:rPr>
          <w:rFonts w:asciiTheme="minorHAnsi" w:hAnsiTheme="minorHAnsi" w:cstheme="minorHAnsi"/>
          <w:b/>
          <w:i/>
          <w:color w:val="C0504D" w:themeColor="accent2"/>
        </w:rPr>
      </w:pPr>
      <w:r w:rsidRPr="00B1178D">
        <w:rPr>
          <w:rFonts w:asciiTheme="minorHAnsi" w:hAnsiTheme="minorHAnsi" w:cstheme="minorHAnsi"/>
          <w:b/>
          <w:color w:val="C0504D" w:themeColor="accent2"/>
          <w:sz w:val="32"/>
          <w:szCs w:val="32"/>
        </w:rPr>
        <w:t>JOB DESCRIPTION</w:t>
      </w:r>
      <w:r w:rsidRPr="00B1178D">
        <w:rPr>
          <w:rFonts w:asciiTheme="minorHAnsi" w:hAnsiTheme="minorHAnsi" w:cstheme="minorHAnsi"/>
          <w:b/>
          <w:i/>
          <w:color w:val="C0504D" w:themeColor="accent2"/>
        </w:rPr>
        <w:tab/>
        <w:t>__________________________________________________________________________________</w:t>
      </w:r>
    </w:p>
    <w:p w14:paraId="40873F1F" w14:textId="77777777" w:rsidR="00604C6B" w:rsidRPr="00B1178D" w:rsidRDefault="00271968" w:rsidP="00271968">
      <w:pPr>
        <w:pStyle w:val="NoSpacing"/>
        <w:jc w:val="both"/>
        <w:rPr>
          <w:rFonts w:asciiTheme="minorHAnsi" w:hAnsiTheme="minorHAnsi" w:cstheme="minorHAnsi"/>
        </w:rPr>
      </w:pPr>
      <w:r w:rsidRPr="00B1178D">
        <w:rPr>
          <w:rFonts w:asciiTheme="minorHAnsi" w:hAnsiTheme="minorHAnsi" w:cstheme="minorHAnsi"/>
        </w:rPr>
        <w:t xml:space="preserve">In Galway City Council, </w:t>
      </w:r>
      <w:r w:rsidR="00A74F44" w:rsidRPr="00B1178D">
        <w:rPr>
          <w:rFonts w:asciiTheme="minorHAnsi" w:hAnsiTheme="minorHAnsi" w:cstheme="minorHAnsi"/>
        </w:rPr>
        <w:t>Clerical Officers work as part of a multi-disciplinary team</w:t>
      </w:r>
      <w:r w:rsidRPr="00B1178D">
        <w:rPr>
          <w:rFonts w:asciiTheme="minorHAnsi" w:hAnsiTheme="minorHAnsi" w:cstheme="minorHAnsi"/>
        </w:rPr>
        <w:t>s</w:t>
      </w:r>
      <w:r w:rsidR="00A74F44" w:rsidRPr="00B1178D">
        <w:rPr>
          <w:rFonts w:asciiTheme="minorHAnsi" w:hAnsiTheme="minorHAnsi" w:cstheme="minorHAnsi"/>
        </w:rPr>
        <w:t xml:space="preserve"> to provide administrative support and customer service across the broad range of front line</w:t>
      </w:r>
      <w:r w:rsidRPr="00B1178D">
        <w:rPr>
          <w:rFonts w:asciiTheme="minorHAnsi" w:hAnsiTheme="minorHAnsi" w:cstheme="minorHAnsi"/>
        </w:rPr>
        <w:t xml:space="preserve"> services</w:t>
      </w:r>
      <w:r w:rsidR="00A74F44" w:rsidRPr="00B1178D">
        <w:rPr>
          <w:rFonts w:asciiTheme="minorHAnsi" w:hAnsiTheme="minorHAnsi" w:cstheme="minorHAnsi"/>
        </w:rPr>
        <w:t xml:space="preserve"> as well as internal services. The successful candidate will therefore require excellent administrative and communications skills. </w:t>
      </w:r>
    </w:p>
    <w:p w14:paraId="1F8D6CF8" w14:textId="77777777" w:rsidR="00604C6B" w:rsidRPr="00B1178D" w:rsidRDefault="00604C6B" w:rsidP="00271968">
      <w:pPr>
        <w:pStyle w:val="NoSpacing"/>
        <w:jc w:val="both"/>
        <w:rPr>
          <w:rFonts w:asciiTheme="minorHAnsi" w:hAnsiTheme="minorHAnsi" w:cstheme="minorHAnsi"/>
        </w:rPr>
      </w:pPr>
    </w:p>
    <w:p w14:paraId="0F9A1E5E" w14:textId="77777777" w:rsidR="00604C6B" w:rsidRPr="00B1178D" w:rsidRDefault="00A74F44" w:rsidP="00271968">
      <w:pPr>
        <w:pStyle w:val="NoSpacing"/>
        <w:jc w:val="both"/>
        <w:rPr>
          <w:rFonts w:asciiTheme="minorHAnsi" w:hAnsiTheme="minorHAnsi" w:cstheme="minorHAnsi"/>
        </w:rPr>
      </w:pPr>
      <w:r w:rsidRPr="00B1178D">
        <w:rPr>
          <w:rFonts w:asciiTheme="minorHAnsi" w:hAnsiTheme="minorHAnsi" w:cstheme="minorHAnsi"/>
        </w:rPr>
        <w:t xml:space="preserve">The Clerical Officer will normally work under the direction and management of a Staff Officer, Senior Staff Officer or Administrative Officer which comprise the line management grades and may from time to time be required to deputise for an Assistant Staff Officer or other administrative grade and successful applicants must be willing to take on this challenge. </w:t>
      </w:r>
    </w:p>
    <w:p w14:paraId="268BBF70" w14:textId="77777777" w:rsidR="00604C6B" w:rsidRPr="00B1178D" w:rsidRDefault="00604C6B" w:rsidP="00271968">
      <w:pPr>
        <w:pStyle w:val="NoSpacing"/>
        <w:jc w:val="both"/>
        <w:rPr>
          <w:rFonts w:asciiTheme="minorHAnsi" w:hAnsiTheme="minorHAnsi" w:cstheme="minorHAnsi"/>
        </w:rPr>
      </w:pPr>
    </w:p>
    <w:p w14:paraId="5A3BE382" w14:textId="77777777" w:rsidR="00604C6B" w:rsidRPr="00B1178D" w:rsidRDefault="00A74F44" w:rsidP="00271968">
      <w:pPr>
        <w:pStyle w:val="NoSpacing"/>
        <w:jc w:val="both"/>
        <w:rPr>
          <w:rFonts w:asciiTheme="minorHAnsi" w:hAnsiTheme="minorHAnsi" w:cstheme="minorHAnsi"/>
        </w:rPr>
      </w:pPr>
      <w:r w:rsidRPr="00B1178D">
        <w:rPr>
          <w:rFonts w:asciiTheme="minorHAnsi" w:hAnsiTheme="minorHAnsi" w:cstheme="minorHAnsi"/>
        </w:rPr>
        <w:t xml:space="preserve">The </w:t>
      </w:r>
      <w:r w:rsidRPr="00B1178D">
        <w:rPr>
          <w:rFonts w:asciiTheme="minorHAnsi" w:hAnsiTheme="minorHAnsi" w:cstheme="minorHAnsi"/>
          <w:b/>
        </w:rPr>
        <w:t xml:space="preserve">ideal candidate </w:t>
      </w:r>
      <w:r w:rsidRPr="00B1178D">
        <w:rPr>
          <w:rFonts w:asciiTheme="minorHAnsi" w:hAnsiTheme="minorHAnsi" w:cstheme="minorHAnsi"/>
        </w:rPr>
        <w:t xml:space="preserve">will also be a highly motivated person, with a strong sense of commitment to delivering quality public services and shall </w:t>
      </w:r>
      <w:r w:rsidRPr="00B1178D">
        <w:rPr>
          <w:rFonts w:asciiTheme="minorHAnsi" w:hAnsiTheme="minorHAnsi" w:cstheme="minorHAnsi"/>
          <w:b/>
        </w:rPr>
        <w:t>demonstrate a clear knowledge and understanding</w:t>
      </w:r>
      <w:r w:rsidRPr="00B1178D">
        <w:rPr>
          <w:rFonts w:asciiTheme="minorHAnsi" w:hAnsiTheme="minorHAnsi" w:cstheme="minorHAnsi"/>
        </w:rPr>
        <w:t xml:space="preserve"> of :</w:t>
      </w:r>
    </w:p>
    <w:p w14:paraId="4693D86E" w14:textId="77777777" w:rsidR="00271968" w:rsidRPr="00B1178D" w:rsidRDefault="00271968" w:rsidP="00271968">
      <w:pPr>
        <w:pStyle w:val="NoSpacing"/>
        <w:jc w:val="both"/>
        <w:rPr>
          <w:rFonts w:asciiTheme="minorHAnsi" w:hAnsiTheme="minorHAnsi" w:cstheme="minorHAnsi"/>
        </w:rPr>
      </w:pPr>
    </w:p>
    <w:p w14:paraId="30E2C483" w14:textId="77777777" w:rsidR="00604C6B" w:rsidRPr="00B1178D" w:rsidRDefault="00A74F44"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Local authority services, its key customers and relationships with other agencies and organisations</w:t>
      </w:r>
      <w:r w:rsidR="00271968" w:rsidRPr="00B1178D">
        <w:rPr>
          <w:rFonts w:asciiTheme="minorHAnsi" w:hAnsiTheme="minorHAnsi" w:cstheme="minorHAnsi"/>
        </w:rPr>
        <w:t>;</w:t>
      </w:r>
    </w:p>
    <w:p w14:paraId="0699932F" w14:textId="77777777" w:rsidR="00604C6B" w:rsidRPr="00B1178D" w:rsidRDefault="00A74F44"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Role of the Elected Member</w:t>
      </w:r>
      <w:r w:rsidR="00271968" w:rsidRPr="00B1178D">
        <w:rPr>
          <w:rFonts w:asciiTheme="minorHAnsi" w:hAnsiTheme="minorHAnsi" w:cstheme="minorHAnsi"/>
        </w:rPr>
        <w:t>;</w:t>
      </w:r>
    </w:p>
    <w:p w14:paraId="4CB03163" w14:textId="77777777" w:rsidR="00604C6B" w:rsidRPr="00B1178D" w:rsidRDefault="00A74F44"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Current local government issues</w:t>
      </w:r>
      <w:r w:rsidR="00271968" w:rsidRPr="00B1178D">
        <w:rPr>
          <w:rFonts w:asciiTheme="minorHAnsi" w:hAnsiTheme="minorHAnsi" w:cstheme="minorHAnsi"/>
        </w:rPr>
        <w:t>;</w:t>
      </w:r>
    </w:p>
    <w:p w14:paraId="1E638F77" w14:textId="77777777" w:rsidR="00604C6B" w:rsidRPr="00B1178D" w:rsidRDefault="00A74F44"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Publ</w:t>
      </w:r>
      <w:r w:rsidR="00271968" w:rsidRPr="00B1178D">
        <w:rPr>
          <w:rFonts w:asciiTheme="minorHAnsi" w:hAnsiTheme="minorHAnsi" w:cstheme="minorHAnsi"/>
        </w:rPr>
        <w:t>ic service values and integrity.</w:t>
      </w:r>
    </w:p>
    <w:p w14:paraId="6C837C4E" w14:textId="77777777" w:rsidR="00604C6B" w:rsidRPr="00B1178D" w:rsidRDefault="00604C6B" w:rsidP="00271968">
      <w:pPr>
        <w:pStyle w:val="NoSpacing"/>
        <w:jc w:val="both"/>
        <w:rPr>
          <w:rFonts w:asciiTheme="minorHAnsi" w:hAnsiTheme="minorHAnsi" w:cstheme="minorHAnsi"/>
        </w:rPr>
      </w:pPr>
    </w:p>
    <w:p w14:paraId="0B449F65" w14:textId="77777777" w:rsidR="00271968" w:rsidRPr="00B1178D" w:rsidRDefault="00271968" w:rsidP="00271968">
      <w:pPr>
        <w:pStyle w:val="NoSpacing"/>
        <w:jc w:val="both"/>
        <w:rPr>
          <w:rFonts w:asciiTheme="minorHAnsi" w:hAnsiTheme="minorHAnsi" w:cstheme="minorHAnsi"/>
        </w:rPr>
      </w:pPr>
      <w:r w:rsidRPr="00B1178D">
        <w:rPr>
          <w:rFonts w:asciiTheme="minorHAnsi" w:hAnsiTheme="minorHAnsi" w:cstheme="minorHAnsi"/>
        </w:rPr>
        <w:t xml:space="preserve">The </w:t>
      </w:r>
      <w:r w:rsidRPr="00B1178D">
        <w:rPr>
          <w:rFonts w:asciiTheme="minorHAnsi" w:hAnsiTheme="minorHAnsi" w:cstheme="minorHAnsi"/>
          <w:b/>
        </w:rPr>
        <w:t>ideal candidate</w:t>
      </w:r>
      <w:r w:rsidRPr="00B1178D">
        <w:rPr>
          <w:rFonts w:asciiTheme="minorHAnsi" w:hAnsiTheme="minorHAnsi" w:cstheme="minorHAnsi"/>
        </w:rPr>
        <w:t xml:space="preserve"> should also have a </w:t>
      </w:r>
      <w:r w:rsidRPr="00B1178D">
        <w:rPr>
          <w:rFonts w:asciiTheme="minorHAnsi" w:hAnsiTheme="minorHAnsi" w:cstheme="minorHAnsi"/>
          <w:b/>
        </w:rPr>
        <w:t>proven track record</w:t>
      </w:r>
      <w:r w:rsidRPr="00B1178D">
        <w:rPr>
          <w:rFonts w:asciiTheme="minorHAnsi" w:hAnsiTheme="minorHAnsi" w:cstheme="minorHAnsi"/>
        </w:rPr>
        <w:t xml:space="preserve"> in the following areas : </w:t>
      </w:r>
    </w:p>
    <w:p w14:paraId="62A39E43" w14:textId="77777777" w:rsidR="00271968" w:rsidRPr="00B1178D" w:rsidRDefault="00271968" w:rsidP="00271968">
      <w:pPr>
        <w:pStyle w:val="NoSpacing"/>
        <w:jc w:val="both"/>
        <w:rPr>
          <w:rFonts w:asciiTheme="minorHAnsi" w:hAnsiTheme="minorHAnsi" w:cstheme="minorHAnsi"/>
        </w:rPr>
      </w:pPr>
    </w:p>
    <w:p w14:paraId="39FB4F80"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Administration and clerical work;</w:t>
      </w:r>
    </w:p>
    <w:p w14:paraId="7925AF33"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High level of proficiency in key board skills;</w:t>
      </w:r>
    </w:p>
    <w:p w14:paraId="35BF1F3B"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Ability to communicate effectively;</w:t>
      </w:r>
    </w:p>
    <w:p w14:paraId="001DDCE6"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Customer service experience;</w:t>
      </w:r>
    </w:p>
    <w:p w14:paraId="14B01B74"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 xml:space="preserve">Team working; </w:t>
      </w:r>
    </w:p>
    <w:p w14:paraId="4319F7F3"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Operation of IT systems and standard office software packages;</w:t>
      </w:r>
    </w:p>
    <w:p w14:paraId="564A0012"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Ability to plan and prioritise work effectively;</w:t>
      </w:r>
    </w:p>
    <w:p w14:paraId="6FF199F0"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Acting on own initiative;</w:t>
      </w:r>
    </w:p>
    <w:p w14:paraId="22AB7F81" w14:textId="77777777" w:rsidR="00271968"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Working under pressure to tight deadlines;</w:t>
      </w:r>
    </w:p>
    <w:p w14:paraId="28474052" w14:textId="77777777" w:rsidR="00604C6B" w:rsidRPr="00B1178D" w:rsidRDefault="00271968" w:rsidP="00271968">
      <w:pPr>
        <w:pStyle w:val="NoSpacing"/>
        <w:numPr>
          <w:ilvl w:val="0"/>
          <w:numId w:val="34"/>
        </w:numPr>
        <w:jc w:val="both"/>
        <w:rPr>
          <w:rFonts w:asciiTheme="minorHAnsi" w:hAnsiTheme="minorHAnsi" w:cstheme="minorHAnsi"/>
        </w:rPr>
      </w:pPr>
      <w:r w:rsidRPr="00B1178D">
        <w:rPr>
          <w:rFonts w:asciiTheme="minorHAnsi" w:hAnsiTheme="minorHAnsi" w:cstheme="minorHAnsi"/>
        </w:rPr>
        <w:t>Maintaining confidentiality.</w:t>
      </w:r>
    </w:p>
    <w:p w14:paraId="507B5611" w14:textId="77777777" w:rsidR="002F56D5" w:rsidRPr="00B1178D" w:rsidRDefault="002F56D5" w:rsidP="002F56D5">
      <w:pPr>
        <w:pStyle w:val="NoSpacing"/>
        <w:jc w:val="both"/>
        <w:rPr>
          <w:rFonts w:asciiTheme="minorHAnsi" w:hAnsiTheme="minorHAnsi" w:cstheme="minorHAnsi"/>
        </w:rPr>
      </w:pPr>
    </w:p>
    <w:p w14:paraId="26A1A092" w14:textId="77777777" w:rsidR="002F56D5" w:rsidRPr="00B1178D" w:rsidRDefault="002802AA" w:rsidP="002F56D5">
      <w:pPr>
        <w:pStyle w:val="NoSpacing"/>
        <w:jc w:val="both"/>
        <w:rPr>
          <w:rFonts w:asciiTheme="minorHAnsi" w:hAnsiTheme="minorHAnsi" w:cstheme="minorHAnsi"/>
        </w:rPr>
      </w:pPr>
      <w:r w:rsidRPr="00B1178D">
        <w:rPr>
          <w:rFonts w:asciiTheme="minorHAnsi" w:hAnsiTheme="minorHAnsi" w:cstheme="minorHAnsi"/>
          <w:b/>
        </w:rPr>
        <w:t>Clerical Officers</w:t>
      </w:r>
      <w:r w:rsidRPr="00B1178D">
        <w:rPr>
          <w:rFonts w:asciiTheme="minorHAnsi" w:hAnsiTheme="minorHAnsi" w:cstheme="minorHAnsi"/>
        </w:rPr>
        <w:t xml:space="preserve"> perform a range of tasks including: </w:t>
      </w:r>
    </w:p>
    <w:p w14:paraId="2199C513" w14:textId="77777777" w:rsidR="002F56D5" w:rsidRPr="00B1178D" w:rsidRDefault="002F56D5" w:rsidP="002F56D5">
      <w:pPr>
        <w:pStyle w:val="NoSpacing"/>
        <w:jc w:val="both"/>
        <w:rPr>
          <w:rFonts w:asciiTheme="minorHAnsi" w:hAnsiTheme="minorHAnsi" w:cstheme="minorHAnsi"/>
        </w:rPr>
      </w:pPr>
    </w:p>
    <w:p w14:paraId="232A410C" w14:textId="77777777" w:rsidR="002F56D5" w:rsidRPr="00B1178D" w:rsidRDefault="002802AA"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 xml:space="preserve">Dealing with customers at a variety of levels through various means of </w:t>
      </w:r>
      <w:r w:rsidR="002F56D5" w:rsidRPr="00B1178D">
        <w:rPr>
          <w:rFonts w:asciiTheme="minorHAnsi" w:hAnsiTheme="minorHAnsi" w:cstheme="minorHAnsi"/>
        </w:rPr>
        <w:t>communication;</w:t>
      </w:r>
    </w:p>
    <w:p w14:paraId="270E265A" w14:textId="77777777" w:rsidR="002F56D5" w:rsidRPr="00B1178D" w:rsidRDefault="002F56D5"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 xml:space="preserve">Supporting line manager and colleagues; </w:t>
      </w:r>
    </w:p>
    <w:p w14:paraId="64E21EFD" w14:textId="77777777" w:rsidR="002F56D5" w:rsidRPr="00B1178D" w:rsidRDefault="002F56D5"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 xml:space="preserve">Working as part of a team to deliver the services of the Council; </w:t>
      </w:r>
    </w:p>
    <w:p w14:paraId="51CBB703" w14:textId="77777777" w:rsidR="002F56D5" w:rsidRPr="00B1178D" w:rsidRDefault="002802AA"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Processing applications for services in accordance with Council</w:t>
      </w:r>
      <w:r w:rsidR="002F56D5" w:rsidRPr="00B1178D">
        <w:rPr>
          <w:rFonts w:asciiTheme="minorHAnsi" w:hAnsiTheme="minorHAnsi" w:cstheme="minorHAnsi"/>
        </w:rPr>
        <w:t xml:space="preserve"> policies procedures and plans;</w:t>
      </w:r>
    </w:p>
    <w:p w14:paraId="0F38C589" w14:textId="77777777" w:rsidR="00191722" w:rsidRPr="00B1178D" w:rsidRDefault="00191722"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 xml:space="preserve">Carrying out a range of administrative tasks including photocopying, preparing letters, </w:t>
      </w:r>
      <w:r w:rsidRPr="00B1178D">
        <w:rPr>
          <w:rFonts w:asciiTheme="minorHAnsi" w:hAnsiTheme="minorHAnsi" w:cstheme="minorHAnsi"/>
        </w:rPr>
        <w:lastRenderedPageBreak/>
        <w:t xml:space="preserve">documents/presentations for public circulation, typing, attending meetings and minute taking, report/returns preparation, filing, arranging meetings, receipting/balancing payments including cash, handling internal/eternal mail; </w:t>
      </w:r>
    </w:p>
    <w:p w14:paraId="0FFECB46" w14:textId="77777777" w:rsidR="002F56D5" w:rsidRPr="00B1178D" w:rsidRDefault="002802AA"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Operation of the financial system and oth</w:t>
      </w:r>
      <w:r w:rsidR="002F56D5" w:rsidRPr="00B1178D">
        <w:rPr>
          <w:rFonts w:asciiTheme="minorHAnsi" w:hAnsiTheme="minorHAnsi" w:cstheme="minorHAnsi"/>
        </w:rPr>
        <w:t>er local government systems;</w:t>
      </w:r>
    </w:p>
    <w:p w14:paraId="3CC9003E" w14:textId="77777777" w:rsidR="008D4866" w:rsidRPr="00B1178D" w:rsidRDefault="008D4866"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Participating in the Performance Management Development System</w:t>
      </w:r>
      <w:r w:rsidR="00176E49" w:rsidRPr="00B1178D">
        <w:rPr>
          <w:rFonts w:asciiTheme="minorHAnsi" w:hAnsiTheme="minorHAnsi" w:cstheme="minorHAnsi"/>
        </w:rPr>
        <w:t xml:space="preserve">; </w:t>
      </w:r>
    </w:p>
    <w:p w14:paraId="061B0CC4" w14:textId="77777777" w:rsidR="00176E49" w:rsidRPr="00B1178D" w:rsidRDefault="00176E49"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Completing all essential training successfully;</w:t>
      </w:r>
    </w:p>
    <w:p w14:paraId="56C55E32" w14:textId="77777777" w:rsidR="002802AA" w:rsidRPr="00B1178D" w:rsidRDefault="002802AA" w:rsidP="002F56D5">
      <w:pPr>
        <w:pStyle w:val="NoSpacing"/>
        <w:numPr>
          <w:ilvl w:val="0"/>
          <w:numId w:val="34"/>
        </w:numPr>
        <w:jc w:val="both"/>
        <w:rPr>
          <w:rFonts w:asciiTheme="minorHAnsi" w:hAnsiTheme="minorHAnsi" w:cstheme="minorHAnsi"/>
        </w:rPr>
      </w:pPr>
      <w:r w:rsidRPr="00B1178D">
        <w:rPr>
          <w:rFonts w:asciiTheme="minorHAnsi" w:hAnsiTheme="minorHAnsi" w:cstheme="minorHAnsi"/>
        </w:rPr>
        <w:t>Any other duties that may be assigned as part of the overall functioning of the relevant Department.</w:t>
      </w:r>
    </w:p>
    <w:p w14:paraId="6CBB7755" w14:textId="77777777" w:rsidR="00604C6B" w:rsidRPr="00B1178D" w:rsidRDefault="00604C6B" w:rsidP="0018001D">
      <w:pPr>
        <w:spacing w:line="276" w:lineRule="auto"/>
        <w:rPr>
          <w:rFonts w:asciiTheme="minorHAnsi" w:hAnsiTheme="minorHAnsi" w:cstheme="minorHAnsi"/>
        </w:rPr>
      </w:pPr>
    </w:p>
    <w:p w14:paraId="6EDDE98B" w14:textId="77777777" w:rsidR="00604C6B" w:rsidRPr="00B1178D" w:rsidRDefault="00604C6B" w:rsidP="0018001D">
      <w:pPr>
        <w:spacing w:line="276" w:lineRule="auto"/>
        <w:rPr>
          <w:rFonts w:asciiTheme="minorHAnsi" w:hAnsiTheme="minorHAnsi" w:cstheme="minorHAnsi"/>
        </w:rPr>
      </w:pPr>
    </w:p>
    <w:p w14:paraId="52556877" w14:textId="77777777" w:rsidR="0018001D" w:rsidRPr="00B1178D" w:rsidRDefault="0018001D" w:rsidP="0018001D">
      <w:pPr>
        <w:widowControl/>
        <w:suppressAutoHyphens w:val="0"/>
        <w:spacing w:after="200" w:line="276" w:lineRule="auto"/>
        <w:rPr>
          <w:rFonts w:asciiTheme="minorHAnsi" w:hAnsiTheme="minorHAnsi" w:cstheme="minorHAnsi"/>
          <w:lang w:val="en-IE"/>
        </w:rPr>
      </w:pPr>
    </w:p>
    <w:p w14:paraId="31957785"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4E16FE6F"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632BCF59"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22BE802C"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0147CE9C"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3ACDFA1C"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0B00C9EF"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384F98E3"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60A905BE"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4F4E3C97"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07773C49"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04505E51"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1A3EF9D5"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7D0320E4"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7C11B3B9"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4E28CBCC"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0E1F3A3D"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5F09E391"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196C0E5D"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616FD3B5" w14:textId="77777777" w:rsidR="00F1792D" w:rsidRPr="00B1178D" w:rsidRDefault="00F1792D" w:rsidP="0018001D">
      <w:pPr>
        <w:widowControl/>
        <w:suppressAutoHyphens w:val="0"/>
        <w:spacing w:after="200" w:line="276" w:lineRule="auto"/>
        <w:rPr>
          <w:rFonts w:asciiTheme="minorHAnsi" w:hAnsiTheme="minorHAnsi" w:cstheme="minorHAnsi"/>
          <w:highlight w:val="yellow"/>
          <w:lang w:val="en-IE"/>
        </w:rPr>
      </w:pPr>
    </w:p>
    <w:p w14:paraId="1A19C35D" w14:textId="77777777" w:rsidR="001A0609" w:rsidRPr="00B1178D" w:rsidRDefault="001A0609" w:rsidP="0018001D">
      <w:pPr>
        <w:widowControl/>
        <w:suppressAutoHyphens w:val="0"/>
        <w:spacing w:after="200" w:line="276" w:lineRule="auto"/>
        <w:rPr>
          <w:rFonts w:asciiTheme="minorHAnsi" w:hAnsiTheme="minorHAnsi" w:cstheme="minorHAnsi"/>
          <w:highlight w:val="yellow"/>
          <w:lang w:val="en-IE"/>
        </w:rPr>
      </w:pPr>
    </w:p>
    <w:p w14:paraId="69687CE2" w14:textId="77777777" w:rsidR="000079A9" w:rsidRPr="00B1178D" w:rsidRDefault="000079A9" w:rsidP="0018001D">
      <w:pPr>
        <w:pStyle w:val="BodyText"/>
        <w:rPr>
          <w:rFonts w:asciiTheme="minorHAnsi" w:hAnsiTheme="minorHAnsi" w:cstheme="minorHAnsi"/>
          <w:b/>
          <w:i/>
          <w:color w:val="C0504D" w:themeColor="accent2"/>
          <w:sz w:val="28"/>
          <w:szCs w:val="28"/>
          <w:u w:val="double"/>
        </w:rPr>
      </w:pPr>
    </w:p>
    <w:p w14:paraId="688BC97C" w14:textId="77777777" w:rsidR="0018001D" w:rsidRPr="00B1178D" w:rsidRDefault="0018001D" w:rsidP="0018001D">
      <w:pPr>
        <w:pStyle w:val="BodyText"/>
        <w:rPr>
          <w:rFonts w:asciiTheme="minorHAnsi" w:hAnsiTheme="minorHAnsi" w:cstheme="minorHAnsi"/>
          <w:b/>
          <w:i/>
          <w:color w:val="C0504D" w:themeColor="accent2"/>
          <w:sz w:val="28"/>
          <w:szCs w:val="28"/>
          <w:u w:val="double"/>
        </w:rPr>
      </w:pPr>
      <w:r w:rsidRPr="00B1178D">
        <w:rPr>
          <w:rFonts w:asciiTheme="minorHAnsi" w:hAnsiTheme="minorHAnsi" w:cstheme="minorHAnsi"/>
          <w:b/>
          <w:i/>
          <w:color w:val="C0504D" w:themeColor="accent2"/>
          <w:sz w:val="28"/>
          <w:szCs w:val="28"/>
          <w:u w:val="double"/>
        </w:rPr>
        <w:t>____________________________________________________________________</w:t>
      </w:r>
    </w:p>
    <w:p w14:paraId="55BD7CA7" w14:textId="77777777" w:rsidR="0018001D" w:rsidRPr="00B1178D" w:rsidRDefault="0018001D" w:rsidP="001A0609">
      <w:pPr>
        <w:pStyle w:val="BodyText"/>
        <w:jc w:val="center"/>
        <w:rPr>
          <w:rFonts w:asciiTheme="minorHAnsi" w:hAnsiTheme="minorHAnsi" w:cstheme="minorHAnsi"/>
          <w:b/>
          <w:i/>
          <w:color w:val="C0504D" w:themeColor="accent2"/>
          <w:sz w:val="28"/>
          <w:szCs w:val="28"/>
        </w:rPr>
      </w:pPr>
      <w:r w:rsidRPr="00B1178D">
        <w:rPr>
          <w:rFonts w:asciiTheme="minorHAnsi" w:hAnsiTheme="minorHAnsi" w:cstheme="minorHAnsi"/>
          <w:b/>
          <w:i/>
          <w:color w:val="C0504D" w:themeColor="accent2"/>
          <w:sz w:val="28"/>
          <w:szCs w:val="28"/>
        </w:rPr>
        <w:t>QUALIFICATIONS FOR THE POST OF</w:t>
      </w:r>
      <w:r w:rsidR="001A0609" w:rsidRPr="00B1178D">
        <w:rPr>
          <w:rFonts w:asciiTheme="minorHAnsi" w:hAnsiTheme="minorHAnsi" w:cstheme="minorHAnsi"/>
          <w:b/>
          <w:i/>
          <w:color w:val="C0504D" w:themeColor="accent2"/>
          <w:sz w:val="28"/>
          <w:szCs w:val="28"/>
        </w:rPr>
        <w:t xml:space="preserve"> </w:t>
      </w:r>
      <w:r w:rsidR="007902DA" w:rsidRPr="00B1178D">
        <w:rPr>
          <w:rFonts w:asciiTheme="minorHAnsi" w:hAnsiTheme="minorHAnsi" w:cstheme="minorHAnsi"/>
          <w:b/>
          <w:i/>
          <w:color w:val="C0504D" w:themeColor="accent2"/>
          <w:sz w:val="28"/>
          <w:szCs w:val="28"/>
        </w:rPr>
        <w:t xml:space="preserve">CLERICAL </w:t>
      </w:r>
      <w:r w:rsidR="001A0609" w:rsidRPr="00B1178D">
        <w:rPr>
          <w:rFonts w:asciiTheme="minorHAnsi" w:hAnsiTheme="minorHAnsi" w:cstheme="minorHAnsi"/>
          <w:b/>
          <w:i/>
          <w:color w:val="C0504D" w:themeColor="accent2"/>
          <w:sz w:val="28"/>
          <w:szCs w:val="28"/>
        </w:rPr>
        <w:t xml:space="preserve">OFFICER </w:t>
      </w:r>
    </w:p>
    <w:p w14:paraId="6163EE01" w14:textId="77777777" w:rsidR="0018001D" w:rsidRPr="00B1178D" w:rsidRDefault="0018001D" w:rsidP="0018001D">
      <w:pPr>
        <w:pStyle w:val="BodyText"/>
        <w:rPr>
          <w:rFonts w:asciiTheme="minorHAnsi" w:hAnsiTheme="minorHAnsi" w:cstheme="minorHAnsi"/>
          <w:b/>
          <w:i/>
          <w:color w:val="C0504D" w:themeColor="accent2"/>
          <w:sz w:val="28"/>
          <w:szCs w:val="28"/>
          <w:u w:val="double"/>
        </w:rPr>
      </w:pPr>
      <w:r w:rsidRPr="00B1178D">
        <w:rPr>
          <w:rFonts w:asciiTheme="minorHAnsi" w:hAnsiTheme="minorHAnsi" w:cstheme="minorHAnsi"/>
          <w:b/>
          <w:i/>
          <w:color w:val="C0504D" w:themeColor="accent2"/>
          <w:sz w:val="28"/>
          <w:szCs w:val="28"/>
          <w:u w:val="double"/>
        </w:rPr>
        <w:t>____________________________________________________________________</w:t>
      </w:r>
    </w:p>
    <w:p w14:paraId="51AE8650" w14:textId="77777777" w:rsidR="0018001D" w:rsidRPr="00B1178D" w:rsidRDefault="0018001D" w:rsidP="0018001D">
      <w:pPr>
        <w:rPr>
          <w:rFonts w:asciiTheme="minorHAnsi" w:hAnsiTheme="minorHAnsi" w:cstheme="minorHAnsi"/>
        </w:rPr>
      </w:pPr>
    </w:p>
    <w:p w14:paraId="2F637EC2" w14:textId="77777777" w:rsidR="0018001D" w:rsidRPr="00B1178D" w:rsidRDefault="0018001D" w:rsidP="00082C40">
      <w:pPr>
        <w:widowControl/>
        <w:numPr>
          <w:ilvl w:val="0"/>
          <w:numId w:val="7"/>
        </w:numPr>
        <w:suppressAutoHyphens w:val="0"/>
        <w:jc w:val="both"/>
        <w:rPr>
          <w:rFonts w:asciiTheme="minorHAnsi" w:hAnsiTheme="minorHAnsi" w:cstheme="minorHAnsi"/>
          <w:b/>
        </w:rPr>
      </w:pPr>
      <w:r w:rsidRPr="00B1178D">
        <w:rPr>
          <w:rFonts w:asciiTheme="minorHAnsi" w:hAnsiTheme="minorHAnsi" w:cstheme="minorHAnsi"/>
          <w:b/>
          <w:u w:val="single"/>
        </w:rPr>
        <w:t>Character</w:t>
      </w:r>
      <w:r w:rsidRPr="00B1178D">
        <w:rPr>
          <w:rFonts w:asciiTheme="minorHAnsi" w:hAnsiTheme="minorHAnsi" w:cstheme="minorHAnsi"/>
          <w:b/>
        </w:rPr>
        <w:t xml:space="preserve">: </w:t>
      </w:r>
    </w:p>
    <w:p w14:paraId="1702AE33" w14:textId="77777777" w:rsidR="0018001D" w:rsidRPr="00B1178D" w:rsidRDefault="0018001D" w:rsidP="0018001D">
      <w:pPr>
        <w:ind w:left="720"/>
        <w:jc w:val="both"/>
        <w:rPr>
          <w:rFonts w:asciiTheme="minorHAnsi" w:hAnsiTheme="minorHAnsi" w:cstheme="minorHAnsi"/>
        </w:rPr>
      </w:pPr>
      <w:r w:rsidRPr="00B1178D">
        <w:rPr>
          <w:rFonts w:asciiTheme="minorHAnsi" w:hAnsiTheme="minorHAnsi" w:cstheme="minorHAnsi"/>
        </w:rPr>
        <w:t>Candidates shall be of good character</w:t>
      </w:r>
    </w:p>
    <w:p w14:paraId="5CE18636" w14:textId="77777777" w:rsidR="0018001D" w:rsidRPr="00B1178D" w:rsidRDefault="0018001D" w:rsidP="0018001D">
      <w:pPr>
        <w:ind w:left="720"/>
        <w:jc w:val="both"/>
        <w:rPr>
          <w:rFonts w:asciiTheme="minorHAnsi" w:hAnsiTheme="minorHAnsi" w:cstheme="minorHAnsi"/>
        </w:rPr>
      </w:pPr>
    </w:p>
    <w:p w14:paraId="52E69B7C" w14:textId="77777777" w:rsidR="0018001D" w:rsidRPr="00B1178D" w:rsidRDefault="0018001D" w:rsidP="00082C40">
      <w:pPr>
        <w:pStyle w:val="BodyText"/>
        <w:numPr>
          <w:ilvl w:val="0"/>
          <w:numId w:val="7"/>
        </w:numPr>
        <w:spacing w:after="0"/>
        <w:jc w:val="both"/>
        <w:rPr>
          <w:rFonts w:asciiTheme="minorHAnsi" w:hAnsiTheme="minorHAnsi" w:cstheme="minorHAnsi"/>
          <w:b/>
          <w:szCs w:val="24"/>
        </w:rPr>
      </w:pPr>
      <w:r w:rsidRPr="00B1178D">
        <w:rPr>
          <w:rFonts w:asciiTheme="minorHAnsi" w:hAnsiTheme="minorHAnsi" w:cstheme="minorHAnsi"/>
          <w:b/>
          <w:szCs w:val="24"/>
          <w:u w:val="single"/>
        </w:rPr>
        <w:t>Health</w:t>
      </w:r>
      <w:r w:rsidRPr="00B1178D">
        <w:rPr>
          <w:rFonts w:asciiTheme="minorHAnsi" w:hAnsiTheme="minorHAnsi" w:cstheme="minorHAnsi"/>
          <w:b/>
          <w:szCs w:val="24"/>
        </w:rPr>
        <w:t xml:space="preserve">: </w:t>
      </w:r>
    </w:p>
    <w:p w14:paraId="73E7C407" w14:textId="77777777" w:rsidR="0018001D" w:rsidRPr="00B1178D" w:rsidRDefault="0018001D" w:rsidP="0018001D">
      <w:pPr>
        <w:pStyle w:val="ListParagraph"/>
        <w:jc w:val="both"/>
        <w:rPr>
          <w:rFonts w:asciiTheme="minorHAnsi" w:hAnsiTheme="minorHAnsi" w:cstheme="minorHAnsi"/>
        </w:rPr>
      </w:pPr>
      <w:r w:rsidRPr="00B1178D">
        <w:rPr>
          <w:rFonts w:asciiTheme="minorHAnsi" w:hAnsiTheme="minorHAnsi" w:cs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 </w:t>
      </w:r>
      <w:r w:rsidR="007902DA" w:rsidRPr="00B1178D">
        <w:rPr>
          <w:rFonts w:asciiTheme="minorHAnsi" w:hAnsiTheme="minorHAnsi" w:cstheme="minorHAnsi"/>
        </w:rPr>
        <w:t xml:space="preserve">Clerical </w:t>
      </w:r>
      <w:r w:rsidR="001A0609" w:rsidRPr="00B1178D">
        <w:rPr>
          <w:rFonts w:asciiTheme="minorHAnsi" w:hAnsiTheme="minorHAnsi" w:cstheme="minorHAnsi"/>
        </w:rPr>
        <w:t>Officer</w:t>
      </w:r>
      <w:r w:rsidRPr="00B1178D">
        <w:rPr>
          <w:rFonts w:asciiTheme="minorHAnsi" w:hAnsiTheme="minorHAnsi" w:cstheme="minorHAnsi"/>
        </w:rPr>
        <w:t xml:space="preserve"> by a qualified medical practitioner to be nominated by the Local Authority.  </w:t>
      </w:r>
    </w:p>
    <w:p w14:paraId="1D583489" w14:textId="77777777" w:rsidR="000079A9" w:rsidRPr="00B1178D" w:rsidRDefault="000079A9" w:rsidP="0018001D">
      <w:pPr>
        <w:pStyle w:val="ListParagraph"/>
        <w:jc w:val="both"/>
        <w:rPr>
          <w:rFonts w:asciiTheme="minorHAnsi" w:hAnsiTheme="minorHAnsi" w:cstheme="minorHAnsi"/>
        </w:rPr>
      </w:pPr>
    </w:p>
    <w:p w14:paraId="5BE42623" w14:textId="77777777" w:rsidR="000079A9" w:rsidRPr="00B1178D" w:rsidRDefault="000079A9" w:rsidP="000079A9">
      <w:pPr>
        <w:pStyle w:val="ListParagraph"/>
        <w:widowControl/>
        <w:numPr>
          <w:ilvl w:val="0"/>
          <w:numId w:val="7"/>
        </w:numPr>
        <w:suppressAutoHyphens w:val="0"/>
        <w:jc w:val="both"/>
        <w:rPr>
          <w:rFonts w:asciiTheme="minorHAnsi" w:eastAsiaTheme="minorHAnsi" w:hAnsiTheme="minorHAnsi" w:cstheme="minorHAnsi"/>
          <w:b/>
          <w:bCs/>
          <w:kern w:val="0"/>
          <w:sz w:val="22"/>
          <w:szCs w:val="22"/>
          <w:lang w:eastAsia="en-US" w:bidi="ar-SA"/>
        </w:rPr>
      </w:pPr>
      <w:r w:rsidRPr="00B1178D">
        <w:rPr>
          <w:rFonts w:asciiTheme="minorHAnsi" w:hAnsiTheme="minorHAnsi" w:cstheme="minorHAnsi"/>
          <w:b/>
          <w:bCs/>
          <w:u w:val="single"/>
        </w:rPr>
        <w:t>Citizenship</w:t>
      </w:r>
      <w:r w:rsidRPr="00B1178D">
        <w:rPr>
          <w:rFonts w:asciiTheme="minorHAnsi" w:hAnsiTheme="minorHAnsi" w:cstheme="minorHAnsi"/>
          <w:b/>
          <w:bCs/>
        </w:rPr>
        <w:t xml:space="preserve">: </w:t>
      </w:r>
    </w:p>
    <w:p w14:paraId="5A97F9A9" w14:textId="77777777" w:rsidR="000079A9" w:rsidRPr="00B1178D" w:rsidRDefault="000079A9" w:rsidP="000079A9">
      <w:pPr>
        <w:ind w:left="720"/>
        <w:jc w:val="both"/>
        <w:rPr>
          <w:rFonts w:asciiTheme="minorHAnsi" w:hAnsiTheme="minorHAnsi" w:cstheme="minorHAnsi"/>
          <w:b/>
          <w:bCs/>
        </w:rPr>
      </w:pPr>
    </w:p>
    <w:p w14:paraId="1351A648" w14:textId="77777777" w:rsidR="000079A9" w:rsidRPr="00B1178D" w:rsidRDefault="000079A9" w:rsidP="000079A9">
      <w:pPr>
        <w:spacing w:line="276" w:lineRule="auto"/>
        <w:ind w:left="3134" w:hanging="2414"/>
        <w:rPr>
          <w:rFonts w:asciiTheme="minorHAnsi" w:hAnsiTheme="minorHAnsi" w:cstheme="minorHAnsi"/>
        </w:rPr>
      </w:pPr>
      <w:r w:rsidRPr="00B1178D">
        <w:rPr>
          <w:rFonts w:asciiTheme="minorHAnsi" w:hAnsiTheme="minorHAnsi" w:cstheme="minorHAnsi"/>
        </w:rPr>
        <w:t>Candidates must, by the date of any job offer, be:</w:t>
      </w:r>
    </w:p>
    <w:p w14:paraId="3E64E27C" w14:textId="77777777" w:rsidR="000079A9" w:rsidRPr="00B1178D" w:rsidRDefault="000079A9" w:rsidP="000079A9">
      <w:pPr>
        <w:pStyle w:val="Default"/>
        <w:numPr>
          <w:ilvl w:val="0"/>
          <w:numId w:val="42"/>
        </w:numPr>
        <w:spacing w:line="276" w:lineRule="auto"/>
        <w:rPr>
          <w:rFonts w:asciiTheme="minorHAnsi" w:hAnsiTheme="minorHAnsi" w:cstheme="minorHAnsi"/>
        </w:rPr>
      </w:pPr>
      <w:r w:rsidRPr="00B1178D">
        <w:rPr>
          <w:rFonts w:asciiTheme="minorHAnsi" w:hAnsiTheme="minorHAnsi" w:cstheme="minorHAnsi"/>
        </w:rPr>
        <w:t>A citizen of the European Economic Area (EEA). The EEA consists of the Member States of the European Union, Iceland, Liechtenstein and Norway; or</w:t>
      </w:r>
    </w:p>
    <w:p w14:paraId="3F519014" w14:textId="77777777" w:rsidR="000079A9" w:rsidRPr="00B1178D" w:rsidRDefault="000079A9" w:rsidP="000079A9">
      <w:pPr>
        <w:pStyle w:val="Default"/>
        <w:numPr>
          <w:ilvl w:val="0"/>
          <w:numId w:val="42"/>
        </w:numPr>
        <w:spacing w:line="276" w:lineRule="auto"/>
        <w:rPr>
          <w:rFonts w:asciiTheme="minorHAnsi" w:hAnsiTheme="minorHAnsi" w:cstheme="minorHAnsi"/>
        </w:rPr>
      </w:pPr>
      <w:r w:rsidRPr="00B1178D">
        <w:rPr>
          <w:rFonts w:asciiTheme="minorHAnsi" w:hAnsiTheme="minorHAnsi" w:cstheme="minorHAnsi"/>
        </w:rPr>
        <w:t>A citizen of the United Kingdom (UK); or</w:t>
      </w:r>
    </w:p>
    <w:p w14:paraId="371131B9" w14:textId="77777777" w:rsidR="000079A9" w:rsidRPr="00B1178D" w:rsidRDefault="000079A9" w:rsidP="000079A9">
      <w:pPr>
        <w:pStyle w:val="Default"/>
        <w:numPr>
          <w:ilvl w:val="0"/>
          <w:numId w:val="42"/>
        </w:numPr>
        <w:spacing w:line="276" w:lineRule="auto"/>
        <w:rPr>
          <w:rFonts w:asciiTheme="minorHAnsi" w:hAnsiTheme="minorHAnsi" w:cstheme="minorHAnsi"/>
        </w:rPr>
      </w:pPr>
      <w:r w:rsidRPr="00B1178D">
        <w:rPr>
          <w:rFonts w:asciiTheme="minorHAnsi" w:hAnsiTheme="minorHAnsi" w:cstheme="minorHAnsi"/>
        </w:rPr>
        <w:t>A citizen of Switzerland pursuant to the agreement between the EU and Switzerland on the free movement of persons; or</w:t>
      </w:r>
    </w:p>
    <w:p w14:paraId="29AD539C" w14:textId="77777777" w:rsidR="000079A9" w:rsidRPr="00B1178D" w:rsidRDefault="000079A9" w:rsidP="000079A9">
      <w:pPr>
        <w:pStyle w:val="Default"/>
        <w:numPr>
          <w:ilvl w:val="0"/>
          <w:numId w:val="42"/>
        </w:numPr>
        <w:spacing w:line="276" w:lineRule="auto"/>
        <w:rPr>
          <w:rFonts w:asciiTheme="minorHAnsi" w:hAnsiTheme="minorHAnsi" w:cstheme="minorHAnsi"/>
        </w:rPr>
      </w:pPr>
      <w:r w:rsidRPr="00B1178D">
        <w:rPr>
          <w:rFonts w:asciiTheme="minorHAnsi" w:hAnsiTheme="minorHAnsi" w:cstheme="minorHAnsi"/>
        </w:rPr>
        <w:t>A non-EEA citizen who is a spouse or child of an EEA or UK or Swiss citizen and has a stamp 4 visa; or</w:t>
      </w:r>
    </w:p>
    <w:p w14:paraId="796D537F" w14:textId="77777777" w:rsidR="000079A9" w:rsidRPr="00B1178D" w:rsidRDefault="000079A9" w:rsidP="000079A9">
      <w:pPr>
        <w:pStyle w:val="Default"/>
        <w:numPr>
          <w:ilvl w:val="0"/>
          <w:numId w:val="42"/>
        </w:numPr>
        <w:spacing w:line="276" w:lineRule="auto"/>
        <w:rPr>
          <w:rFonts w:asciiTheme="minorHAnsi" w:hAnsiTheme="minorHAnsi" w:cstheme="minorHAnsi"/>
        </w:rPr>
      </w:pPr>
      <w:r w:rsidRPr="00B1178D">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72292871" w14:textId="77777777" w:rsidR="000079A9" w:rsidRPr="00B1178D" w:rsidRDefault="000079A9" w:rsidP="000079A9">
      <w:pPr>
        <w:pStyle w:val="Default"/>
        <w:numPr>
          <w:ilvl w:val="0"/>
          <w:numId w:val="42"/>
        </w:numPr>
        <w:spacing w:line="276" w:lineRule="auto"/>
        <w:rPr>
          <w:rFonts w:asciiTheme="minorHAnsi" w:hAnsiTheme="minorHAnsi" w:cstheme="minorHAnsi"/>
        </w:rPr>
      </w:pPr>
      <w:r w:rsidRPr="00B1178D">
        <w:rPr>
          <w:rFonts w:asciiTheme="minorHAnsi" w:hAnsiTheme="minorHAnsi" w:cstheme="minorHAnsi"/>
          <w:lang w:val="en"/>
        </w:rPr>
        <w:t>A non-EEA citizen who is a parent of a dependent child who is a citizen of, and resident in, an EEA member state or the UK or Switzerland and has a stamp 4 visa</w:t>
      </w:r>
    </w:p>
    <w:p w14:paraId="30017A40" w14:textId="77777777" w:rsidR="000079A9" w:rsidRPr="00B1178D" w:rsidRDefault="000079A9" w:rsidP="0018001D">
      <w:pPr>
        <w:pStyle w:val="ListParagraph"/>
        <w:jc w:val="both"/>
        <w:rPr>
          <w:rFonts w:asciiTheme="minorHAnsi" w:hAnsiTheme="minorHAnsi" w:cstheme="minorHAnsi"/>
        </w:rPr>
      </w:pPr>
    </w:p>
    <w:p w14:paraId="43BBC530" w14:textId="77777777" w:rsidR="0018001D" w:rsidRPr="00B1178D" w:rsidRDefault="0018001D" w:rsidP="0018001D">
      <w:pPr>
        <w:pStyle w:val="BodyTextIndent"/>
        <w:ind w:left="720"/>
        <w:rPr>
          <w:rFonts w:asciiTheme="minorHAnsi" w:hAnsiTheme="minorHAnsi" w:cstheme="minorHAnsi"/>
          <w:sz w:val="22"/>
        </w:rPr>
      </w:pPr>
    </w:p>
    <w:p w14:paraId="15889769" w14:textId="77777777" w:rsidR="0018001D" w:rsidRPr="00B1178D" w:rsidRDefault="000079A9" w:rsidP="0018001D">
      <w:pPr>
        <w:ind w:left="720" w:hanging="720"/>
        <w:jc w:val="both"/>
        <w:rPr>
          <w:rFonts w:asciiTheme="minorHAnsi" w:hAnsiTheme="minorHAnsi" w:cstheme="minorHAnsi"/>
          <w:b/>
          <w:u w:val="single"/>
        </w:rPr>
      </w:pPr>
      <w:r w:rsidRPr="00B1178D">
        <w:rPr>
          <w:rFonts w:asciiTheme="minorHAnsi" w:hAnsiTheme="minorHAnsi" w:cstheme="minorHAnsi"/>
          <w:b/>
          <w:bCs/>
        </w:rPr>
        <w:t>4</w:t>
      </w:r>
      <w:r w:rsidR="0018001D" w:rsidRPr="00B1178D">
        <w:rPr>
          <w:rFonts w:asciiTheme="minorHAnsi" w:hAnsiTheme="minorHAnsi" w:cstheme="minorHAnsi"/>
          <w:b/>
          <w:bCs/>
        </w:rPr>
        <w:t>.</w:t>
      </w:r>
      <w:r w:rsidR="0018001D" w:rsidRPr="00B1178D">
        <w:rPr>
          <w:rFonts w:asciiTheme="minorHAnsi" w:hAnsiTheme="minorHAnsi" w:cstheme="minorHAnsi"/>
        </w:rPr>
        <w:tab/>
      </w:r>
      <w:r w:rsidR="0018001D" w:rsidRPr="00B1178D">
        <w:rPr>
          <w:rFonts w:asciiTheme="minorHAnsi" w:hAnsiTheme="minorHAnsi" w:cstheme="minorHAnsi"/>
          <w:b/>
          <w:u w:val="single"/>
        </w:rPr>
        <w:t>Education, Training, Experience, Etc.:</w:t>
      </w:r>
    </w:p>
    <w:p w14:paraId="342549DF" w14:textId="77777777" w:rsidR="0018001D" w:rsidRPr="00B1178D" w:rsidRDefault="0018001D" w:rsidP="0018001D">
      <w:pPr>
        <w:jc w:val="both"/>
        <w:rPr>
          <w:rFonts w:asciiTheme="minorHAnsi" w:hAnsiTheme="minorHAnsi" w:cstheme="minorHAnsi"/>
        </w:rPr>
      </w:pPr>
    </w:p>
    <w:p w14:paraId="158FC8BB" w14:textId="77777777" w:rsidR="002129F6" w:rsidRPr="00B1178D" w:rsidRDefault="002129F6" w:rsidP="002129F6">
      <w:pPr>
        <w:pStyle w:val="NoSpacing"/>
        <w:ind w:left="720"/>
        <w:jc w:val="both"/>
        <w:rPr>
          <w:rFonts w:asciiTheme="minorHAnsi" w:hAnsiTheme="minorHAnsi" w:cstheme="minorHAnsi"/>
        </w:rPr>
      </w:pPr>
      <w:r w:rsidRPr="00B1178D">
        <w:rPr>
          <w:rFonts w:asciiTheme="minorHAnsi" w:hAnsiTheme="minorHAnsi" w:cstheme="minorHAnsi"/>
        </w:rPr>
        <w:t xml:space="preserve">Each candidate must, on the latest date for receipt of completed application forms – </w:t>
      </w:r>
    </w:p>
    <w:p w14:paraId="481463CF" w14:textId="77777777" w:rsidR="000F293E" w:rsidRPr="00B1178D" w:rsidRDefault="000F293E" w:rsidP="000F293E">
      <w:pPr>
        <w:pStyle w:val="NoSpacing"/>
        <w:jc w:val="both"/>
        <w:rPr>
          <w:rFonts w:asciiTheme="minorHAnsi" w:hAnsiTheme="minorHAnsi" w:cstheme="minorHAnsi"/>
        </w:rPr>
      </w:pPr>
    </w:p>
    <w:p w14:paraId="5145C6AD" w14:textId="77777777" w:rsidR="000F293E" w:rsidRPr="00B1178D" w:rsidRDefault="000F293E" w:rsidP="000F293E">
      <w:pPr>
        <w:pStyle w:val="NoSpacing"/>
        <w:jc w:val="both"/>
        <w:rPr>
          <w:rFonts w:asciiTheme="minorHAnsi" w:hAnsiTheme="minorHAnsi" w:cstheme="minorHAnsi"/>
        </w:rPr>
      </w:pPr>
    </w:p>
    <w:p w14:paraId="7CE3C9D0" w14:textId="77777777" w:rsidR="000F293E" w:rsidRPr="00B1178D" w:rsidRDefault="00C30E8A" w:rsidP="00C30E8A">
      <w:pPr>
        <w:pStyle w:val="NoSpacing"/>
        <w:numPr>
          <w:ilvl w:val="0"/>
          <w:numId w:val="41"/>
        </w:numPr>
        <w:jc w:val="both"/>
        <w:rPr>
          <w:rFonts w:asciiTheme="minorHAnsi" w:hAnsiTheme="minorHAnsi" w:cstheme="minorHAnsi"/>
        </w:rPr>
      </w:pPr>
      <w:r w:rsidRPr="00B1178D">
        <w:rPr>
          <w:rFonts w:asciiTheme="minorHAnsi" w:hAnsiTheme="minorHAnsi" w:cstheme="minorHAnsi"/>
        </w:rPr>
        <w:t xml:space="preserve">Have obtained at least a Grade D (or a Pass), in Higher </w:t>
      </w:r>
      <w:r w:rsidR="00713AAF" w:rsidRPr="00B1178D">
        <w:rPr>
          <w:rFonts w:asciiTheme="minorHAnsi" w:hAnsiTheme="minorHAnsi" w:cstheme="minorHAnsi"/>
        </w:rPr>
        <w:t>o</w:t>
      </w:r>
      <w:r w:rsidRPr="00B1178D">
        <w:rPr>
          <w:rFonts w:asciiTheme="minorHAnsi" w:hAnsiTheme="minorHAnsi" w:cstheme="minorHAnsi"/>
        </w:rPr>
        <w:t xml:space="preserve">r Ordinary Level, in five subjects from the approved list of subjects in the Department of Education Established Leaving Certificate Examination or Leaving Certification Vocational Programme.  (At least a Grade B in Foundation Level </w:t>
      </w:r>
      <w:r w:rsidR="00713AAF" w:rsidRPr="00B1178D">
        <w:rPr>
          <w:rFonts w:asciiTheme="minorHAnsi" w:hAnsiTheme="minorHAnsi" w:cstheme="minorHAnsi"/>
        </w:rPr>
        <w:t>Mathematics</w:t>
      </w:r>
      <w:r w:rsidRPr="00B1178D">
        <w:rPr>
          <w:rFonts w:asciiTheme="minorHAnsi" w:hAnsiTheme="minorHAnsi" w:cstheme="minorHAnsi"/>
        </w:rPr>
        <w:t xml:space="preserve"> and Grade C in Foundation Level Irish may be considered as equivalent to Grade D (or a Pass) in Higher Level or Ordinary Level, from </w:t>
      </w:r>
      <w:r w:rsidRPr="00B1178D">
        <w:rPr>
          <w:rFonts w:asciiTheme="minorHAnsi" w:hAnsiTheme="minorHAnsi" w:cstheme="minorHAnsi"/>
        </w:rPr>
        <w:lastRenderedPageBreak/>
        <w:t>the approved list of subjects in the Department of Education Established Leaving C</w:t>
      </w:r>
      <w:r w:rsidR="00713AAF" w:rsidRPr="00B1178D">
        <w:rPr>
          <w:rFonts w:asciiTheme="minorHAnsi" w:hAnsiTheme="minorHAnsi" w:cstheme="minorHAnsi"/>
        </w:rPr>
        <w:t>ertificate</w:t>
      </w:r>
      <w:r w:rsidRPr="00B1178D">
        <w:rPr>
          <w:rFonts w:asciiTheme="minorHAnsi" w:hAnsiTheme="minorHAnsi" w:cstheme="minorHAnsi"/>
        </w:rPr>
        <w:t xml:space="preserve"> Examination or Leaving Certifications Vocational Programme</w:t>
      </w:r>
      <w:r w:rsidR="00713AAF" w:rsidRPr="00B1178D">
        <w:rPr>
          <w:rFonts w:asciiTheme="minorHAnsi" w:hAnsiTheme="minorHAnsi" w:cstheme="minorHAnsi"/>
        </w:rPr>
        <w:t>);</w:t>
      </w:r>
    </w:p>
    <w:p w14:paraId="49C23124" w14:textId="77777777" w:rsidR="00713AAF" w:rsidRPr="00B1178D" w:rsidRDefault="00713AAF" w:rsidP="00713AAF">
      <w:pPr>
        <w:pStyle w:val="NoSpacing"/>
        <w:jc w:val="both"/>
        <w:rPr>
          <w:rFonts w:asciiTheme="minorHAnsi" w:hAnsiTheme="minorHAnsi" w:cstheme="minorHAnsi"/>
        </w:rPr>
      </w:pPr>
    </w:p>
    <w:p w14:paraId="39E4003B" w14:textId="77777777" w:rsidR="00713AAF" w:rsidRPr="00B1178D" w:rsidRDefault="00713AAF" w:rsidP="00713AAF">
      <w:pPr>
        <w:pStyle w:val="NoSpacing"/>
        <w:ind w:left="720"/>
        <w:jc w:val="center"/>
        <w:rPr>
          <w:rFonts w:asciiTheme="minorHAnsi" w:hAnsiTheme="minorHAnsi" w:cstheme="minorHAnsi"/>
          <w:b/>
        </w:rPr>
      </w:pPr>
      <w:r w:rsidRPr="00B1178D">
        <w:rPr>
          <w:rFonts w:asciiTheme="minorHAnsi" w:hAnsiTheme="minorHAnsi" w:cstheme="minorHAnsi"/>
          <w:b/>
        </w:rPr>
        <w:t>Or</w:t>
      </w:r>
    </w:p>
    <w:p w14:paraId="7AE99C37" w14:textId="77777777" w:rsidR="00713AAF" w:rsidRPr="00B1178D" w:rsidRDefault="00713AAF" w:rsidP="00713AAF">
      <w:pPr>
        <w:pStyle w:val="NoSpacing"/>
        <w:jc w:val="both"/>
        <w:rPr>
          <w:rFonts w:asciiTheme="minorHAnsi" w:hAnsiTheme="minorHAnsi" w:cstheme="minorHAnsi"/>
        </w:rPr>
      </w:pPr>
    </w:p>
    <w:p w14:paraId="6F1AE071" w14:textId="77777777" w:rsidR="00713AAF" w:rsidRPr="00B1178D" w:rsidRDefault="00713AAF" w:rsidP="00713AAF">
      <w:pPr>
        <w:pStyle w:val="NoSpacing"/>
        <w:numPr>
          <w:ilvl w:val="0"/>
          <w:numId w:val="41"/>
        </w:numPr>
        <w:jc w:val="both"/>
        <w:rPr>
          <w:rFonts w:asciiTheme="minorHAnsi" w:hAnsiTheme="minorHAnsi" w:cstheme="minorHAnsi"/>
        </w:rPr>
      </w:pPr>
      <w:r w:rsidRPr="00B1178D">
        <w:rPr>
          <w:rFonts w:asciiTheme="minorHAnsi" w:hAnsiTheme="minorHAnsi" w:cstheme="minorHAnsi"/>
        </w:rPr>
        <w:t xml:space="preserve">Have passed an examination of at least equivalent standard; </w:t>
      </w:r>
    </w:p>
    <w:p w14:paraId="75212FA1" w14:textId="77777777" w:rsidR="00713AAF" w:rsidRPr="00B1178D" w:rsidRDefault="00713AAF" w:rsidP="00713AAF">
      <w:pPr>
        <w:pStyle w:val="NoSpacing"/>
        <w:ind w:left="720"/>
        <w:jc w:val="both"/>
        <w:rPr>
          <w:rFonts w:asciiTheme="minorHAnsi" w:hAnsiTheme="minorHAnsi" w:cstheme="minorHAnsi"/>
        </w:rPr>
      </w:pPr>
    </w:p>
    <w:p w14:paraId="152D38F0" w14:textId="77777777" w:rsidR="00713AAF" w:rsidRPr="00B1178D" w:rsidRDefault="00713AAF" w:rsidP="00713AAF">
      <w:pPr>
        <w:pStyle w:val="NoSpacing"/>
        <w:ind w:left="720"/>
        <w:jc w:val="center"/>
        <w:rPr>
          <w:rFonts w:asciiTheme="minorHAnsi" w:hAnsiTheme="minorHAnsi" w:cstheme="minorHAnsi"/>
          <w:b/>
        </w:rPr>
      </w:pPr>
      <w:r w:rsidRPr="00B1178D">
        <w:rPr>
          <w:rFonts w:asciiTheme="minorHAnsi" w:hAnsiTheme="minorHAnsi" w:cstheme="minorHAnsi"/>
          <w:b/>
        </w:rPr>
        <w:t>Or</w:t>
      </w:r>
    </w:p>
    <w:p w14:paraId="02EE1600" w14:textId="77777777" w:rsidR="00713AAF" w:rsidRPr="00B1178D" w:rsidRDefault="00713AAF" w:rsidP="00713AAF">
      <w:pPr>
        <w:pStyle w:val="NoSpacing"/>
        <w:jc w:val="both"/>
        <w:rPr>
          <w:rFonts w:asciiTheme="minorHAnsi" w:hAnsiTheme="minorHAnsi" w:cstheme="minorHAnsi"/>
          <w:b/>
        </w:rPr>
      </w:pPr>
    </w:p>
    <w:p w14:paraId="02CEA411" w14:textId="77777777" w:rsidR="00713AAF" w:rsidRPr="00B1178D" w:rsidRDefault="00713AAF" w:rsidP="00713AAF">
      <w:pPr>
        <w:pStyle w:val="NoSpacing"/>
        <w:numPr>
          <w:ilvl w:val="0"/>
          <w:numId w:val="41"/>
        </w:numPr>
        <w:jc w:val="both"/>
        <w:rPr>
          <w:rFonts w:asciiTheme="minorHAnsi" w:hAnsiTheme="minorHAnsi" w:cstheme="minorHAnsi"/>
        </w:rPr>
      </w:pPr>
      <w:r w:rsidRPr="00B1178D">
        <w:rPr>
          <w:rFonts w:asciiTheme="minorHAnsi" w:hAnsiTheme="minorHAnsi" w:cstheme="minorHAnsi"/>
        </w:rPr>
        <w:t xml:space="preserve">Have had at least two year’s previous service in the office of Clerical Officer, Clerk/Typist (Clerical Duties), Clerk/Typist (Typing and Clerical Duties) or Clerk/Typist under a local authority, or health board in the State; </w:t>
      </w:r>
    </w:p>
    <w:p w14:paraId="4C78DE25" w14:textId="77777777" w:rsidR="00713AAF" w:rsidRPr="00B1178D" w:rsidRDefault="00713AAF" w:rsidP="00713AAF">
      <w:pPr>
        <w:pStyle w:val="NoSpacing"/>
        <w:ind w:left="720"/>
        <w:jc w:val="both"/>
        <w:rPr>
          <w:rFonts w:asciiTheme="minorHAnsi" w:hAnsiTheme="minorHAnsi" w:cstheme="minorHAnsi"/>
        </w:rPr>
      </w:pPr>
    </w:p>
    <w:p w14:paraId="53EF043B" w14:textId="77777777" w:rsidR="00713AAF" w:rsidRPr="00B1178D" w:rsidRDefault="00713AAF" w:rsidP="00713AAF">
      <w:pPr>
        <w:pStyle w:val="NoSpacing"/>
        <w:ind w:left="720"/>
        <w:jc w:val="center"/>
        <w:rPr>
          <w:rFonts w:asciiTheme="minorHAnsi" w:hAnsiTheme="minorHAnsi" w:cstheme="minorHAnsi"/>
          <w:b/>
        </w:rPr>
      </w:pPr>
      <w:r w:rsidRPr="00B1178D">
        <w:rPr>
          <w:rFonts w:asciiTheme="minorHAnsi" w:hAnsiTheme="minorHAnsi" w:cstheme="minorHAnsi"/>
          <w:b/>
        </w:rPr>
        <w:t>Or</w:t>
      </w:r>
    </w:p>
    <w:p w14:paraId="138238FB" w14:textId="77777777" w:rsidR="00713AAF" w:rsidRPr="00B1178D" w:rsidRDefault="00713AAF" w:rsidP="00713AAF">
      <w:pPr>
        <w:pStyle w:val="NoSpacing"/>
        <w:jc w:val="both"/>
        <w:rPr>
          <w:rFonts w:asciiTheme="minorHAnsi" w:hAnsiTheme="minorHAnsi" w:cstheme="minorHAnsi"/>
          <w:b/>
        </w:rPr>
      </w:pPr>
    </w:p>
    <w:p w14:paraId="05D0BE18" w14:textId="77777777" w:rsidR="00713AAF" w:rsidRPr="00B1178D" w:rsidRDefault="00713AAF" w:rsidP="00713AAF">
      <w:pPr>
        <w:pStyle w:val="NoSpacing"/>
        <w:numPr>
          <w:ilvl w:val="0"/>
          <w:numId w:val="41"/>
        </w:numPr>
        <w:jc w:val="both"/>
        <w:rPr>
          <w:rFonts w:asciiTheme="minorHAnsi" w:hAnsiTheme="minorHAnsi" w:cstheme="minorHAnsi"/>
        </w:rPr>
      </w:pPr>
      <w:r w:rsidRPr="00B1178D">
        <w:rPr>
          <w:rFonts w:asciiTheme="minorHAnsi" w:hAnsiTheme="minorHAnsi" w:cstheme="minorHAnsi"/>
        </w:rPr>
        <w:t>Have satisfactory relevant experience which encompasses demonstrable equivalent skills.</w:t>
      </w:r>
    </w:p>
    <w:p w14:paraId="34194815" w14:textId="77777777" w:rsidR="00713AAF" w:rsidRPr="00B1178D" w:rsidRDefault="00713AAF" w:rsidP="00713AAF">
      <w:pPr>
        <w:pStyle w:val="NoSpacing"/>
        <w:jc w:val="both"/>
        <w:rPr>
          <w:rFonts w:asciiTheme="minorHAnsi" w:hAnsiTheme="minorHAnsi" w:cstheme="minorHAnsi"/>
        </w:rPr>
      </w:pPr>
      <w:r w:rsidRPr="00B1178D">
        <w:rPr>
          <w:rFonts w:asciiTheme="minorHAnsi" w:hAnsiTheme="minorHAnsi" w:cstheme="minorHAnsi"/>
        </w:rPr>
        <w:tab/>
      </w:r>
    </w:p>
    <w:p w14:paraId="48EF0B4B" w14:textId="77777777" w:rsidR="000F293E" w:rsidRPr="00B1178D" w:rsidRDefault="000F293E" w:rsidP="000F293E">
      <w:pPr>
        <w:pStyle w:val="NoSpacing"/>
        <w:jc w:val="both"/>
        <w:rPr>
          <w:rFonts w:asciiTheme="minorHAnsi" w:hAnsiTheme="minorHAnsi" w:cstheme="minorHAnsi"/>
        </w:rPr>
      </w:pPr>
    </w:p>
    <w:p w14:paraId="159128E5" w14:textId="77777777" w:rsidR="000F293E" w:rsidRPr="00B1178D" w:rsidRDefault="000F293E" w:rsidP="000F293E">
      <w:pPr>
        <w:pStyle w:val="NoSpacing"/>
        <w:jc w:val="both"/>
        <w:rPr>
          <w:rFonts w:asciiTheme="minorHAnsi" w:hAnsiTheme="minorHAnsi" w:cstheme="minorHAnsi"/>
        </w:rPr>
      </w:pPr>
    </w:p>
    <w:p w14:paraId="7CDA9B33" w14:textId="77777777" w:rsidR="000F293E" w:rsidRPr="00B1178D" w:rsidRDefault="000F293E" w:rsidP="000F293E">
      <w:pPr>
        <w:pStyle w:val="NoSpacing"/>
        <w:jc w:val="both"/>
        <w:rPr>
          <w:rFonts w:asciiTheme="minorHAnsi" w:hAnsiTheme="minorHAnsi" w:cstheme="minorHAnsi"/>
        </w:rPr>
      </w:pPr>
    </w:p>
    <w:p w14:paraId="6980F4B4" w14:textId="77777777" w:rsidR="007902DA" w:rsidRPr="00B1178D" w:rsidRDefault="007902DA" w:rsidP="000F293E">
      <w:pPr>
        <w:pStyle w:val="NoSpacing"/>
        <w:jc w:val="both"/>
        <w:rPr>
          <w:rFonts w:asciiTheme="minorHAnsi" w:hAnsiTheme="minorHAnsi" w:cstheme="minorHAnsi"/>
        </w:rPr>
      </w:pPr>
    </w:p>
    <w:p w14:paraId="13387CED" w14:textId="77777777" w:rsidR="007902DA" w:rsidRPr="00B1178D" w:rsidRDefault="007902DA" w:rsidP="000F293E">
      <w:pPr>
        <w:pStyle w:val="NoSpacing"/>
        <w:jc w:val="both"/>
        <w:rPr>
          <w:rFonts w:asciiTheme="minorHAnsi" w:hAnsiTheme="minorHAnsi" w:cstheme="minorHAnsi"/>
        </w:rPr>
      </w:pPr>
    </w:p>
    <w:p w14:paraId="791D5A46" w14:textId="77777777" w:rsidR="000079A9" w:rsidRPr="00B1178D" w:rsidRDefault="000079A9" w:rsidP="000F293E">
      <w:pPr>
        <w:pStyle w:val="NoSpacing"/>
        <w:jc w:val="both"/>
        <w:rPr>
          <w:rFonts w:asciiTheme="minorHAnsi" w:hAnsiTheme="minorHAnsi" w:cstheme="minorHAnsi"/>
        </w:rPr>
      </w:pPr>
    </w:p>
    <w:p w14:paraId="761D28E3" w14:textId="77777777" w:rsidR="000079A9" w:rsidRPr="00B1178D" w:rsidRDefault="000079A9" w:rsidP="000F293E">
      <w:pPr>
        <w:pStyle w:val="NoSpacing"/>
        <w:jc w:val="both"/>
        <w:rPr>
          <w:rFonts w:asciiTheme="minorHAnsi" w:hAnsiTheme="minorHAnsi" w:cstheme="minorHAnsi"/>
        </w:rPr>
      </w:pPr>
    </w:p>
    <w:p w14:paraId="57B6773D" w14:textId="77777777" w:rsidR="000079A9" w:rsidRPr="00B1178D" w:rsidRDefault="000079A9" w:rsidP="000F293E">
      <w:pPr>
        <w:pStyle w:val="NoSpacing"/>
        <w:jc w:val="both"/>
        <w:rPr>
          <w:rFonts w:asciiTheme="minorHAnsi" w:hAnsiTheme="minorHAnsi" w:cstheme="minorHAnsi"/>
        </w:rPr>
      </w:pPr>
    </w:p>
    <w:p w14:paraId="0E0932DC" w14:textId="77777777" w:rsidR="000079A9" w:rsidRPr="00B1178D" w:rsidRDefault="000079A9" w:rsidP="000F293E">
      <w:pPr>
        <w:pStyle w:val="NoSpacing"/>
        <w:jc w:val="both"/>
        <w:rPr>
          <w:rFonts w:asciiTheme="minorHAnsi" w:hAnsiTheme="minorHAnsi" w:cstheme="minorHAnsi"/>
        </w:rPr>
      </w:pPr>
    </w:p>
    <w:p w14:paraId="11F0D148" w14:textId="77777777" w:rsidR="000079A9" w:rsidRPr="00B1178D" w:rsidRDefault="000079A9" w:rsidP="000F293E">
      <w:pPr>
        <w:pStyle w:val="NoSpacing"/>
        <w:jc w:val="both"/>
        <w:rPr>
          <w:rFonts w:asciiTheme="minorHAnsi" w:hAnsiTheme="minorHAnsi" w:cstheme="minorHAnsi"/>
        </w:rPr>
      </w:pPr>
    </w:p>
    <w:p w14:paraId="5E9962D7" w14:textId="77777777" w:rsidR="000079A9" w:rsidRPr="00B1178D" w:rsidRDefault="000079A9" w:rsidP="000F293E">
      <w:pPr>
        <w:pStyle w:val="NoSpacing"/>
        <w:jc w:val="both"/>
        <w:rPr>
          <w:rFonts w:asciiTheme="minorHAnsi" w:hAnsiTheme="minorHAnsi" w:cstheme="minorHAnsi"/>
        </w:rPr>
      </w:pPr>
    </w:p>
    <w:p w14:paraId="3D71A7F9" w14:textId="77777777" w:rsidR="000079A9" w:rsidRPr="00B1178D" w:rsidRDefault="000079A9" w:rsidP="000F293E">
      <w:pPr>
        <w:pStyle w:val="NoSpacing"/>
        <w:jc w:val="both"/>
        <w:rPr>
          <w:rFonts w:asciiTheme="minorHAnsi" w:hAnsiTheme="minorHAnsi" w:cstheme="minorHAnsi"/>
        </w:rPr>
      </w:pPr>
    </w:p>
    <w:p w14:paraId="4C45DB71" w14:textId="77777777" w:rsidR="000079A9" w:rsidRPr="00B1178D" w:rsidRDefault="000079A9" w:rsidP="000F293E">
      <w:pPr>
        <w:pStyle w:val="NoSpacing"/>
        <w:jc w:val="both"/>
        <w:rPr>
          <w:rFonts w:asciiTheme="minorHAnsi" w:hAnsiTheme="minorHAnsi" w:cstheme="minorHAnsi"/>
        </w:rPr>
      </w:pPr>
    </w:p>
    <w:p w14:paraId="2F004BAE" w14:textId="77777777" w:rsidR="000079A9" w:rsidRPr="00B1178D" w:rsidRDefault="000079A9" w:rsidP="000F293E">
      <w:pPr>
        <w:pStyle w:val="NoSpacing"/>
        <w:jc w:val="both"/>
        <w:rPr>
          <w:rFonts w:asciiTheme="minorHAnsi" w:hAnsiTheme="minorHAnsi" w:cstheme="minorHAnsi"/>
        </w:rPr>
      </w:pPr>
    </w:p>
    <w:p w14:paraId="39640C95" w14:textId="77777777" w:rsidR="000079A9" w:rsidRPr="00B1178D" w:rsidRDefault="000079A9" w:rsidP="000F293E">
      <w:pPr>
        <w:pStyle w:val="NoSpacing"/>
        <w:jc w:val="both"/>
        <w:rPr>
          <w:rFonts w:asciiTheme="minorHAnsi" w:hAnsiTheme="minorHAnsi" w:cstheme="minorHAnsi"/>
        </w:rPr>
      </w:pPr>
    </w:p>
    <w:p w14:paraId="4E4376B6" w14:textId="77777777" w:rsidR="000079A9" w:rsidRPr="00B1178D" w:rsidRDefault="000079A9" w:rsidP="000F293E">
      <w:pPr>
        <w:pStyle w:val="NoSpacing"/>
        <w:jc w:val="both"/>
        <w:rPr>
          <w:rFonts w:asciiTheme="minorHAnsi" w:hAnsiTheme="minorHAnsi" w:cstheme="minorHAnsi"/>
        </w:rPr>
      </w:pPr>
    </w:p>
    <w:p w14:paraId="0D2E0201" w14:textId="77777777" w:rsidR="000079A9" w:rsidRPr="00B1178D" w:rsidRDefault="000079A9" w:rsidP="000F293E">
      <w:pPr>
        <w:pStyle w:val="NoSpacing"/>
        <w:jc w:val="both"/>
        <w:rPr>
          <w:rFonts w:asciiTheme="minorHAnsi" w:hAnsiTheme="minorHAnsi" w:cstheme="minorHAnsi"/>
        </w:rPr>
      </w:pPr>
    </w:p>
    <w:p w14:paraId="390FAAB1" w14:textId="77777777" w:rsidR="000079A9" w:rsidRPr="00B1178D" w:rsidRDefault="000079A9" w:rsidP="000F293E">
      <w:pPr>
        <w:pStyle w:val="NoSpacing"/>
        <w:jc w:val="both"/>
        <w:rPr>
          <w:rFonts w:asciiTheme="minorHAnsi" w:hAnsiTheme="minorHAnsi" w:cstheme="minorHAnsi"/>
        </w:rPr>
      </w:pPr>
    </w:p>
    <w:p w14:paraId="29142956" w14:textId="77777777" w:rsidR="000079A9" w:rsidRPr="00B1178D" w:rsidRDefault="000079A9" w:rsidP="000F293E">
      <w:pPr>
        <w:pStyle w:val="NoSpacing"/>
        <w:jc w:val="both"/>
        <w:rPr>
          <w:rFonts w:asciiTheme="minorHAnsi" w:hAnsiTheme="minorHAnsi" w:cstheme="minorHAnsi"/>
        </w:rPr>
      </w:pPr>
    </w:p>
    <w:p w14:paraId="05828457" w14:textId="77777777" w:rsidR="000079A9" w:rsidRPr="00B1178D" w:rsidRDefault="000079A9" w:rsidP="000F293E">
      <w:pPr>
        <w:pStyle w:val="NoSpacing"/>
        <w:jc w:val="both"/>
        <w:rPr>
          <w:rFonts w:asciiTheme="minorHAnsi" w:hAnsiTheme="minorHAnsi" w:cstheme="minorHAnsi"/>
        </w:rPr>
      </w:pPr>
    </w:p>
    <w:p w14:paraId="7B1BA4A4" w14:textId="77777777" w:rsidR="000079A9" w:rsidRPr="00B1178D" w:rsidRDefault="000079A9" w:rsidP="000F293E">
      <w:pPr>
        <w:pStyle w:val="NoSpacing"/>
        <w:jc w:val="both"/>
        <w:rPr>
          <w:rFonts w:asciiTheme="minorHAnsi" w:hAnsiTheme="minorHAnsi" w:cstheme="minorHAnsi"/>
        </w:rPr>
      </w:pPr>
    </w:p>
    <w:p w14:paraId="6E8819C4" w14:textId="77777777" w:rsidR="000079A9" w:rsidRPr="00B1178D" w:rsidRDefault="000079A9" w:rsidP="000F293E">
      <w:pPr>
        <w:pStyle w:val="NoSpacing"/>
        <w:jc w:val="both"/>
        <w:rPr>
          <w:rFonts w:asciiTheme="minorHAnsi" w:hAnsiTheme="minorHAnsi" w:cstheme="minorHAnsi"/>
        </w:rPr>
      </w:pPr>
    </w:p>
    <w:p w14:paraId="76516D82" w14:textId="77777777" w:rsidR="000079A9" w:rsidRPr="00B1178D" w:rsidRDefault="000079A9" w:rsidP="000F293E">
      <w:pPr>
        <w:pStyle w:val="NoSpacing"/>
        <w:jc w:val="both"/>
        <w:rPr>
          <w:rFonts w:asciiTheme="minorHAnsi" w:hAnsiTheme="minorHAnsi" w:cstheme="minorHAnsi"/>
        </w:rPr>
      </w:pPr>
    </w:p>
    <w:p w14:paraId="2CE3176D" w14:textId="77777777" w:rsidR="000079A9" w:rsidRPr="00B1178D" w:rsidRDefault="000079A9" w:rsidP="000F293E">
      <w:pPr>
        <w:pStyle w:val="NoSpacing"/>
        <w:jc w:val="both"/>
        <w:rPr>
          <w:rFonts w:asciiTheme="minorHAnsi" w:hAnsiTheme="minorHAnsi" w:cstheme="minorHAnsi"/>
        </w:rPr>
      </w:pPr>
    </w:p>
    <w:p w14:paraId="1F068C89" w14:textId="77777777" w:rsidR="000079A9" w:rsidRPr="00B1178D" w:rsidRDefault="000079A9" w:rsidP="000F293E">
      <w:pPr>
        <w:pStyle w:val="NoSpacing"/>
        <w:jc w:val="both"/>
        <w:rPr>
          <w:rFonts w:asciiTheme="minorHAnsi" w:hAnsiTheme="minorHAnsi" w:cstheme="minorHAnsi"/>
        </w:rPr>
      </w:pPr>
    </w:p>
    <w:p w14:paraId="594A38BD" w14:textId="77777777" w:rsidR="000079A9" w:rsidRPr="00B1178D" w:rsidRDefault="000079A9" w:rsidP="000F293E">
      <w:pPr>
        <w:pStyle w:val="NoSpacing"/>
        <w:jc w:val="both"/>
        <w:rPr>
          <w:rFonts w:asciiTheme="minorHAnsi" w:hAnsiTheme="minorHAnsi" w:cstheme="minorHAnsi"/>
        </w:rPr>
      </w:pPr>
    </w:p>
    <w:p w14:paraId="0F6F83C1" w14:textId="77777777" w:rsidR="000079A9" w:rsidRPr="00B1178D" w:rsidRDefault="000079A9" w:rsidP="000F293E">
      <w:pPr>
        <w:pStyle w:val="NoSpacing"/>
        <w:jc w:val="both"/>
        <w:rPr>
          <w:rFonts w:asciiTheme="minorHAnsi" w:hAnsiTheme="minorHAnsi" w:cstheme="minorHAnsi"/>
        </w:rPr>
      </w:pPr>
    </w:p>
    <w:p w14:paraId="441E3577" w14:textId="77777777" w:rsidR="000079A9" w:rsidRPr="00B1178D" w:rsidRDefault="000079A9" w:rsidP="000F293E">
      <w:pPr>
        <w:pStyle w:val="NoSpacing"/>
        <w:jc w:val="both"/>
        <w:rPr>
          <w:rFonts w:asciiTheme="minorHAnsi" w:hAnsiTheme="minorHAnsi" w:cstheme="minorHAnsi"/>
        </w:rPr>
      </w:pPr>
    </w:p>
    <w:p w14:paraId="55F5F277" w14:textId="77777777" w:rsidR="000079A9" w:rsidRPr="00B1178D" w:rsidRDefault="000079A9" w:rsidP="000F293E">
      <w:pPr>
        <w:pStyle w:val="NoSpacing"/>
        <w:jc w:val="both"/>
        <w:rPr>
          <w:rFonts w:asciiTheme="minorHAnsi" w:hAnsiTheme="minorHAnsi" w:cstheme="minorHAnsi"/>
        </w:rPr>
      </w:pPr>
    </w:p>
    <w:p w14:paraId="5763B012" w14:textId="77777777" w:rsidR="000079A9" w:rsidRPr="00B1178D" w:rsidRDefault="000079A9" w:rsidP="000F293E">
      <w:pPr>
        <w:pStyle w:val="NoSpacing"/>
        <w:jc w:val="both"/>
        <w:rPr>
          <w:rFonts w:asciiTheme="minorHAnsi" w:hAnsiTheme="minorHAnsi" w:cstheme="minorHAnsi"/>
        </w:rPr>
      </w:pPr>
    </w:p>
    <w:p w14:paraId="26669182" w14:textId="77777777" w:rsidR="000079A9" w:rsidRPr="00B1178D" w:rsidRDefault="000079A9" w:rsidP="000F293E">
      <w:pPr>
        <w:pStyle w:val="NoSpacing"/>
        <w:jc w:val="both"/>
        <w:rPr>
          <w:rFonts w:asciiTheme="minorHAnsi" w:hAnsiTheme="minorHAnsi" w:cstheme="minorHAnsi"/>
        </w:rPr>
      </w:pPr>
    </w:p>
    <w:p w14:paraId="47E90271" w14:textId="77777777" w:rsidR="000079A9" w:rsidRPr="00B1178D" w:rsidRDefault="000079A9" w:rsidP="000F293E">
      <w:pPr>
        <w:pStyle w:val="NoSpacing"/>
        <w:jc w:val="both"/>
        <w:rPr>
          <w:rFonts w:asciiTheme="minorHAnsi" w:hAnsiTheme="minorHAnsi" w:cstheme="minorHAnsi"/>
        </w:rPr>
      </w:pPr>
    </w:p>
    <w:p w14:paraId="510F7733" w14:textId="77777777" w:rsidR="000079A9" w:rsidRPr="00B1178D" w:rsidRDefault="000079A9" w:rsidP="000F293E">
      <w:pPr>
        <w:pStyle w:val="NoSpacing"/>
        <w:jc w:val="both"/>
        <w:rPr>
          <w:rFonts w:asciiTheme="minorHAnsi" w:hAnsiTheme="minorHAnsi" w:cstheme="minorHAnsi"/>
        </w:rPr>
      </w:pPr>
    </w:p>
    <w:p w14:paraId="595CCAAC" w14:textId="77777777" w:rsidR="007902DA" w:rsidRPr="00B1178D" w:rsidRDefault="007902DA" w:rsidP="000F293E">
      <w:pPr>
        <w:pStyle w:val="NoSpacing"/>
        <w:jc w:val="both"/>
        <w:rPr>
          <w:rFonts w:asciiTheme="minorHAnsi" w:hAnsiTheme="minorHAnsi" w:cstheme="minorHAnsi"/>
        </w:rPr>
      </w:pPr>
    </w:p>
    <w:p w14:paraId="57D81EF2" w14:textId="77777777" w:rsidR="00C25431" w:rsidRPr="00B1178D" w:rsidRDefault="00F1792D" w:rsidP="00E016A9">
      <w:pPr>
        <w:pStyle w:val="BodyText"/>
        <w:jc w:val="center"/>
        <w:rPr>
          <w:rFonts w:asciiTheme="minorHAnsi" w:hAnsiTheme="minorHAnsi" w:cstheme="minorHAnsi"/>
          <w:b/>
          <w:sz w:val="32"/>
          <w:szCs w:val="32"/>
          <w:u w:val="single"/>
        </w:rPr>
      </w:pPr>
      <w:r w:rsidRPr="00B1178D">
        <w:rPr>
          <w:rFonts w:asciiTheme="minorHAnsi" w:hAnsiTheme="minorHAnsi" w:cstheme="minorHAnsi"/>
          <w:b/>
          <w:sz w:val="32"/>
          <w:szCs w:val="32"/>
          <w:u w:val="single"/>
        </w:rPr>
        <w:t>Competencies for the P</w:t>
      </w:r>
      <w:r w:rsidR="00C25431" w:rsidRPr="00B1178D">
        <w:rPr>
          <w:rFonts w:asciiTheme="minorHAnsi" w:hAnsiTheme="minorHAnsi" w:cstheme="minorHAnsi"/>
          <w:b/>
          <w:sz w:val="32"/>
          <w:szCs w:val="32"/>
          <w:u w:val="single"/>
        </w:rPr>
        <w:t xml:space="preserve">ost of </w:t>
      </w:r>
      <w:r w:rsidR="007902DA" w:rsidRPr="00B1178D">
        <w:rPr>
          <w:rFonts w:asciiTheme="minorHAnsi" w:hAnsiTheme="minorHAnsi" w:cstheme="minorHAnsi"/>
          <w:b/>
          <w:sz w:val="32"/>
          <w:szCs w:val="32"/>
          <w:u w:val="single"/>
        </w:rPr>
        <w:t xml:space="preserve">Clerical </w:t>
      </w:r>
      <w:r w:rsidR="00A15517" w:rsidRPr="00B1178D">
        <w:rPr>
          <w:rFonts w:asciiTheme="minorHAnsi" w:hAnsiTheme="minorHAnsi" w:cstheme="minorHAnsi"/>
          <w:b/>
          <w:sz w:val="32"/>
          <w:szCs w:val="32"/>
          <w:u w:val="single"/>
        </w:rPr>
        <w:t xml:space="preserve">Officer </w:t>
      </w:r>
    </w:p>
    <w:p w14:paraId="19280A6D" w14:textId="77777777" w:rsidR="00C25431" w:rsidRPr="00B1178D" w:rsidRDefault="00C25431" w:rsidP="0018001D">
      <w:pPr>
        <w:pStyle w:val="BodyText"/>
        <w:rPr>
          <w:rFonts w:asciiTheme="minorHAnsi" w:hAnsiTheme="minorHAnsi" w:cstheme="minorHAnsi"/>
          <w:szCs w:val="24"/>
        </w:rPr>
      </w:pPr>
    </w:p>
    <w:p w14:paraId="3024A947" w14:textId="77777777" w:rsidR="00C25431" w:rsidRPr="00B1178D" w:rsidRDefault="00C25431" w:rsidP="00A93945">
      <w:pPr>
        <w:pStyle w:val="BodyText"/>
        <w:jc w:val="both"/>
        <w:rPr>
          <w:rFonts w:asciiTheme="minorHAnsi" w:hAnsiTheme="minorHAnsi" w:cstheme="minorHAnsi"/>
          <w:szCs w:val="24"/>
        </w:rPr>
      </w:pPr>
      <w:r w:rsidRPr="00B1178D">
        <w:rPr>
          <w:rFonts w:asciiTheme="minorHAnsi" w:hAnsiTheme="minorHAnsi" w:cs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B1178D">
        <w:rPr>
          <w:rFonts w:asciiTheme="minorHAnsi" w:hAnsiTheme="minorHAnsi" w:cstheme="minorHAnsi"/>
          <w:sz w:val="22"/>
          <w:szCs w:val="22"/>
        </w:rPr>
        <w:t>application</w:t>
      </w:r>
      <w:r w:rsidRPr="00B1178D">
        <w:rPr>
          <w:rFonts w:asciiTheme="minorHAnsi" w:hAnsiTheme="minorHAnsi" w:cstheme="minorHAnsi"/>
          <w:sz w:val="22"/>
          <w:szCs w:val="22"/>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B1178D" w14:paraId="709327CA" w14:textId="77777777" w:rsidTr="00192995">
        <w:tc>
          <w:tcPr>
            <w:tcW w:w="3256" w:type="dxa"/>
            <w:shd w:val="clear" w:color="auto" w:fill="D9D9D9" w:themeFill="background1" w:themeFillShade="D9"/>
          </w:tcPr>
          <w:p w14:paraId="097ECCAF" w14:textId="77777777" w:rsidR="00F1792D" w:rsidRPr="00B1178D" w:rsidRDefault="00F1792D" w:rsidP="0018001D">
            <w:pPr>
              <w:pStyle w:val="BodyText"/>
              <w:rPr>
                <w:rFonts w:asciiTheme="minorHAnsi" w:hAnsiTheme="minorHAnsi" w:cstheme="minorHAnsi"/>
                <w:b/>
                <w:szCs w:val="24"/>
              </w:rPr>
            </w:pPr>
          </w:p>
          <w:p w14:paraId="607EF86A" w14:textId="77777777" w:rsidR="00713AAF" w:rsidRPr="00B1178D" w:rsidRDefault="00713AAF" w:rsidP="0018001D">
            <w:pPr>
              <w:pStyle w:val="BodyText"/>
              <w:rPr>
                <w:rFonts w:asciiTheme="minorHAnsi" w:hAnsiTheme="minorHAnsi" w:cstheme="minorHAnsi"/>
                <w:b/>
                <w:szCs w:val="24"/>
              </w:rPr>
            </w:pPr>
          </w:p>
          <w:p w14:paraId="020CE61C" w14:textId="77777777" w:rsidR="006D1E28" w:rsidRPr="00B1178D" w:rsidRDefault="00B745BA" w:rsidP="0018001D">
            <w:pPr>
              <w:pStyle w:val="BodyText"/>
              <w:rPr>
                <w:rFonts w:asciiTheme="minorHAnsi" w:hAnsiTheme="minorHAnsi" w:cstheme="minorHAnsi"/>
                <w:b/>
                <w:szCs w:val="24"/>
              </w:rPr>
            </w:pPr>
            <w:r w:rsidRPr="00B1178D">
              <w:rPr>
                <w:rFonts w:asciiTheme="minorHAnsi" w:hAnsiTheme="minorHAnsi" w:cstheme="minorHAnsi"/>
                <w:b/>
                <w:szCs w:val="24"/>
              </w:rPr>
              <w:t xml:space="preserve">Planning &amp; Organising Work </w:t>
            </w:r>
          </w:p>
        </w:tc>
        <w:tc>
          <w:tcPr>
            <w:tcW w:w="6373" w:type="dxa"/>
          </w:tcPr>
          <w:p w14:paraId="43E46D5B" w14:textId="77777777" w:rsidR="00713AAF" w:rsidRPr="00B1178D" w:rsidRDefault="00713AAF" w:rsidP="00713AAF">
            <w:pPr>
              <w:pStyle w:val="NoSpacing"/>
              <w:ind w:left="420"/>
              <w:jc w:val="both"/>
              <w:rPr>
                <w:rFonts w:asciiTheme="minorHAnsi" w:hAnsiTheme="minorHAnsi" w:cstheme="minorHAnsi"/>
                <w:szCs w:val="24"/>
              </w:rPr>
            </w:pPr>
          </w:p>
          <w:p w14:paraId="2D4403D8" w14:textId="77777777" w:rsidR="003965C6" w:rsidRPr="00B1178D" w:rsidRDefault="00B745BA" w:rsidP="00B745BA">
            <w:pPr>
              <w:pStyle w:val="NoSpacing"/>
              <w:numPr>
                <w:ilvl w:val="0"/>
                <w:numId w:val="38"/>
              </w:numPr>
              <w:jc w:val="both"/>
              <w:rPr>
                <w:rFonts w:asciiTheme="minorHAnsi" w:hAnsiTheme="minorHAnsi" w:cstheme="minorHAnsi"/>
                <w:szCs w:val="24"/>
              </w:rPr>
            </w:pPr>
            <w:r w:rsidRPr="00B1178D">
              <w:rPr>
                <w:rFonts w:asciiTheme="minorHAnsi" w:hAnsiTheme="minorHAnsi" w:cstheme="minorHAnsi"/>
                <w:szCs w:val="24"/>
              </w:rPr>
              <w:t>Delivers a high standard of service;</w:t>
            </w:r>
          </w:p>
          <w:p w14:paraId="25544066" w14:textId="77777777" w:rsidR="00B745BA" w:rsidRPr="00B1178D" w:rsidRDefault="00B745BA" w:rsidP="00B745BA">
            <w:pPr>
              <w:pStyle w:val="NoSpacing"/>
              <w:numPr>
                <w:ilvl w:val="0"/>
                <w:numId w:val="38"/>
              </w:numPr>
              <w:jc w:val="both"/>
              <w:rPr>
                <w:rFonts w:asciiTheme="minorHAnsi" w:hAnsiTheme="minorHAnsi" w:cstheme="minorHAnsi"/>
                <w:szCs w:val="24"/>
              </w:rPr>
            </w:pPr>
            <w:r w:rsidRPr="00B1178D">
              <w:rPr>
                <w:rFonts w:asciiTheme="minorHAnsi" w:hAnsiTheme="minorHAnsi" w:cstheme="minorHAnsi"/>
                <w:szCs w:val="24"/>
              </w:rPr>
              <w:t>Manage time and work effectively;</w:t>
            </w:r>
          </w:p>
          <w:p w14:paraId="2C37551C" w14:textId="77777777" w:rsidR="00B745BA" w:rsidRPr="00B1178D" w:rsidRDefault="00B745BA" w:rsidP="00B745BA">
            <w:pPr>
              <w:pStyle w:val="NoSpacing"/>
              <w:numPr>
                <w:ilvl w:val="0"/>
                <w:numId w:val="38"/>
              </w:numPr>
              <w:jc w:val="both"/>
              <w:rPr>
                <w:rFonts w:asciiTheme="minorHAnsi" w:hAnsiTheme="minorHAnsi" w:cstheme="minorHAnsi"/>
                <w:sz w:val="22"/>
                <w:szCs w:val="22"/>
              </w:rPr>
            </w:pPr>
            <w:r w:rsidRPr="00B1178D">
              <w:rPr>
                <w:rFonts w:asciiTheme="minorHAnsi" w:hAnsiTheme="minorHAnsi" w:cstheme="minorHAnsi"/>
                <w:szCs w:val="24"/>
              </w:rPr>
              <w:t>Takes initiative and is open to taking on new challenges or responsibilities.</w:t>
            </w:r>
          </w:p>
          <w:p w14:paraId="61C8D4A8" w14:textId="77777777" w:rsidR="00B745BA" w:rsidRPr="00B1178D" w:rsidRDefault="00B745BA" w:rsidP="00CC6A65">
            <w:pPr>
              <w:pStyle w:val="NoSpacing"/>
              <w:jc w:val="both"/>
              <w:rPr>
                <w:rFonts w:asciiTheme="minorHAnsi" w:hAnsiTheme="minorHAnsi" w:cstheme="minorHAnsi"/>
                <w:sz w:val="22"/>
                <w:szCs w:val="22"/>
              </w:rPr>
            </w:pPr>
          </w:p>
        </w:tc>
      </w:tr>
      <w:tr w:rsidR="00CC6A65" w:rsidRPr="00B1178D" w14:paraId="1518A1AD" w14:textId="77777777" w:rsidTr="00192995">
        <w:tc>
          <w:tcPr>
            <w:tcW w:w="3256" w:type="dxa"/>
            <w:shd w:val="clear" w:color="auto" w:fill="D9D9D9" w:themeFill="background1" w:themeFillShade="D9"/>
          </w:tcPr>
          <w:p w14:paraId="586A6CC3" w14:textId="77777777" w:rsidR="00F1792D" w:rsidRPr="00B1178D" w:rsidRDefault="00F1792D" w:rsidP="0018001D">
            <w:pPr>
              <w:pStyle w:val="BodyText"/>
              <w:rPr>
                <w:rFonts w:asciiTheme="minorHAnsi" w:hAnsiTheme="minorHAnsi" w:cstheme="minorHAnsi"/>
                <w:b/>
                <w:szCs w:val="24"/>
              </w:rPr>
            </w:pPr>
          </w:p>
          <w:p w14:paraId="05DB62C3" w14:textId="77777777" w:rsidR="00713AAF" w:rsidRPr="00B1178D" w:rsidRDefault="00713AAF" w:rsidP="0018001D">
            <w:pPr>
              <w:pStyle w:val="BodyText"/>
              <w:rPr>
                <w:rFonts w:asciiTheme="minorHAnsi" w:hAnsiTheme="minorHAnsi" w:cstheme="minorHAnsi"/>
                <w:b/>
                <w:szCs w:val="24"/>
              </w:rPr>
            </w:pPr>
          </w:p>
          <w:p w14:paraId="4C689839" w14:textId="77777777" w:rsidR="00CC6A65" w:rsidRPr="00B1178D" w:rsidRDefault="00C073A1" w:rsidP="0018001D">
            <w:pPr>
              <w:pStyle w:val="BodyText"/>
              <w:rPr>
                <w:rFonts w:asciiTheme="minorHAnsi" w:hAnsiTheme="minorHAnsi" w:cstheme="minorHAnsi"/>
                <w:b/>
                <w:szCs w:val="24"/>
              </w:rPr>
            </w:pPr>
            <w:r w:rsidRPr="00B1178D">
              <w:rPr>
                <w:rFonts w:asciiTheme="minorHAnsi" w:hAnsiTheme="minorHAnsi" w:cstheme="minorHAnsi"/>
                <w:b/>
                <w:szCs w:val="24"/>
              </w:rPr>
              <w:t xml:space="preserve">Communicating Effectively including </w:t>
            </w:r>
            <w:r w:rsidR="00B745BA" w:rsidRPr="00B1178D">
              <w:rPr>
                <w:rFonts w:asciiTheme="minorHAnsi" w:hAnsiTheme="minorHAnsi" w:cstheme="minorHAnsi"/>
                <w:b/>
                <w:szCs w:val="24"/>
              </w:rPr>
              <w:t>Customer Focus</w:t>
            </w:r>
          </w:p>
        </w:tc>
        <w:tc>
          <w:tcPr>
            <w:tcW w:w="6373" w:type="dxa"/>
          </w:tcPr>
          <w:p w14:paraId="63A4A430" w14:textId="77777777" w:rsidR="00713AAF" w:rsidRPr="00B1178D" w:rsidRDefault="00713AAF" w:rsidP="00713AAF">
            <w:pPr>
              <w:pStyle w:val="NoSpacing"/>
              <w:ind w:left="420"/>
              <w:jc w:val="both"/>
              <w:rPr>
                <w:rFonts w:asciiTheme="minorHAnsi" w:hAnsiTheme="minorHAnsi" w:cstheme="minorHAnsi"/>
              </w:rPr>
            </w:pPr>
          </w:p>
          <w:p w14:paraId="3E3BAB57" w14:textId="77777777" w:rsidR="00C073A1" w:rsidRPr="00B1178D" w:rsidRDefault="00C073A1" w:rsidP="00B745BA">
            <w:pPr>
              <w:pStyle w:val="NoSpacing"/>
              <w:numPr>
                <w:ilvl w:val="0"/>
                <w:numId w:val="39"/>
              </w:numPr>
              <w:jc w:val="both"/>
              <w:rPr>
                <w:rFonts w:asciiTheme="minorHAnsi" w:hAnsiTheme="minorHAnsi" w:cstheme="minorHAnsi"/>
              </w:rPr>
            </w:pPr>
            <w:r w:rsidRPr="00B1178D">
              <w:rPr>
                <w:rFonts w:asciiTheme="minorHAnsi" w:hAnsiTheme="minorHAnsi" w:cstheme="minorHAnsi"/>
              </w:rPr>
              <w:t xml:space="preserve">Communicate clearly and actively listen; </w:t>
            </w:r>
          </w:p>
          <w:p w14:paraId="122903A5" w14:textId="77777777" w:rsidR="00C073A1" w:rsidRPr="00B1178D" w:rsidRDefault="00C073A1" w:rsidP="00B745BA">
            <w:pPr>
              <w:pStyle w:val="NoSpacing"/>
              <w:numPr>
                <w:ilvl w:val="0"/>
                <w:numId w:val="39"/>
              </w:numPr>
              <w:jc w:val="both"/>
              <w:rPr>
                <w:rFonts w:asciiTheme="minorHAnsi" w:hAnsiTheme="minorHAnsi" w:cstheme="minorHAnsi"/>
              </w:rPr>
            </w:pPr>
            <w:r w:rsidRPr="00B1178D">
              <w:rPr>
                <w:rFonts w:asciiTheme="minorHAnsi" w:hAnsiTheme="minorHAnsi" w:cstheme="minorHAnsi"/>
              </w:rPr>
              <w:t xml:space="preserve">Effective written and verbal skills; </w:t>
            </w:r>
          </w:p>
          <w:p w14:paraId="4A7D9F04" w14:textId="77777777" w:rsidR="00B745BA" w:rsidRPr="00B1178D" w:rsidRDefault="00B745BA" w:rsidP="00B745BA">
            <w:pPr>
              <w:pStyle w:val="NoSpacing"/>
              <w:numPr>
                <w:ilvl w:val="0"/>
                <w:numId w:val="39"/>
              </w:numPr>
              <w:jc w:val="both"/>
              <w:rPr>
                <w:rFonts w:asciiTheme="minorHAnsi" w:hAnsiTheme="minorHAnsi" w:cstheme="minorHAnsi"/>
              </w:rPr>
            </w:pPr>
            <w:r w:rsidRPr="00B1178D">
              <w:rPr>
                <w:rFonts w:asciiTheme="minorHAnsi" w:hAnsiTheme="minorHAnsi" w:cstheme="minorHAnsi"/>
              </w:rPr>
              <w:t>Demonstrate positive customer service attitude;</w:t>
            </w:r>
          </w:p>
          <w:p w14:paraId="504A40A2" w14:textId="77777777" w:rsidR="00CC6A65" w:rsidRPr="00B1178D" w:rsidRDefault="00B745BA" w:rsidP="00B745BA">
            <w:pPr>
              <w:pStyle w:val="NoSpacing"/>
              <w:numPr>
                <w:ilvl w:val="0"/>
                <w:numId w:val="39"/>
              </w:numPr>
              <w:jc w:val="both"/>
              <w:rPr>
                <w:rFonts w:asciiTheme="minorHAnsi" w:hAnsiTheme="minorHAnsi" w:cstheme="minorHAnsi"/>
              </w:rPr>
            </w:pPr>
            <w:r w:rsidRPr="00B1178D">
              <w:rPr>
                <w:rFonts w:asciiTheme="minorHAnsi" w:hAnsiTheme="minorHAnsi" w:cstheme="minorHAnsi"/>
              </w:rPr>
              <w:t>Represents the organisation positively and professionally when dealing with members of the public and other stakeholders.</w:t>
            </w:r>
          </w:p>
          <w:p w14:paraId="4B9E5B12" w14:textId="77777777" w:rsidR="00B745BA" w:rsidRPr="00B1178D" w:rsidRDefault="00B745BA" w:rsidP="00B745BA">
            <w:pPr>
              <w:pStyle w:val="NoSpacing"/>
              <w:ind w:left="420"/>
              <w:jc w:val="both"/>
              <w:rPr>
                <w:rFonts w:asciiTheme="minorHAnsi" w:hAnsiTheme="minorHAnsi" w:cstheme="minorHAnsi"/>
              </w:rPr>
            </w:pPr>
          </w:p>
        </w:tc>
      </w:tr>
      <w:tr w:rsidR="00E016A9" w:rsidRPr="00B1178D" w14:paraId="2582A321" w14:textId="77777777" w:rsidTr="00192995">
        <w:tc>
          <w:tcPr>
            <w:tcW w:w="3256" w:type="dxa"/>
            <w:shd w:val="clear" w:color="auto" w:fill="D9D9D9" w:themeFill="background1" w:themeFillShade="D9"/>
          </w:tcPr>
          <w:p w14:paraId="6CFF1F0B" w14:textId="77777777" w:rsidR="00F1792D" w:rsidRPr="00B1178D" w:rsidRDefault="00F1792D" w:rsidP="0018001D">
            <w:pPr>
              <w:pStyle w:val="BodyText"/>
              <w:rPr>
                <w:rFonts w:asciiTheme="minorHAnsi" w:hAnsiTheme="minorHAnsi" w:cstheme="minorHAnsi"/>
                <w:b/>
                <w:szCs w:val="24"/>
              </w:rPr>
            </w:pPr>
          </w:p>
          <w:p w14:paraId="1256E7DA" w14:textId="77777777" w:rsidR="00713AAF" w:rsidRPr="00B1178D" w:rsidRDefault="00713AAF" w:rsidP="0018001D">
            <w:pPr>
              <w:pStyle w:val="BodyText"/>
              <w:rPr>
                <w:rFonts w:asciiTheme="minorHAnsi" w:hAnsiTheme="minorHAnsi" w:cstheme="minorHAnsi"/>
                <w:b/>
                <w:szCs w:val="24"/>
              </w:rPr>
            </w:pPr>
          </w:p>
          <w:p w14:paraId="2B095D9B" w14:textId="77777777" w:rsidR="00E016A9" w:rsidRPr="00B1178D" w:rsidRDefault="00B745BA" w:rsidP="0018001D">
            <w:pPr>
              <w:pStyle w:val="BodyText"/>
              <w:rPr>
                <w:rFonts w:asciiTheme="minorHAnsi" w:hAnsiTheme="minorHAnsi" w:cstheme="minorHAnsi"/>
                <w:b/>
                <w:szCs w:val="24"/>
              </w:rPr>
            </w:pPr>
            <w:r w:rsidRPr="00B1178D">
              <w:rPr>
                <w:rFonts w:asciiTheme="minorHAnsi" w:hAnsiTheme="minorHAnsi" w:cstheme="minorHAnsi"/>
                <w:b/>
                <w:szCs w:val="24"/>
              </w:rPr>
              <w:t>Team Working</w:t>
            </w:r>
          </w:p>
        </w:tc>
        <w:tc>
          <w:tcPr>
            <w:tcW w:w="6373" w:type="dxa"/>
          </w:tcPr>
          <w:p w14:paraId="2158BAC2" w14:textId="77777777" w:rsidR="00713AAF" w:rsidRPr="00B1178D" w:rsidRDefault="00713AAF" w:rsidP="00713AAF">
            <w:pPr>
              <w:pStyle w:val="NoSpacing"/>
              <w:ind w:left="420"/>
              <w:jc w:val="both"/>
              <w:rPr>
                <w:rFonts w:asciiTheme="minorHAnsi" w:hAnsiTheme="minorHAnsi" w:cstheme="minorHAnsi"/>
              </w:rPr>
            </w:pPr>
          </w:p>
          <w:p w14:paraId="640167D6" w14:textId="77777777" w:rsidR="00B745BA" w:rsidRPr="00B1178D" w:rsidRDefault="00B745BA" w:rsidP="00B745BA">
            <w:pPr>
              <w:pStyle w:val="NoSpacing"/>
              <w:numPr>
                <w:ilvl w:val="0"/>
                <w:numId w:val="40"/>
              </w:numPr>
              <w:jc w:val="both"/>
              <w:rPr>
                <w:rFonts w:asciiTheme="minorHAnsi" w:hAnsiTheme="minorHAnsi" w:cstheme="minorHAnsi"/>
              </w:rPr>
            </w:pPr>
            <w:r w:rsidRPr="00B1178D">
              <w:rPr>
                <w:rFonts w:asciiTheme="minorHAnsi" w:hAnsiTheme="minorHAnsi" w:cstheme="minorHAnsi"/>
              </w:rPr>
              <w:t>Develop and maintain good working relationships within team;</w:t>
            </w:r>
          </w:p>
          <w:p w14:paraId="24F961E6" w14:textId="77777777" w:rsidR="00B745BA" w:rsidRPr="00B1178D" w:rsidRDefault="00B745BA" w:rsidP="00B745BA">
            <w:pPr>
              <w:pStyle w:val="NoSpacing"/>
              <w:numPr>
                <w:ilvl w:val="0"/>
                <w:numId w:val="40"/>
              </w:numPr>
              <w:jc w:val="both"/>
              <w:rPr>
                <w:rFonts w:asciiTheme="minorHAnsi" w:hAnsiTheme="minorHAnsi" w:cstheme="minorHAnsi"/>
              </w:rPr>
            </w:pPr>
            <w:r w:rsidRPr="00B1178D">
              <w:rPr>
                <w:rFonts w:asciiTheme="minorHAnsi" w:hAnsiTheme="minorHAnsi" w:cstheme="minorHAnsi"/>
              </w:rPr>
              <w:t>Works as part of a team to ensure delivery of plans and schedules;</w:t>
            </w:r>
          </w:p>
          <w:p w14:paraId="0E2D7047" w14:textId="77777777" w:rsidR="003965C6" w:rsidRPr="00B1178D" w:rsidRDefault="00B745BA" w:rsidP="00B745BA">
            <w:pPr>
              <w:pStyle w:val="NoSpacing"/>
              <w:numPr>
                <w:ilvl w:val="0"/>
                <w:numId w:val="40"/>
              </w:numPr>
              <w:jc w:val="both"/>
              <w:rPr>
                <w:rFonts w:asciiTheme="minorHAnsi" w:hAnsiTheme="minorHAnsi" w:cstheme="minorHAnsi"/>
              </w:rPr>
            </w:pPr>
            <w:r w:rsidRPr="00B1178D">
              <w:rPr>
                <w:rFonts w:asciiTheme="minorHAnsi" w:hAnsiTheme="minorHAnsi" w:cstheme="minorHAnsi"/>
              </w:rPr>
              <w:t>Demonstrate dignity and respect for colleagues.</w:t>
            </w:r>
          </w:p>
          <w:p w14:paraId="0038FE5B" w14:textId="77777777" w:rsidR="00B745BA" w:rsidRPr="00B1178D" w:rsidRDefault="00B745BA" w:rsidP="00B745BA">
            <w:pPr>
              <w:pStyle w:val="NoSpacing"/>
              <w:ind w:left="420"/>
              <w:jc w:val="both"/>
              <w:rPr>
                <w:rFonts w:asciiTheme="minorHAnsi" w:hAnsiTheme="minorHAnsi" w:cstheme="minorHAnsi"/>
              </w:rPr>
            </w:pPr>
          </w:p>
        </w:tc>
      </w:tr>
      <w:tr w:rsidR="00E016A9" w:rsidRPr="00B1178D" w14:paraId="66B82A7D" w14:textId="77777777" w:rsidTr="00192995">
        <w:tc>
          <w:tcPr>
            <w:tcW w:w="3256" w:type="dxa"/>
            <w:shd w:val="clear" w:color="auto" w:fill="D9D9D9" w:themeFill="background1" w:themeFillShade="D9"/>
          </w:tcPr>
          <w:p w14:paraId="1FB8FA11" w14:textId="77777777" w:rsidR="00F1792D" w:rsidRPr="00B1178D" w:rsidRDefault="00F1792D" w:rsidP="0018001D">
            <w:pPr>
              <w:pStyle w:val="BodyText"/>
              <w:rPr>
                <w:rFonts w:asciiTheme="minorHAnsi" w:hAnsiTheme="minorHAnsi" w:cstheme="minorHAnsi"/>
                <w:b/>
                <w:szCs w:val="24"/>
              </w:rPr>
            </w:pPr>
          </w:p>
          <w:p w14:paraId="165E0E35" w14:textId="77777777" w:rsidR="00713AAF" w:rsidRPr="00B1178D" w:rsidRDefault="00713AAF" w:rsidP="0018001D">
            <w:pPr>
              <w:pStyle w:val="BodyText"/>
              <w:rPr>
                <w:rFonts w:asciiTheme="minorHAnsi" w:hAnsiTheme="minorHAnsi" w:cstheme="minorHAnsi"/>
                <w:b/>
                <w:szCs w:val="24"/>
              </w:rPr>
            </w:pPr>
          </w:p>
          <w:p w14:paraId="3153CB4A" w14:textId="77777777" w:rsidR="00E016A9" w:rsidRPr="00B1178D" w:rsidRDefault="00271968" w:rsidP="0018001D">
            <w:pPr>
              <w:pStyle w:val="BodyText"/>
              <w:rPr>
                <w:rFonts w:asciiTheme="minorHAnsi" w:hAnsiTheme="minorHAnsi" w:cstheme="minorHAnsi"/>
                <w:b/>
                <w:szCs w:val="24"/>
              </w:rPr>
            </w:pPr>
            <w:r w:rsidRPr="00B1178D">
              <w:rPr>
                <w:rFonts w:asciiTheme="minorHAnsi" w:hAnsiTheme="minorHAnsi" w:cstheme="minorHAnsi"/>
                <w:b/>
                <w:szCs w:val="24"/>
              </w:rPr>
              <w:t>Personal Effectiveness</w:t>
            </w:r>
          </w:p>
        </w:tc>
        <w:tc>
          <w:tcPr>
            <w:tcW w:w="6373" w:type="dxa"/>
          </w:tcPr>
          <w:p w14:paraId="76AAAD05" w14:textId="77777777" w:rsidR="00713AAF" w:rsidRPr="00B1178D" w:rsidRDefault="00713AAF" w:rsidP="00713AAF">
            <w:pPr>
              <w:pStyle w:val="NoSpacing"/>
              <w:ind w:left="420"/>
              <w:jc w:val="both"/>
              <w:rPr>
                <w:rFonts w:asciiTheme="minorHAnsi" w:hAnsiTheme="minorHAnsi" w:cstheme="minorHAnsi"/>
              </w:rPr>
            </w:pPr>
          </w:p>
          <w:p w14:paraId="0CBCA28A" w14:textId="77777777" w:rsidR="00271968" w:rsidRPr="00B1178D" w:rsidRDefault="00271968" w:rsidP="00271968">
            <w:pPr>
              <w:pStyle w:val="NoSpacing"/>
              <w:numPr>
                <w:ilvl w:val="0"/>
                <w:numId w:val="36"/>
              </w:numPr>
              <w:jc w:val="both"/>
              <w:rPr>
                <w:rFonts w:asciiTheme="minorHAnsi" w:hAnsiTheme="minorHAnsi" w:cstheme="minorHAnsi"/>
              </w:rPr>
            </w:pPr>
            <w:r w:rsidRPr="00B1178D">
              <w:rPr>
                <w:rFonts w:asciiTheme="minorHAnsi" w:hAnsiTheme="minorHAnsi" w:cstheme="minorHAnsi"/>
              </w:rPr>
              <w:t>Commitment to self-development and improving skills and knowledge base</w:t>
            </w:r>
          </w:p>
          <w:p w14:paraId="3BB43637" w14:textId="77777777" w:rsidR="00271968" w:rsidRPr="00B1178D" w:rsidRDefault="00C073A1" w:rsidP="00271968">
            <w:pPr>
              <w:pStyle w:val="NoSpacing"/>
              <w:numPr>
                <w:ilvl w:val="0"/>
                <w:numId w:val="36"/>
              </w:numPr>
              <w:jc w:val="both"/>
              <w:rPr>
                <w:rFonts w:asciiTheme="minorHAnsi" w:hAnsiTheme="minorHAnsi" w:cstheme="minorHAnsi"/>
              </w:rPr>
            </w:pPr>
            <w:r w:rsidRPr="00B1178D">
              <w:rPr>
                <w:rFonts w:asciiTheme="minorHAnsi" w:hAnsiTheme="minorHAnsi" w:cstheme="minorHAnsi"/>
              </w:rPr>
              <w:t>Personal motivation - s</w:t>
            </w:r>
            <w:r w:rsidR="00271968" w:rsidRPr="00B1178D">
              <w:rPr>
                <w:rFonts w:asciiTheme="minorHAnsi" w:hAnsiTheme="minorHAnsi" w:cstheme="minorHAnsi"/>
              </w:rPr>
              <w:t>trives to perform at a higher level</w:t>
            </w:r>
          </w:p>
          <w:p w14:paraId="0B90AAA9" w14:textId="77777777" w:rsidR="00271968" w:rsidRPr="00B1178D" w:rsidRDefault="00271968" w:rsidP="00271968">
            <w:pPr>
              <w:pStyle w:val="NoSpacing"/>
              <w:numPr>
                <w:ilvl w:val="0"/>
                <w:numId w:val="36"/>
              </w:numPr>
              <w:jc w:val="both"/>
              <w:rPr>
                <w:rFonts w:asciiTheme="minorHAnsi" w:hAnsiTheme="minorHAnsi" w:cstheme="minorHAnsi"/>
              </w:rPr>
            </w:pPr>
            <w:r w:rsidRPr="00B1178D">
              <w:rPr>
                <w:rFonts w:asciiTheme="minorHAnsi" w:hAnsiTheme="minorHAnsi" w:cstheme="minorHAnsi"/>
              </w:rPr>
              <w:t>Enthusiastic and energetic about the role</w:t>
            </w:r>
          </w:p>
          <w:p w14:paraId="47EFBE3B" w14:textId="77777777" w:rsidR="00413F54" w:rsidRPr="00B1178D" w:rsidRDefault="00C073A1" w:rsidP="00271968">
            <w:pPr>
              <w:pStyle w:val="NoSpacing"/>
              <w:numPr>
                <w:ilvl w:val="0"/>
                <w:numId w:val="36"/>
              </w:numPr>
              <w:jc w:val="both"/>
              <w:rPr>
                <w:rFonts w:asciiTheme="minorHAnsi" w:hAnsiTheme="minorHAnsi" w:cstheme="minorHAnsi"/>
              </w:rPr>
            </w:pPr>
            <w:r w:rsidRPr="00B1178D">
              <w:rPr>
                <w:rFonts w:asciiTheme="minorHAnsi" w:hAnsiTheme="minorHAnsi" w:cstheme="minorHAnsi"/>
              </w:rPr>
              <w:t>Res</w:t>
            </w:r>
            <w:r w:rsidR="00271968" w:rsidRPr="00B1178D">
              <w:rPr>
                <w:rFonts w:asciiTheme="minorHAnsi" w:hAnsiTheme="minorHAnsi" w:cstheme="minorHAnsi"/>
              </w:rPr>
              <w:t>ilience</w:t>
            </w:r>
            <w:r w:rsidRPr="00B1178D">
              <w:rPr>
                <w:rFonts w:asciiTheme="minorHAnsi" w:hAnsiTheme="minorHAnsi" w:cstheme="minorHAnsi"/>
              </w:rPr>
              <w:t xml:space="preserve"> </w:t>
            </w:r>
          </w:p>
          <w:p w14:paraId="5361B70C" w14:textId="77777777" w:rsidR="00713AAF" w:rsidRPr="00B1178D" w:rsidRDefault="00713AAF" w:rsidP="00713AAF">
            <w:pPr>
              <w:pStyle w:val="NoSpacing"/>
              <w:ind w:left="420"/>
              <w:jc w:val="both"/>
              <w:rPr>
                <w:rFonts w:asciiTheme="minorHAnsi" w:hAnsiTheme="minorHAnsi" w:cstheme="minorHAnsi"/>
              </w:rPr>
            </w:pPr>
          </w:p>
        </w:tc>
      </w:tr>
      <w:tr w:rsidR="00F1792D" w:rsidRPr="00B1178D" w14:paraId="6DD36E83" w14:textId="77777777" w:rsidTr="00192995">
        <w:tc>
          <w:tcPr>
            <w:tcW w:w="3256" w:type="dxa"/>
            <w:shd w:val="clear" w:color="auto" w:fill="D9D9D9" w:themeFill="background1" w:themeFillShade="D9"/>
          </w:tcPr>
          <w:p w14:paraId="4242E32A" w14:textId="77777777" w:rsidR="00F1792D" w:rsidRPr="00B1178D" w:rsidRDefault="00F1792D" w:rsidP="00F1792D">
            <w:pPr>
              <w:pStyle w:val="BodyText"/>
              <w:rPr>
                <w:rFonts w:asciiTheme="minorHAnsi" w:hAnsiTheme="minorHAnsi" w:cstheme="minorHAnsi"/>
                <w:b/>
                <w:szCs w:val="24"/>
              </w:rPr>
            </w:pPr>
          </w:p>
          <w:p w14:paraId="1B118F5D" w14:textId="77777777" w:rsidR="00713AAF" w:rsidRPr="00B1178D" w:rsidRDefault="00713AAF" w:rsidP="00F1792D">
            <w:pPr>
              <w:pStyle w:val="BodyText"/>
              <w:rPr>
                <w:rFonts w:asciiTheme="minorHAnsi" w:hAnsiTheme="minorHAnsi" w:cstheme="minorHAnsi"/>
                <w:b/>
                <w:szCs w:val="24"/>
              </w:rPr>
            </w:pPr>
          </w:p>
          <w:p w14:paraId="0BB592BE" w14:textId="77777777" w:rsidR="00F1792D" w:rsidRPr="00B1178D" w:rsidRDefault="00F1792D" w:rsidP="00F1792D">
            <w:pPr>
              <w:pStyle w:val="BodyText"/>
              <w:rPr>
                <w:rFonts w:asciiTheme="minorHAnsi" w:hAnsiTheme="minorHAnsi" w:cstheme="minorHAnsi"/>
                <w:b/>
                <w:szCs w:val="24"/>
              </w:rPr>
            </w:pPr>
            <w:r w:rsidRPr="00B1178D">
              <w:rPr>
                <w:rFonts w:asciiTheme="minorHAnsi" w:hAnsiTheme="minorHAnsi" w:cstheme="minorHAnsi"/>
                <w:b/>
                <w:szCs w:val="24"/>
              </w:rPr>
              <w:t>Local Government Knowledge &amp; Understanding</w:t>
            </w:r>
          </w:p>
        </w:tc>
        <w:tc>
          <w:tcPr>
            <w:tcW w:w="6373" w:type="dxa"/>
          </w:tcPr>
          <w:p w14:paraId="4FCB4017" w14:textId="77777777" w:rsidR="00713AAF" w:rsidRPr="00B1178D" w:rsidRDefault="00713AAF" w:rsidP="00713AAF">
            <w:pPr>
              <w:pStyle w:val="NoSpacing"/>
              <w:ind w:left="420"/>
              <w:rPr>
                <w:rFonts w:asciiTheme="minorHAnsi" w:hAnsiTheme="minorHAnsi" w:cstheme="minorHAnsi"/>
              </w:rPr>
            </w:pPr>
          </w:p>
          <w:p w14:paraId="43668D9E" w14:textId="77777777" w:rsidR="00F1792D" w:rsidRPr="00B1178D" w:rsidRDefault="00F1792D" w:rsidP="000229D8">
            <w:pPr>
              <w:pStyle w:val="NoSpacing"/>
              <w:numPr>
                <w:ilvl w:val="0"/>
                <w:numId w:val="36"/>
              </w:numPr>
              <w:rPr>
                <w:rFonts w:asciiTheme="minorHAnsi" w:hAnsiTheme="minorHAnsi" w:cstheme="minorHAnsi"/>
              </w:rPr>
            </w:pPr>
            <w:r w:rsidRPr="00B1178D">
              <w:rPr>
                <w:rFonts w:asciiTheme="minorHAnsi" w:hAnsiTheme="minorHAnsi" w:cstheme="minorHAnsi"/>
              </w:rPr>
              <w:t>Knowledge and understanding of the structure and functions of local government;</w:t>
            </w:r>
          </w:p>
          <w:p w14:paraId="5053C961" w14:textId="77777777" w:rsidR="00F1792D" w:rsidRPr="00B1178D" w:rsidRDefault="00F1792D" w:rsidP="002477F9">
            <w:pPr>
              <w:pStyle w:val="NoSpacing"/>
              <w:numPr>
                <w:ilvl w:val="0"/>
                <w:numId w:val="36"/>
              </w:numPr>
              <w:rPr>
                <w:rFonts w:asciiTheme="minorHAnsi" w:hAnsiTheme="minorHAnsi" w:cstheme="minorHAnsi"/>
              </w:rPr>
            </w:pPr>
            <w:r w:rsidRPr="00B1178D">
              <w:rPr>
                <w:rFonts w:asciiTheme="minorHAnsi" w:hAnsiTheme="minorHAnsi" w:cstheme="minorHAnsi"/>
              </w:rPr>
              <w:t xml:space="preserve">Knowledge and understanding of current local government issues; </w:t>
            </w:r>
          </w:p>
          <w:p w14:paraId="3961660E" w14:textId="77777777" w:rsidR="00F1792D" w:rsidRPr="00B1178D" w:rsidRDefault="00F1792D" w:rsidP="00F1792D">
            <w:pPr>
              <w:pStyle w:val="NoSpacing"/>
              <w:numPr>
                <w:ilvl w:val="0"/>
                <w:numId w:val="36"/>
              </w:numPr>
              <w:rPr>
                <w:rFonts w:asciiTheme="minorHAnsi" w:hAnsiTheme="minorHAnsi" w:cstheme="minorHAnsi"/>
              </w:rPr>
            </w:pPr>
            <w:r w:rsidRPr="00B1178D">
              <w:rPr>
                <w:rFonts w:asciiTheme="minorHAnsi" w:hAnsiTheme="minorHAnsi" w:cstheme="minorHAnsi"/>
              </w:rPr>
              <w:t xml:space="preserve">Understanding the role of a Clerical Officer in this context. </w:t>
            </w:r>
          </w:p>
          <w:p w14:paraId="6894FC6D" w14:textId="77777777" w:rsidR="00F1792D" w:rsidRPr="00B1178D" w:rsidRDefault="00F1792D" w:rsidP="00F1792D">
            <w:pPr>
              <w:pStyle w:val="NoSpacing"/>
              <w:rPr>
                <w:rFonts w:asciiTheme="minorHAnsi" w:hAnsiTheme="minorHAnsi" w:cstheme="minorHAnsi"/>
              </w:rPr>
            </w:pPr>
          </w:p>
          <w:p w14:paraId="36A4DD88" w14:textId="77777777" w:rsidR="00F1792D" w:rsidRPr="00B1178D" w:rsidRDefault="00F1792D" w:rsidP="00F1792D">
            <w:pPr>
              <w:pStyle w:val="NoSpacing"/>
              <w:rPr>
                <w:rFonts w:asciiTheme="minorHAnsi" w:hAnsiTheme="minorHAnsi" w:cstheme="minorHAnsi"/>
              </w:rPr>
            </w:pPr>
          </w:p>
        </w:tc>
      </w:tr>
    </w:tbl>
    <w:p w14:paraId="63439C10" w14:textId="77777777" w:rsidR="00C25431" w:rsidRPr="00B1178D" w:rsidRDefault="00C25431" w:rsidP="0018001D">
      <w:pPr>
        <w:pStyle w:val="BodyText"/>
        <w:rPr>
          <w:rFonts w:asciiTheme="minorHAnsi" w:hAnsiTheme="minorHAnsi" w:cstheme="minorHAnsi"/>
          <w:szCs w:val="24"/>
        </w:rPr>
      </w:pPr>
    </w:p>
    <w:p w14:paraId="33C6F10C" w14:textId="77777777" w:rsidR="00C25431" w:rsidRPr="00B1178D" w:rsidRDefault="00C25431" w:rsidP="0018001D">
      <w:pPr>
        <w:pStyle w:val="BodyText"/>
        <w:rPr>
          <w:rFonts w:asciiTheme="minorHAnsi" w:hAnsiTheme="minorHAnsi" w:cstheme="minorHAnsi"/>
          <w:b/>
          <w:i/>
          <w:color w:val="C0504D" w:themeColor="accent2"/>
          <w:sz w:val="28"/>
          <w:szCs w:val="28"/>
          <w:u w:val="double"/>
        </w:rPr>
      </w:pPr>
    </w:p>
    <w:p w14:paraId="721A2E07" w14:textId="77777777" w:rsidR="00C25431" w:rsidRPr="00B1178D" w:rsidRDefault="00C25431" w:rsidP="0018001D">
      <w:pPr>
        <w:pStyle w:val="BodyText"/>
        <w:rPr>
          <w:rFonts w:asciiTheme="minorHAnsi" w:hAnsiTheme="minorHAnsi" w:cstheme="minorHAnsi"/>
          <w:b/>
          <w:i/>
          <w:color w:val="C0504D" w:themeColor="accent2"/>
          <w:sz w:val="28"/>
          <w:szCs w:val="28"/>
          <w:u w:val="double"/>
        </w:rPr>
      </w:pPr>
    </w:p>
    <w:p w14:paraId="7164A61F" w14:textId="77777777" w:rsidR="000079A9" w:rsidRPr="00B1178D" w:rsidRDefault="000079A9" w:rsidP="0018001D">
      <w:pPr>
        <w:pStyle w:val="BodyText"/>
        <w:rPr>
          <w:rFonts w:asciiTheme="minorHAnsi" w:hAnsiTheme="minorHAnsi" w:cstheme="minorHAnsi"/>
          <w:b/>
          <w:i/>
          <w:color w:val="C0504D" w:themeColor="accent2"/>
          <w:sz w:val="28"/>
          <w:szCs w:val="28"/>
          <w:u w:val="double"/>
        </w:rPr>
      </w:pPr>
    </w:p>
    <w:p w14:paraId="3D45DC89" w14:textId="77777777" w:rsidR="0018001D" w:rsidRPr="00B1178D" w:rsidRDefault="00713AAF" w:rsidP="0018001D">
      <w:pPr>
        <w:pStyle w:val="BodyText"/>
        <w:rPr>
          <w:rFonts w:asciiTheme="minorHAnsi" w:hAnsiTheme="minorHAnsi" w:cstheme="minorHAnsi"/>
          <w:b/>
          <w:i/>
          <w:color w:val="C0504D" w:themeColor="accent2"/>
          <w:sz w:val="28"/>
          <w:szCs w:val="28"/>
          <w:u w:val="double"/>
        </w:rPr>
      </w:pPr>
      <w:r w:rsidRPr="00B1178D">
        <w:rPr>
          <w:rFonts w:asciiTheme="minorHAnsi" w:hAnsiTheme="minorHAnsi" w:cstheme="minorHAnsi"/>
          <w:b/>
          <w:i/>
          <w:color w:val="C0504D" w:themeColor="accent2"/>
          <w:sz w:val="28"/>
          <w:szCs w:val="28"/>
          <w:u w:val="double"/>
        </w:rPr>
        <w:t>_</w:t>
      </w:r>
      <w:r w:rsidR="0018001D" w:rsidRPr="00B1178D">
        <w:rPr>
          <w:rFonts w:asciiTheme="minorHAnsi" w:hAnsiTheme="minorHAnsi" w:cstheme="minorHAnsi"/>
          <w:b/>
          <w:i/>
          <w:color w:val="C0504D" w:themeColor="accent2"/>
          <w:sz w:val="28"/>
          <w:szCs w:val="28"/>
          <w:u w:val="double"/>
        </w:rPr>
        <w:t>_________________________________</w:t>
      </w:r>
      <w:r w:rsidR="00E016A9" w:rsidRPr="00B1178D">
        <w:rPr>
          <w:rFonts w:asciiTheme="minorHAnsi" w:hAnsiTheme="minorHAnsi" w:cstheme="minorHAnsi"/>
          <w:b/>
          <w:i/>
          <w:color w:val="C0504D" w:themeColor="accent2"/>
          <w:sz w:val="28"/>
          <w:szCs w:val="28"/>
          <w:u w:val="double"/>
        </w:rPr>
        <w:t>________________________________</w:t>
      </w:r>
      <w:r w:rsidR="0018001D" w:rsidRPr="00B1178D">
        <w:rPr>
          <w:rFonts w:asciiTheme="minorHAnsi" w:hAnsiTheme="minorHAnsi" w:cstheme="minorHAnsi"/>
          <w:b/>
          <w:i/>
          <w:color w:val="C0504D" w:themeColor="accent2"/>
          <w:sz w:val="28"/>
          <w:szCs w:val="28"/>
          <w:u w:val="double"/>
        </w:rPr>
        <w:t>__</w:t>
      </w:r>
    </w:p>
    <w:p w14:paraId="3C2A558D" w14:textId="77777777" w:rsidR="0018001D" w:rsidRPr="00B1178D" w:rsidRDefault="0018001D" w:rsidP="0018001D">
      <w:pPr>
        <w:pStyle w:val="BodyText"/>
        <w:jc w:val="center"/>
        <w:rPr>
          <w:rFonts w:asciiTheme="minorHAnsi" w:hAnsiTheme="minorHAnsi" w:cstheme="minorHAnsi"/>
          <w:b/>
          <w:i/>
          <w:color w:val="C0504D" w:themeColor="accent2"/>
          <w:sz w:val="28"/>
          <w:szCs w:val="28"/>
        </w:rPr>
      </w:pPr>
      <w:r w:rsidRPr="00B1178D">
        <w:rPr>
          <w:rFonts w:asciiTheme="minorHAnsi" w:hAnsiTheme="minorHAnsi" w:cstheme="minorHAnsi"/>
          <w:b/>
          <w:i/>
          <w:color w:val="C0504D" w:themeColor="accent2"/>
          <w:sz w:val="28"/>
          <w:szCs w:val="28"/>
        </w:rPr>
        <w:t>PRINCIPAL CONDITIONS OF SERVICE</w:t>
      </w:r>
    </w:p>
    <w:p w14:paraId="3F20DDA3" w14:textId="77777777" w:rsidR="0018001D" w:rsidRPr="00B1178D" w:rsidRDefault="0018001D" w:rsidP="0018001D">
      <w:pPr>
        <w:rPr>
          <w:rFonts w:asciiTheme="minorHAnsi" w:hAnsiTheme="minorHAnsi" w:cstheme="minorHAnsi"/>
        </w:rPr>
      </w:pPr>
      <w:r w:rsidRPr="00B1178D">
        <w:rPr>
          <w:rFonts w:asciiTheme="minorHAnsi" w:hAnsiTheme="minorHAnsi" w:cstheme="minorHAnsi"/>
          <w:b/>
          <w:i/>
          <w:color w:val="C0504D" w:themeColor="accent2"/>
          <w:sz w:val="28"/>
          <w:szCs w:val="28"/>
          <w:u w:val="double"/>
        </w:rPr>
        <w:t>____________________________________________________________________</w:t>
      </w:r>
    </w:p>
    <w:p w14:paraId="6AE380C4" w14:textId="77777777" w:rsidR="0018001D" w:rsidRPr="00B1178D" w:rsidRDefault="0018001D" w:rsidP="0018001D">
      <w:pPr>
        <w:jc w:val="both"/>
        <w:rPr>
          <w:rFonts w:asciiTheme="minorHAnsi" w:hAnsiTheme="minorHAnsi" w:cstheme="minorHAnsi"/>
        </w:rPr>
      </w:pPr>
    </w:p>
    <w:p w14:paraId="34CFD524" w14:textId="77777777" w:rsidR="0018001D" w:rsidRPr="00B1178D" w:rsidRDefault="0018001D" w:rsidP="0018001D">
      <w:pPr>
        <w:ind w:left="2160" w:hanging="2160"/>
        <w:jc w:val="both"/>
        <w:rPr>
          <w:rFonts w:asciiTheme="minorHAnsi" w:hAnsiTheme="minorHAnsi" w:cstheme="minorHAnsi"/>
          <w:b/>
          <w:bCs/>
          <w:u w:val="single"/>
        </w:rPr>
      </w:pPr>
      <w:r w:rsidRPr="00B1178D">
        <w:rPr>
          <w:rFonts w:asciiTheme="minorHAnsi" w:hAnsiTheme="minorHAnsi" w:cstheme="minorHAnsi"/>
          <w:b/>
          <w:bCs/>
          <w:u w:val="single"/>
        </w:rPr>
        <w:t xml:space="preserve">Type of Post </w:t>
      </w:r>
    </w:p>
    <w:p w14:paraId="24309C53" w14:textId="77777777" w:rsidR="0018001D" w:rsidRPr="00B1178D" w:rsidRDefault="0018001D" w:rsidP="0018001D">
      <w:pPr>
        <w:jc w:val="both"/>
        <w:rPr>
          <w:rFonts w:asciiTheme="minorHAnsi" w:hAnsiTheme="minorHAnsi" w:cstheme="minorHAnsi"/>
          <w:bCs/>
        </w:rPr>
      </w:pPr>
      <w:r w:rsidRPr="00B1178D">
        <w:rPr>
          <w:rFonts w:asciiTheme="minorHAnsi" w:hAnsiTheme="minorHAnsi" w:cstheme="minorHAnsi"/>
          <w:bCs/>
        </w:rPr>
        <w:t xml:space="preserve">Future relevant </w:t>
      </w:r>
      <w:r w:rsidR="00A93945" w:rsidRPr="00B1178D">
        <w:rPr>
          <w:rFonts w:asciiTheme="minorHAnsi" w:hAnsiTheme="minorHAnsi" w:cstheme="minorHAnsi"/>
          <w:bCs/>
        </w:rPr>
        <w:t xml:space="preserve">permanent and </w:t>
      </w:r>
      <w:r w:rsidRPr="00B1178D">
        <w:rPr>
          <w:rFonts w:asciiTheme="minorHAnsi" w:hAnsiTheme="minorHAnsi" w:cstheme="minorHAnsi"/>
          <w:bCs/>
        </w:rPr>
        <w:t>temporary posts will be filled from the panel</w:t>
      </w:r>
      <w:r w:rsidR="00A93945" w:rsidRPr="00B1178D">
        <w:rPr>
          <w:rFonts w:asciiTheme="minorHAnsi" w:hAnsiTheme="minorHAnsi" w:cstheme="minorHAnsi"/>
          <w:bCs/>
        </w:rPr>
        <w:t>(s)</w:t>
      </w:r>
      <w:r w:rsidRPr="00B1178D">
        <w:rPr>
          <w:rFonts w:asciiTheme="minorHAnsi" w:hAnsiTheme="minorHAnsi" w:cstheme="minorHAnsi"/>
          <w:bCs/>
        </w:rPr>
        <w:t xml:space="preserve"> formed.  The post(s) will be wholetime</w:t>
      </w:r>
      <w:r w:rsidR="00082C40" w:rsidRPr="00B1178D">
        <w:rPr>
          <w:rFonts w:asciiTheme="minorHAnsi" w:hAnsiTheme="minorHAnsi" w:cstheme="minorHAnsi"/>
          <w:bCs/>
        </w:rPr>
        <w:t xml:space="preserve">, </w:t>
      </w:r>
      <w:r w:rsidR="00A93945" w:rsidRPr="00B1178D">
        <w:rPr>
          <w:rFonts w:asciiTheme="minorHAnsi" w:hAnsiTheme="minorHAnsi" w:cstheme="minorHAnsi"/>
          <w:bCs/>
        </w:rPr>
        <w:t>permanent/</w:t>
      </w:r>
      <w:r w:rsidR="00082C40" w:rsidRPr="00B1178D">
        <w:rPr>
          <w:rFonts w:asciiTheme="minorHAnsi" w:hAnsiTheme="minorHAnsi" w:cstheme="minorHAnsi"/>
          <w:bCs/>
        </w:rPr>
        <w:t>temporary</w:t>
      </w:r>
      <w:r w:rsidRPr="00B1178D">
        <w:rPr>
          <w:rFonts w:asciiTheme="minorHAnsi" w:hAnsiTheme="minorHAnsi" w:cstheme="minorHAnsi"/>
          <w:bCs/>
        </w:rPr>
        <w:t xml:space="preserve"> and pensionable.  </w:t>
      </w:r>
      <w:r w:rsidR="00F1792D" w:rsidRPr="00B1178D">
        <w:rPr>
          <w:rFonts w:asciiTheme="minorHAnsi" w:hAnsiTheme="minorHAnsi" w:cstheme="minorHAnsi"/>
          <w:bCs/>
        </w:rPr>
        <w:t xml:space="preserve"> Any such panel formed shall </w:t>
      </w:r>
      <w:r w:rsidR="007902DA" w:rsidRPr="00B1178D">
        <w:rPr>
          <w:rFonts w:asciiTheme="minorHAnsi" w:hAnsiTheme="minorHAnsi" w:cstheme="minorHAnsi"/>
          <w:bCs/>
        </w:rPr>
        <w:t xml:space="preserve">be one year in duration.  </w:t>
      </w:r>
    </w:p>
    <w:p w14:paraId="77E9D23F" w14:textId="77777777" w:rsidR="0041055F" w:rsidRPr="00B1178D" w:rsidRDefault="0041055F" w:rsidP="0018001D">
      <w:pPr>
        <w:jc w:val="both"/>
        <w:rPr>
          <w:rFonts w:asciiTheme="minorHAnsi" w:hAnsiTheme="minorHAnsi" w:cstheme="minorHAnsi"/>
          <w:bCs/>
        </w:rPr>
      </w:pPr>
    </w:p>
    <w:p w14:paraId="6033C0A2" w14:textId="77777777" w:rsidR="0018001D" w:rsidRPr="00B1178D" w:rsidRDefault="0018001D" w:rsidP="0018001D">
      <w:pPr>
        <w:jc w:val="both"/>
        <w:rPr>
          <w:rFonts w:asciiTheme="minorHAnsi" w:hAnsiTheme="minorHAnsi" w:cstheme="minorHAnsi"/>
        </w:rPr>
      </w:pPr>
      <w:r w:rsidRPr="00B1178D">
        <w:rPr>
          <w:rFonts w:asciiTheme="minorHAnsi" w:hAnsiTheme="minorHAnsi" w:cstheme="minorHAnsi"/>
          <w:b/>
          <w:bCs/>
          <w:u w:val="single"/>
        </w:rPr>
        <w:t xml:space="preserve">Remuneration </w:t>
      </w:r>
    </w:p>
    <w:p w14:paraId="3C71E988" w14:textId="77777777" w:rsidR="0018001D" w:rsidRPr="00B1178D" w:rsidRDefault="0018001D" w:rsidP="0018001D">
      <w:pPr>
        <w:pStyle w:val="ListParagraph"/>
        <w:jc w:val="both"/>
        <w:rPr>
          <w:rFonts w:asciiTheme="minorHAnsi" w:hAnsiTheme="minorHAnsi" w:cstheme="minorHAnsi"/>
        </w:rPr>
      </w:pPr>
      <w:r w:rsidRPr="00B1178D">
        <w:rPr>
          <w:rFonts w:asciiTheme="minorHAnsi" w:hAnsiTheme="minorHAnsi" w:cstheme="minorHAnsi"/>
          <w:b/>
          <w:bCs/>
        </w:rPr>
        <w:tab/>
      </w:r>
    </w:p>
    <w:p w14:paraId="7918E8B6" w14:textId="0DE9BFA4" w:rsidR="0018001D" w:rsidRPr="00B1178D" w:rsidRDefault="007902DA" w:rsidP="0018001D">
      <w:pPr>
        <w:jc w:val="both"/>
        <w:rPr>
          <w:rFonts w:asciiTheme="minorHAnsi" w:hAnsiTheme="minorHAnsi" w:cstheme="minorHAnsi"/>
          <w:b/>
          <w:bCs/>
        </w:rPr>
      </w:pPr>
      <w:r w:rsidRPr="00B1178D">
        <w:rPr>
          <w:rFonts w:asciiTheme="minorHAnsi" w:hAnsiTheme="minorHAnsi" w:cstheme="minorHAnsi"/>
          <w:b/>
          <w:bCs/>
        </w:rPr>
        <w:t>(Min) €</w:t>
      </w:r>
      <w:r w:rsidR="00B1178D">
        <w:rPr>
          <w:rFonts w:asciiTheme="minorHAnsi" w:hAnsiTheme="minorHAnsi" w:cstheme="minorHAnsi"/>
          <w:b/>
          <w:bCs/>
        </w:rPr>
        <w:t>26,614</w:t>
      </w:r>
      <w:r w:rsidR="0018001D" w:rsidRPr="00B1178D">
        <w:rPr>
          <w:rFonts w:asciiTheme="minorHAnsi" w:hAnsiTheme="minorHAnsi" w:cstheme="minorHAnsi"/>
          <w:b/>
          <w:bCs/>
        </w:rPr>
        <w:t xml:space="preserve"> to </w:t>
      </w:r>
      <w:r w:rsidRPr="00B1178D">
        <w:rPr>
          <w:rFonts w:asciiTheme="minorHAnsi" w:hAnsiTheme="minorHAnsi" w:cstheme="minorHAnsi"/>
          <w:b/>
          <w:bCs/>
        </w:rPr>
        <w:t>(Max) €</w:t>
      </w:r>
      <w:r w:rsidR="00B1178D">
        <w:rPr>
          <w:rFonts w:asciiTheme="minorHAnsi" w:hAnsiTheme="minorHAnsi" w:cstheme="minorHAnsi"/>
          <w:b/>
          <w:bCs/>
        </w:rPr>
        <w:t>41,681</w:t>
      </w:r>
      <w:r w:rsidR="0018001D" w:rsidRPr="00B1178D">
        <w:rPr>
          <w:rFonts w:asciiTheme="minorHAnsi" w:hAnsiTheme="minorHAnsi" w:cstheme="minorHAnsi"/>
          <w:b/>
          <w:bCs/>
        </w:rPr>
        <w:t xml:space="preserve"> with </w:t>
      </w:r>
      <w:r w:rsidRPr="00B1178D">
        <w:rPr>
          <w:rFonts w:asciiTheme="minorHAnsi" w:hAnsiTheme="minorHAnsi" w:cstheme="minorHAnsi"/>
          <w:b/>
          <w:bCs/>
        </w:rPr>
        <w:t>LSI 1 €</w:t>
      </w:r>
      <w:r w:rsidR="00B1178D">
        <w:rPr>
          <w:rFonts w:asciiTheme="minorHAnsi" w:hAnsiTheme="minorHAnsi" w:cstheme="minorHAnsi"/>
          <w:b/>
          <w:bCs/>
        </w:rPr>
        <w:t>43,245</w:t>
      </w:r>
      <w:r w:rsidR="0018001D" w:rsidRPr="00B1178D">
        <w:rPr>
          <w:rFonts w:asciiTheme="minorHAnsi" w:hAnsiTheme="minorHAnsi" w:cstheme="minorHAnsi"/>
          <w:b/>
          <w:bCs/>
        </w:rPr>
        <w:t xml:space="preserve"> </w:t>
      </w:r>
      <w:r w:rsidR="00B1178D">
        <w:rPr>
          <w:rFonts w:asciiTheme="minorHAnsi" w:hAnsiTheme="minorHAnsi"/>
          <w:b/>
          <w:bCs/>
        </w:rPr>
        <w:t>(Circular EL05/2022)</w:t>
      </w:r>
    </w:p>
    <w:p w14:paraId="4BA473F2" w14:textId="77777777" w:rsidR="004A0488" w:rsidRPr="00B1178D" w:rsidRDefault="004A0488" w:rsidP="004A0488">
      <w:pPr>
        <w:jc w:val="both"/>
        <w:rPr>
          <w:rFonts w:asciiTheme="minorHAnsi" w:hAnsiTheme="minorHAnsi" w:cstheme="minorHAnsi"/>
          <w:b/>
          <w:bCs/>
          <w:u w:val="single"/>
        </w:rPr>
      </w:pPr>
    </w:p>
    <w:p w14:paraId="7F00DF0E" w14:textId="6111F98D" w:rsidR="004A0488" w:rsidRPr="00B1178D" w:rsidRDefault="004A0488" w:rsidP="004A0488">
      <w:pPr>
        <w:jc w:val="both"/>
        <w:rPr>
          <w:rFonts w:asciiTheme="minorHAnsi" w:hAnsiTheme="minorHAnsi" w:cstheme="minorHAnsi"/>
          <w:bCs/>
        </w:rPr>
      </w:pPr>
      <w:r w:rsidRPr="00B1178D">
        <w:rPr>
          <w:rFonts w:asciiTheme="minorHAnsi" w:hAnsiTheme="minorHAnsi" w:cstheme="minorHAnsi"/>
          <w:b/>
          <w:bCs/>
          <w:u w:val="single"/>
        </w:rPr>
        <w:t>IMPORTANT NOTE:  Candidates should note that the starting salary is not subject to negotiation</w:t>
      </w:r>
      <w:r w:rsidRPr="00B1178D">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A74F44" w:rsidRPr="00B1178D">
        <w:rPr>
          <w:rFonts w:asciiTheme="minorHAnsi" w:hAnsiTheme="minorHAnsi" w:cstheme="minorHAnsi"/>
          <w:bCs/>
        </w:rPr>
        <w:t>€</w:t>
      </w:r>
      <w:r w:rsidR="00AF4796">
        <w:rPr>
          <w:rFonts w:asciiTheme="minorHAnsi" w:hAnsiTheme="minorHAnsi" w:cstheme="minorHAnsi"/>
          <w:bCs/>
        </w:rPr>
        <w:t>26,614.</w:t>
      </w:r>
    </w:p>
    <w:p w14:paraId="5F7A1B9D" w14:textId="77777777" w:rsidR="004A0488" w:rsidRPr="00B1178D" w:rsidRDefault="004A0488" w:rsidP="004A0488">
      <w:pPr>
        <w:jc w:val="both"/>
        <w:rPr>
          <w:rFonts w:asciiTheme="minorHAnsi" w:hAnsiTheme="minorHAnsi" w:cstheme="minorHAnsi"/>
          <w:bCs/>
        </w:rPr>
      </w:pPr>
    </w:p>
    <w:p w14:paraId="6A8235DE" w14:textId="77777777" w:rsidR="0018001D" w:rsidRPr="00B1178D" w:rsidRDefault="0018001D" w:rsidP="0018001D">
      <w:pPr>
        <w:jc w:val="both"/>
        <w:rPr>
          <w:rFonts w:asciiTheme="minorHAnsi" w:hAnsiTheme="minorHAnsi" w:cstheme="minorHAnsi"/>
          <w:bCs/>
        </w:rPr>
      </w:pPr>
      <w:r w:rsidRPr="00B1178D">
        <w:rPr>
          <w:rFonts w:asciiTheme="minorHAnsi" w:hAnsiTheme="minorHAnsi" w:cstheme="minorHAnsi"/>
          <w:bCs/>
        </w:rPr>
        <w:t>The rate of remuneration may be adjusted from time to time in line with Government pay policy.</w:t>
      </w:r>
      <w:r w:rsidR="004A0488" w:rsidRPr="00B1178D">
        <w:rPr>
          <w:rFonts w:asciiTheme="minorHAnsi" w:hAnsiTheme="minorHAnsi" w:cstheme="minorHAnsi"/>
          <w:bCs/>
        </w:rPr>
        <w:t xml:space="preserve"> </w:t>
      </w:r>
    </w:p>
    <w:p w14:paraId="20596BB4" w14:textId="77777777" w:rsidR="004A0488" w:rsidRPr="00B1178D" w:rsidRDefault="004A0488" w:rsidP="0018001D">
      <w:pPr>
        <w:jc w:val="both"/>
        <w:rPr>
          <w:rFonts w:asciiTheme="minorHAnsi" w:hAnsiTheme="minorHAnsi" w:cstheme="minorHAnsi"/>
          <w:b/>
          <w:bCs/>
        </w:rPr>
      </w:pPr>
    </w:p>
    <w:p w14:paraId="21859B01" w14:textId="77777777" w:rsidR="004A0488" w:rsidRPr="00B1178D" w:rsidRDefault="004A0488" w:rsidP="004A0488">
      <w:pPr>
        <w:jc w:val="both"/>
        <w:rPr>
          <w:rFonts w:asciiTheme="minorHAnsi" w:hAnsiTheme="minorHAnsi" w:cstheme="minorHAnsi"/>
        </w:rPr>
      </w:pPr>
      <w:r w:rsidRPr="00B1178D">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7423D217" w14:textId="77777777" w:rsidR="00A93945" w:rsidRPr="00B1178D" w:rsidRDefault="00A93945" w:rsidP="0018001D">
      <w:pPr>
        <w:tabs>
          <w:tab w:val="left" w:pos="990"/>
        </w:tabs>
        <w:jc w:val="both"/>
        <w:rPr>
          <w:rFonts w:asciiTheme="minorHAnsi" w:hAnsiTheme="minorHAnsi" w:cstheme="minorHAnsi"/>
          <w:u w:val="single"/>
        </w:rPr>
      </w:pPr>
    </w:p>
    <w:p w14:paraId="1D3FAFE6" w14:textId="77777777" w:rsidR="0018001D" w:rsidRPr="00B1178D" w:rsidRDefault="0018001D" w:rsidP="0018001D">
      <w:pPr>
        <w:tabs>
          <w:tab w:val="left" w:pos="540"/>
        </w:tabs>
        <w:jc w:val="both"/>
        <w:rPr>
          <w:rFonts w:asciiTheme="minorHAnsi" w:hAnsiTheme="minorHAnsi" w:cstheme="minorHAnsi"/>
          <w:b/>
          <w:smallCaps/>
          <w:u w:val="single"/>
        </w:rPr>
      </w:pPr>
      <w:r w:rsidRPr="00B1178D">
        <w:rPr>
          <w:rFonts w:asciiTheme="minorHAnsi" w:hAnsiTheme="minorHAnsi" w:cstheme="minorHAnsi"/>
          <w:b/>
          <w:smallCaps/>
          <w:u w:val="single"/>
        </w:rPr>
        <w:t>Probation:</w:t>
      </w:r>
    </w:p>
    <w:p w14:paraId="2F4BC1A1" w14:textId="77777777" w:rsidR="0018001D" w:rsidRPr="00B1178D"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B1178D">
        <w:rPr>
          <w:rFonts w:asciiTheme="minorHAnsi" w:hAnsiTheme="minorHAnsi" w:cstheme="minorHAnsi"/>
        </w:rPr>
        <w:t>there shall be a period after such appointments take effect during which such persons shall hold the position on probation,</w:t>
      </w:r>
    </w:p>
    <w:p w14:paraId="08500460" w14:textId="77777777" w:rsidR="0018001D" w:rsidRPr="00B1178D"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B1178D">
        <w:rPr>
          <w:rFonts w:asciiTheme="minorHAnsi" w:hAnsiTheme="minorHAnsi" w:cstheme="minorHAnsi"/>
        </w:rPr>
        <w:t>such period shall be 12 months but, the Chief Executive may at his or her discretion extend such period,</w:t>
      </w:r>
    </w:p>
    <w:p w14:paraId="00C483E9" w14:textId="77777777" w:rsidR="0018001D" w:rsidRPr="00B1178D"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B1178D">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E053B7E" w14:textId="77777777" w:rsidR="0018001D" w:rsidRPr="00B1178D" w:rsidRDefault="0018001D" w:rsidP="0018001D">
      <w:pPr>
        <w:pStyle w:val="BodyTextIndent"/>
        <w:spacing w:after="0"/>
        <w:ind w:left="0"/>
        <w:jc w:val="both"/>
        <w:rPr>
          <w:rFonts w:asciiTheme="minorHAnsi" w:hAnsiTheme="minorHAnsi" w:cstheme="minorHAnsi"/>
          <w:b/>
          <w:u w:val="single"/>
        </w:rPr>
      </w:pPr>
    </w:p>
    <w:p w14:paraId="0AA5596D" w14:textId="77777777" w:rsidR="0018001D" w:rsidRPr="00B1178D" w:rsidRDefault="0018001D" w:rsidP="0018001D">
      <w:pPr>
        <w:tabs>
          <w:tab w:val="left" w:pos="540"/>
        </w:tabs>
        <w:jc w:val="both"/>
        <w:rPr>
          <w:rFonts w:asciiTheme="minorHAnsi" w:hAnsiTheme="minorHAnsi" w:cstheme="minorHAnsi"/>
          <w:b/>
          <w:smallCaps/>
          <w:u w:val="single"/>
        </w:rPr>
      </w:pPr>
      <w:r w:rsidRPr="00B1178D">
        <w:rPr>
          <w:rFonts w:asciiTheme="minorHAnsi" w:hAnsiTheme="minorHAnsi" w:cstheme="minorHAnsi"/>
          <w:b/>
          <w:smallCaps/>
          <w:u w:val="single"/>
        </w:rPr>
        <w:t xml:space="preserve">Hours of Duty </w:t>
      </w:r>
    </w:p>
    <w:p w14:paraId="04645AA1" w14:textId="4988CEB6" w:rsidR="0018001D" w:rsidRPr="00B1178D" w:rsidRDefault="0018001D" w:rsidP="0018001D">
      <w:pPr>
        <w:tabs>
          <w:tab w:val="left" w:pos="540"/>
        </w:tabs>
        <w:jc w:val="both"/>
        <w:rPr>
          <w:rFonts w:asciiTheme="minorHAnsi" w:hAnsiTheme="minorHAnsi" w:cstheme="minorHAnsi"/>
        </w:rPr>
      </w:pPr>
      <w:r w:rsidRPr="00B1178D">
        <w:rPr>
          <w:rFonts w:asciiTheme="minorHAnsi" w:hAnsiTheme="minorHAnsi" w:cstheme="minorHAnsi"/>
        </w:rPr>
        <w:t>The person appointed will be required to work a 3</w:t>
      </w:r>
      <w:r w:rsidR="00AF4796">
        <w:rPr>
          <w:rFonts w:asciiTheme="minorHAnsi" w:hAnsiTheme="minorHAnsi" w:cstheme="minorHAnsi"/>
        </w:rPr>
        <w:t>5</w:t>
      </w:r>
      <w:r w:rsidRPr="00B1178D">
        <w:rPr>
          <w:rFonts w:asciiTheme="minorHAnsi" w:hAnsiTheme="minorHAnsi" w:cs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18F59687" w14:textId="77777777" w:rsidR="0018001D" w:rsidRPr="00B1178D" w:rsidRDefault="0018001D" w:rsidP="0018001D">
      <w:pPr>
        <w:tabs>
          <w:tab w:val="left" w:pos="540"/>
        </w:tabs>
        <w:jc w:val="both"/>
        <w:rPr>
          <w:rFonts w:asciiTheme="minorHAnsi" w:hAnsiTheme="minorHAnsi" w:cstheme="minorHAnsi"/>
        </w:rPr>
      </w:pPr>
    </w:p>
    <w:p w14:paraId="209C69D3" w14:textId="77777777" w:rsidR="0018001D" w:rsidRPr="00B1178D" w:rsidRDefault="0018001D" w:rsidP="00082C40">
      <w:pPr>
        <w:pStyle w:val="BodyTextIndent"/>
        <w:numPr>
          <w:ilvl w:val="0"/>
          <w:numId w:val="3"/>
        </w:numPr>
        <w:spacing w:after="0"/>
        <w:ind w:left="709" w:hanging="709"/>
        <w:jc w:val="both"/>
        <w:rPr>
          <w:rFonts w:asciiTheme="minorHAnsi" w:hAnsiTheme="minorHAnsi" w:cstheme="minorHAnsi"/>
          <w:b/>
          <w:u w:val="single"/>
        </w:rPr>
      </w:pPr>
      <w:r w:rsidRPr="00B1178D">
        <w:rPr>
          <w:rFonts w:asciiTheme="minorHAnsi" w:hAnsiTheme="minorHAnsi" w:cstheme="minorHAnsi"/>
          <w:b/>
          <w:u w:val="single"/>
        </w:rPr>
        <w:t>Annual Leave:</w:t>
      </w:r>
    </w:p>
    <w:p w14:paraId="2B9480A5" w14:textId="77777777" w:rsidR="0018001D" w:rsidRPr="00B1178D" w:rsidRDefault="0018001D" w:rsidP="0018001D">
      <w:pPr>
        <w:pStyle w:val="BodyTextIndent"/>
        <w:spacing w:after="0"/>
        <w:ind w:left="0"/>
        <w:jc w:val="both"/>
        <w:rPr>
          <w:rFonts w:asciiTheme="minorHAnsi" w:hAnsiTheme="minorHAnsi" w:cstheme="minorHAnsi"/>
        </w:rPr>
      </w:pPr>
      <w:r w:rsidRPr="00B1178D">
        <w:rPr>
          <w:rFonts w:asciiTheme="minorHAnsi" w:hAnsiTheme="minorHAnsi" w:cstheme="minorHAnsi"/>
        </w:rPr>
        <w:t xml:space="preserve">The annual leave entitlement will </w:t>
      </w:r>
      <w:r w:rsidR="00A74F44" w:rsidRPr="00B1178D">
        <w:rPr>
          <w:rFonts w:asciiTheme="minorHAnsi" w:hAnsiTheme="minorHAnsi" w:cstheme="minorHAnsi"/>
        </w:rPr>
        <w:t>be 27</w:t>
      </w:r>
      <w:r w:rsidRPr="00B1178D">
        <w:rPr>
          <w:rFonts w:asciiTheme="minorHAnsi" w:hAnsiTheme="minorHAnsi" w:cstheme="minorHAnsi"/>
        </w:rPr>
        <w:t xml:space="preserve"> days per annum</w:t>
      </w:r>
      <w:r w:rsidR="00A74F44" w:rsidRPr="00B1178D">
        <w:rPr>
          <w:rFonts w:asciiTheme="minorHAnsi" w:hAnsiTheme="minorHAnsi" w:cstheme="minorHAnsi"/>
        </w:rPr>
        <w:t xml:space="preserve">, rising to 29 days per annum after 5 years service.  </w:t>
      </w:r>
    </w:p>
    <w:p w14:paraId="7B180E3C" w14:textId="77777777" w:rsidR="002F14EF" w:rsidRPr="00B1178D" w:rsidRDefault="002F14EF" w:rsidP="002F14EF">
      <w:pPr>
        <w:pStyle w:val="BodyTextIndent"/>
        <w:spacing w:after="0"/>
        <w:ind w:left="0"/>
        <w:jc w:val="both"/>
        <w:rPr>
          <w:rFonts w:asciiTheme="minorHAnsi" w:hAnsiTheme="minorHAnsi" w:cstheme="minorHAnsi"/>
        </w:rPr>
      </w:pPr>
    </w:p>
    <w:p w14:paraId="64E6FAE5" w14:textId="77777777" w:rsidR="000079A9" w:rsidRPr="00B1178D" w:rsidRDefault="000079A9" w:rsidP="000079A9">
      <w:pPr>
        <w:pStyle w:val="BodyTextIndent"/>
        <w:spacing w:after="0"/>
        <w:ind w:left="0"/>
        <w:jc w:val="both"/>
        <w:rPr>
          <w:rFonts w:asciiTheme="minorHAnsi" w:hAnsiTheme="minorHAnsi" w:cstheme="minorHAnsi"/>
          <w:b/>
          <w:u w:val="single"/>
        </w:rPr>
      </w:pPr>
      <w:r w:rsidRPr="00B1178D">
        <w:rPr>
          <w:rFonts w:asciiTheme="minorHAnsi" w:hAnsiTheme="minorHAnsi" w:cstheme="minorHAnsi"/>
          <w:b/>
          <w:u w:val="single"/>
        </w:rPr>
        <w:t>Residence:</w:t>
      </w:r>
    </w:p>
    <w:p w14:paraId="0C342100" w14:textId="77777777" w:rsidR="000079A9" w:rsidRPr="00B1178D" w:rsidRDefault="000079A9" w:rsidP="000079A9">
      <w:pPr>
        <w:pStyle w:val="BodyTextIndent"/>
        <w:spacing w:after="0"/>
        <w:ind w:left="0"/>
        <w:jc w:val="both"/>
        <w:rPr>
          <w:rFonts w:asciiTheme="minorHAnsi" w:hAnsiTheme="minorHAnsi" w:cstheme="minorHAnsi"/>
        </w:rPr>
      </w:pPr>
      <w:r w:rsidRPr="00B1178D">
        <w:rPr>
          <w:rFonts w:asciiTheme="minorHAnsi" w:hAnsiTheme="minorHAnsi" w:cstheme="minorHAnsi"/>
        </w:rPr>
        <w:t xml:space="preserve">Holder of the post shall reside in the district in which their duties are to be performed or within a </w:t>
      </w:r>
      <w:r w:rsidRPr="00B1178D">
        <w:rPr>
          <w:rFonts w:asciiTheme="minorHAnsi" w:hAnsiTheme="minorHAnsi" w:cstheme="minorHAnsi"/>
        </w:rPr>
        <w:lastRenderedPageBreak/>
        <w:t>reasonable distance thereof</w:t>
      </w:r>
    </w:p>
    <w:p w14:paraId="46E2AF80" w14:textId="77777777" w:rsidR="000079A9" w:rsidRPr="00B1178D" w:rsidRDefault="000079A9" w:rsidP="000079A9">
      <w:pPr>
        <w:pStyle w:val="BodyTextIndent"/>
        <w:spacing w:after="0"/>
        <w:ind w:left="0"/>
        <w:jc w:val="both"/>
        <w:rPr>
          <w:rFonts w:asciiTheme="minorHAnsi" w:hAnsiTheme="minorHAnsi" w:cstheme="minorHAnsi"/>
        </w:rPr>
      </w:pPr>
    </w:p>
    <w:p w14:paraId="0173ABAD" w14:textId="77777777" w:rsidR="000079A9" w:rsidRPr="00B1178D" w:rsidRDefault="000079A9" w:rsidP="000079A9">
      <w:pPr>
        <w:pStyle w:val="BodyTextIndent"/>
        <w:spacing w:after="0"/>
        <w:ind w:left="0"/>
        <w:jc w:val="both"/>
        <w:rPr>
          <w:rFonts w:asciiTheme="minorHAnsi" w:hAnsiTheme="minorHAnsi" w:cstheme="minorHAnsi"/>
          <w:b/>
          <w:u w:val="single"/>
        </w:rPr>
      </w:pPr>
      <w:r w:rsidRPr="00B1178D">
        <w:rPr>
          <w:rFonts w:asciiTheme="minorHAnsi" w:hAnsiTheme="minorHAnsi" w:cstheme="minorHAnsi"/>
          <w:b/>
          <w:u w:val="single"/>
        </w:rPr>
        <w:t>Outside Employment:</w:t>
      </w:r>
    </w:p>
    <w:p w14:paraId="4D8DCE15" w14:textId="77777777" w:rsidR="000079A9" w:rsidRPr="00B1178D" w:rsidRDefault="000079A9" w:rsidP="000079A9">
      <w:pPr>
        <w:pStyle w:val="BodyTextIndent"/>
        <w:spacing w:after="0"/>
        <w:ind w:left="0"/>
        <w:jc w:val="both"/>
        <w:rPr>
          <w:rFonts w:asciiTheme="minorHAnsi" w:hAnsiTheme="minorHAnsi" w:cstheme="minorHAnsi"/>
        </w:rPr>
      </w:pPr>
      <w:r w:rsidRPr="00B1178D">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5427EB59" w14:textId="77777777" w:rsidR="000079A9" w:rsidRPr="00B1178D" w:rsidRDefault="000079A9" w:rsidP="002F14EF">
      <w:pPr>
        <w:pStyle w:val="BodyTextIndent"/>
        <w:spacing w:after="0"/>
        <w:ind w:left="0"/>
        <w:jc w:val="both"/>
        <w:rPr>
          <w:rFonts w:asciiTheme="minorHAnsi" w:hAnsiTheme="minorHAnsi" w:cstheme="minorHAnsi"/>
        </w:rPr>
      </w:pPr>
    </w:p>
    <w:p w14:paraId="1A7C93F8" w14:textId="77777777" w:rsidR="0018001D" w:rsidRPr="00B1178D" w:rsidRDefault="0018001D" w:rsidP="0018001D">
      <w:pPr>
        <w:jc w:val="both"/>
        <w:rPr>
          <w:rFonts w:asciiTheme="minorHAnsi" w:hAnsiTheme="minorHAnsi" w:cstheme="minorHAnsi"/>
          <w:b/>
          <w:u w:val="single"/>
        </w:rPr>
      </w:pPr>
      <w:r w:rsidRPr="00B1178D">
        <w:rPr>
          <w:rFonts w:asciiTheme="minorHAnsi" w:hAnsiTheme="minorHAnsi" w:cstheme="minorHAnsi"/>
          <w:b/>
          <w:u w:val="single"/>
        </w:rPr>
        <w:t>Garda Vetting:</w:t>
      </w:r>
    </w:p>
    <w:p w14:paraId="38455461" w14:textId="77777777" w:rsidR="0018001D" w:rsidRPr="00B1178D" w:rsidRDefault="0018001D" w:rsidP="00082C40">
      <w:pPr>
        <w:numPr>
          <w:ilvl w:val="0"/>
          <w:numId w:val="3"/>
        </w:numPr>
        <w:jc w:val="both"/>
        <w:rPr>
          <w:rFonts w:asciiTheme="minorHAnsi" w:hAnsiTheme="minorHAnsi" w:cstheme="minorHAnsi"/>
        </w:rPr>
      </w:pPr>
      <w:r w:rsidRPr="00B1178D">
        <w:rPr>
          <w:rFonts w:asciiTheme="minorHAnsi" w:hAnsiTheme="minorHAnsi" w:cstheme="minorHAnsi"/>
        </w:rPr>
        <w:t>The successful applicant may be required to undergo Garda Vetting prior to appointment.</w:t>
      </w:r>
    </w:p>
    <w:p w14:paraId="56C2EB6C" w14:textId="77777777" w:rsidR="0018001D" w:rsidRPr="00B1178D" w:rsidRDefault="0018001D" w:rsidP="0018001D">
      <w:pPr>
        <w:pStyle w:val="BodyTextIndent"/>
        <w:spacing w:after="0"/>
        <w:ind w:left="0"/>
        <w:jc w:val="both"/>
        <w:rPr>
          <w:rFonts w:asciiTheme="minorHAnsi" w:hAnsiTheme="minorHAnsi" w:cstheme="minorHAnsi"/>
          <w:b/>
          <w:u w:val="single"/>
        </w:rPr>
      </w:pPr>
    </w:p>
    <w:p w14:paraId="0ECE7471" w14:textId="77777777" w:rsidR="0018001D" w:rsidRPr="00B1178D" w:rsidRDefault="0018001D" w:rsidP="0018001D">
      <w:pPr>
        <w:pStyle w:val="BodyTextIndent"/>
        <w:spacing w:after="0"/>
        <w:ind w:left="0"/>
        <w:jc w:val="both"/>
        <w:rPr>
          <w:rFonts w:asciiTheme="minorHAnsi" w:hAnsiTheme="minorHAnsi" w:cstheme="minorHAnsi"/>
          <w:b/>
          <w:bCs/>
        </w:rPr>
      </w:pPr>
      <w:r w:rsidRPr="00B1178D">
        <w:rPr>
          <w:rFonts w:asciiTheme="minorHAnsi" w:hAnsiTheme="minorHAnsi" w:cstheme="minorHAnsi"/>
          <w:b/>
          <w:u w:val="single"/>
        </w:rPr>
        <w:t>Superannuation Contribution:</w:t>
      </w:r>
      <w:r w:rsidRPr="00B1178D">
        <w:rPr>
          <w:rFonts w:asciiTheme="minorHAnsi" w:hAnsiTheme="minorHAnsi" w:cstheme="minorHAnsi"/>
          <w:b/>
          <w:bCs/>
        </w:rPr>
        <w:t xml:space="preserve"> </w:t>
      </w:r>
    </w:p>
    <w:p w14:paraId="2155BD3D" w14:textId="77777777" w:rsidR="0018001D" w:rsidRPr="00B1178D" w:rsidRDefault="0018001D" w:rsidP="0018001D">
      <w:pPr>
        <w:ind w:right="-17"/>
        <w:jc w:val="both"/>
        <w:rPr>
          <w:rFonts w:asciiTheme="minorHAnsi" w:hAnsiTheme="minorHAnsi" w:cstheme="minorHAnsi"/>
        </w:rPr>
      </w:pPr>
      <w:r w:rsidRPr="00B1178D">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71498AC0" w14:textId="77777777" w:rsidR="0018001D" w:rsidRPr="00B1178D" w:rsidRDefault="0018001D" w:rsidP="0018001D">
      <w:pPr>
        <w:ind w:right="-17"/>
        <w:jc w:val="both"/>
        <w:rPr>
          <w:rFonts w:asciiTheme="minorHAnsi" w:hAnsiTheme="minorHAnsi" w:cstheme="minorHAnsi"/>
        </w:rPr>
      </w:pPr>
    </w:p>
    <w:p w14:paraId="2D5CCD6E" w14:textId="77777777" w:rsidR="0018001D" w:rsidRPr="00B1178D" w:rsidRDefault="0018001D" w:rsidP="0018001D">
      <w:pPr>
        <w:ind w:right="-17"/>
        <w:jc w:val="both"/>
        <w:rPr>
          <w:rFonts w:asciiTheme="minorHAnsi" w:hAnsiTheme="minorHAnsi" w:cstheme="minorHAnsi"/>
        </w:rPr>
      </w:pPr>
      <w:r w:rsidRPr="00B1178D">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5C41BB2B" w14:textId="77777777" w:rsidR="0018001D" w:rsidRPr="00B1178D" w:rsidRDefault="0018001D" w:rsidP="0018001D">
      <w:pPr>
        <w:ind w:right="-17"/>
        <w:jc w:val="both"/>
        <w:rPr>
          <w:rFonts w:asciiTheme="minorHAnsi" w:hAnsiTheme="minorHAnsi" w:cstheme="minorHAnsi"/>
        </w:rPr>
      </w:pPr>
    </w:p>
    <w:p w14:paraId="60B64207" w14:textId="77777777" w:rsidR="0018001D" w:rsidRPr="00B1178D" w:rsidRDefault="0018001D" w:rsidP="0018001D">
      <w:pPr>
        <w:ind w:right="-17"/>
        <w:jc w:val="both"/>
        <w:rPr>
          <w:rFonts w:asciiTheme="minorHAnsi" w:hAnsiTheme="minorHAnsi" w:cstheme="minorHAnsi"/>
          <w:b/>
          <w:u w:val="single"/>
        </w:rPr>
      </w:pPr>
      <w:r w:rsidRPr="00B1178D">
        <w:rPr>
          <w:rFonts w:asciiTheme="minorHAnsi" w:hAnsiTheme="minorHAnsi" w:cstheme="minorHAnsi"/>
          <w:b/>
          <w:u w:val="single"/>
        </w:rPr>
        <w:t>Widows &amp; Orphans/ Spouses &amp; Children’s Scheme</w:t>
      </w:r>
    </w:p>
    <w:p w14:paraId="4B0FE57A" w14:textId="77777777" w:rsidR="0018001D" w:rsidRPr="00B1178D" w:rsidRDefault="0018001D" w:rsidP="0018001D">
      <w:pPr>
        <w:ind w:right="-17"/>
        <w:jc w:val="both"/>
        <w:rPr>
          <w:rFonts w:asciiTheme="minorHAnsi" w:hAnsiTheme="minorHAnsi" w:cstheme="minorHAnsi"/>
        </w:rPr>
      </w:pPr>
      <w:r w:rsidRPr="00B1178D">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3BE3587B" w14:textId="77777777" w:rsidR="0018001D" w:rsidRPr="00B1178D" w:rsidRDefault="0018001D" w:rsidP="0018001D">
      <w:pPr>
        <w:ind w:left="720"/>
        <w:jc w:val="both"/>
        <w:rPr>
          <w:rFonts w:asciiTheme="minorHAnsi" w:hAnsiTheme="minorHAnsi" w:cstheme="minorHAnsi"/>
        </w:rPr>
      </w:pPr>
    </w:p>
    <w:p w14:paraId="1BC63463" w14:textId="77777777" w:rsidR="0018001D" w:rsidRPr="00B1178D" w:rsidRDefault="0018001D" w:rsidP="0018001D">
      <w:pPr>
        <w:ind w:right="-315"/>
        <w:jc w:val="both"/>
        <w:rPr>
          <w:rFonts w:asciiTheme="minorHAnsi" w:hAnsiTheme="minorHAnsi" w:cstheme="minorHAnsi"/>
          <w:b/>
          <w:u w:val="single"/>
        </w:rPr>
      </w:pPr>
      <w:r w:rsidRPr="00B1178D">
        <w:rPr>
          <w:rFonts w:asciiTheme="minorHAnsi" w:hAnsiTheme="minorHAnsi" w:cstheme="minorHAnsi"/>
          <w:b/>
          <w:u w:val="single"/>
        </w:rPr>
        <w:t>New Entrants From 1</w:t>
      </w:r>
      <w:r w:rsidRPr="00B1178D">
        <w:rPr>
          <w:rFonts w:asciiTheme="minorHAnsi" w:hAnsiTheme="minorHAnsi" w:cstheme="minorHAnsi"/>
          <w:b/>
          <w:u w:val="single"/>
          <w:vertAlign w:val="superscript"/>
        </w:rPr>
        <w:t>st</w:t>
      </w:r>
      <w:r w:rsidRPr="00B1178D">
        <w:rPr>
          <w:rFonts w:asciiTheme="minorHAnsi" w:hAnsiTheme="minorHAnsi" w:cstheme="minorHAnsi"/>
          <w:b/>
          <w:u w:val="single"/>
        </w:rPr>
        <w:t xml:space="preserve"> January 2013 – Single Public Services Pension Scheme</w:t>
      </w:r>
    </w:p>
    <w:p w14:paraId="1DD47B4E" w14:textId="77777777" w:rsidR="0018001D" w:rsidRPr="00B1178D" w:rsidRDefault="0018001D" w:rsidP="0018001D">
      <w:pPr>
        <w:jc w:val="both"/>
        <w:rPr>
          <w:rFonts w:asciiTheme="minorHAnsi" w:hAnsiTheme="minorHAnsi" w:cstheme="minorHAnsi"/>
          <w:bCs/>
          <w:iCs/>
        </w:rPr>
      </w:pPr>
      <w:r w:rsidRPr="00B1178D">
        <w:rPr>
          <w:rFonts w:asciiTheme="minorHAnsi" w:hAnsiTheme="minorHAnsi" w:cstheme="minorHAnsi"/>
          <w:b/>
        </w:rPr>
        <w:t>FOR NEW ENTRANTS recruited on or after 1</w:t>
      </w:r>
      <w:r w:rsidRPr="00B1178D">
        <w:rPr>
          <w:rFonts w:asciiTheme="minorHAnsi" w:hAnsiTheme="minorHAnsi" w:cstheme="minorHAnsi"/>
          <w:b/>
          <w:vertAlign w:val="superscript"/>
        </w:rPr>
        <w:t xml:space="preserve">st </w:t>
      </w:r>
      <w:r w:rsidRPr="00B1178D">
        <w:rPr>
          <w:rFonts w:asciiTheme="minorHAnsi" w:hAnsiTheme="minorHAnsi" w:cstheme="minorHAnsi"/>
          <w:b/>
        </w:rPr>
        <w:t>January, 2013 as well as former public servants returning to the public service after a break of more than 26 weeks.</w:t>
      </w:r>
      <w:r w:rsidRPr="00B1178D">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B1178D">
        <w:rPr>
          <w:rFonts w:asciiTheme="minorHAnsi" w:hAnsiTheme="minorHAnsi" w:cstheme="minorHAnsi"/>
          <w:bCs/>
          <w:iCs/>
        </w:rPr>
        <w:t>Class A rate of PRSI contribution.</w:t>
      </w:r>
    </w:p>
    <w:p w14:paraId="7B8B21CB" w14:textId="77777777" w:rsidR="0018001D" w:rsidRPr="00B1178D" w:rsidRDefault="0018001D" w:rsidP="0018001D">
      <w:pPr>
        <w:jc w:val="both"/>
        <w:rPr>
          <w:rFonts w:asciiTheme="minorHAnsi" w:hAnsiTheme="minorHAnsi" w:cstheme="minorHAnsi"/>
        </w:rPr>
      </w:pPr>
    </w:p>
    <w:p w14:paraId="239C6D5F" w14:textId="77777777" w:rsidR="0018001D" w:rsidRPr="00B1178D" w:rsidRDefault="0018001D" w:rsidP="0018001D">
      <w:pPr>
        <w:jc w:val="both"/>
        <w:rPr>
          <w:rFonts w:asciiTheme="minorHAnsi" w:hAnsiTheme="minorHAnsi" w:cstheme="minorHAnsi"/>
          <w:b/>
          <w:u w:val="single"/>
        </w:rPr>
      </w:pPr>
      <w:r w:rsidRPr="00B1178D">
        <w:rPr>
          <w:rFonts w:asciiTheme="minorHAnsi" w:hAnsiTheme="minorHAnsi" w:cstheme="minorHAnsi"/>
          <w:b/>
          <w:u w:val="single"/>
        </w:rPr>
        <w:t xml:space="preserve">Retirement Age: </w:t>
      </w:r>
    </w:p>
    <w:p w14:paraId="431C9C78" w14:textId="77777777" w:rsidR="0018001D" w:rsidRPr="00B1178D" w:rsidRDefault="0018001D" w:rsidP="0018001D">
      <w:pPr>
        <w:jc w:val="both"/>
        <w:rPr>
          <w:rFonts w:asciiTheme="minorHAnsi" w:hAnsiTheme="minorHAnsi" w:cstheme="minorHAnsi"/>
        </w:rPr>
      </w:pPr>
      <w:r w:rsidRPr="00B1178D">
        <w:rPr>
          <w:rFonts w:asciiTheme="minorHAnsi" w:hAnsiTheme="minorHAnsi" w:cstheme="minorHAnsi"/>
        </w:rPr>
        <w:t>Retirement age will be determined on previous Public Sector Service (if any) and will be advised on appointment.</w:t>
      </w:r>
    </w:p>
    <w:p w14:paraId="3BAB81F5" w14:textId="77777777" w:rsidR="0018001D" w:rsidRPr="00B1178D" w:rsidRDefault="0018001D" w:rsidP="0018001D">
      <w:pPr>
        <w:jc w:val="both"/>
        <w:rPr>
          <w:rFonts w:asciiTheme="minorHAnsi" w:hAnsiTheme="minorHAnsi" w:cstheme="minorHAnsi"/>
        </w:rPr>
      </w:pPr>
    </w:p>
    <w:p w14:paraId="3DA57017" w14:textId="77777777" w:rsidR="0018001D" w:rsidRPr="00B1178D" w:rsidRDefault="0018001D" w:rsidP="0018001D">
      <w:pPr>
        <w:pStyle w:val="Default"/>
        <w:rPr>
          <w:rFonts w:asciiTheme="minorHAnsi" w:hAnsiTheme="minorHAnsi" w:cstheme="minorHAnsi"/>
          <w:iCs/>
          <w:u w:val="single"/>
        </w:rPr>
      </w:pPr>
      <w:r w:rsidRPr="00B1178D">
        <w:rPr>
          <w:rFonts w:asciiTheme="minorHAnsi" w:hAnsiTheme="minorHAnsi" w:cstheme="minorHAnsi"/>
          <w:b/>
          <w:bCs/>
          <w:iCs/>
          <w:u w:val="single"/>
        </w:rPr>
        <w:t xml:space="preserve">Former Public Service Employees </w:t>
      </w:r>
    </w:p>
    <w:p w14:paraId="0ECA0544" w14:textId="77777777" w:rsidR="0018001D" w:rsidRPr="00B1178D" w:rsidRDefault="0018001D" w:rsidP="0018001D">
      <w:pPr>
        <w:pStyle w:val="Default"/>
        <w:jc w:val="both"/>
        <w:rPr>
          <w:rFonts w:asciiTheme="minorHAnsi" w:hAnsiTheme="minorHAnsi" w:cstheme="minorHAnsi"/>
        </w:rPr>
      </w:pPr>
      <w:r w:rsidRPr="00B1178D">
        <w:rPr>
          <w:rFonts w:asciiTheme="minorHAnsi" w:hAnsiTheme="minorHAnsi" w:cstheme="minorHAnsi"/>
        </w:rPr>
        <w:t>Eligibility to compete may be affected where applicants were formerly employed by the Irish Public Service and previously availed of an Irish Public Service Scheme including:</w:t>
      </w:r>
    </w:p>
    <w:p w14:paraId="7738AC2F" w14:textId="77777777" w:rsidR="00713AAF" w:rsidRPr="00B1178D" w:rsidRDefault="00713AAF" w:rsidP="0018001D">
      <w:pPr>
        <w:pStyle w:val="Default"/>
        <w:jc w:val="both"/>
        <w:rPr>
          <w:rFonts w:asciiTheme="minorHAnsi" w:hAnsiTheme="minorHAnsi" w:cstheme="minorHAnsi"/>
        </w:rPr>
      </w:pPr>
    </w:p>
    <w:p w14:paraId="543286E7" w14:textId="77777777" w:rsidR="0018001D" w:rsidRPr="00B1178D" w:rsidRDefault="0018001D" w:rsidP="00082C40">
      <w:pPr>
        <w:pStyle w:val="Default"/>
        <w:numPr>
          <w:ilvl w:val="0"/>
          <w:numId w:val="6"/>
        </w:numPr>
        <w:ind w:left="1440"/>
        <w:jc w:val="both"/>
        <w:rPr>
          <w:rFonts w:asciiTheme="minorHAnsi" w:hAnsiTheme="minorHAnsi" w:cstheme="minorHAnsi"/>
          <w:i/>
          <w:iCs/>
        </w:rPr>
      </w:pPr>
      <w:r w:rsidRPr="00B1178D">
        <w:rPr>
          <w:rFonts w:asciiTheme="minorHAnsi" w:hAnsiTheme="minorHAnsi" w:cstheme="minorHAnsi"/>
          <w:i/>
          <w:iCs/>
        </w:rPr>
        <w:t>Incentivised Scheme for Early Retirement (ISER)</w:t>
      </w:r>
    </w:p>
    <w:p w14:paraId="316E2143" w14:textId="77777777" w:rsidR="0018001D" w:rsidRPr="00B1178D" w:rsidRDefault="0018001D" w:rsidP="00082C40">
      <w:pPr>
        <w:pStyle w:val="Default"/>
        <w:numPr>
          <w:ilvl w:val="0"/>
          <w:numId w:val="6"/>
        </w:numPr>
        <w:ind w:left="1440"/>
        <w:jc w:val="both"/>
        <w:rPr>
          <w:rFonts w:asciiTheme="minorHAnsi" w:hAnsiTheme="minorHAnsi" w:cstheme="minorHAnsi"/>
          <w:i/>
          <w:iCs/>
          <w:color w:val="auto"/>
        </w:rPr>
      </w:pPr>
      <w:r w:rsidRPr="00B1178D">
        <w:rPr>
          <w:rFonts w:asciiTheme="minorHAnsi" w:hAnsiTheme="minorHAnsi" w:cstheme="minorHAnsi"/>
          <w:i/>
          <w:iCs/>
          <w:color w:val="auto"/>
        </w:rPr>
        <w:t>Department of Health and Children Circular (7/2010)</w:t>
      </w:r>
      <w:r w:rsidRPr="00B1178D">
        <w:rPr>
          <w:rFonts w:asciiTheme="minorHAnsi" w:hAnsiTheme="minorHAnsi" w:cstheme="minorHAnsi"/>
          <w:b/>
          <w:bCs/>
          <w:i/>
          <w:iCs/>
          <w:color w:val="auto"/>
        </w:rPr>
        <w:t xml:space="preserve"> </w:t>
      </w:r>
    </w:p>
    <w:p w14:paraId="68FEDCE8" w14:textId="77777777" w:rsidR="0018001D" w:rsidRPr="00B1178D" w:rsidRDefault="0018001D" w:rsidP="00082C40">
      <w:pPr>
        <w:pStyle w:val="Default"/>
        <w:numPr>
          <w:ilvl w:val="0"/>
          <w:numId w:val="6"/>
        </w:numPr>
        <w:ind w:left="1440"/>
        <w:jc w:val="both"/>
        <w:rPr>
          <w:rFonts w:asciiTheme="minorHAnsi" w:hAnsiTheme="minorHAnsi" w:cstheme="minorHAnsi"/>
          <w:i/>
          <w:iCs/>
        </w:rPr>
      </w:pPr>
      <w:r w:rsidRPr="00B1178D">
        <w:rPr>
          <w:rFonts w:asciiTheme="minorHAnsi" w:hAnsiTheme="minorHAnsi" w:cstheme="minorHAnsi"/>
          <w:i/>
          <w:iCs/>
        </w:rPr>
        <w:t xml:space="preserve">Collective Agreement: Redundancy Payments to Public Servants </w:t>
      </w:r>
    </w:p>
    <w:p w14:paraId="146D9AC2" w14:textId="77777777" w:rsidR="0018001D" w:rsidRPr="00B1178D" w:rsidRDefault="0018001D" w:rsidP="0018001D">
      <w:pPr>
        <w:pStyle w:val="Default"/>
        <w:ind w:left="1440"/>
        <w:jc w:val="both"/>
        <w:rPr>
          <w:rFonts w:asciiTheme="minorHAnsi" w:hAnsiTheme="minorHAnsi" w:cstheme="minorHAnsi"/>
          <w:i/>
          <w:iCs/>
          <w:sz w:val="22"/>
          <w:szCs w:val="22"/>
        </w:rPr>
      </w:pPr>
    </w:p>
    <w:p w14:paraId="4BD6BC39" w14:textId="77777777" w:rsidR="0018001D" w:rsidRPr="00B1178D" w:rsidRDefault="0018001D" w:rsidP="0018001D">
      <w:pPr>
        <w:pStyle w:val="Default"/>
        <w:jc w:val="both"/>
        <w:rPr>
          <w:rFonts w:asciiTheme="minorHAnsi" w:hAnsiTheme="minorHAnsi" w:cstheme="minorHAnsi"/>
        </w:rPr>
      </w:pPr>
      <w:r w:rsidRPr="00B1178D">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07FFB5F2" w14:textId="77777777" w:rsidR="000079A9" w:rsidRPr="00B1178D" w:rsidRDefault="000079A9" w:rsidP="0018001D">
      <w:pPr>
        <w:pStyle w:val="Default"/>
        <w:jc w:val="both"/>
        <w:rPr>
          <w:rFonts w:asciiTheme="minorHAnsi" w:hAnsiTheme="minorHAnsi" w:cstheme="minorHAnsi"/>
        </w:rPr>
      </w:pPr>
    </w:p>
    <w:p w14:paraId="77F3B337" w14:textId="77777777" w:rsidR="0018001D" w:rsidRPr="00B1178D" w:rsidRDefault="0018001D" w:rsidP="0018001D">
      <w:pPr>
        <w:pStyle w:val="Default"/>
        <w:jc w:val="both"/>
        <w:rPr>
          <w:rFonts w:asciiTheme="minorHAnsi" w:hAnsiTheme="minorHAnsi" w:cstheme="minorHAnsi"/>
        </w:rPr>
      </w:pPr>
    </w:p>
    <w:p w14:paraId="5B2F4EEC" w14:textId="77777777" w:rsidR="0018001D" w:rsidRPr="00B1178D" w:rsidRDefault="0018001D" w:rsidP="0018001D">
      <w:pPr>
        <w:pStyle w:val="Default"/>
        <w:jc w:val="both"/>
        <w:rPr>
          <w:rFonts w:asciiTheme="minorHAnsi" w:hAnsiTheme="minorHAnsi" w:cstheme="minorHAnsi"/>
          <w:b/>
          <w:iCs/>
          <w:u w:val="single"/>
        </w:rPr>
      </w:pPr>
      <w:r w:rsidRPr="00B1178D">
        <w:rPr>
          <w:rFonts w:asciiTheme="minorHAnsi" w:hAnsiTheme="minorHAnsi" w:cstheme="minorHAnsi"/>
          <w:b/>
          <w:bCs/>
          <w:iCs/>
          <w:u w:val="single"/>
        </w:rPr>
        <w:t xml:space="preserve">Declaration </w:t>
      </w:r>
    </w:p>
    <w:p w14:paraId="40F39D02" w14:textId="77777777" w:rsidR="00082C40" w:rsidRPr="00B1178D" w:rsidRDefault="0018001D" w:rsidP="00082C40">
      <w:pPr>
        <w:jc w:val="both"/>
        <w:rPr>
          <w:rFonts w:asciiTheme="minorHAnsi" w:hAnsiTheme="minorHAnsi" w:cstheme="minorHAnsi"/>
        </w:rPr>
      </w:pPr>
      <w:r w:rsidRPr="00B1178D">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5CDB376E" w14:textId="77777777" w:rsidR="00713AAF" w:rsidRPr="00B1178D" w:rsidRDefault="00713AAF" w:rsidP="00082C40">
      <w:pPr>
        <w:jc w:val="both"/>
        <w:rPr>
          <w:rFonts w:asciiTheme="minorHAnsi" w:hAnsiTheme="minorHAnsi" w:cstheme="minorHAnsi"/>
        </w:rPr>
      </w:pPr>
    </w:p>
    <w:p w14:paraId="60EA71C4" w14:textId="77777777" w:rsidR="0041055F" w:rsidRPr="00B1178D" w:rsidRDefault="0041055F" w:rsidP="00082C40">
      <w:pPr>
        <w:jc w:val="both"/>
        <w:rPr>
          <w:rFonts w:asciiTheme="minorHAnsi" w:hAnsiTheme="minorHAnsi" w:cstheme="minorHAnsi"/>
        </w:rPr>
      </w:pPr>
    </w:p>
    <w:p w14:paraId="1D1B613E" w14:textId="77777777" w:rsidR="00CC6A65" w:rsidRPr="00B1178D" w:rsidRDefault="00CC6A65" w:rsidP="00CC6A65">
      <w:pPr>
        <w:pStyle w:val="NoSpacing"/>
        <w:jc w:val="both"/>
        <w:rPr>
          <w:rFonts w:asciiTheme="minorHAnsi" w:hAnsiTheme="minorHAnsi" w:cstheme="minorHAnsi"/>
          <w:b/>
          <w:u w:val="single"/>
        </w:rPr>
      </w:pPr>
      <w:r w:rsidRPr="00B1178D">
        <w:rPr>
          <w:rFonts w:asciiTheme="minorHAnsi" w:hAnsiTheme="minorHAnsi" w:cstheme="minorHAnsi"/>
          <w:b/>
          <w:u w:val="single"/>
        </w:rPr>
        <w:t xml:space="preserve">Offer of Appointment </w:t>
      </w:r>
    </w:p>
    <w:p w14:paraId="3E6E56B9" w14:textId="77777777" w:rsidR="00CC6A65" w:rsidRPr="00B1178D" w:rsidRDefault="00CC6A65" w:rsidP="00CC6A65">
      <w:pPr>
        <w:pStyle w:val="NoSpacing"/>
        <w:jc w:val="both"/>
        <w:rPr>
          <w:rFonts w:asciiTheme="minorHAnsi" w:hAnsiTheme="minorHAnsi" w:cstheme="minorHAnsi"/>
          <w:b/>
          <w:u w:val="single"/>
        </w:rPr>
      </w:pPr>
      <w:r w:rsidRPr="00B1178D">
        <w:rPr>
          <w:rFonts w:asciiTheme="minorHAnsi" w:hAnsiTheme="minorHAnsi" w:cstheme="minorHAnsi"/>
        </w:rPr>
        <w:t xml:space="preserve">Galway City Council shall require persons to whom an appointment is offered to take up such appointment within </w:t>
      </w:r>
      <w:r w:rsidRPr="00B1178D">
        <w:rPr>
          <w:rFonts w:asciiTheme="minorHAnsi" w:hAnsiTheme="minorHAnsi" w:cstheme="minorHAnsi"/>
          <w:b/>
          <w:u w:val="single"/>
        </w:rPr>
        <w:t xml:space="preserve">a period of not more than one month </w:t>
      </w:r>
      <w:r w:rsidRPr="00B1178D">
        <w:rPr>
          <w:rFonts w:asciiTheme="minorHAnsi" w:hAnsiTheme="minorHAnsi" w:cstheme="minorHAnsi"/>
        </w:rPr>
        <w:t>from the date on which the offer is made.   If they fail to take up the appointment within such period, or such longer period as the Council in its absolute discretion may determine, the Council shall not appoint them.</w:t>
      </w:r>
      <w:r w:rsidRPr="00B1178D">
        <w:rPr>
          <w:rFonts w:asciiTheme="minorHAnsi" w:hAnsiTheme="minorHAnsi" w:cstheme="minorHAnsi"/>
          <w:b/>
          <w:u w:val="single"/>
        </w:rPr>
        <w:t xml:space="preserve"> </w:t>
      </w:r>
    </w:p>
    <w:p w14:paraId="2A01D0D3" w14:textId="77777777" w:rsidR="00CC6A65" w:rsidRPr="00B1178D" w:rsidRDefault="00CC6A65" w:rsidP="00CC6A65">
      <w:pPr>
        <w:pStyle w:val="NoSpacing"/>
        <w:jc w:val="both"/>
        <w:rPr>
          <w:rFonts w:asciiTheme="minorHAnsi" w:hAnsiTheme="minorHAnsi" w:cstheme="minorHAnsi"/>
        </w:rPr>
      </w:pPr>
    </w:p>
    <w:p w14:paraId="22B4EB6C" w14:textId="77777777" w:rsidR="00CC6A65" w:rsidRPr="00B1178D" w:rsidRDefault="00CC6A65" w:rsidP="00CC6A65">
      <w:pPr>
        <w:pStyle w:val="NoSpacing"/>
        <w:jc w:val="both"/>
        <w:rPr>
          <w:rFonts w:asciiTheme="minorHAnsi" w:hAnsiTheme="minorHAnsi" w:cstheme="minorHAnsi"/>
        </w:rPr>
      </w:pPr>
      <w:r w:rsidRPr="00B1178D">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11B84DA0" w14:textId="77777777" w:rsidR="000079A9" w:rsidRPr="00B1178D" w:rsidRDefault="000079A9" w:rsidP="00CC6A65">
      <w:pPr>
        <w:pStyle w:val="NoSpacing"/>
        <w:jc w:val="both"/>
        <w:rPr>
          <w:rFonts w:asciiTheme="minorHAnsi" w:hAnsiTheme="minorHAnsi" w:cstheme="minorHAnsi"/>
        </w:rPr>
      </w:pPr>
    </w:p>
    <w:p w14:paraId="6686C039" w14:textId="77777777" w:rsidR="000079A9" w:rsidRPr="00B1178D" w:rsidRDefault="000079A9" w:rsidP="00CC6A65">
      <w:pPr>
        <w:pStyle w:val="NoSpacing"/>
        <w:jc w:val="both"/>
        <w:rPr>
          <w:rFonts w:asciiTheme="minorHAnsi" w:hAnsiTheme="minorHAnsi" w:cstheme="minorHAnsi"/>
        </w:rPr>
      </w:pPr>
    </w:p>
    <w:p w14:paraId="5A894763" w14:textId="77777777" w:rsidR="000079A9" w:rsidRPr="00B1178D" w:rsidRDefault="000079A9" w:rsidP="00CC6A65">
      <w:pPr>
        <w:pStyle w:val="NoSpacing"/>
        <w:jc w:val="both"/>
        <w:rPr>
          <w:rFonts w:asciiTheme="minorHAnsi" w:hAnsiTheme="minorHAnsi" w:cstheme="minorHAnsi"/>
        </w:rPr>
      </w:pPr>
    </w:p>
    <w:p w14:paraId="5F848465" w14:textId="77777777" w:rsidR="000079A9" w:rsidRPr="00B1178D" w:rsidRDefault="000079A9" w:rsidP="00CC6A65">
      <w:pPr>
        <w:pStyle w:val="NoSpacing"/>
        <w:jc w:val="both"/>
        <w:rPr>
          <w:rFonts w:asciiTheme="minorHAnsi" w:hAnsiTheme="minorHAnsi" w:cstheme="minorHAnsi"/>
        </w:rPr>
      </w:pPr>
    </w:p>
    <w:p w14:paraId="79D7F1F3" w14:textId="77777777" w:rsidR="000079A9" w:rsidRPr="00B1178D" w:rsidRDefault="000079A9" w:rsidP="00CC6A65">
      <w:pPr>
        <w:pStyle w:val="NoSpacing"/>
        <w:jc w:val="both"/>
        <w:rPr>
          <w:rFonts w:asciiTheme="minorHAnsi" w:hAnsiTheme="minorHAnsi" w:cstheme="minorHAnsi"/>
        </w:rPr>
      </w:pPr>
    </w:p>
    <w:p w14:paraId="6C6A009E" w14:textId="77777777" w:rsidR="000079A9" w:rsidRPr="00B1178D" w:rsidRDefault="000079A9" w:rsidP="00CC6A65">
      <w:pPr>
        <w:pStyle w:val="NoSpacing"/>
        <w:jc w:val="both"/>
        <w:rPr>
          <w:rFonts w:asciiTheme="minorHAnsi" w:hAnsiTheme="minorHAnsi" w:cstheme="minorHAnsi"/>
        </w:rPr>
      </w:pPr>
    </w:p>
    <w:p w14:paraId="39A6ABA7" w14:textId="77777777" w:rsidR="000079A9" w:rsidRPr="00B1178D" w:rsidRDefault="000079A9" w:rsidP="00CC6A65">
      <w:pPr>
        <w:pStyle w:val="NoSpacing"/>
        <w:jc w:val="both"/>
        <w:rPr>
          <w:rFonts w:asciiTheme="minorHAnsi" w:hAnsiTheme="minorHAnsi" w:cstheme="minorHAnsi"/>
        </w:rPr>
      </w:pPr>
    </w:p>
    <w:p w14:paraId="4A14020E" w14:textId="77777777" w:rsidR="000079A9" w:rsidRPr="00B1178D" w:rsidRDefault="000079A9" w:rsidP="00CC6A65">
      <w:pPr>
        <w:pStyle w:val="NoSpacing"/>
        <w:jc w:val="both"/>
        <w:rPr>
          <w:rFonts w:asciiTheme="minorHAnsi" w:hAnsiTheme="minorHAnsi" w:cstheme="minorHAnsi"/>
        </w:rPr>
      </w:pPr>
    </w:p>
    <w:p w14:paraId="7C9FAB7F" w14:textId="77777777" w:rsidR="000079A9" w:rsidRPr="00B1178D" w:rsidRDefault="000079A9" w:rsidP="00CC6A65">
      <w:pPr>
        <w:pStyle w:val="NoSpacing"/>
        <w:jc w:val="both"/>
        <w:rPr>
          <w:rFonts w:asciiTheme="minorHAnsi" w:hAnsiTheme="minorHAnsi" w:cstheme="minorHAnsi"/>
        </w:rPr>
      </w:pPr>
    </w:p>
    <w:p w14:paraId="1483343B" w14:textId="77777777" w:rsidR="000079A9" w:rsidRPr="00B1178D" w:rsidRDefault="000079A9" w:rsidP="00CC6A65">
      <w:pPr>
        <w:pStyle w:val="NoSpacing"/>
        <w:jc w:val="both"/>
        <w:rPr>
          <w:rFonts w:asciiTheme="minorHAnsi" w:hAnsiTheme="minorHAnsi" w:cstheme="minorHAnsi"/>
        </w:rPr>
      </w:pPr>
    </w:p>
    <w:p w14:paraId="0877701D" w14:textId="77777777" w:rsidR="000079A9" w:rsidRPr="00B1178D" w:rsidRDefault="000079A9" w:rsidP="00CC6A65">
      <w:pPr>
        <w:pStyle w:val="NoSpacing"/>
        <w:jc w:val="both"/>
        <w:rPr>
          <w:rFonts w:asciiTheme="minorHAnsi" w:hAnsiTheme="minorHAnsi" w:cstheme="minorHAnsi"/>
        </w:rPr>
      </w:pPr>
    </w:p>
    <w:p w14:paraId="6914B03F" w14:textId="77777777" w:rsidR="000079A9" w:rsidRPr="00B1178D" w:rsidRDefault="000079A9" w:rsidP="00CC6A65">
      <w:pPr>
        <w:pStyle w:val="NoSpacing"/>
        <w:jc w:val="both"/>
        <w:rPr>
          <w:rFonts w:asciiTheme="minorHAnsi" w:hAnsiTheme="minorHAnsi" w:cstheme="minorHAnsi"/>
        </w:rPr>
      </w:pPr>
    </w:p>
    <w:p w14:paraId="59BA4511" w14:textId="77777777" w:rsidR="000079A9" w:rsidRPr="00B1178D" w:rsidRDefault="000079A9" w:rsidP="00CC6A65">
      <w:pPr>
        <w:pStyle w:val="NoSpacing"/>
        <w:jc w:val="both"/>
        <w:rPr>
          <w:rFonts w:asciiTheme="minorHAnsi" w:hAnsiTheme="minorHAnsi" w:cstheme="minorHAnsi"/>
        </w:rPr>
      </w:pPr>
    </w:p>
    <w:p w14:paraId="59F87165" w14:textId="77777777" w:rsidR="000079A9" w:rsidRPr="00B1178D" w:rsidRDefault="000079A9" w:rsidP="00CC6A65">
      <w:pPr>
        <w:pStyle w:val="NoSpacing"/>
        <w:jc w:val="both"/>
        <w:rPr>
          <w:rFonts w:asciiTheme="minorHAnsi" w:hAnsiTheme="minorHAnsi" w:cstheme="minorHAnsi"/>
        </w:rPr>
      </w:pPr>
    </w:p>
    <w:p w14:paraId="2B230FD3" w14:textId="77777777" w:rsidR="000079A9" w:rsidRPr="00B1178D" w:rsidRDefault="000079A9" w:rsidP="00CC6A65">
      <w:pPr>
        <w:pStyle w:val="NoSpacing"/>
        <w:jc w:val="both"/>
        <w:rPr>
          <w:rFonts w:asciiTheme="minorHAnsi" w:hAnsiTheme="minorHAnsi" w:cstheme="minorHAnsi"/>
        </w:rPr>
      </w:pPr>
    </w:p>
    <w:p w14:paraId="7B22ED36" w14:textId="77777777" w:rsidR="000079A9" w:rsidRPr="00B1178D" w:rsidRDefault="000079A9" w:rsidP="00CC6A65">
      <w:pPr>
        <w:pStyle w:val="NoSpacing"/>
        <w:jc w:val="both"/>
        <w:rPr>
          <w:rFonts w:asciiTheme="minorHAnsi" w:hAnsiTheme="minorHAnsi" w:cstheme="minorHAnsi"/>
        </w:rPr>
      </w:pPr>
    </w:p>
    <w:p w14:paraId="05F32F7A" w14:textId="77777777" w:rsidR="000079A9" w:rsidRPr="00B1178D" w:rsidRDefault="000079A9" w:rsidP="00CC6A65">
      <w:pPr>
        <w:pStyle w:val="NoSpacing"/>
        <w:jc w:val="both"/>
        <w:rPr>
          <w:rFonts w:asciiTheme="minorHAnsi" w:hAnsiTheme="minorHAnsi" w:cstheme="minorHAnsi"/>
        </w:rPr>
      </w:pPr>
    </w:p>
    <w:p w14:paraId="5D70FC5D" w14:textId="77777777" w:rsidR="000079A9" w:rsidRPr="00B1178D" w:rsidRDefault="000079A9" w:rsidP="00CC6A65">
      <w:pPr>
        <w:pStyle w:val="NoSpacing"/>
        <w:jc w:val="both"/>
        <w:rPr>
          <w:rFonts w:asciiTheme="minorHAnsi" w:hAnsiTheme="minorHAnsi" w:cstheme="minorHAnsi"/>
        </w:rPr>
      </w:pPr>
    </w:p>
    <w:p w14:paraId="528E5998" w14:textId="77777777" w:rsidR="000079A9" w:rsidRPr="00B1178D" w:rsidRDefault="000079A9" w:rsidP="00CC6A65">
      <w:pPr>
        <w:pStyle w:val="NoSpacing"/>
        <w:jc w:val="both"/>
        <w:rPr>
          <w:rFonts w:asciiTheme="minorHAnsi" w:hAnsiTheme="minorHAnsi" w:cstheme="minorHAnsi"/>
        </w:rPr>
      </w:pPr>
    </w:p>
    <w:p w14:paraId="3A1005F1" w14:textId="77777777" w:rsidR="000079A9" w:rsidRPr="00B1178D" w:rsidRDefault="000079A9" w:rsidP="00CC6A65">
      <w:pPr>
        <w:pStyle w:val="NoSpacing"/>
        <w:jc w:val="both"/>
        <w:rPr>
          <w:rFonts w:asciiTheme="minorHAnsi" w:hAnsiTheme="minorHAnsi" w:cstheme="minorHAnsi"/>
        </w:rPr>
      </w:pPr>
    </w:p>
    <w:p w14:paraId="13C0D3B5" w14:textId="77777777" w:rsidR="000079A9" w:rsidRPr="00B1178D" w:rsidRDefault="000079A9" w:rsidP="00CC6A65">
      <w:pPr>
        <w:pStyle w:val="NoSpacing"/>
        <w:jc w:val="both"/>
        <w:rPr>
          <w:rFonts w:asciiTheme="minorHAnsi" w:hAnsiTheme="minorHAnsi" w:cstheme="minorHAnsi"/>
        </w:rPr>
      </w:pPr>
    </w:p>
    <w:p w14:paraId="67868278" w14:textId="77777777" w:rsidR="000079A9" w:rsidRPr="00B1178D" w:rsidRDefault="000079A9" w:rsidP="00CC6A65">
      <w:pPr>
        <w:pStyle w:val="NoSpacing"/>
        <w:jc w:val="both"/>
        <w:rPr>
          <w:rFonts w:asciiTheme="minorHAnsi" w:hAnsiTheme="minorHAnsi" w:cstheme="minorHAnsi"/>
        </w:rPr>
      </w:pPr>
    </w:p>
    <w:p w14:paraId="2E482CE2" w14:textId="77777777" w:rsidR="000079A9" w:rsidRPr="00B1178D" w:rsidRDefault="000079A9" w:rsidP="00CC6A65">
      <w:pPr>
        <w:pStyle w:val="NoSpacing"/>
        <w:jc w:val="both"/>
        <w:rPr>
          <w:rFonts w:asciiTheme="minorHAnsi" w:hAnsiTheme="minorHAnsi" w:cstheme="minorHAnsi"/>
        </w:rPr>
      </w:pPr>
    </w:p>
    <w:p w14:paraId="21EE942C" w14:textId="77777777" w:rsidR="000079A9" w:rsidRPr="00B1178D" w:rsidRDefault="000079A9" w:rsidP="00CC6A65">
      <w:pPr>
        <w:pStyle w:val="NoSpacing"/>
        <w:jc w:val="both"/>
        <w:rPr>
          <w:rFonts w:asciiTheme="minorHAnsi" w:hAnsiTheme="minorHAnsi" w:cstheme="minorHAnsi"/>
        </w:rPr>
      </w:pPr>
    </w:p>
    <w:p w14:paraId="58B72D0E" w14:textId="77777777" w:rsidR="000079A9" w:rsidRPr="00B1178D" w:rsidRDefault="000079A9" w:rsidP="00CC6A65">
      <w:pPr>
        <w:pStyle w:val="NoSpacing"/>
        <w:jc w:val="both"/>
        <w:rPr>
          <w:rFonts w:asciiTheme="minorHAnsi" w:hAnsiTheme="minorHAnsi" w:cstheme="minorHAnsi"/>
        </w:rPr>
      </w:pPr>
    </w:p>
    <w:p w14:paraId="06486076" w14:textId="77777777" w:rsidR="000079A9" w:rsidRPr="00B1178D" w:rsidRDefault="000079A9" w:rsidP="00CC6A65">
      <w:pPr>
        <w:pStyle w:val="NoSpacing"/>
        <w:jc w:val="both"/>
        <w:rPr>
          <w:rFonts w:asciiTheme="minorHAnsi" w:hAnsiTheme="minorHAnsi" w:cstheme="minorHAnsi"/>
        </w:rPr>
      </w:pPr>
    </w:p>
    <w:p w14:paraId="21A93156" w14:textId="77777777" w:rsidR="000079A9" w:rsidRPr="00B1178D" w:rsidRDefault="000079A9" w:rsidP="00CC6A65">
      <w:pPr>
        <w:pStyle w:val="NoSpacing"/>
        <w:jc w:val="both"/>
        <w:rPr>
          <w:rFonts w:asciiTheme="minorHAnsi" w:hAnsiTheme="minorHAnsi" w:cstheme="minorHAnsi"/>
        </w:rPr>
      </w:pPr>
    </w:p>
    <w:p w14:paraId="72D678FF" w14:textId="77777777" w:rsidR="000079A9" w:rsidRPr="00B1178D" w:rsidRDefault="000079A9" w:rsidP="00CC6A65">
      <w:pPr>
        <w:pStyle w:val="NoSpacing"/>
        <w:jc w:val="both"/>
        <w:rPr>
          <w:rFonts w:asciiTheme="minorHAnsi" w:hAnsiTheme="minorHAnsi" w:cstheme="minorHAnsi"/>
        </w:rPr>
      </w:pPr>
    </w:p>
    <w:p w14:paraId="28ECB6CA" w14:textId="77777777" w:rsidR="000079A9" w:rsidRPr="00B1178D" w:rsidRDefault="000079A9" w:rsidP="00CC6A65">
      <w:pPr>
        <w:pStyle w:val="NoSpacing"/>
        <w:jc w:val="both"/>
        <w:rPr>
          <w:rFonts w:asciiTheme="minorHAnsi" w:hAnsiTheme="minorHAnsi" w:cstheme="minorHAnsi"/>
        </w:rPr>
      </w:pPr>
    </w:p>
    <w:p w14:paraId="1C2D2971" w14:textId="77777777" w:rsidR="000079A9" w:rsidRPr="00B1178D" w:rsidRDefault="000079A9" w:rsidP="00CC6A65">
      <w:pPr>
        <w:pStyle w:val="NoSpacing"/>
        <w:jc w:val="both"/>
        <w:rPr>
          <w:rFonts w:asciiTheme="minorHAnsi" w:hAnsiTheme="minorHAnsi" w:cstheme="minorHAnsi"/>
        </w:rPr>
      </w:pPr>
    </w:p>
    <w:p w14:paraId="0B9BA786" w14:textId="77777777" w:rsidR="000079A9" w:rsidRPr="00B1178D" w:rsidRDefault="000079A9" w:rsidP="00CC6A65">
      <w:pPr>
        <w:pStyle w:val="NoSpacing"/>
        <w:jc w:val="both"/>
        <w:rPr>
          <w:rFonts w:asciiTheme="minorHAnsi" w:hAnsiTheme="minorHAnsi" w:cstheme="minorHAnsi"/>
        </w:rPr>
      </w:pPr>
    </w:p>
    <w:p w14:paraId="6D76807D" w14:textId="77777777" w:rsidR="0041055F" w:rsidRPr="00B1178D" w:rsidRDefault="0041055F" w:rsidP="00082C40">
      <w:pPr>
        <w:jc w:val="both"/>
        <w:rPr>
          <w:rFonts w:asciiTheme="minorHAnsi" w:hAnsiTheme="minorHAnsi" w:cstheme="minorHAnsi"/>
        </w:rPr>
      </w:pPr>
    </w:p>
    <w:p w14:paraId="762C402E" w14:textId="77777777" w:rsidR="0041055F" w:rsidRPr="00B1178D" w:rsidRDefault="0041055F" w:rsidP="00082C40">
      <w:pPr>
        <w:jc w:val="both"/>
        <w:rPr>
          <w:rFonts w:asciiTheme="minorHAnsi" w:hAnsiTheme="minorHAnsi" w:cstheme="minorHAnsi"/>
        </w:rPr>
      </w:pPr>
    </w:p>
    <w:p w14:paraId="1AA71FD2" w14:textId="77777777" w:rsidR="0018001D" w:rsidRPr="00B1178D" w:rsidRDefault="00A93945" w:rsidP="00082C40">
      <w:pPr>
        <w:jc w:val="both"/>
        <w:rPr>
          <w:rFonts w:asciiTheme="minorHAnsi" w:hAnsiTheme="minorHAnsi" w:cstheme="minorHAnsi"/>
        </w:rPr>
      </w:pPr>
      <w:r w:rsidRPr="00B1178D">
        <w:rPr>
          <w:rFonts w:asciiTheme="minorHAnsi" w:hAnsiTheme="minorHAnsi" w:cstheme="minorHAnsi"/>
          <w:b/>
          <w:i/>
          <w:color w:val="C0504D" w:themeColor="accent2"/>
          <w:sz w:val="28"/>
          <w:szCs w:val="28"/>
          <w:u w:val="double"/>
        </w:rPr>
        <w:t>_</w:t>
      </w:r>
      <w:r w:rsidR="0018001D" w:rsidRPr="00B1178D">
        <w:rPr>
          <w:rFonts w:asciiTheme="minorHAnsi" w:hAnsiTheme="minorHAnsi" w:cstheme="minorHAnsi"/>
          <w:b/>
          <w:i/>
          <w:color w:val="C0504D" w:themeColor="accent2"/>
          <w:sz w:val="28"/>
          <w:szCs w:val="28"/>
          <w:u w:val="double"/>
        </w:rPr>
        <w:t>___________________________________________________________________</w:t>
      </w:r>
    </w:p>
    <w:p w14:paraId="187C7F8D" w14:textId="77777777" w:rsidR="00C30E8A" w:rsidRPr="00B1178D" w:rsidRDefault="00C30E8A" w:rsidP="0018001D">
      <w:pPr>
        <w:pStyle w:val="BodyText"/>
        <w:jc w:val="center"/>
        <w:rPr>
          <w:rFonts w:asciiTheme="minorHAnsi" w:hAnsiTheme="minorHAnsi" w:cstheme="minorHAnsi"/>
          <w:b/>
          <w:i/>
          <w:color w:val="C0504D" w:themeColor="accent2"/>
          <w:sz w:val="28"/>
          <w:szCs w:val="28"/>
        </w:rPr>
      </w:pPr>
    </w:p>
    <w:p w14:paraId="7B3609E7" w14:textId="77777777" w:rsidR="0018001D" w:rsidRPr="00B1178D" w:rsidRDefault="0018001D" w:rsidP="0018001D">
      <w:pPr>
        <w:pStyle w:val="BodyText"/>
        <w:jc w:val="center"/>
        <w:rPr>
          <w:rFonts w:asciiTheme="minorHAnsi" w:hAnsiTheme="minorHAnsi" w:cstheme="minorHAnsi"/>
          <w:b/>
          <w:i/>
          <w:color w:val="C0504D" w:themeColor="accent2"/>
          <w:sz w:val="28"/>
          <w:szCs w:val="28"/>
        </w:rPr>
      </w:pPr>
      <w:r w:rsidRPr="00B1178D">
        <w:rPr>
          <w:rFonts w:asciiTheme="minorHAnsi" w:hAnsiTheme="minorHAnsi" w:cstheme="minorHAnsi"/>
          <w:b/>
          <w:i/>
          <w:color w:val="C0504D" w:themeColor="accent2"/>
          <w:sz w:val="28"/>
          <w:szCs w:val="28"/>
        </w:rPr>
        <w:t xml:space="preserve">FORMAT OF THE COMPETITION </w:t>
      </w:r>
    </w:p>
    <w:p w14:paraId="6326E045" w14:textId="77777777" w:rsidR="0018001D" w:rsidRPr="00B1178D" w:rsidRDefault="0018001D" w:rsidP="0018001D">
      <w:pPr>
        <w:rPr>
          <w:rFonts w:asciiTheme="minorHAnsi" w:hAnsiTheme="minorHAnsi" w:cstheme="minorHAnsi"/>
        </w:rPr>
      </w:pPr>
      <w:r w:rsidRPr="00B1178D">
        <w:rPr>
          <w:rFonts w:asciiTheme="minorHAnsi" w:hAnsiTheme="minorHAnsi" w:cstheme="minorHAnsi"/>
          <w:b/>
          <w:i/>
          <w:color w:val="C0504D" w:themeColor="accent2"/>
          <w:sz w:val="28"/>
          <w:szCs w:val="28"/>
          <w:u w:val="double"/>
        </w:rPr>
        <w:t>____________________________________________________________________</w:t>
      </w:r>
    </w:p>
    <w:p w14:paraId="6576B2EC" w14:textId="77777777" w:rsidR="0018001D" w:rsidRPr="00B1178D" w:rsidRDefault="0018001D" w:rsidP="00A74F44">
      <w:pPr>
        <w:pStyle w:val="NoSpacing"/>
        <w:jc w:val="both"/>
        <w:rPr>
          <w:rFonts w:asciiTheme="minorHAnsi" w:hAnsiTheme="minorHAnsi" w:cstheme="minorHAnsi"/>
        </w:rPr>
      </w:pPr>
    </w:p>
    <w:p w14:paraId="177697B9" w14:textId="77777777" w:rsidR="00FD3266" w:rsidRDefault="0018001D" w:rsidP="00A74F44">
      <w:pPr>
        <w:pStyle w:val="NoSpacing"/>
        <w:jc w:val="both"/>
        <w:rPr>
          <w:rFonts w:asciiTheme="minorHAnsi" w:hAnsiTheme="minorHAnsi" w:cstheme="minorHAnsi"/>
          <w:szCs w:val="24"/>
        </w:rPr>
      </w:pPr>
      <w:r w:rsidRPr="00B1178D">
        <w:rPr>
          <w:rFonts w:asciiTheme="minorHAnsi" w:hAnsiTheme="minorHAnsi" w:cstheme="minorHAnsi"/>
          <w:szCs w:val="24"/>
        </w:rPr>
        <w:t xml:space="preserve">Applications must be made on the official application forms and all sections must be completed in full. When completing the application form accuracy is essential as it will be used as a computer </w:t>
      </w:r>
    </w:p>
    <w:p w14:paraId="15BAEB3E" w14:textId="1C1C8EBF" w:rsidR="0018001D" w:rsidRPr="00B1178D" w:rsidRDefault="00FD3266" w:rsidP="00A74F44">
      <w:pPr>
        <w:pStyle w:val="NoSpacing"/>
        <w:jc w:val="both"/>
        <w:rPr>
          <w:rFonts w:asciiTheme="minorHAnsi" w:hAnsiTheme="minorHAnsi" w:cstheme="minorHAnsi"/>
          <w:szCs w:val="24"/>
        </w:rPr>
      </w:pPr>
      <w:r>
        <w:rPr>
          <w:rFonts w:asciiTheme="minorHAnsi" w:hAnsiTheme="minorHAnsi" w:cstheme="minorHAnsi"/>
          <w:szCs w:val="24"/>
        </w:rPr>
        <w:t>i</w:t>
      </w:r>
      <w:r w:rsidR="0018001D" w:rsidRPr="00B1178D">
        <w:rPr>
          <w:rFonts w:asciiTheme="minorHAnsi" w:hAnsiTheme="minorHAnsi" w:cstheme="minorHAnsi"/>
          <w:szCs w:val="24"/>
        </w:rPr>
        <w:t xml:space="preserve">nput document.  The information you supply in the application form will play a central part of the short listing process.  Galway City Council’s decision to include you on the shortlist of candidates going forward to </w:t>
      </w:r>
      <w:r w:rsidR="00C30E8A" w:rsidRPr="00B1178D">
        <w:rPr>
          <w:rFonts w:asciiTheme="minorHAnsi" w:hAnsiTheme="minorHAnsi" w:cstheme="minorHAnsi"/>
          <w:szCs w:val="24"/>
        </w:rPr>
        <w:t>the next stage</w:t>
      </w:r>
      <w:r w:rsidR="0018001D" w:rsidRPr="00B1178D">
        <w:rPr>
          <w:rFonts w:asciiTheme="minorHAnsi" w:hAnsiTheme="minorHAnsi" w:cstheme="minorHAnsi"/>
          <w:szCs w:val="24"/>
        </w:rPr>
        <w:t xml:space="preserve"> of the process may be determined based on this information. </w:t>
      </w:r>
    </w:p>
    <w:p w14:paraId="3EDF6564" w14:textId="77777777" w:rsidR="00C30E8A" w:rsidRPr="00B1178D" w:rsidRDefault="00C30E8A" w:rsidP="00A74F44">
      <w:pPr>
        <w:pStyle w:val="NoSpacing"/>
        <w:jc w:val="both"/>
        <w:rPr>
          <w:rFonts w:asciiTheme="minorHAnsi" w:hAnsiTheme="minorHAnsi" w:cstheme="minorHAnsi"/>
          <w:szCs w:val="24"/>
        </w:rPr>
      </w:pPr>
    </w:p>
    <w:p w14:paraId="1B418C31" w14:textId="77777777" w:rsidR="00C30E8A" w:rsidRPr="00B1178D" w:rsidRDefault="00C30E8A" w:rsidP="00C30E8A">
      <w:pPr>
        <w:pStyle w:val="NoSpacing"/>
        <w:jc w:val="both"/>
        <w:rPr>
          <w:rFonts w:asciiTheme="minorHAnsi" w:hAnsiTheme="minorHAnsi" w:cstheme="minorHAnsi"/>
          <w:szCs w:val="24"/>
        </w:rPr>
      </w:pPr>
      <w:r w:rsidRPr="00B1178D">
        <w:rPr>
          <w:rFonts w:asciiTheme="minorHAnsi" w:hAnsiTheme="minorHAnsi" w:cstheme="minorHAnsi"/>
          <w:szCs w:val="24"/>
        </w:rPr>
        <w:t>The competition may consist of a three -stage process:</w:t>
      </w:r>
    </w:p>
    <w:p w14:paraId="3CABE5A1" w14:textId="77777777" w:rsidR="00C30E8A" w:rsidRPr="00B1178D" w:rsidRDefault="00C30E8A" w:rsidP="00C30E8A">
      <w:pPr>
        <w:pStyle w:val="NoSpacing"/>
        <w:numPr>
          <w:ilvl w:val="0"/>
          <w:numId w:val="32"/>
        </w:numPr>
        <w:jc w:val="both"/>
        <w:rPr>
          <w:rFonts w:asciiTheme="minorHAnsi" w:hAnsiTheme="minorHAnsi" w:cstheme="minorHAnsi"/>
          <w:b/>
          <w:szCs w:val="24"/>
        </w:rPr>
      </w:pPr>
      <w:r w:rsidRPr="00B1178D">
        <w:rPr>
          <w:rFonts w:asciiTheme="minorHAnsi" w:hAnsiTheme="minorHAnsi" w:cstheme="minorHAnsi"/>
          <w:b/>
          <w:szCs w:val="24"/>
        </w:rPr>
        <w:t xml:space="preserve">Aptitude Test </w:t>
      </w:r>
    </w:p>
    <w:p w14:paraId="29952350" w14:textId="77777777" w:rsidR="00C30E8A" w:rsidRPr="00B1178D" w:rsidRDefault="00C30E8A" w:rsidP="00C30E8A">
      <w:pPr>
        <w:pStyle w:val="NoSpacing"/>
        <w:numPr>
          <w:ilvl w:val="0"/>
          <w:numId w:val="32"/>
        </w:numPr>
        <w:jc w:val="both"/>
        <w:rPr>
          <w:rFonts w:asciiTheme="minorHAnsi" w:hAnsiTheme="minorHAnsi" w:cstheme="minorHAnsi"/>
          <w:b/>
          <w:szCs w:val="24"/>
        </w:rPr>
      </w:pPr>
      <w:r w:rsidRPr="00B1178D">
        <w:rPr>
          <w:rFonts w:asciiTheme="minorHAnsi" w:hAnsiTheme="minorHAnsi" w:cstheme="minorHAnsi"/>
          <w:b/>
          <w:szCs w:val="24"/>
        </w:rPr>
        <w:t>Short-listing (Desktop and/or Interview)</w:t>
      </w:r>
    </w:p>
    <w:p w14:paraId="59787506" w14:textId="77777777" w:rsidR="00C30E8A" w:rsidRPr="00B1178D" w:rsidRDefault="00C30E8A" w:rsidP="00C30E8A">
      <w:pPr>
        <w:pStyle w:val="NoSpacing"/>
        <w:numPr>
          <w:ilvl w:val="0"/>
          <w:numId w:val="32"/>
        </w:numPr>
        <w:jc w:val="both"/>
        <w:rPr>
          <w:rFonts w:asciiTheme="minorHAnsi" w:hAnsiTheme="minorHAnsi" w:cstheme="minorHAnsi"/>
          <w:b/>
          <w:szCs w:val="24"/>
        </w:rPr>
      </w:pPr>
      <w:r w:rsidRPr="00B1178D">
        <w:rPr>
          <w:rFonts w:asciiTheme="minorHAnsi" w:hAnsiTheme="minorHAnsi" w:cstheme="minorHAnsi"/>
          <w:b/>
          <w:szCs w:val="24"/>
        </w:rPr>
        <w:t>Final interview</w:t>
      </w:r>
    </w:p>
    <w:p w14:paraId="7D2E5386" w14:textId="77777777" w:rsidR="0018001D" w:rsidRPr="00B1178D" w:rsidRDefault="0018001D" w:rsidP="00A74F44">
      <w:pPr>
        <w:pStyle w:val="NoSpacing"/>
        <w:jc w:val="both"/>
        <w:rPr>
          <w:rFonts w:asciiTheme="minorHAnsi" w:hAnsiTheme="minorHAnsi" w:cstheme="minorHAnsi"/>
          <w:szCs w:val="24"/>
        </w:rPr>
      </w:pPr>
    </w:p>
    <w:p w14:paraId="75472E8B" w14:textId="77777777" w:rsidR="0018001D" w:rsidRPr="00B1178D" w:rsidRDefault="0018001D" w:rsidP="00A74F44">
      <w:pPr>
        <w:pStyle w:val="NoSpacing"/>
        <w:jc w:val="both"/>
        <w:rPr>
          <w:rFonts w:asciiTheme="minorHAnsi" w:hAnsiTheme="minorHAnsi" w:cstheme="minorHAnsi"/>
          <w:szCs w:val="24"/>
        </w:rPr>
      </w:pPr>
      <w:r w:rsidRPr="00B1178D">
        <w:rPr>
          <w:rFonts w:asciiTheme="minorHAnsi" w:hAnsiTheme="minorHAnsi" w:cstheme="minorHAnsi"/>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r w:rsidR="00C30E8A" w:rsidRPr="00B1178D">
        <w:rPr>
          <w:rFonts w:asciiTheme="minorHAnsi" w:hAnsiTheme="minorHAnsi" w:cstheme="minorHAnsi"/>
          <w:szCs w:val="24"/>
        </w:rPr>
        <w:t xml:space="preserve">  This may be determined by the use of aptitude testing, desktop shortlisting exercise and/or shortlisting interview. </w:t>
      </w:r>
    </w:p>
    <w:p w14:paraId="46D175DE" w14:textId="77777777" w:rsidR="00C30E8A" w:rsidRPr="00B1178D" w:rsidRDefault="00C30E8A" w:rsidP="00A74F44">
      <w:pPr>
        <w:pStyle w:val="NoSpacing"/>
        <w:jc w:val="both"/>
        <w:rPr>
          <w:rFonts w:asciiTheme="minorHAnsi" w:hAnsiTheme="minorHAnsi" w:cstheme="minorHAnsi"/>
          <w:szCs w:val="24"/>
        </w:rPr>
      </w:pPr>
    </w:p>
    <w:p w14:paraId="6CA3AAB9" w14:textId="77777777" w:rsidR="00C30E8A" w:rsidRPr="00B1178D" w:rsidRDefault="00C30E8A" w:rsidP="00C30E8A">
      <w:pPr>
        <w:pStyle w:val="NoSpacing"/>
        <w:jc w:val="both"/>
        <w:rPr>
          <w:rFonts w:asciiTheme="minorHAnsi" w:hAnsiTheme="minorHAnsi" w:cstheme="minorHAnsi"/>
          <w:szCs w:val="24"/>
        </w:rPr>
      </w:pPr>
      <w:r w:rsidRPr="00B1178D">
        <w:rPr>
          <w:rFonts w:asciiTheme="minorHAnsi" w:hAnsiTheme="minorHAnsi" w:cstheme="minorHAnsi"/>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DD97CAE" w14:textId="77777777" w:rsidR="0018001D" w:rsidRPr="00B1178D" w:rsidRDefault="0018001D" w:rsidP="00A74F44">
      <w:pPr>
        <w:pStyle w:val="NoSpacing"/>
        <w:jc w:val="both"/>
        <w:rPr>
          <w:rFonts w:asciiTheme="minorHAnsi" w:hAnsiTheme="minorHAnsi" w:cstheme="minorHAnsi"/>
          <w:szCs w:val="24"/>
        </w:rPr>
      </w:pPr>
    </w:p>
    <w:p w14:paraId="7B911A9D" w14:textId="77777777" w:rsidR="0018001D" w:rsidRPr="00B1178D" w:rsidRDefault="0018001D" w:rsidP="00A74F44">
      <w:pPr>
        <w:pStyle w:val="NoSpacing"/>
        <w:jc w:val="both"/>
        <w:rPr>
          <w:rFonts w:asciiTheme="minorHAnsi" w:hAnsiTheme="minorHAnsi" w:cstheme="minorHAnsi"/>
          <w:szCs w:val="24"/>
        </w:rPr>
      </w:pPr>
      <w:r w:rsidRPr="00B1178D">
        <w:rPr>
          <w:rFonts w:asciiTheme="minorHAnsi" w:hAnsiTheme="minorHAnsi" w:cstheme="minorHAnsi"/>
          <w:szCs w:val="24"/>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08B6FF76" w14:textId="77777777" w:rsidR="00A74F44" w:rsidRPr="00B1178D" w:rsidRDefault="00A74F44" w:rsidP="00A74F44">
      <w:pPr>
        <w:pStyle w:val="NoSpacing"/>
        <w:jc w:val="both"/>
        <w:rPr>
          <w:rFonts w:asciiTheme="minorHAnsi" w:hAnsiTheme="minorHAnsi" w:cstheme="minorHAnsi"/>
          <w:szCs w:val="24"/>
        </w:rPr>
      </w:pPr>
    </w:p>
    <w:p w14:paraId="6F73003F" w14:textId="77777777" w:rsidR="00C30E8A" w:rsidRPr="00B1178D" w:rsidRDefault="00C30E8A" w:rsidP="00A74F44">
      <w:pPr>
        <w:pStyle w:val="NoSpacing"/>
        <w:jc w:val="both"/>
        <w:rPr>
          <w:rFonts w:asciiTheme="minorHAnsi" w:hAnsiTheme="minorHAnsi" w:cstheme="minorHAnsi"/>
          <w:szCs w:val="24"/>
        </w:rPr>
      </w:pPr>
    </w:p>
    <w:p w14:paraId="29DD5B70" w14:textId="77777777" w:rsidR="0018001D" w:rsidRPr="00B1178D" w:rsidRDefault="0018001D" w:rsidP="00A74F44">
      <w:pPr>
        <w:pStyle w:val="NoSpacing"/>
        <w:jc w:val="both"/>
        <w:rPr>
          <w:rFonts w:asciiTheme="minorHAnsi" w:hAnsiTheme="minorHAnsi" w:cstheme="minorHAnsi"/>
          <w:szCs w:val="24"/>
        </w:rPr>
      </w:pPr>
      <w:r w:rsidRPr="00B1178D">
        <w:rPr>
          <w:rFonts w:asciiTheme="minorHAnsi" w:hAnsiTheme="minorHAnsi" w:cstheme="minorHAnsi"/>
          <w:szCs w:val="24"/>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2C09968E" w14:textId="77777777" w:rsidR="0018001D" w:rsidRPr="00B1178D" w:rsidRDefault="0018001D" w:rsidP="00A74F44">
      <w:pPr>
        <w:pStyle w:val="NoSpacing"/>
        <w:jc w:val="both"/>
        <w:rPr>
          <w:rFonts w:asciiTheme="minorHAnsi" w:hAnsiTheme="minorHAnsi" w:cstheme="minorHAnsi"/>
          <w:szCs w:val="24"/>
        </w:rPr>
      </w:pPr>
    </w:p>
    <w:p w14:paraId="06E18847" w14:textId="77777777" w:rsidR="0018001D" w:rsidRPr="00B1178D" w:rsidRDefault="0018001D" w:rsidP="00A74F44">
      <w:pPr>
        <w:pStyle w:val="NoSpacing"/>
        <w:jc w:val="both"/>
        <w:rPr>
          <w:rFonts w:asciiTheme="minorHAnsi" w:hAnsiTheme="minorHAnsi" w:cstheme="minorHAnsi"/>
          <w:szCs w:val="24"/>
        </w:rPr>
      </w:pPr>
      <w:r w:rsidRPr="00B1178D">
        <w:rPr>
          <w:rFonts w:asciiTheme="minorHAnsi" w:hAnsiTheme="minorHAnsi" w:cstheme="minorHAnsi"/>
          <w:szCs w:val="24"/>
        </w:rPr>
        <w:t xml:space="preserve">Before being recommended for appointment candidates shall satisfy Galway City Council that they </w:t>
      </w:r>
      <w:r w:rsidRPr="00B1178D">
        <w:rPr>
          <w:rFonts w:asciiTheme="minorHAnsi" w:hAnsiTheme="minorHAnsi" w:cstheme="minorHAnsi"/>
          <w:szCs w:val="24"/>
        </w:rPr>
        <w:lastRenderedPageBreak/>
        <w:t>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sidRPr="00B1178D">
        <w:rPr>
          <w:rFonts w:asciiTheme="minorHAnsi" w:hAnsiTheme="minorHAnsi" w:cstheme="minorHAnsi"/>
          <w:szCs w:val="24"/>
        </w:rPr>
        <w:t xml:space="preserve">  </w:t>
      </w:r>
      <w:r w:rsidRPr="00B1178D">
        <w:rPr>
          <w:rFonts w:asciiTheme="minorHAnsi" w:hAnsiTheme="minorHAnsi" w:cstheme="minorHAnsi"/>
          <w:szCs w:val="24"/>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1535B23C" w14:textId="77777777" w:rsidR="00A74F44" w:rsidRPr="00B1178D" w:rsidRDefault="00A74F44" w:rsidP="00A74F44">
      <w:pPr>
        <w:pStyle w:val="NoSpacing"/>
        <w:jc w:val="both"/>
        <w:rPr>
          <w:rFonts w:asciiTheme="minorHAnsi" w:hAnsiTheme="minorHAnsi" w:cstheme="minorHAnsi"/>
          <w:szCs w:val="24"/>
        </w:rPr>
      </w:pPr>
    </w:p>
    <w:p w14:paraId="4803623E" w14:textId="77777777" w:rsidR="00A74F44" w:rsidRPr="00B1178D" w:rsidRDefault="00A74F44" w:rsidP="00A74F44">
      <w:pPr>
        <w:pStyle w:val="NoSpacing"/>
        <w:jc w:val="both"/>
        <w:rPr>
          <w:rFonts w:asciiTheme="minorHAnsi" w:hAnsiTheme="minorHAnsi" w:cstheme="minorHAnsi"/>
          <w:szCs w:val="24"/>
        </w:rPr>
      </w:pPr>
      <w:r w:rsidRPr="00B1178D">
        <w:rPr>
          <w:rFonts w:asciiTheme="minorHAnsi" w:hAnsiTheme="minorHAnsi" w:cstheme="minorHAnsi"/>
          <w:szCs w:val="24"/>
        </w:rPr>
        <w:t xml:space="preserve">Galway City Council reserve the right to conduct interviews (shortlisting and/or final interviews) via a virtual platform e.g. MS Teams.  </w:t>
      </w:r>
    </w:p>
    <w:p w14:paraId="44DCB213" w14:textId="77777777" w:rsidR="0018001D" w:rsidRPr="00B1178D" w:rsidRDefault="0018001D" w:rsidP="00A74F44">
      <w:pPr>
        <w:pStyle w:val="NoSpacing"/>
        <w:jc w:val="both"/>
        <w:rPr>
          <w:rFonts w:asciiTheme="minorHAnsi" w:hAnsiTheme="minorHAnsi" w:cstheme="minorHAnsi"/>
          <w:szCs w:val="24"/>
        </w:rPr>
      </w:pPr>
    </w:p>
    <w:p w14:paraId="61A85CAA" w14:textId="77777777" w:rsidR="0018001D" w:rsidRPr="00B1178D" w:rsidRDefault="0018001D" w:rsidP="00A74F44">
      <w:pPr>
        <w:pStyle w:val="NoSpacing"/>
        <w:jc w:val="both"/>
        <w:rPr>
          <w:rFonts w:asciiTheme="minorHAnsi" w:hAnsiTheme="minorHAnsi" w:cstheme="minorHAnsi"/>
          <w:b/>
          <w:szCs w:val="24"/>
        </w:rPr>
      </w:pPr>
      <w:r w:rsidRPr="00B1178D">
        <w:rPr>
          <w:rFonts w:asciiTheme="minorHAnsi" w:hAnsiTheme="minorHAnsi" w:cstheme="minorHAnsi"/>
          <w:b/>
          <w:szCs w:val="24"/>
        </w:rPr>
        <w:t>Canvassing will disqualify.</w:t>
      </w:r>
    </w:p>
    <w:p w14:paraId="12F7D6D4" w14:textId="77777777" w:rsidR="00C30E8A" w:rsidRPr="00B1178D" w:rsidRDefault="00C30E8A" w:rsidP="00A74F44">
      <w:pPr>
        <w:pStyle w:val="NoSpacing"/>
        <w:jc w:val="both"/>
        <w:rPr>
          <w:rFonts w:asciiTheme="minorHAnsi" w:hAnsiTheme="minorHAnsi" w:cstheme="minorHAnsi"/>
          <w:b/>
          <w:szCs w:val="24"/>
        </w:rPr>
      </w:pPr>
    </w:p>
    <w:p w14:paraId="48F93A2A" w14:textId="77777777" w:rsidR="0018001D" w:rsidRPr="00B1178D" w:rsidRDefault="0018001D" w:rsidP="00082C40">
      <w:pPr>
        <w:jc w:val="center"/>
        <w:rPr>
          <w:rFonts w:asciiTheme="minorHAnsi" w:hAnsiTheme="minorHAnsi" w:cstheme="minorHAnsi"/>
          <w:b/>
          <w:bCs/>
          <w:i/>
          <w:iCs/>
        </w:rPr>
      </w:pPr>
      <w:r w:rsidRPr="00B1178D">
        <w:rPr>
          <w:rFonts w:asciiTheme="minorHAnsi" w:hAnsiTheme="minorHAnsi" w:cstheme="minorHAnsi"/>
          <w:b/>
          <w:bCs/>
          <w:i/>
          <w:iCs/>
        </w:rPr>
        <w:t xml:space="preserve">Galway City Council is an equal opportunities employer </w:t>
      </w:r>
    </w:p>
    <w:p w14:paraId="1C392B1C" w14:textId="77777777" w:rsidR="00C30E8A" w:rsidRPr="00B1178D" w:rsidRDefault="00C30E8A" w:rsidP="00082C40">
      <w:pPr>
        <w:jc w:val="center"/>
        <w:rPr>
          <w:rFonts w:asciiTheme="minorHAnsi" w:hAnsiTheme="minorHAnsi" w:cstheme="minorHAnsi"/>
          <w:b/>
          <w:bCs/>
          <w:i/>
          <w:iCs/>
        </w:rPr>
      </w:pPr>
    </w:p>
    <w:p w14:paraId="5837A072" w14:textId="77777777" w:rsidR="00C30E8A" w:rsidRPr="00B1178D" w:rsidRDefault="00C30E8A" w:rsidP="00082C40">
      <w:pPr>
        <w:jc w:val="center"/>
        <w:rPr>
          <w:rFonts w:asciiTheme="minorHAnsi" w:hAnsiTheme="minorHAnsi" w:cstheme="minorHAnsi"/>
          <w:b/>
          <w:bCs/>
          <w:i/>
          <w:iCs/>
        </w:rPr>
      </w:pPr>
    </w:p>
    <w:p w14:paraId="691315FF" w14:textId="77777777" w:rsidR="00C30E8A" w:rsidRPr="00B1178D" w:rsidRDefault="00C30E8A" w:rsidP="00082C40">
      <w:pPr>
        <w:jc w:val="center"/>
        <w:rPr>
          <w:rFonts w:asciiTheme="minorHAnsi" w:hAnsiTheme="minorHAnsi" w:cstheme="minorHAnsi"/>
          <w:b/>
          <w:bCs/>
          <w:i/>
          <w:iCs/>
        </w:rPr>
      </w:pPr>
    </w:p>
    <w:p w14:paraId="1C3FB6A6" w14:textId="77777777" w:rsidR="00C30E8A" w:rsidRPr="00B1178D" w:rsidRDefault="00C30E8A" w:rsidP="00082C40">
      <w:pPr>
        <w:jc w:val="center"/>
        <w:rPr>
          <w:rFonts w:asciiTheme="minorHAnsi" w:hAnsiTheme="minorHAnsi" w:cstheme="minorHAnsi"/>
          <w:b/>
          <w:bCs/>
          <w:i/>
          <w:iCs/>
        </w:rPr>
      </w:pPr>
    </w:p>
    <w:p w14:paraId="534EBE11" w14:textId="77777777" w:rsidR="00C30E8A" w:rsidRPr="00B1178D" w:rsidRDefault="00C30E8A" w:rsidP="00082C40">
      <w:pPr>
        <w:jc w:val="center"/>
        <w:rPr>
          <w:rFonts w:asciiTheme="minorHAnsi" w:hAnsiTheme="minorHAnsi" w:cstheme="minorHAnsi"/>
          <w:b/>
          <w:bCs/>
          <w:i/>
          <w:iCs/>
        </w:rPr>
      </w:pPr>
    </w:p>
    <w:p w14:paraId="0EDE821F" w14:textId="77777777" w:rsidR="00C30E8A" w:rsidRPr="00B1178D" w:rsidRDefault="00C30E8A" w:rsidP="00082C40">
      <w:pPr>
        <w:jc w:val="center"/>
        <w:rPr>
          <w:rFonts w:asciiTheme="minorHAnsi" w:hAnsiTheme="minorHAnsi" w:cstheme="minorHAnsi"/>
          <w:b/>
          <w:bCs/>
          <w:i/>
          <w:iCs/>
        </w:rPr>
      </w:pPr>
    </w:p>
    <w:p w14:paraId="0932A0FA" w14:textId="77777777" w:rsidR="00C30E8A" w:rsidRPr="00B1178D" w:rsidRDefault="00C30E8A" w:rsidP="00082C40">
      <w:pPr>
        <w:jc w:val="center"/>
        <w:rPr>
          <w:rFonts w:asciiTheme="minorHAnsi" w:hAnsiTheme="minorHAnsi" w:cstheme="minorHAnsi"/>
          <w:b/>
          <w:bCs/>
          <w:i/>
          <w:iCs/>
        </w:rPr>
      </w:pPr>
    </w:p>
    <w:p w14:paraId="765655C2" w14:textId="77777777" w:rsidR="00C30E8A" w:rsidRPr="00B1178D" w:rsidRDefault="00C30E8A" w:rsidP="00082C40">
      <w:pPr>
        <w:jc w:val="center"/>
        <w:rPr>
          <w:rFonts w:asciiTheme="minorHAnsi" w:hAnsiTheme="minorHAnsi" w:cstheme="minorHAnsi"/>
          <w:b/>
          <w:bCs/>
          <w:i/>
          <w:iCs/>
        </w:rPr>
      </w:pPr>
    </w:p>
    <w:p w14:paraId="6924E37E" w14:textId="77777777" w:rsidR="00C30E8A" w:rsidRPr="00B1178D" w:rsidRDefault="00C30E8A" w:rsidP="00082C40">
      <w:pPr>
        <w:jc w:val="center"/>
        <w:rPr>
          <w:rFonts w:asciiTheme="minorHAnsi" w:hAnsiTheme="minorHAnsi" w:cstheme="minorHAnsi"/>
          <w:b/>
          <w:bCs/>
          <w:i/>
          <w:iCs/>
        </w:rPr>
      </w:pPr>
    </w:p>
    <w:p w14:paraId="473847E4" w14:textId="77777777" w:rsidR="00C30E8A" w:rsidRPr="00B1178D" w:rsidRDefault="00C30E8A" w:rsidP="00082C40">
      <w:pPr>
        <w:jc w:val="center"/>
        <w:rPr>
          <w:rFonts w:asciiTheme="minorHAnsi" w:hAnsiTheme="minorHAnsi" w:cstheme="minorHAnsi"/>
          <w:b/>
          <w:bCs/>
          <w:i/>
          <w:iCs/>
        </w:rPr>
      </w:pPr>
    </w:p>
    <w:p w14:paraId="552ADDFA" w14:textId="77777777" w:rsidR="00C30E8A" w:rsidRPr="00B1178D" w:rsidRDefault="00C30E8A" w:rsidP="00082C40">
      <w:pPr>
        <w:jc w:val="center"/>
        <w:rPr>
          <w:rFonts w:asciiTheme="minorHAnsi" w:hAnsiTheme="minorHAnsi" w:cstheme="minorHAnsi"/>
          <w:b/>
          <w:bCs/>
          <w:i/>
          <w:iCs/>
        </w:rPr>
      </w:pPr>
    </w:p>
    <w:p w14:paraId="6892AC17" w14:textId="77777777" w:rsidR="00C30E8A" w:rsidRPr="00B1178D" w:rsidRDefault="00C30E8A" w:rsidP="00082C40">
      <w:pPr>
        <w:jc w:val="center"/>
        <w:rPr>
          <w:rFonts w:asciiTheme="minorHAnsi" w:hAnsiTheme="minorHAnsi" w:cstheme="minorHAnsi"/>
          <w:b/>
          <w:bCs/>
          <w:i/>
          <w:iCs/>
        </w:rPr>
      </w:pPr>
    </w:p>
    <w:p w14:paraId="5DE0DA40" w14:textId="77777777" w:rsidR="00C30E8A" w:rsidRPr="00B1178D" w:rsidRDefault="00C30E8A" w:rsidP="00082C40">
      <w:pPr>
        <w:jc w:val="center"/>
        <w:rPr>
          <w:rFonts w:asciiTheme="minorHAnsi" w:hAnsiTheme="minorHAnsi" w:cstheme="minorHAnsi"/>
          <w:b/>
          <w:bCs/>
          <w:i/>
          <w:iCs/>
        </w:rPr>
      </w:pPr>
    </w:p>
    <w:p w14:paraId="1621B8AC" w14:textId="77777777" w:rsidR="00C30E8A" w:rsidRPr="00B1178D" w:rsidRDefault="00C30E8A" w:rsidP="00082C40">
      <w:pPr>
        <w:jc w:val="center"/>
        <w:rPr>
          <w:rFonts w:asciiTheme="minorHAnsi" w:hAnsiTheme="minorHAnsi" w:cstheme="minorHAnsi"/>
          <w:b/>
          <w:bCs/>
          <w:i/>
          <w:iCs/>
        </w:rPr>
      </w:pPr>
    </w:p>
    <w:p w14:paraId="26B655C9" w14:textId="77777777" w:rsidR="00C30E8A" w:rsidRPr="00B1178D" w:rsidRDefault="00C30E8A" w:rsidP="00082C40">
      <w:pPr>
        <w:jc w:val="center"/>
        <w:rPr>
          <w:rFonts w:asciiTheme="minorHAnsi" w:hAnsiTheme="minorHAnsi" w:cstheme="minorHAnsi"/>
          <w:b/>
          <w:bCs/>
          <w:i/>
          <w:iCs/>
        </w:rPr>
      </w:pPr>
    </w:p>
    <w:p w14:paraId="3C05B572" w14:textId="77777777" w:rsidR="000079A9" w:rsidRPr="00B1178D" w:rsidRDefault="000079A9" w:rsidP="00082C40">
      <w:pPr>
        <w:jc w:val="center"/>
        <w:rPr>
          <w:rFonts w:asciiTheme="minorHAnsi" w:hAnsiTheme="minorHAnsi" w:cstheme="minorHAnsi"/>
          <w:b/>
          <w:bCs/>
          <w:i/>
          <w:iCs/>
        </w:rPr>
      </w:pPr>
    </w:p>
    <w:p w14:paraId="420E9D72" w14:textId="77777777" w:rsidR="000079A9" w:rsidRPr="00B1178D" w:rsidRDefault="000079A9" w:rsidP="00082C40">
      <w:pPr>
        <w:jc w:val="center"/>
        <w:rPr>
          <w:rFonts w:asciiTheme="minorHAnsi" w:hAnsiTheme="minorHAnsi" w:cstheme="minorHAnsi"/>
          <w:b/>
          <w:bCs/>
          <w:i/>
          <w:iCs/>
        </w:rPr>
      </w:pPr>
    </w:p>
    <w:p w14:paraId="45BAFFBF" w14:textId="77777777" w:rsidR="000079A9" w:rsidRPr="00B1178D" w:rsidRDefault="000079A9" w:rsidP="00082C40">
      <w:pPr>
        <w:jc w:val="center"/>
        <w:rPr>
          <w:rFonts w:asciiTheme="minorHAnsi" w:hAnsiTheme="minorHAnsi" w:cstheme="minorHAnsi"/>
          <w:b/>
          <w:bCs/>
          <w:i/>
          <w:iCs/>
        </w:rPr>
      </w:pPr>
    </w:p>
    <w:p w14:paraId="31F21A5B" w14:textId="77777777" w:rsidR="000079A9" w:rsidRPr="00B1178D" w:rsidRDefault="000079A9" w:rsidP="00082C40">
      <w:pPr>
        <w:jc w:val="center"/>
        <w:rPr>
          <w:rFonts w:asciiTheme="minorHAnsi" w:hAnsiTheme="minorHAnsi" w:cstheme="minorHAnsi"/>
          <w:b/>
          <w:bCs/>
          <w:i/>
          <w:iCs/>
        </w:rPr>
      </w:pPr>
    </w:p>
    <w:p w14:paraId="2FE9D1FA" w14:textId="77777777" w:rsidR="000079A9" w:rsidRPr="00B1178D" w:rsidRDefault="000079A9" w:rsidP="00082C40">
      <w:pPr>
        <w:jc w:val="center"/>
        <w:rPr>
          <w:rFonts w:asciiTheme="minorHAnsi" w:hAnsiTheme="minorHAnsi" w:cstheme="minorHAnsi"/>
          <w:b/>
          <w:bCs/>
          <w:i/>
          <w:iCs/>
        </w:rPr>
      </w:pPr>
    </w:p>
    <w:p w14:paraId="38293126" w14:textId="77777777" w:rsidR="000079A9" w:rsidRPr="00B1178D" w:rsidRDefault="000079A9" w:rsidP="00082C40">
      <w:pPr>
        <w:jc w:val="center"/>
        <w:rPr>
          <w:rFonts w:asciiTheme="minorHAnsi" w:hAnsiTheme="minorHAnsi" w:cstheme="minorHAnsi"/>
          <w:b/>
          <w:bCs/>
          <w:i/>
          <w:iCs/>
        </w:rPr>
      </w:pPr>
    </w:p>
    <w:p w14:paraId="1F4F43AB" w14:textId="77777777" w:rsidR="000079A9" w:rsidRPr="00B1178D" w:rsidRDefault="000079A9" w:rsidP="00082C40">
      <w:pPr>
        <w:jc w:val="center"/>
        <w:rPr>
          <w:rFonts w:asciiTheme="minorHAnsi" w:hAnsiTheme="minorHAnsi" w:cstheme="minorHAnsi"/>
          <w:b/>
          <w:bCs/>
          <w:i/>
          <w:iCs/>
        </w:rPr>
      </w:pPr>
    </w:p>
    <w:p w14:paraId="3EE3A7D3" w14:textId="77777777" w:rsidR="000079A9" w:rsidRPr="00B1178D" w:rsidRDefault="000079A9" w:rsidP="00082C40">
      <w:pPr>
        <w:jc w:val="center"/>
        <w:rPr>
          <w:rFonts w:asciiTheme="minorHAnsi" w:hAnsiTheme="minorHAnsi" w:cstheme="minorHAnsi"/>
          <w:b/>
          <w:bCs/>
          <w:i/>
          <w:iCs/>
        </w:rPr>
      </w:pPr>
    </w:p>
    <w:p w14:paraId="3EAA260A" w14:textId="77777777" w:rsidR="000079A9" w:rsidRPr="00B1178D" w:rsidRDefault="000079A9" w:rsidP="00082C40">
      <w:pPr>
        <w:jc w:val="center"/>
        <w:rPr>
          <w:rFonts w:asciiTheme="minorHAnsi" w:hAnsiTheme="minorHAnsi" w:cstheme="minorHAnsi"/>
          <w:b/>
          <w:bCs/>
          <w:i/>
          <w:iCs/>
        </w:rPr>
      </w:pPr>
    </w:p>
    <w:p w14:paraId="2082260D" w14:textId="77777777" w:rsidR="000079A9" w:rsidRPr="00B1178D" w:rsidRDefault="000079A9" w:rsidP="00082C40">
      <w:pPr>
        <w:jc w:val="center"/>
        <w:rPr>
          <w:rFonts w:asciiTheme="minorHAnsi" w:hAnsiTheme="minorHAnsi" w:cstheme="minorHAnsi"/>
          <w:b/>
          <w:bCs/>
          <w:i/>
          <w:iCs/>
        </w:rPr>
      </w:pPr>
    </w:p>
    <w:p w14:paraId="3BFA8116" w14:textId="77777777" w:rsidR="00C30E8A" w:rsidRPr="00B1178D" w:rsidRDefault="00C30E8A" w:rsidP="00082C40">
      <w:pPr>
        <w:jc w:val="center"/>
        <w:rPr>
          <w:rFonts w:asciiTheme="minorHAnsi" w:hAnsiTheme="minorHAnsi" w:cstheme="minorHAnsi"/>
          <w:b/>
          <w:bCs/>
          <w:i/>
          <w:iCs/>
        </w:rPr>
      </w:pPr>
    </w:p>
    <w:p w14:paraId="143703F5" w14:textId="77777777" w:rsidR="00C30E8A" w:rsidRPr="00B1178D" w:rsidRDefault="00C30E8A" w:rsidP="00082C40">
      <w:pPr>
        <w:jc w:val="center"/>
        <w:rPr>
          <w:rFonts w:asciiTheme="minorHAnsi" w:hAnsiTheme="minorHAnsi" w:cstheme="minorHAnsi"/>
          <w:b/>
          <w:bCs/>
          <w:i/>
          <w:iCs/>
        </w:rPr>
      </w:pPr>
    </w:p>
    <w:p w14:paraId="1D9F951D" w14:textId="77777777" w:rsidR="00C30E8A" w:rsidRPr="00B1178D" w:rsidRDefault="00C30E8A" w:rsidP="00082C40">
      <w:pPr>
        <w:jc w:val="center"/>
        <w:rPr>
          <w:rFonts w:asciiTheme="minorHAnsi" w:hAnsiTheme="minorHAnsi" w:cstheme="minorHAnsi"/>
          <w:b/>
          <w:bCs/>
          <w:i/>
          <w:iCs/>
        </w:rPr>
      </w:pPr>
    </w:p>
    <w:p w14:paraId="0E283B7A" w14:textId="77777777" w:rsidR="00C30E8A" w:rsidRPr="00B1178D" w:rsidRDefault="00C30E8A" w:rsidP="00082C40">
      <w:pPr>
        <w:jc w:val="center"/>
        <w:rPr>
          <w:rFonts w:asciiTheme="minorHAnsi" w:hAnsiTheme="minorHAnsi" w:cstheme="minorHAnsi"/>
          <w:b/>
          <w:bCs/>
          <w:i/>
          <w:iCs/>
        </w:rPr>
      </w:pPr>
    </w:p>
    <w:p w14:paraId="387E64CD" w14:textId="77777777" w:rsidR="00C30E8A" w:rsidRPr="00B1178D" w:rsidRDefault="00C30E8A" w:rsidP="00082C40">
      <w:pPr>
        <w:jc w:val="center"/>
        <w:rPr>
          <w:rFonts w:asciiTheme="minorHAnsi" w:hAnsiTheme="minorHAnsi" w:cstheme="minorHAnsi"/>
          <w:b/>
          <w:bCs/>
          <w:i/>
          <w:iCs/>
        </w:rPr>
      </w:pPr>
    </w:p>
    <w:p w14:paraId="63EDF020" w14:textId="77777777" w:rsidR="00C30E8A" w:rsidRPr="00B1178D" w:rsidRDefault="00C30E8A" w:rsidP="00082C40">
      <w:pPr>
        <w:jc w:val="center"/>
        <w:rPr>
          <w:rFonts w:asciiTheme="minorHAnsi" w:hAnsiTheme="minorHAnsi" w:cstheme="minorHAnsi"/>
          <w:b/>
          <w:bCs/>
          <w:i/>
          <w:iCs/>
        </w:rPr>
      </w:pPr>
    </w:p>
    <w:p w14:paraId="3A21EBCB" w14:textId="77777777" w:rsidR="00C30E8A" w:rsidRPr="00B1178D" w:rsidRDefault="00C30E8A" w:rsidP="00082C40">
      <w:pPr>
        <w:jc w:val="center"/>
        <w:rPr>
          <w:rFonts w:asciiTheme="minorHAnsi" w:hAnsiTheme="minorHAnsi" w:cstheme="minorHAnsi"/>
          <w:b/>
          <w:bCs/>
          <w:i/>
          <w:iCs/>
        </w:rPr>
      </w:pPr>
    </w:p>
    <w:p w14:paraId="425FA15D" w14:textId="77777777" w:rsidR="00C30E8A" w:rsidRPr="00B1178D" w:rsidRDefault="00C30E8A" w:rsidP="00082C40">
      <w:pPr>
        <w:jc w:val="center"/>
        <w:rPr>
          <w:rFonts w:asciiTheme="minorHAnsi" w:hAnsiTheme="minorHAnsi" w:cstheme="minorHAnsi"/>
          <w:b/>
          <w:bCs/>
          <w:i/>
          <w:iCs/>
        </w:rPr>
      </w:pPr>
    </w:p>
    <w:p w14:paraId="69BE45B9" w14:textId="77777777" w:rsidR="00C30E8A" w:rsidRPr="00B1178D" w:rsidRDefault="00C30E8A" w:rsidP="00082C40">
      <w:pPr>
        <w:jc w:val="center"/>
        <w:rPr>
          <w:rFonts w:asciiTheme="minorHAnsi" w:hAnsiTheme="minorHAnsi" w:cstheme="minorHAnsi"/>
          <w:b/>
          <w:bCs/>
          <w:i/>
          <w:iCs/>
        </w:rPr>
      </w:pPr>
    </w:p>
    <w:p w14:paraId="4385BB59" w14:textId="77777777" w:rsidR="00C30E8A" w:rsidRPr="00B1178D" w:rsidRDefault="00C30E8A" w:rsidP="00082C40">
      <w:pPr>
        <w:jc w:val="center"/>
        <w:rPr>
          <w:rFonts w:asciiTheme="minorHAnsi" w:hAnsiTheme="minorHAnsi" w:cstheme="minorHAnsi"/>
          <w:b/>
          <w:bCs/>
          <w:i/>
          <w:iCs/>
        </w:rPr>
      </w:pPr>
    </w:p>
    <w:p w14:paraId="7C7129CF" w14:textId="77777777" w:rsidR="0018001D" w:rsidRPr="00B1178D" w:rsidRDefault="0018001D" w:rsidP="0018001D">
      <w:pPr>
        <w:pStyle w:val="BodyText"/>
        <w:rPr>
          <w:rFonts w:asciiTheme="minorHAnsi" w:hAnsiTheme="minorHAnsi" w:cstheme="minorHAnsi"/>
          <w:b/>
          <w:i/>
          <w:color w:val="C0504D" w:themeColor="accent2"/>
          <w:sz w:val="28"/>
          <w:szCs w:val="28"/>
          <w:u w:val="double"/>
        </w:rPr>
      </w:pPr>
      <w:r w:rsidRPr="00B1178D">
        <w:rPr>
          <w:rFonts w:asciiTheme="minorHAnsi" w:hAnsiTheme="minorHAnsi" w:cstheme="minorHAnsi"/>
          <w:b/>
          <w:i/>
          <w:color w:val="C0504D" w:themeColor="accent2"/>
          <w:sz w:val="28"/>
          <w:szCs w:val="28"/>
          <w:u w:val="double"/>
        </w:rPr>
        <w:t>____________________________________________________________________</w:t>
      </w:r>
    </w:p>
    <w:p w14:paraId="1C5DDA4B" w14:textId="77777777" w:rsidR="0018001D" w:rsidRPr="00B1178D" w:rsidRDefault="0018001D" w:rsidP="0018001D">
      <w:pPr>
        <w:pStyle w:val="BodyText"/>
        <w:jc w:val="center"/>
        <w:rPr>
          <w:rFonts w:asciiTheme="minorHAnsi" w:hAnsiTheme="minorHAnsi" w:cstheme="minorHAnsi"/>
          <w:b/>
          <w:i/>
          <w:color w:val="C0504D" w:themeColor="accent2"/>
          <w:sz w:val="28"/>
          <w:szCs w:val="28"/>
        </w:rPr>
      </w:pPr>
      <w:r w:rsidRPr="00B1178D">
        <w:rPr>
          <w:rFonts w:asciiTheme="minorHAnsi" w:hAnsiTheme="minorHAnsi" w:cstheme="minorHAnsi"/>
          <w:b/>
          <w:i/>
          <w:color w:val="C0504D" w:themeColor="accent2"/>
          <w:sz w:val="28"/>
          <w:szCs w:val="28"/>
        </w:rPr>
        <w:t>GENERAL INFORMATION</w:t>
      </w:r>
    </w:p>
    <w:p w14:paraId="578C3EE5" w14:textId="77777777" w:rsidR="0018001D" w:rsidRPr="00B1178D" w:rsidRDefault="0018001D" w:rsidP="0018001D">
      <w:pPr>
        <w:rPr>
          <w:rFonts w:asciiTheme="minorHAnsi" w:hAnsiTheme="minorHAnsi" w:cstheme="minorHAnsi"/>
        </w:rPr>
      </w:pPr>
      <w:r w:rsidRPr="00B1178D">
        <w:rPr>
          <w:rFonts w:asciiTheme="minorHAnsi" w:hAnsiTheme="minorHAnsi" w:cstheme="minorHAnsi"/>
          <w:b/>
          <w:i/>
          <w:color w:val="C0504D" w:themeColor="accent2"/>
          <w:sz w:val="28"/>
          <w:szCs w:val="28"/>
          <w:u w:val="double"/>
        </w:rPr>
        <w:t>____________________________________________________________________</w:t>
      </w:r>
    </w:p>
    <w:p w14:paraId="3A55B441" w14:textId="77777777" w:rsidR="0018001D" w:rsidRPr="00B1178D" w:rsidRDefault="0018001D" w:rsidP="0018001D">
      <w:pPr>
        <w:pStyle w:val="BodyText3"/>
        <w:ind w:right="-17"/>
        <w:jc w:val="both"/>
        <w:rPr>
          <w:rFonts w:asciiTheme="minorHAnsi" w:hAnsiTheme="minorHAnsi" w:cstheme="minorHAnsi"/>
          <w:sz w:val="24"/>
        </w:rPr>
      </w:pPr>
    </w:p>
    <w:p w14:paraId="04F0EC05" w14:textId="77777777" w:rsidR="0018001D" w:rsidRPr="00B1178D" w:rsidRDefault="0018001D" w:rsidP="0018001D">
      <w:pPr>
        <w:pStyle w:val="BodyText3"/>
        <w:ind w:right="-17"/>
        <w:jc w:val="both"/>
        <w:rPr>
          <w:rFonts w:asciiTheme="minorHAnsi" w:hAnsiTheme="minorHAnsi" w:cstheme="minorHAnsi"/>
          <w:sz w:val="24"/>
        </w:rPr>
      </w:pPr>
      <w:r w:rsidRPr="00B1178D">
        <w:rPr>
          <w:rFonts w:asciiTheme="minorHAnsi" w:hAnsiTheme="minorHAnsi" w:cstheme="minorHAnsi"/>
          <w:sz w:val="24"/>
        </w:rPr>
        <w:t>Galway City Council will not be responsible for any expense, including travelling expenses, candidates may occur in connection with their candidature.</w:t>
      </w:r>
    </w:p>
    <w:p w14:paraId="299B3D75" w14:textId="77777777" w:rsidR="0018001D" w:rsidRPr="00B1178D" w:rsidRDefault="0018001D" w:rsidP="0018001D">
      <w:pPr>
        <w:jc w:val="both"/>
        <w:rPr>
          <w:rStyle w:val="Strong"/>
          <w:rFonts w:asciiTheme="minorHAnsi" w:hAnsiTheme="minorHAnsi" w:cstheme="minorHAnsi"/>
          <w:u w:val="single"/>
        </w:rPr>
      </w:pPr>
    </w:p>
    <w:p w14:paraId="4391697A" w14:textId="77777777" w:rsidR="0018001D" w:rsidRPr="00B1178D" w:rsidRDefault="0018001D" w:rsidP="0018001D">
      <w:pPr>
        <w:rPr>
          <w:rFonts w:asciiTheme="minorHAnsi" w:hAnsiTheme="minorHAnsi" w:cstheme="minorHAnsi"/>
          <w:u w:val="single"/>
        </w:rPr>
      </w:pPr>
      <w:r w:rsidRPr="00B1178D">
        <w:rPr>
          <w:rStyle w:val="Strong"/>
          <w:rFonts w:asciiTheme="minorHAnsi" w:hAnsiTheme="minorHAnsi" w:cstheme="minorHAnsi"/>
          <w:u w:val="single"/>
        </w:rPr>
        <w:t>Closing Date:</w:t>
      </w:r>
    </w:p>
    <w:p w14:paraId="3C883B19" w14:textId="5C1EBE58" w:rsidR="0018001D" w:rsidRPr="00B1178D" w:rsidRDefault="0018001D" w:rsidP="0018001D">
      <w:pPr>
        <w:jc w:val="both"/>
        <w:rPr>
          <w:rFonts w:asciiTheme="minorHAnsi" w:hAnsiTheme="minorHAnsi" w:cstheme="minorHAnsi"/>
          <w:i/>
        </w:rPr>
      </w:pPr>
      <w:r w:rsidRPr="00B1178D">
        <w:rPr>
          <w:rFonts w:asciiTheme="minorHAnsi" w:hAnsiTheme="minorHAnsi" w:cstheme="minorHAnsi"/>
        </w:rPr>
        <w:t>The completed application form must be posted/delivered</w:t>
      </w:r>
      <w:r w:rsidR="00FD3266">
        <w:rPr>
          <w:rFonts w:asciiTheme="minorHAnsi" w:hAnsiTheme="minorHAnsi" w:cstheme="minorHAnsi"/>
        </w:rPr>
        <w:t>/emailed</w:t>
      </w:r>
      <w:r w:rsidRPr="00B1178D">
        <w:rPr>
          <w:rFonts w:asciiTheme="minorHAnsi" w:hAnsiTheme="minorHAnsi" w:cstheme="minorHAnsi"/>
        </w:rPr>
        <w:t xml:space="preserve"> so as to reach the </w:t>
      </w:r>
      <w:r w:rsidRPr="00B1178D">
        <w:rPr>
          <w:rFonts w:asciiTheme="minorHAnsi" w:hAnsiTheme="minorHAnsi" w:cstheme="minorHAnsi"/>
          <w:b/>
        </w:rPr>
        <w:t xml:space="preserve">Human Resources Department, Galway City Council, City Hall, College Road, Galway, </w:t>
      </w:r>
      <w:r w:rsidRPr="00B1178D">
        <w:rPr>
          <w:rFonts w:asciiTheme="minorHAnsi" w:hAnsiTheme="minorHAnsi" w:cstheme="minorHAnsi"/>
        </w:rPr>
        <w:t xml:space="preserve">not later than </w:t>
      </w:r>
      <w:r w:rsidRPr="000E2096">
        <w:rPr>
          <w:rFonts w:asciiTheme="minorHAnsi" w:hAnsiTheme="minorHAnsi" w:cstheme="minorHAnsi"/>
          <w:b/>
        </w:rPr>
        <w:t xml:space="preserve">4pm on </w:t>
      </w:r>
      <w:r w:rsidR="000E2096" w:rsidRPr="000E2096">
        <w:rPr>
          <w:rFonts w:asciiTheme="minorHAnsi" w:hAnsiTheme="minorHAnsi" w:cstheme="minorHAnsi"/>
          <w:b/>
        </w:rPr>
        <w:t>Tuesday</w:t>
      </w:r>
      <w:r w:rsidR="00C30E8A" w:rsidRPr="000E2096">
        <w:rPr>
          <w:rFonts w:asciiTheme="minorHAnsi" w:hAnsiTheme="minorHAnsi" w:cstheme="minorHAnsi"/>
          <w:b/>
        </w:rPr>
        <w:t xml:space="preserve">, </w:t>
      </w:r>
      <w:r w:rsidR="000E2096">
        <w:rPr>
          <w:rFonts w:asciiTheme="minorHAnsi" w:hAnsiTheme="minorHAnsi" w:cstheme="minorHAnsi"/>
          <w:b/>
        </w:rPr>
        <w:t>7</w:t>
      </w:r>
      <w:r w:rsidR="000E2096" w:rsidRPr="000E2096">
        <w:rPr>
          <w:rFonts w:asciiTheme="minorHAnsi" w:hAnsiTheme="minorHAnsi" w:cstheme="minorHAnsi"/>
          <w:b/>
          <w:vertAlign w:val="superscript"/>
        </w:rPr>
        <w:t>th</w:t>
      </w:r>
      <w:r w:rsidR="000E2096">
        <w:rPr>
          <w:rFonts w:asciiTheme="minorHAnsi" w:hAnsiTheme="minorHAnsi" w:cstheme="minorHAnsi"/>
          <w:b/>
        </w:rPr>
        <w:t xml:space="preserve"> February 2023</w:t>
      </w:r>
      <w:r w:rsidRPr="00B1178D">
        <w:rPr>
          <w:rFonts w:asciiTheme="minorHAnsi" w:hAnsiTheme="minorHAnsi" w:cstheme="minorHAnsi"/>
          <w:b/>
        </w:rPr>
        <w:t xml:space="preserve">. </w:t>
      </w:r>
      <w:r w:rsidRPr="00B1178D">
        <w:rPr>
          <w:rFonts w:asciiTheme="minorHAnsi" w:hAnsiTheme="minorHAnsi" w:cstheme="minorHAnsi"/>
          <w:b/>
          <w:color w:val="FF0000"/>
        </w:rPr>
        <w:t xml:space="preserve"> </w:t>
      </w:r>
      <w:r w:rsidRPr="00B1178D">
        <w:rPr>
          <w:rFonts w:asciiTheme="minorHAnsi" w:hAnsiTheme="minorHAnsi" w:cs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14FF663" w14:textId="77777777" w:rsidR="0018001D" w:rsidRPr="00B1178D" w:rsidRDefault="0018001D" w:rsidP="0018001D">
      <w:pPr>
        <w:tabs>
          <w:tab w:val="left" w:pos="-720"/>
          <w:tab w:val="left" w:pos="720"/>
          <w:tab w:val="left" w:pos="1440"/>
        </w:tabs>
        <w:ind w:right="-225"/>
        <w:jc w:val="both"/>
        <w:rPr>
          <w:rFonts w:asciiTheme="minorHAnsi" w:hAnsiTheme="minorHAnsi" w:cstheme="minorHAnsi"/>
          <w:i/>
        </w:rPr>
      </w:pPr>
    </w:p>
    <w:p w14:paraId="03AC18AC" w14:textId="77777777" w:rsidR="0018001D" w:rsidRPr="00B1178D" w:rsidRDefault="0018001D" w:rsidP="0018001D">
      <w:pPr>
        <w:rPr>
          <w:rStyle w:val="Strong"/>
          <w:rFonts w:asciiTheme="minorHAnsi" w:hAnsiTheme="minorHAnsi" w:cstheme="minorHAnsi"/>
          <w:u w:val="single"/>
        </w:rPr>
      </w:pPr>
      <w:r w:rsidRPr="00B1178D">
        <w:rPr>
          <w:rStyle w:val="Strong"/>
          <w:rFonts w:asciiTheme="minorHAnsi" w:hAnsiTheme="minorHAnsi" w:cstheme="minorHAnsi"/>
          <w:u w:val="single"/>
        </w:rPr>
        <w:t>Deeming of Candidates to be Withdrawn:</w:t>
      </w:r>
    </w:p>
    <w:p w14:paraId="7C3B36C1" w14:textId="77777777" w:rsidR="0018001D" w:rsidRPr="00B1178D" w:rsidRDefault="0018001D" w:rsidP="0018001D">
      <w:pPr>
        <w:pStyle w:val="BodyText3"/>
        <w:ind w:right="-17"/>
        <w:jc w:val="both"/>
        <w:rPr>
          <w:rFonts w:asciiTheme="minorHAnsi" w:hAnsiTheme="minorHAnsi" w:cstheme="minorHAnsi"/>
          <w:sz w:val="24"/>
          <w:lang w:val="en-US"/>
        </w:rPr>
      </w:pPr>
      <w:r w:rsidRPr="00B1178D">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06B073C4" w14:textId="77777777" w:rsidR="0018001D" w:rsidRPr="00B1178D" w:rsidRDefault="0018001D" w:rsidP="0018001D">
      <w:pPr>
        <w:pStyle w:val="BodyText3"/>
        <w:ind w:right="-17"/>
        <w:jc w:val="both"/>
        <w:rPr>
          <w:rFonts w:asciiTheme="minorHAnsi" w:hAnsiTheme="minorHAnsi" w:cstheme="minorHAnsi"/>
          <w:sz w:val="24"/>
          <w:lang w:val="en-US"/>
        </w:rPr>
      </w:pPr>
    </w:p>
    <w:p w14:paraId="3A55DE2D" w14:textId="77777777" w:rsidR="00082C40" w:rsidRPr="00B1178D" w:rsidRDefault="00082C40" w:rsidP="00082C40">
      <w:pPr>
        <w:rPr>
          <w:rFonts w:asciiTheme="minorHAnsi" w:hAnsiTheme="minorHAnsi" w:cstheme="minorHAnsi"/>
        </w:rPr>
      </w:pPr>
      <w:r w:rsidRPr="00B1178D">
        <w:rPr>
          <w:rStyle w:val="Strong"/>
          <w:rFonts w:asciiTheme="minorHAnsi" w:hAnsiTheme="minorHAnsi" w:cstheme="minorHAnsi"/>
          <w:u w:val="single"/>
        </w:rPr>
        <w:t>Data Protection Acts 1988 – 2018 and General Data Protection Regulation</w:t>
      </w:r>
      <w:r w:rsidRPr="00B1178D">
        <w:rPr>
          <w:rStyle w:val="Strong"/>
          <w:rFonts w:asciiTheme="minorHAnsi" w:hAnsiTheme="minorHAnsi" w:cstheme="minorHAnsi"/>
        </w:rPr>
        <w:t>:</w:t>
      </w:r>
    </w:p>
    <w:p w14:paraId="0B393220" w14:textId="77777777" w:rsidR="00082C40" w:rsidRPr="00B1178D" w:rsidRDefault="00082C40" w:rsidP="00082C40">
      <w:pPr>
        <w:tabs>
          <w:tab w:val="left" w:pos="-720"/>
        </w:tabs>
        <w:ind w:right="-17"/>
        <w:jc w:val="both"/>
        <w:rPr>
          <w:rFonts w:asciiTheme="minorHAnsi" w:hAnsiTheme="minorHAnsi" w:cstheme="minorHAnsi"/>
        </w:rPr>
      </w:pPr>
      <w:r w:rsidRPr="00B1178D">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2C44BDEF" w14:textId="77777777" w:rsidR="0018001D" w:rsidRPr="00B1178D" w:rsidRDefault="0018001D" w:rsidP="0018001D">
      <w:pPr>
        <w:tabs>
          <w:tab w:val="left" w:pos="-720"/>
          <w:tab w:val="left" w:pos="720"/>
          <w:tab w:val="left" w:pos="1440"/>
        </w:tabs>
        <w:ind w:right="-17"/>
        <w:jc w:val="both"/>
        <w:rPr>
          <w:rFonts w:asciiTheme="minorHAnsi" w:hAnsiTheme="minorHAnsi" w:cstheme="minorHAnsi"/>
          <w:b/>
          <w:smallCaps/>
          <w:u w:val="single"/>
        </w:rPr>
      </w:pPr>
    </w:p>
    <w:p w14:paraId="6437382A" w14:textId="77777777" w:rsidR="0018001D" w:rsidRPr="00B1178D" w:rsidRDefault="0018001D" w:rsidP="0018001D">
      <w:pPr>
        <w:ind w:right="-17"/>
        <w:jc w:val="both"/>
        <w:rPr>
          <w:rFonts w:asciiTheme="minorHAnsi" w:hAnsiTheme="minorHAnsi" w:cstheme="minorHAnsi"/>
        </w:rPr>
      </w:pPr>
      <w:r w:rsidRPr="00B1178D">
        <w:rPr>
          <w:rStyle w:val="Strong"/>
          <w:rFonts w:asciiTheme="minorHAnsi" w:hAnsiTheme="minorHAnsi" w:cstheme="minorHAnsi"/>
          <w:u w:val="single"/>
        </w:rPr>
        <w:t>Confidentiality:</w:t>
      </w:r>
    </w:p>
    <w:p w14:paraId="357281E5" w14:textId="77777777" w:rsidR="0018001D" w:rsidRPr="00B1178D" w:rsidRDefault="0018001D" w:rsidP="0018001D">
      <w:pPr>
        <w:pStyle w:val="BodyText3"/>
        <w:ind w:right="-17"/>
        <w:jc w:val="both"/>
        <w:rPr>
          <w:rFonts w:asciiTheme="minorHAnsi" w:hAnsiTheme="minorHAnsi" w:cstheme="minorHAnsi"/>
          <w:sz w:val="24"/>
        </w:rPr>
      </w:pPr>
      <w:r w:rsidRPr="00B1178D">
        <w:rPr>
          <w:rFonts w:asciiTheme="minorHAnsi" w:hAnsiTheme="minorHAnsi" w:cstheme="minorHAnsi"/>
          <w:sz w:val="24"/>
        </w:rPr>
        <w:t xml:space="preserve">Subject to the provisions of the </w:t>
      </w:r>
      <w:r w:rsidRPr="00B1178D">
        <w:rPr>
          <w:rFonts w:asciiTheme="minorHAnsi" w:hAnsiTheme="minorHAnsi" w:cstheme="minorHAnsi"/>
          <w:b/>
          <w:sz w:val="24"/>
        </w:rPr>
        <w:t>F</w:t>
      </w:r>
      <w:r w:rsidRPr="00B1178D">
        <w:rPr>
          <w:rFonts w:asciiTheme="minorHAnsi" w:hAnsiTheme="minorHAnsi" w:cstheme="minorHAnsi"/>
          <w:sz w:val="24"/>
        </w:rPr>
        <w:t xml:space="preserve">reedom of </w:t>
      </w:r>
      <w:r w:rsidRPr="00B1178D">
        <w:rPr>
          <w:rFonts w:asciiTheme="minorHAnsi" w:hAnsiTheme="minorHAnsi" w:cstheme="minorHAnsi"/>
          <w:b/>
          <w:sz w:val="24"/>
        </w:rPr>
        <w:t>I</w:t>
      </w:r>
      <w:r w:rsidRPr="00B1178D">
        <w:rPr>
          <w:rFonts w:asciiTheme="minorHAnsi" w:hAnsiTheme="minorHAnsi" w:cstheme="minorHAnsi"/>
          <w:sz w:val="24"/>
        </w:rPr>
        <w:t xml:space="preserve">nformation </w:t>
      </w:r>
      <w:r w:rsidRPr="00B1178D">
        <w:rPr>
          <w:rFonts w:asciiTheme="minorHAnsi" w:hAnsiTheme="minorHAnsi" w:cstheme="minorHAnsi"/>
          <w:b/>
          <w:sz w:val="24"/>
        </w:rPr>
        <w:t>A</w:t>
      </w:r>
      <w:r w:rsidRPr="00B1178D">
        <w:rPr>
          <w:rFonts w:asciiTheme="minorHAnsi" w:hAnsiTheme="minorHAnsi" w:cstheme="minorHAnsi"/>
          <w:sz w:val="24"/>
        </w:rPr>
        <w:t>ct, 1997 and 2003; applications will be treated in strict confidence.</w:t>
      </w:r>
    </w:p>
    <w:p w14:paraId="04EDF17B" w14:textId="77777777" w:rsidR="00025B00" w:rsidRPr="00B1178D" w:rsidRDefault="00025B00" w:rsidP="00025B00">
      <w:pPr>
        <w:pStyle w:val="BodyText3"/>
        <w:ind w:right="-17"/>
        <w:jc w:val="both"/>
        <w:rPr>
          <w:rFonts w:asciiTheme="minorHAnsi" w:hAnsiTheme="minorHAnsi" w:cstheme="minorHAnsi"/>
          <w:sz w:val="24"/>
        </w:rPr>
      </w:pPr>
    </w:p>
    <w:p w14:paraId="3755B382" w14:textId="77777777" w:rsidR="00025B00" w:rsidRPr="00B1178D" w:rsidRDefault="00025B00" w:rsidP="00025B00">
      <w:pPr>
        <w:pStyle w:val="BodyText3"/>
        <w:ind w:right="-17"/>
        <w:jc w:val="both"/>
        <w:rPr>
          <w:rFonts w:asciiTheme="minorHAnsi" w:hAnsiTheme="minorHAnsi" w:cstheme="minorHAnsi"/>
          <w:sz w:val="24"/>
        </w:rPr>
      </w:pPr>
    </w:p>
    <w:p w14:paraId="18D57973" w14:textId="77777777" w:rsidR="00025B00" w:rsidRPr="00B1178D" w:rsidRDefault="00025B00" w:rsidP="00025B00">
      <w:pPr>
        <w:pStyle w:val="BodyText3"/>
        <w:ind w:right="-17"/>
        <w:jc w:val="both"/>
        <w:rPr>
          <w:rFonts w:asciiTheme="minorHAnsi" w:hAnsiTheme="minorHAnsi" w:cstheme="minorHAnsi"/>
          <w:b/>
          <w:sz w:val="40"/>
          <w:szCs w:val="40"/>
        </w:rPr>
      </w:pPr>
    </w:p>
    <w:p w14:paraId="50A0E36E" w14:textId="77777777" w:rsidR="00025B00" w:rsidRPr="00B1178D" w:rsidRDefault="00025B00" w:rsidP="00025B00">
      <w:pPr>
        <w:pStyle w:val="BodyText3"/>
        <w:ind w:right="-17"/>
        <w:jc w:val="both"/>
        <w:rPr>
          <w:rFonts w:asciiTheme="minorHAnsi" w:hAnsiTheme="minorHAnsi" w:cstheme="minorHAnsi"/>
          <w:b/>
          <w:sz w:val="40"/>
          <w:szCs w:val="40"/>
        </w:rPr>
      </w:pPr>
      <w:r w:rsidRPr="00B1178D">
        <w:rPr>
          <w:rFonts w:asciiTheme="minorHAnsi" w:hAnsiTheme="minorHAnsi" w:cstheme="minorHAnsi"/>
          <w:b/>
          <w:sz w:val="40"/>
          <w:szCs w:val="40"/>
        </w:rPr>
        <w:t>NOTE: PLEASE RETURN</w:t>
      </w:r>
      <w:r w:rsidRPr="00B1178D">
        <w:rPr>
          <w:rFonts w:asciiTheme="minorHAnsi" w:hAnsiTheme="minorHAnsi" w:cstheme="minorHAnsi"/>
          <w:b/>
          <w:sz w:val="40"/>
          <w:szCs w:val="40"/>
          <w:u w:val="single"/>
        </w:rPr>
        <w:t xml:space="preserve"> ONLY </w:t>
      </w:r>
      <w:r w:rsidRPr="00B1178D">
        <w:rPr>
          <w:rFonts w:asciiTheme="minorHAnsi" w:hAnsiTheme="minorHAnsi" w:cstheme="minorHAnsi"/>
          <w:b/>
          <w:sz w:val="40"/>
          <w:szCs w:val="40"/>
        </w:rPr>
        <w:t>THE APPLICATION FORM AND RETAIN THE INFORMATION BOOKLET FOR YOUR OWN RECORDS.</w:t>
      </w:r>
    </w:p>
    <w:sectPr w:rsidR="00025B00" w:rsidRPr="00B1178D"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D9730" w14:textId="77777777" w:rsidR="00C732C5" w:rsidRDefault="00C732C5" w:rsidP="00D71179">
      <w:r>
        <w:separator/>
      </w:r>
    </w:p>
  </w:endnote>
  <w:endnote w:type="continuationSeparator" w:id="0">
    <w:p w14:paraId="27155542" w14:textId="77777777"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CAD0D38" w14:textId="77777777" w:rsidR="00C732C5" w:rsidRDefault="00C732C5">
        <w:pPr>
          <w:pStyle w:val="Footer"/>
          <w:jc w:val="right"/>
        </w:pPr>
        <w:r>
          <w:fldChar w:fldCharType="begin"/>
        </w:r>
        <w:r>
          <w:instrText xml:space="preserve"> PAGE   \* MERGEFORMAT </w:instrText>
        </w:r>
        <w:r>
          <w:fldChar w:fldCharType="separate"/>
        </w:r>
        <w:r w:rsidR="00421020">
          <w:rPr>
            <w:noProof/>
          </w:rPr>
          <w:t>13</w:t>
        </w:r>
        <w:r>
          <w:rPr>
            <w:noProof/>
          </w:rPr>
          <w:fldChar w:fldCharType="end"/>
        </w:r>
      </w:p>
    </w:sdtContent>
  </w:sdt>
  <w:p w14:paraId="05E0F730"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82136" w14:textId="77777777" w:rsidR="00C732C5" w:rsidRDefault="00C732C5" w:rsidP="00D71179">
      <w:r>
        <w:separator/>
      </w:r>
    </w:p>
  </w:footnote>
  <w:footnote w:type="continuationSeparator" w:id="0">
    <w:p w14:paraId="6D668795" w14:textId="77777777" w:rsidR="00C732C5" w:rsidRDefault="00C732C5"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6D3A7C"/>
    <w:multiLevelType w:val="hybridMultilevel"/>
    <w:tmpl w:val="CE0A1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B0194B"/>
    <w:multiLevelType w:val="hybridMultilevel"/>
    <w:tmpl w:val="28AA60F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777476"/>
    <w:multiLevelType w:val="hybridMultilevel"/>
    <w:tmpl w:val="27E03DE4"/>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8"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8460370"/>
    <w:multiLevelType w:val="hybridMultilevel"/>
    <w:tmpl w:val="369A0F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BB23FBD"/>
    <w:multiLevelType w:val="hybridMultilevel"/>
    <w:tmpl w:val="041859FC"/>
    <w:lvl w:ilvl="0" w:tplc="8F5E7BF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0"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1294362023">
    <w:abstractNumId w:val="1"/>
  </w:num>
  <w:num w:numId="2" w16cid:durableId="2029479302">
    <w:abstractNumId w:val="2"/>
  </w:num>
  <w:num w:numId="3" w16cid:durableId="295837565">
    <w:abstractNumId w:val="0"/>
  </w:num>
  <w:num w:numId="4" w16cid:durableId="624435153">
    <w:abstractNumId w:val="5"/>
  </w:num>
  <w:num w:numId="5" w16cid:durableId="787892492">
    <w:abstractNumId w:val="36"/>
  </w:num>
  <w:num w:numId="6" w16cid:durableId="117488324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0701662">
    <w:abstractNumId w:val="27"/>
  </w:num>
  <w:num w:numId="8" w16cid:durableId="200558925">
    <w:abstractNumId w:val="31"/>
  </w:num>
  <w:num w:numId="9" w16cid:durableId="121703299">
    <w:abstractNumId w:val="35"/>
  </w:num>
  <w:num w:numId="10" w16cid:durableId="1220901324">
    <w:abstractNumId w:val="25"/>
  </w:num>
  <w:num w:numId="11" w16cid:durableId="281039444">
    <w:abstractNumId w:val="22"/>
  </w:num>
  <w:num w:numId="12" w16cid:durableId="1051617252">
    <w:abstractNumId w:val="23"/>
  </w:num>
  <w:num w:numId="13" w16cid:durableId="1948269424">
    <w:abstractNumId w:val="33"/>
  </w:num>
  <w:num w:numId="14" w16cid:durableId="2132434121">
    <w:abstractNumId w:val="6"/>
  </w:num>
  <w:num w:numId="15" w16cid:durableId="449783976">
    <w:abstractNumId w:val="32"/>
  </w:num>
  <w:num w:numId="16" w16cid:durableId="1661039528">
    <w:abstractNumId w:val="30"/>
  </w:num>
  <w:num w:numId="17" w16cid:durableId="859468932">
    <w:abstractNumId w:val="34"/>
  </w:num>
  <w:num w:numId="18" w16cid:durableId="2122143124">
    <w:abstractNumId w:val="9"/>
  </w:num>
  <w:num w:numId="19" w16cid:durableId="599216739">
    <w:abstractNumId w:val="16"/>
  </w:num>
  <w:num w:numId="20" w16cid:durableId="629555753">
    <w:abstractNumId w:val="11"/>
  </w:num>
  <w:num w:numId="21" w16cid:durableId="1647053491">
    <w:abstractNumId w:val="13"/>
  </w:num>
  <w:num w:numId="22" w16cid:durableId="1589194171">
    <w:abstractNumId w:val="7"/>
  </w:num>
  <w:num w:numId="23" w16cid:durableId="735518455">
    <w:abstractNumId w:val="29"/>
  </w:num>
  <w:num w:numId="24" w16cid:durableId="504634727">
    <w:abstractNumId w:val="14"/>
  </w:num>
  <w:num w:numId="25" w16cid:durableId="920484343">
    <w:abstractNumId w:val="3"/>
  </w:num>
  <w:num w:numId="26" w16cid:durableId="1931354865">
    <w:abstractNumId w:val="15"/>
  </w:num>
  <w:num w:numId="27" w16cid:durableId="2015958830">
    <w:abstractNumId w:val="38"/>
  </w:num>
  <w:num w:numId="28" w16cid:durableId="1574123055">
    <w:abstractNumId w:val="40"/>
  </w:num>
  <w:num w:numId="29" w16cid:durableId="1335765251">
    <w:abstractNumId w:val="10"/>
  </w:num>
  <w:num w:numId="30" w16cid:durableId="1590387454">
    <w:abstractNumId w:val="24"/>
  </w:num>
  <w:num w:numId="31" w16cid:durableId="745610816">
    <w:abstractNumId w:val="8"/>
  </w:num>
  <w:num w:numId="32" w16cid:durableId="630132645">
    <w:abstractNumId w:val="21"/>
  </w:num>
  <w:num w:numId="33" w16cid:durableId="879896267">
    <w:abstractNumId w:val="4"/>
  </w:num>
  <w:num w:numId="34" w16cid:durableId="1132333597">
    <w:abstractNumId w:val="17"/>
  </w:num>
  <w:num w:numId="35" w16cid:durableId="772744968">
    <w:abstractNumId w:val="12"/>
  </w:num>
  <w:num w:numId="36" w16cid:durableId="1744332053">
    <w:abstractNumId w:val="18"/>
  </w:num>
  <w:num w:numId="37" w16cid:durableId="607664437">
    <w:abstractNumId w:val="19"/>
  </w:num>
  <w:num w:numId="38" w16cid:durableId="2110350036">
    <w:abstractNumId w:val="28"/>
  </w:num>
  <w:num w:numId="39" w16cid:durableId="1353606578">
    <w:abstractNumId w:val="26"/>
  </w:num>
  <w:num w:numId="40" w16cid:durableId="1485972534">
    <w:abstractNumId w:val="20"/>
  </w:num>
  <w:num w:numId="41" w16cid:durableId="695695575">
    <w:abstractNumId w:val="37"/>
  </w:num>
  <w:num w:numId="42" w16cid:durableId="1598634882">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9A9"/>
    <w:rsid w:val="000119A3"/>
    <w:rsid w:val="00025B00"/>
    <w:rsid w:val="00032D89"/>
    <w:rsid w:val="0004659F"/>
    <w:rsid w:val="000759CF"/>
    <w:rsid w:val="00082C40"/>
    <w:rsid w:val="00087578"/>
    <w:rsid w:val="00093B2C"/>
    <w:rsid w:val="0009477A"/>
    <w:rsid w:val="000B438E"/>
    <w:rsid w:val="000C1B54"/>
    <w:rsid w:val="000E2096"/>
    <w:rsid w:val="000F293E"/>
    <w:rsid w:val="0010247E"/>
    <w:rsid w:val="00104C9D"/>
    <w:rsid w:val="00123B3F"/>
    <w:rsid w:val="001349C5"/>
    <w:rsid w:val="00135EA1"/>
    <w:rsid w:val="00151CDD"/>
    <w:rsid w:val="00157B3C"/>
    <w:rsid w:val="00165D5D"/>
    <w:rsid w:val="00176E49"/>
    <w:rsid w:val="0018001D"/>
    <w:rsid w:val="00191722"/>
    <w:rsid w:val="00192995"/>
    <w:rsid w:val="00195867"/>
    <w:rsid w:val="001A0609"/>
    <w:rsid w:val="001A17AC"/>
    <w:rsid w:val="001D4A8C"/>
    <w:rsid w:val="001E10B3"/>
    <w:rsid w:val="001E38E4"/>
    <w:rsid w:val="001F7972"/>
    <w:rsid w:val="002129F6"/>
    <w:rsid w:val="002131F7"/>
    <w:rsid w:val="00217C78"/>
    <w:rsid w:val="00220BDF"/>
    <w:rsid w:val="00222724"/>
    <w:rsid w:val="00227BE6"/>
    <w:rsid w:val="0024179C"/>
    <w:rsid w:val="00243A59"/>
    <w:rsid w:val="002520B7"/>
    <w:rsid w:val="002629C7"/>
    <w:rsid w:val="00266D78"/>
    <w:rsid w:val="00271968"/>
    <w:rsid w:val="002724FE"/>
    <w:rsid w:val="002802AA"/>
    <w:rsid w:val="00281717"/>
    <w:rsid w:val="00295707"/>
    <w:rsid w:val="002A27BA"/>
    <w:rsid w:val="002A7558"/>
    <w:rsid w:val="002C00EB"/>
    <w:rsid w:val="002C0FAC"/>
    <w:rsid w:val="002D2E22"/>
    <w:rsid w:val="002E3E4D"/>
    <w:rsid w:val="002F1367"/>
    <w:rsid w:val="002F14EF"/>
    <w:rsid w:val="002F56D5"/>
    <w:rsid w:val="0030291B"/>
    <w:rsid w:val="00303E3D"/>
    <w:rsid w:val="00323255"/>
    <w:rsid w:val="003234FC"/>
    <w:rsid w:val="003400BF"/>
    <w:rsid w:val="00341D82"/>
    <w:rsid w:val="00363748"/>
    <w:rsid w:val="003965C6"/>
    <w:rsid w:val="003B04BE"/>
    <w:rsid w:val="003E5F02"/>
    <w:rsid w:val="003F79E2"/>
    <w:rsid w:val="00405A8C"/>
    <w:rsid w:val="0041055F"/>
    <w:rsid w:val="00410579"/>
    <w:rsid w:val="00410D53"/>
    <w:rsid w:val="00413F54"/>
    <w:rsid w:val="00414A72"/>
    <w:rsid w:val="00421020"/>
    <w:rsid w:val="00444E07"/>
    <w:rsid w:val="004613BB"/>
    <w:rsid w:val="004614A7"/>
    <w:rsid w:val="004642A6"/>
    <w:rsid w:val="00482D08"/>
    <w:rsid w:val="00482D73"/>
    <w:rsid w:val="00493E57"/>
    <w:rsid w:val="0049555B"/>
    <w:rsid w:val="00496A6F"/>
    <w:rsid w:val="004A0488"/>
    <w:rsid w:val="004C10BF"/>
    <w:rsid w:val="004C408B"/>
    <w:rsid w:val="004C5F18"/>
    <w:rsid w:val="004D2F04"/>
    <w:rsid w:val="004F1FD8"/>
    <w:rsid w:val="00506EC8"/>
    <w:rsid w:val="00515636"/>
    <w:rsid w:val="00525BB3"/>
    <w:rsid w:val="00526647"/>
    <w:rsid w:val="00542452"/>
    <w:rsid w:val="0054602D"/>
    <w:rsid w:val="005A32BA"/>
    <w:rsid w:val="005B7071"/>
    <w:rsid w:val="005C0A97"/>
    <w:rsid w:val="005E7F8D"/>
    <w:rsid w:val="00600DCB"/>
    <w:rsid w:val="00603A1C"/>
    <w:rsid w:val="006047E0"/>
    <w:rsid w:val="00604C6B"/>
    <w:rsid w:val="00614605"/>
    <w:rsid w:val="00632596"/>
    <w:rsid w:val="0063305E"/>
    <w:rsid w:val="006372AA"/>
    <w:rsid w:val="00637AEC"/>
    <w:rsid w:val="00644A03"/>
    <w:rsid w:val="006A126C"/>
    <w:rsid w:val="006A1D78"/>
    <w:rsid w:val="006D1E28"/>
    <w:rsid w:val="006E18E2"/>
    <w:rsid w:val="006F02D3"/>
    <w:rsid w:val="006F4427"/>
    <w:rsid w:val="00713AAF"/>
    <w:rsid w:val="007470B0"/>
    <w:rsid w:val="007521AC"/>
    <w:rsid w:val="007902DA"/>
    <w:rsid w:val="007A4B62"/>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4866"/>
    <w:rsid w:val="008D74A2"/>
    <w:rsid w:val="008E3B41"/>
    <w:rsid w:val="008E3F00"/>
    <w:rsid w:val="00926468"/>
    <w:rsid w:val="00943C52"/>
    <w:rsid w:val="00983F13"/>
    <w:rsid w:val="009B135F"/>
    <w:rsid w:val="009C6D6C"/>
    <w:rsid w:val="009E5E9A"/>
    <w:rsid w:val="00A10D32"/>
    <w:rsid w:val="00A15517"/>
    <w:rsid w:val="00A1743A"/>
    <w:rsid w:val="00A20672"/>
    <w:rsid w:val="00A247D1"/>
    <w:rsid w:val="00A25E83"/>
    <w:rsid w:val="00A51730"/>
    <w:rsid w:val="00A56BC2"/>
    <w:rsid w:val="00A61E89"/>
    <w:rsid w:val="00A74F44"/>
    <w:rsid w:val="00A92D99"/>
    <w:rsid w:val="00A93945"/>
    <w:rsid w:val="00A97A7B"/>
    <w:rsid w:val="00AA2C50"/>
    <w:rsid w:val="00AF4796"/>
    <w:rsid w:val="00B1178D"/>
    <w:rsid w:val="00B15517"/>
    <w:rsid w:val="00B22779"/>
    <w:rsid w:val="00B2291C"/>
    <w:rsid w:val="00B2452B"/>
    <w:rsid w:val="00B27830"/>
    <w:rsid w:val="00B509D8"/>
    <w:rsid w:val="00B51A16"/>
    <w:rsid w:val="00B56C48"/>
    <w:rsid w:val="00B63D0E"/>
    <w:rsid w:val="00B64D03"/>
    <w:rsid w:val="00B728E5"/>
    <w:rsid w:val="00B745BA"/>
    <w:rsid w:val="00B77D14"/>
    <w:rsid w:val="00B926DF"/>
    <w:rsid w:val="00B93BBD"/>
    <w:rsid w:val="00BA332C"/>
    <w:rsid w:val="00BA7E1D"/>
    <w:rsid w:val="00BC292B"/>
    <w:rsid w:val="00BD3CC4"/>
    <w:rsid w:val="00BD4243"/>
    <w:rsid w:val="00BE5F2A"/>
    <w:rsid w:val="00BF71EC"/>
    <w:rsid w:val="00C073A1"/>
    <w:rsid w:val="00C25431"/>
    <w:rsid w:val="00C30E8A"/>
    <w:rsid w:val="00C32902"/>
    <w:rsid w:val="00C43E92"/>
    <w:rsid w:val="00C5297C"/>
    <w:rsid w:val="00C732C5"/>
    <w:rsid w:val="00C91BC2"/>
    <w:rsid w:val="00CA3D3B"/>
    <w:rsid w:val="00CB36CF"/>
    <w:rsid w:val="00CC6A65"/>
    <w:rsid w:val="00D02588"/>
    <w:rsid w:val="00D178BD"/>
    <w:rsid w:val="00D17D5F"/>
    <w:rsid w:val="00D17FAB"/>
    <w:rsid w:val="00D22D05"/>
    <w:rsid w:val="00D27AEB"/>
    <w:rsid w:val="00D350D3"/>
    <w:rsid w:val="00D5184E"/>
    <w:rsid w:val="00D55C24"/>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2037"/>
    <w:rsid w:val="00F07B06"/>
    <w:rsid w:val="00F10257"/>
    <w:rsid w:val="00F123E3"/>
    <w:rsid w:val="00F1647B"/>
    <w:rsid w:val="00F1792D"/>
    <w:rsid w:val="00F2781E"/>
    <w:rsid w:val="00F34651"/>
    <w:rsid w:val="00F57B99"/>
    <w:rsid w:val="00F62E7F"/>
    <w:rsid w:val="00F90242"/>
    <w:rsid w:val="00F90F1C"/>
    <w:rsid w:val="00F938C3"/>
    <w:rsid w:val="00F957DC"/>
    <w:rsid w:val="00F97531"/>
    <w:rsid w:val="00FB618B"/>
    <w:rsid w:val="00FB7F07"/>
    <w:rsid w:val="00FD31D1"/>
    <w:rsid w:val="00FD3266"/>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BF556"/>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character" w:styleId="UnresolvedMention">
    <w:name w:val="Unresolved Mention"/>
    <w:basedOn w:val="DefaultParagraphFont"/>
    <w:uiPriority w:val="99"/>
    <w:semiHidden/>
    <w:unhideWhenUsed/>
    <w:rsid w:val="00B50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3391</Words>
  <Characters>19333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10</cp:revision>
  <cp:lastPrinted>2018-02-09T15:27:00Z</cp:lastPrinted>
  <dcterms:created xsi:type="dcterms:W3CDTF">2022-05-09T09:18:00Z</dcterms:created>
  <dcterms:modified xsi:type="dcterms:W3CDTF">2023-01-18T13:11:00Z</dcterms:modified>
</cp:coreProperties>
</file>