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5FA34" w14:textId="77777777" w:rsidR="00B55B73" w:rsidRDefault="00B55B73" w:rsidP="00B55B73">
      <w:pPr>
        <w:pStyle w:val="BlockText"/>
        <w:spacing w:line="360" w:lineRule="auto"/>
        <w:ind w:right="-765"/>
        <w:jc w:val="center"/>
        <w:rPr>
          <w:rFonts w:eastAsia="Times New Roman" w:cstheme="minorBidi"/>
          <w:b/>
          <w:sz w:val="40"/>
          <w:lang w:bidi="ar-SA"/>
        </w:rPr>
      </w:pPr>
      <w:r>
        <w:rPr>
          <w:rFonts w:eastAsia="Times New Roman" w:cstheme="minorBidi"/>
          <w:b/>
          <w:noProof/>
          <w:sz w:val="40"/>
          <w:lang w:eastAsia="en-GB" w:bidi="ar-SA"/>
        </w:rPr>
        <w:drawing>
          <wp:inline distT="0" distB="0" distL="0" distR="0" wp14:anchorId="442C90A8" wp14:editId="7CB648EE">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14:paraId="75CA89D0" w14:textId="77777777" w:rsidR="00B55B73" w:rsidRDefault="00B55B73" w:rsidP="00B55B73">
      <w:pPr>
        <w:pStyle w:val="BlockText"/>
        <w:spacing w:line="360" w:lineRule="auto"/>
        <w:ind w:right="-765"/>
        <w:jc w:val="center"/>
        <w:rPr>
          <w:rFonts w:asciiTheme="minorHAnsi" w:hAnsiTheme="minorHAnsi" w:cstheme="minorBidi"/>
          <w:b/>
          <w:sz w:val="48"/>
          <w:lang w:val="ga-IE" w:bidi="ar-SA"/>
        </w:rPr>
      </w:pPr>
    </w:p>
    <w:p w14:paraId="62CD4F9D" w14:textId="18AE67A3" w:rsidR="00B55B73" w:rsidRDefault="00B55B73" w:rsidP="00B55B73">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79741A8A" w14:textId="77777777" w:rsidR="00B55B73" w:rsidRDefault="00B55B73" w:rsidP="00B55B73">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762B1E89" w14:textId="77777777" w:rsidR="00B55B73" w:rsidRPr="00F926EF" w:rsidRDefault="00B55B73" w:rsidP="00B55B73">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6F3F5817" w14:textId="2C5A55CD" w:rsidR="00B55B73" w:rsidRDefault="00B55B73" w:rsidP="00B55B73">
      <w:pPr>
        <w:spacing w:line="360" w:lineRule="auto"/>
        <w:ind w:left="-851" w:right="-765"/>
        <w:jc w:val="center"/>
        <w:rPr>
          <w:rFonts w:asciiTheme="minorHAnsi" w:hAnsiTheme="minorHAnsi" w:cs="Times New Roman"/>
          <w:b/>
          <w:bCs/>
          <w:color w:val="C00000"/>
          <w:sz w:val="40"/>
          <w:lang w:val="ga"/>
        </w:rPr>
      </w:pPr>
      <w:r w:rsidRPr="00E85BE2">
        <w:rPr>
          <w:rFonts w:asciiTheme="minorHAnsi" w:hAnsiTheme="minorHAnsi" w:cs="Times New Roman"/>
          <w:b/>
          <w:bCs/>
          <w:color w:val="C00000"/>
          <w:sz w:val="40"/>
          <w:lang w:val="ga"/>
        </w:rPr>
        <w:t xml:space="preserve">LEABHRÁN </w:t>
      </w:r>
      <w:r w:rsidR="00424426">
        <w:rPr>
          <w:rFonts w:asciiTheme="minorHAnsi" w:hAnsiTheme="minorHAnsi" w:cs="Times New Roman"/>
          <w:b/>
          <w:bCs/>
          <w:color w:val="C00000"/>
          <w:sz w:val="40"/>
          <w:lang w:val="ga"/>
        </w:rPr>
        <w:t>EOLAIS</w:t>
      </w:r>
    </w:p>
    <w:p w14:paraId="6C2360F7" w14:textId="77777777" w:rsidR="00B55B73" w:rsidRDefault="00B55B73" w:rsidP="00B55B73">
      <w:pPr>
        <w:pStyle w:val="BlockText"/>
        <w:spacing w:line="360" w:lineRule="auto"/>
        <w:ind w:right="-765"/>
        <w:jc w:val="center"/>
        <w:rPr>
          <w:rFonts w:asciiTheme="minorHAnsi" w:hAnsiTheme="minorHAnsi" w:cs="Times New Roman"/>
          <w:b/>
          <w:bCs/>
          <w:i/>
          <w:iCs/>
          <w:color w:val="C00000"/>
          <w:sz w:val="48"/>
          <w:szCs w:val="48"/>
          <w:lang w:val="ga"/>
        </w:rPr>
      </w:pPr>
    </w:p>
    <w:p w14:paraId="244BD240" w14:textId="77777777" w:rsidR="00B55B73" w:rsidRDefault="00B55B73" w:rsidP="00B55B73">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bCs/>
          <w:i/>
          <w:iCs/>
          <w:color w:val="C00000"/>
          <w:sz w:val="48"/>
          <w:szCs w:val="48"/>
          <w:lang w:val="ga"/>
        </w:rPr>
        <w:t xml:space="preserve">SAOISTE </w:t>
      </w:r>
    </w:p>
    <w:p w14:paraId="0BCDB818" w14:textId="77777777" w:rsidR="00B55B73" w:rsidRPr="009D38E8" w:rsidRDefault="00B55B73" w:rsidP="00B55B73">
      <w:pPr>
        <w:widowControl/>
        <w:suppressAutoHyphens w:val="0"/>
        <w:ind w:left="720"/>
        <w:jc w:val="center"/>
        <w:rPr>
          <w:rFonts w:asciiTheme="minorHAnsi" w:eastAsia="Times New Roman" w:hAnsiTheme="minorHAnsi" w:cstheme="minorHAnsi"/>
          <w:color w:val="C00000"/>
          <w:kern w:val="0"/>
          <w:sz w:val="28"/>
          <w:lang w:bidi="ar-SA"/>
        </w:rPr>
      </w:pPr>
    </w:p>
    <w:p w14:paraId="6E1C3833" w14:textId="77777777" w:rsidR="00B55B73" w:rsidRDefault="00B55B73" w:rsidP="00B55B73">
      <w:pPr>
        <w:ind w:left="720" w:right="-327"/>
        <w:jc w:val="both"/>
        <w:rPr>
          <w:rFonts w:ascii="Calibri" w:eastAsia="Times New Roman" w:hAnsi="Calibri" w:cs="Calibri"/>
          <w:b/>
          <w:bCs/>
          <w:color w:val="000000" w:themeColor="text1"/>
          <w:sz w:val="28"/>
          <w:szCs w:val="28"/>
          <w:lang w:val="ga-IE" w:eastAsia="en-IE"/>
        </w:rPr>
      </w:pPr>
      <w:r w:rsidRPr="006D6B1C">
        <w:rPr>
          <w:rFonts w:ascii="Calibri" w:eastAsia="Times New Roman" w:hAnsi="Calibri" w:cs="Calibri"/>
          <w:b/>
          <w:bCs/>
          <w:color w:val="000000" w:themeColor="text1"/>
          <w:sz w:val="28"/>
          <w:szCs w:val="28"/>
          <w:lang w:val="ga-IE" w:eastAsia="en-IE"/>
        </w:rPr>
        <w:t xml:space="preserve">Ba chóir Iarratais Chomhlánaithe lena n-áirítear </w:t>
      </w:r>
      <w:r w:rsidRPr="006D6B1C">
        <w:rPr>
          <w:rFonts w:ascii="Calibri" w:eastAsia="Times New Roman" w:hAnsi="Calibri" w:cs="Calibri"/>
          <w:b/>
          <w:bCs/>
          <w:color w:val="000000" w:themeColor="text1"/>
          <w:sz w:val="28"/>
          <w:szCs w:val="28"/>
          <w:u w:val="single"/>
          <w:lang w:val="ga-IE" w:eastAsia="en-IE"/>
        </w:rPr>
        <w:t>Cuid 1</w:t>
      </w:r>
      <w:r w:rsidRPr="006D6B1C">
        <w:rPr>
          <w:rFonts w:ascii="Calibri" w:eastAsia="Times New Roman" w:hAnsi="Calibri" w:cs="Calibri"/>
          <w:b/>
          <w:bCs/>
          <w:color w:val="000000" w:themeColor="text1"/>
          <w:sz w:val="28"/>
          <w:szCs w:val="28"/>
          <w:lang w:val="ga-IE" w:eastAsia="en-IE"/>
        </w:rPr>
        <w:t xml:space="preserve"> agus </w:t>
      </w:r>
      <w:r w:rsidRPr="006D6B1C">
        <w:rPr>
          <w:rFonts w:ascii="Calibri" w:eastAsia="Times New Roman" w:hAnsi="Calibri" w:cs="Calibri"/>
          <w:b/>
          <w:bCs/>
          <w:color w:val="000000" w:themeColor="text1"/>
          <w:sz w:val="28"/>
          <w:szCs w:val="28"/>
          <w:u w:val="single"/>
          <w:lang w:val="ga-IE" w:eastAsia="en-IE"/>
        </w:rPr>
        <w:t>Cuid 2</w:t>
      </w:r>
      <w:r w:rsidRPr="006D6B1C">
        <w:rPr>
          <w:rFonts w:ascii="Calibri" w:eastAsia="Times New Roman" w:hAnsi="Calibri" w:cs="Calibri"/>
          <w:b/>
          <w:bCs/>
          <w:color w:val="000000" w:themeColor="text1"/>
          <w:sz w:val="28"/>
          <w:szCs w:val="28"/>
          <w:lang w:val="ga-IE" w:eastAsia="en-IE"/>
        </w:rPr>
        <w:t xml:space="preserve"> a phostáil/a sheachadadh chuig:</w:t>
      </w:r>
    </w:p>
    <w:p w14:paraId="4BA4E14E" w14:textId="77777777" w:rsidR="00B55B73" w:rsidRPr="00326344" w:rsidRDefault="00B55B73" w:rsidP="00B55B73">
      <w:pPr>
        <w:ind w:right="-327"/>
        <w:jc w:val="both"/>
        <w:rPr>
          <w:rFonts w:asciiTheme="minorHAnsi" w:hAnsiTheme="minorHAnsi" w:cstheme="minorHAnsi"/>
          <w:b/>
          <w:sz w:val="28"/>
          <w:szCs w:val="28"/>
        </w:rPr>
      </w:pPr>
    </w:p>
    <w:p w14:paraId="0F645304" w14:textId="77777777" w:rsidR="00B55B73" w:rsidRPr="00326344" w:rsidRDefault="00B55B73" w:rsidP="00B55B7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AN ROINN ACMHAINNÍ DAONNA,</w:t>
      </w:r>
    </w:p>
    <w:p w14:paraId="16D18697" w14:textId="77777777" w:rsidR="00B55B73" w:rsidRPr="00326344" w:rsidRDefault="00B55B73" w:rsidP="00B55B7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Comhairle Cathrach na Gaillimhe, </w:t>
      </w:r>
    </w:p>
    <w:p w14:paraId="7F2502ED" w14:textId="77777777" w:rsidR="00B55B73" w:rsidRPr="00326344" w:rsidRDefault="00B55B73" w:rsidP="00B55B7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Halla na Cathrach, </w:t>
      </w:r>
    </w:p>
    <w:p w14:paraId="49EE4784" w14:textId="77777777" w:rsidR="00B55B73" w:rsidRPr="00326344" w:rsidRDefault="00B55B73" w:rsidP="00B55B7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Bóthar an Choláiste, </w:t>
      </w:r>
    </w:p>
    <w:p w14:paraId="553A71E3" w14:textId="77777777" w:rsidR="00B55B73" w:rsidRPr="00326344" w:rsidRDefault="00B55B73" w:rsidP="00B55B7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Gaillimh.</w:t>
      </w:r>
    </w:p>
    <w:p w14:paraId="3E2FF0A0" w14:textId="77777777" w:rsidR="00B55B73" w:rsidRPr="00326344" w:rsidRDefault="00B55B73" w:rsidP="00B55B7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H91 X4K8</w:t>
      </w:r>
    </w:p>
    <w:p w14:paraId="502EF7D3" w14:textId="77777777" w:rsidR="00B55B73" w:rsidRPr="006D6B1C" w:rsidRDefault="00B55B73" w:rsidP="00B55B73">
      <w:pPr>
        <w:ind w:left="720" w:right="-327"/>
        <w:jc w:val="both"/>
        <w:rPr>
          <w:rFonts w:asciiTheme="minorHAnsi" w:hAnsiTheme="minorHAnsi" w:cs="Times New Roman"/>
          <w:b/>
        </w:rPr>
      </w:pPr>
    </w:p>
    <w:p w14:paraId="34E6415B" w14:textId="77777777" w:rsidR="00B55B73" w:rsidRDefault="00B55B73" w:rsidP="00B55B73">
      <w:pPr>
        <w:tabs>
          <w:tab w:val="left" w:pos="748"/>
          <w:tab w:val="left" w:pos="3927"/>
        </w:tabs>
        <w:ind w:right="-327"/>
        <w:jc w:val="both"/>
        <w:rPr>
          <w:rFonts w:ascii="Calibri" w:hAnsi="Calibri"/>
          <w:b/>
          <w:sz w:val="28"/>
          <w:lang w:val="ga-IE"/>
        </w:rPr>
      </w:pPr>
    </w:p>
    <w:p w14:paraId="00660286" w14:textId="77777777" w:rsidR="00B55B73" w:rsidRDefault="00B55B73" w:rsidP="00B55B73">
      <w:pPr>
        <w:tabs>
          <w:tab w:val="left" w:pos="748"/>
          <w:tab w:val="left" w:pos="3927"/>
        </w:tabs>
        <w:ind w:left="720" w:right="-327"/>
        <w:jc w:val="both"/>
        <w:rPr>
          <w:rFonts w:ascii="Calibri" w:hAnsi="Calibri"/>
          <w:b/>
          <w:sz w:val="28"/>
          <w:lang w:val="ga-IE"/>
        </w:rPr>
      </w:pPr>
      <w:r>
        <w:rPr>
          <w:rFonts w:ascii="Calibri" w:hAnsi="Calibri"/>
          <w:b/>
          <w:sz w:val="28"/>
          <w:lang w:val="ga-IE"/>
        </w:rPr>
        <w:tab/>
      </w:r>
      <w:r w:rsidRPr="004E037E">
        <w:rPr>
          <w:rFonts w:ascii="Calibri" w:hAnsi="Calibri"/>
          <w:b/>
          <w:sz w:val="28"/>
          <w:lang w:val="ga-IE"/>
        </w:rPr>
        <w:t>I</w:t>
      </w:r>
      <w:r w:rsidRPr="004E037E">
        <w:rPr>
          <w:rFonts w:ascii="Calibri" w:hAnsi="Calibri"/>
          <w:b/>
          <w:sz w:val="28"/>
          <w:lang w:val="en-IE"/>
        </w:rPr>
        <w:t>s</w:t>
      </w:r>
      <w:r w:rsidRPr="004E037E">
        <w:rPr>
          <w:rFonts w:ascii="Calibri" w:hAnsi="Calibri"/>
          <w:b/>
          <w:sz w:val="28"/>
          <w:lang w:val="ga-IE"/>
        </w:rPr>
        <w:t xml:space="preserve"> féidir an fhoirm iarratais lena n-áirítear na doiciméid riachtanacha eile ar fad a sheoladh trí ríomhphost chuig </w:t>
      </w:r>
      <w:hyperlink r:id="rId8" w:history="1">
        <w:r w:rsidRPr="00A73A46">
          <w:rPr>
            <w:rStyle w:val="Hyperlink"/>
            <w:rFonts w:ascii="Calibri" w:hAnsi="Calibri"/>
            <w:b/>
            <w:sz w:val="28"/>
            <w:lang w:val="ga-IE"/>
          </w:rPr>
          <w:t>recruitment@galwaycity.ie</w:t>
        </w:r>
      </w:hyperlink>
      <w:r w:rsidRPr="004E037E">
        <w:rPr>
          <w:rFonts w:ascii="Calibri" w:hAnsi="Calibri"/>
          <w:b/>
          <w:sz w:val="28"/>
          <w:lang w:val="ga-IE"/>
        </w:rPr>
        <w:t xml:space="preserve"> mar dhoiciméad </w:t>
      </w:r>
      <w:r w:rsidRPr="004E037E">
        <w:rPr>
          <w:rFonts w:ascii="Calibri" w:hAnsi="Calibri"/>
          <w:b/>
          <w:sz w:val="28"/>
          <w:u w:val="single"/>
          <w:lang w:val="ga-IE"/>
        </w:rPr>
        <w:t>AONAIR AMHÁIN</w:t>
      </w:r>
      <w:r w:rsidRPr="004E037E">
        <w:rPr>
          <w:rFonts w:ascii="Calibri" w:hAnsi="Calibri"/>
          <w:b/>
          <w:sz w:val="28"/>
          <w:lang w:val="ga-IE"/>
        </w:rPr>
        <w:t xml:space="preserve"> (seachas doiciméid scanta aonair). Cinntigh go scríobhann tú ‘</w:t>
      </w:r>
      <w:r>
        <w:rPr>
          <w:rFonts w:ascii="Calibri" w:hAnsi="Calibri"/>
          <w:b/>
          <w:sz w:val="28"/>
          <w:lang w:val="ga-IE"/>
        </w:rPr>
        <w:t>Saoiste</w:t>
      </w:r>
      <w:r w:rsidRPr="004E037E">
        <w:rPr>
          <w:rFonts w:ascii="Calibri" w:hAnsi="Calibri"/>
          <w:b/>
          <w:sz w:val="28"/>
          <w:lang w:val="ga-IE"/>
        </w:rPr>
        <w:t>- Foirm Iarratais’ sa bharra ábhair.</w:t>
      </w:r>
    </w:p>
    <w:p w14:paraId="647B8693" w14:textId="77777777" w:rsidR="00B55B73" w:rsidRPr="004E037E" w:rsidRDefault="00B55B73" w:rsidP="00B55B73">
      <w:pPr>
        <w:tabs>
          <w:tab w:val="left" w:pos="748"/>
          <w:tab w:val="left" w:pos="3927"/>
        </w:tabs>
        <w:ind w:right="-327"/>
        <w:jc w:val="both"/>
        <w:rPr>
          <w:rFonts w:ascii="Calibri" w:hAnsi="Calibri" w:cs="Times New Roman"/>
          <w:b/>
          <w:iCs/>
          <w:sz w:val="28"/>
          <w:szCs w:val="28"/>
          <w:lang w:val="ga-IE"/>
        </w:rPr>
      </w:pPr>
    </w:p>
    <w:p w14:paraId="71E6A292" w14:textId="77777777" w:rsidR="00B55B73" w:rsidRPr="005416CB" w:rsidRDefault="00B55B73" w:rsidP="00B55B7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37F7BC37" w14:textId="77777777" w:rsidR="00B55B73" w:rsidRPr="005416CB" w:rsidRDefault="00B55B73" w:rsidP="00B55B7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35FC6984" w14:textId="77777777" w:rsidR="00B55B73" w:rsidRPr="009D38E8" w:rsidRDefault="00B55B73" w:rsidP="00B55B73">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Pr>
          <w:rFonts w:asciiTheme="minorHAnsi" w:hAnsiTheme="minorHAnsi" w:cs="Times New Roman"/>
          <w:b/>
          <w:bCs/>
          <w:color w:val="C00000"/>
          <w:sz w:val="28"/>
          <w:szCs w:val="28"/>
          <w:lang w:val="ga"/>
        </w:rPr>
        <w:t xml:space="preserve">4.00 P.M. Dé Luain, 20ú Feabhra 2023     </w:t>
      </w:r>
    </w:p>
    <w:p w14:paraId="598626EC" w14:textId="77777777" w:rsidR="00482D73" w:rsidRPr="00482D73" w:rsidRDefault="00482D73" w:rsidP="00482D73">
      <w:pPr>
        <w:pStyle w:val="BodyText"/>
        <w:jc w:val="both"/>
        <w:rPr>
          <w:rFonts w:asciiTheme="minorHAnsi" w:hAnsiTheme="minorHAnsi"/>
          <w:sz w:val="22"/>
          <w:szCs w:val="22"/>
        </w:rPr>
      </w:pPr>
    </w:p>
    <w:p w14:paraId="7DA44814" w14:textId="77777777" w:rsidR="00B55B73" w:rsidRDefault="00B55B73" w:rsidP="00B55B73">
      <w:pPr>
        <w:tabs>
          <w:tab w:val="left" w:pos="748"/>
          <w:tab w:val="left" w:pos="3927"/>
        </w:tabs>
        <w:ind w:right="-327"/>
        <w:jc w:val="both"/>
        <w:rPr>
          <w:rFonts w:asciiTheme="minorHAnsi" w:hAnsiTheme="minorHAnsi" w:cs="Times New Roman"/>
          <w:b/>
          <w:iCs/>
          <w:strike/>
          <w:color w:val="C00000"/>
          <w:sz w:val="28"/>
          <w:szCs w:val="28"/>
        </w:rPr>
      </w:pPr>
    </w:p>
    <w:p w14:paraId="226E2F6A" w14:textId="77777777" w:rsidR="00B55B73" w:rsidRPr="00322168" w:rsidRDefault="00B55B73" w:rsidP="00B55B73">
      <w:pPr>
        <w:tabs>
          <w:tab w:val="left" w:pos="748"/>
          <w:tab w:val="left" w:pos="3927"/>
        </w:tabs>
        <w:ind w:right="-327"/>
        <w:jc w:val="both"/>
        <w:rPr>
          <w:rFonts w:asciiTheme="minorHAnsi" w:hAnsiTheme="minorHAnsi" w:cstheme="minorHAnsi"/>
          <w:b/>
          <w:iCs/>
          <w:color w:val="C00000"/>
          <w:sz w:val="28"/>
          <w:szCs w:val="28"/>
          <w:lang w:val="ga"/>
        </w:rPr>
      </w:pPr>
    </w:p>
    <w:p w14:paraId="781DAAA1" w14:textId="77777777" w:rsidR="00B55B73" w:rsidRPr="004E037E" w:rsidRDefault="00B55B73" w:rsidP="00B55B73">
      <w:pPr>
        <w:rPr>
          <w:rFonts w:asciiTheme="minorHAnsi" w:hAnsiTheme="minorHAnsi" w:cstheme="minorHAnsi"/>
        </w:rPr>
      </w:pPr>
      <w:r w:rsidRPr="00326344">
        <w:rPr>
          <w:rFonts w:asciiTheme="minorHAnsi" w:hAnsiTheme="minorHAnsi" w:cstheme="minorHAnsi"/>
          <w:noProof/>
          <w:lang w:bidi="ar-SA"/>
        </w:rPr>
        <mc:AlternateContent>
          <mc:Choice Requires="wps">
            <w:drawing>
              <wp:anchor distT="0" distB="0" distL="114935" distR="114935" simplePos="0" relativeHeight="251659264" behindDoc="0" locked="0" layoutInCell="1" allowOverlap="1" wp14:anchorId="6CE3EDFD" wp14:editId="7F2DE955">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1BCF600B" w14:textId="77777777" w:rsidR="00B55B73" w:rsidRPr="00482D73" w:rsidRDefault="00B55B73" w:rsidP="00B55B73">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3EDF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1BCF600B" w14:textId="77777777" w:rsidR="00B55B73" w:rsidRPr="00482D73" w:rsidRDefault="00B55B73" w:rsidP="00B55B73">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Pr="00326344">
        <w:rPr>
          <w:rFonts w:asciiTheme="minorHAnsi" w:hAnsiTheme="minorHAnsi" w:cstheme="minorHAnsi"/>
          <w:b/>
          <w:sz w:val="23"/>
          <w:szCs w:val="23"/>
          <w:u w:val="single"/>
          <w:lang w:val="ga"/>
        </w:rPr>
        <w:t xml:space="preserve">Seiceáil na pointí seo a leanas sula seolann tú an fhoirm seo:  </w:t>
      </w:r>
    </w:p>
    <w:p w14:paraId="2527DA60"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gach foirm iarratais a chur isteach, a chomhlánú go hiomlán </w:t>
      </w:r>
      <w:r w:rsidRPr="00326344">
        <w:rPr>
          <w:rFonts w:asciiTheme="minorHAnsi" w:hAnsiTheme="minorHAnsi" w:cstheme="minorHAnsi"/>
          <w:b/>
          <w:i/>
          <w:sz w:val="23"/>
          <w:szCs w:val="23"/>
          <w:lang w:val="ga"/>
        </w:rPr>
        <w:t>(i.e. Alt 1 – Roinn 2)</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na doiciméid uile a iarradh a chur san áireamh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Pr>
          <w:rFonts w:asciiTheme="minorHAnsi" w:hAnsiTheme="minorHAnsi" w:cstheme="minorHAnsi"/>
          <w:b/>
          <w:bCs/>
          <w:sz w:val="23"/>
          <w:szCs w:val="23"/>
          <w:u w:val="single"/>
          <w:lang w:val="ga"/>
        </w:rPr>
        <w:t>4.00p.m. De Luain 20</w:t>
      </w:r>
      <w:r w:rsidRPr="009C1BA2">
        <w:rPr>
          <w:rFonts w:asciiTheme="minorHAnsi" w:hAnsiTheme="minorHAnsi" w:cstheme="minorHAnsi"/>
          <w:b/>
          <w:bCs/>
          <w:sz w:val="23"/>
          <w:szCs w:val="23"/>
          <w:u w:val="single"/>
          <w:lang w:val="ga"/>
        </w:rPr>
        <w:t>ú Feabhra 202</w:t>
      </w:r>
      <w:r>
        <w:rPr>
          <w:rFonts w:asciiTheme="minorHAnsi" w:hAnsiTheme="minorHAnsi" w:cstheme="minorHAnsi"/>
          <w:b/>
          <w:bCs/>
          <w:sz w:val="23"/>
          <w:szCs w:val="23"/>
          <w:u w:val="single"/>
          <w:lang w:val="ga"/>
        </w:rPr>
        <w:t>3</w:t>
      </w:r>
      <w:r>
        <w:rPr>
          <w:rFonts w:asciiTheme="minorHAnsi" w:hAnsiTheme="minorHAnsi" w:cstheme="minorHAnsi"/>
          <w:lang w:val="ga"/>
        </w:rPr>
        <w:t xml:space="preserve"> </w:t>
      </w:r>
      <w:r w:rsidRPr="00326344">
        <w:rPr>
          <w:rFonts w:asciiTheme="minorHAnsi" w:hAnsiTheme="minorHAnsi" w:cstheme="minorHAnsi"/>
          <w:lang w:val="ga"/>
        </w:rPr>
        <w:t xml:space="preserve">Cuirfear </w:t>
      </w:r>
      <w:r w:rsidRPr="00326344">
        <w:rPr>
          <w:rFonts w:asciiTheme="minorHAnsi" w:hAnsiTheme="minorHAnsi" w:cstheme="minorHAnsi"/>
          <w:sz w:val="23"/>
          <w:szCs w:val="23"/>
          <w:lang w:val="ga"/>
        </w:rPr>
        <w:t xml:space="preserve">gach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iarratas neamhiomlán</w:t>
      </w:r>
      <w:r w:rsidRPr="00326344">
        <w:rPr>
          <w:rFonts w:asciiTheme="minorHAnsi" w:hAnsiTheme="minorHAnsi" w:cstheme="minorHAnsi"/>
          <w:lang w:val="ga"/>
        </w:rPr>
        <w:t xml:space="preserve"> ar ais</w:t>
      </w:r>
      <w:r w:rsidRPr="00326344">
        <w:rPr>
          <w:rFonts w:asciiTheme="minorHAnsi" w:hAnsiTheme="minorHAnsi" w:cstheme="minorHAnsi"/>
          <w:sz w:val="23"/>
          <w:szCs w:val="23"/>
          <w:lang w:val="ga"/>
        </w:rPr>
        <w:t xml:space="preserve"> mar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iarratais neamhbhailí</w:t>
      </w:r>
      <w:r w:rsidRPr="00326344">
        <w:rPr>
          <w:rFonts w:asciiTheme="minorHAnsi" w:hAnsiTheme="minorHAnsi" w:cstheme="minorHAnsi"/>
          <w:lang w:val="ga"/>
        </w:rPr>
        <w:t xml:space="preserve"> tar éis an dáta deiridh agus ní chuirfear san áireamh iad sa</w:t>
      </w:r>
      <w:r w:rsidRPr="00326344">
        <w:rPr>
          <w:rFonts w:asciiTheme="minorHAnsi" w:hAnsiTheme="minorHAnsi" w:cstheme="minorHAnsi"/>
          <w:sz w:val="23"/>
          <w:szCs w:val="23"/>
          <w:lang w:val="ga"/>
        </w:rPr>
        <w:t xml:space="preserve"> chomórtas.</w:t>
      </w:r>
    </w:p>
    <w:p w14:paraId="04F16055" w14:textId="77777777" w:rsidR="00B55B73" w:rsidRPr="00326344" w:rsidRDefault="00B55B73" w:rsidP="00B55B73">
      <w:pPr>
        <w:jc w:val="both"/>
        <w:rPr>
          <w:rFonts w:asciiTheme="minorHAnsi" w:hAnsiTheme="minorHAnsi" w:cstheme="minorHAnsi"/>
          <w:sz w:val="23"/>
          <w:szCs w:val="23"/>
        </w:rPr>
      </w:pPr>
    </w:p>
    <w:p w14:paraId="3B094CFC"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an t-eolas ar fad a chur ar fáil ach amháin ar an bhfoirm iarratais fhoirmiúil. </w:t>
      </w:r>
      <w:r w:rsidRPr="00326344">
        <w:rPr>
          <w:rFonts w:asciiTheme="minorHAnsi" w:hAnsiTheme="minorHAnsi" w:cstheme="minorHAnsi"/>
          <w:b/>
          <w:sz w:val="23"/>
          <w:szCs w:val="23"/>
          <w:lang w:val="ga"/>
        </w:rPr>
        <w:t>Ní bhreithneofar</w:t>
      </w:r>
      <w:r w:rsidRPr="00326344">
        <w:rPr>
          <w:rFonts w:asciiTheme="minorHAnsi" w:hAnsiTheme="minorHAnsi" w:cstheme="minorHAnsi"/>
          <w:lang w:val="ga"/>
        </w:rPr>
        <w:t xml:space="preserve"> eolas breise trí Curriculum Vitae.</w:t>
      </w:r>
      <w:r w:rsidRPr="00326344">
        <w:rPr>
          <w:rFonts w:asciiTheme="minorHAnsi" w:hAnsiTheme="minorHAnsi" w:cstheme="minorHAnsi"/>
          <w:sz w:val="23"/>
          <w:szCs w:val="23"/>
          <w:lang w:val="ga"/>
        </w:rPr>
        <w:t xml:space="preserve">  </w:t>
      </w:r>
    </w:p>
    <w:p w14:paraId="6EDB2A8C" w14:textId="77777777" w:rsidR="00B55B73" w:rsidRPr="00B55B73" w:rsidRDefault="00B55B73" w:rsidP="00B55B73">
      <w:pPr>
        <w:ind w:left="360"/>
        <w:jc w:val="both"/>
        <w:rPr>
          <w:rFonts w:asciiTheme="minorHAnsi" w:hAnsiTheme="minorHAnsi" w:cstheme="minorHAnsi"/>
          <w:sz w:val="18"/>
          <w:szCs w:val="18"/>
        </w:rPr>
      </w:pPr>
    </w:p>
    <w:p w14:paraId="68FC363E"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Cinntigh go bhfuil d'fhoirm iarratais comhlánaithe i </w:t>
      </w:r>
      <w:r w:rsidRPr="00326344">
        <w:rPr>
          <w:rFonts w:asciiTheme="minorHAnsi" w:hAnsiTheme="minorHAnsi" w:cstheme="minorHAnsi"/>
          <w:b/>
          <w:sz w:val="23"/>
          <w:szCs w:val="23"/>
          <w:u w:val="single"/>
          <w:lang w:val="ga"/>
        </w:rPr>
        <w:t>bhformáid chlóscríofa</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gur fhreagair tú gach ceist go hiomlán.  </w:t>
      </w:r>
    </w:p>
    <w:p w14:paraId="2EB9CC41" w14:textId="77777777" w:rsidR="00B55B73" w:rsidRPr="00B55B73" w:rsidRDefault="00B55B73" w:rsidP="00B55B73">
      <w:pPr>
        <w:pStyle w:val="ListParagraph"/>
        <w:rPr>
          <w:rFonts w:asciiTheme="minorHAnsi" w:hAnsiTheme="minorHAnsi" w:cstheme="minorHAnsi"/>
          <w:sz w:val="18"/>
          <w:szCs w:val="18"/>
        </w:rPr>
      </w:pPr>
    </w:p>
    <w:p w14:paraId="28DDAA63" w14:textId="4F453C86" w:rsidR="00B55B73" w:rsidRPr="004E037E" w:rsidRDefault="00B55B73" w:rsidP="00B55B73">
      <w:pPr>
        <w:numPr>
          <w:ilvl w:val="0"/>
          <w:numId w:val="1"/>
        </w:numPr>
        <w:jc w:val="both"/>
        <w:rPr>
          <w:rFonts w:ascii="Calibri" w:hAnsi="Calibri" w:cs="Calibri"/>
          <w:sz w:val="23"/>
          <w:szCs w:val="23"/>
          <w:lang w:val="ga-IE"/>
        </w:rPr>
      </w:pPr>
      <w:r w:rsidRPr="004E037E">
        <w:rPr>
          <w:rFonts w:ascii="Calibri" w:hAnsi="Calibri"/>
          <w:b/>
          <w:sz w:val="23"/>
          <w:u w:val="single"/>
          <w:lang w:val="ga-IE"/>
        </w:rPr>
        <w:t>Iarratais trí Ríomhphost:</w:t>
      </w:r>
      <w:r w:rsidRPr="004E037E">
        <w:rPr>
          <w:rFonts w:ascii="Calibri" w:hAnsi="Calibri"/>
          <w:sz w:val="23"/>
          <w:lang w:val="ga-IE"/>
        </w:rPr>
        <w:t xml:space="preserve">  </w:t>
      </w:r>
      <w:r w:rsidRPr="00267FF9">
        <w:rPr>
          <w:rFonts w:ascii="Calibri" w:hAnsi="Calibri"/>
          <w:sz w:val="23"/>
          <w:lang w:val="ga-IE"/>
        </w:rPr>
        <w:t>Ba cheart an fhoirm iarratais chomhlánaithe, mar aon le cóipeanna scanta den chárta Pas Sábháilte (riachtanach), Ceadúnas Tiomána reatha (</w:t>
      </w:r>
      <w:r w:rsidRPr="0066251D">
        <w:rPr>
          <w:rFonts w:ascii="Calibri" w:hAnsi="Calibri"/>
          <w:sz w:val="23"/>
          <w:lang w:val="ga-IE"/>
        </w:rPr>
        <w:t>más infheidhmithe</w:t>
      </w:r>
      <w:r>
        <w:rPr>
          <w:rFonts w:ascii="Calibri" w:hAnsi="Calibri"/>
          <w:sz w:val="23"/>
          <w:lang w:val="ga-IE"/>
        </w:rPr>
        <w:t>)</w:t>
      </w:r>
      <w:r w:rsidRPr="00267FF9">
        <w:rPr>
          <w:rFonts w:ascii="Calibri" w:hAnsi="Calibri"/>
          <w:sz w:val="23"/>
          <w:lang w:val="ga-IE"/>
        </w:rPr>
        <w:t xml:space="preserve"> mar aon leis na cáilíochtaí ábhartha (más infheidhmithe) a chur isteach trí ríomhphost chuig </w:t>
      </w:r>
      <w:hyperlink r:id="rId9" w:history="1">
        <w:r w:rsidR="009A4E68" w:rsidRPr="00CD349A">
          <w:rPr>
            <w:rStyle w:val="Hyperlink"/>
            <w:rFonts w:ascii="Calibri" w:hAnsi="Calibri"/>
            <w:sz w:val="23"/>
            <w:lang w:val="ga-IE"/>
          </w:rPr>
          <w:t>recruitment@galwaycity.ie</w:t>
        </w:r>
      </w:hyperlink>
      <w:r w:rsidRPr="004E037E">
        <w:rPr>
          <w:rFonts w:ascii="Calibri" w:hAnsi="Calibri"/>
          <w:sz w:val="23"/>
          <w:lang w:val="ga-IE"/>
        </w:rPr>
        <w:t xml:space="preserve">  mar dhoiciméad </w:t>
      </w:r>
      <w:r w:rsidRPr="004E037E">
        <w:rPr>
          <w:rFonts w:ascii="Calibri" w:hAnsi="Calibri"/>
          <w:b/>
          <w:sz w:val="23"/>
          <w:u w:val="single"/>
          <w:lang w:val="ga-IE"/>
        </w:rPr>
        <w:t>AONAIR AMHÁIN</w:t>
      </w:r>
      <w:r w:rsidRPr="004E037E">
        <w:rPr>
          <w:rFonts w:ascii="Calibri" w:hAnsi="Calibri"/>
          <w:sz w:val="23"/>
          <w:lang w:val="ga-IE"/>
        </w:rPr>
        <w:t xml:space="preserve"> (seachas doiciméid scanta aonair) faoi</w:t>
      </w:r>
      <w:r w:rsidRPr="004E037E">
        <w:rPr>
          <w:rFonts w:ascii="Calibri" w:hAnsi="Calibri"/>
          <w:b/>
          <w:sz w:val="23"/>
          <w:u w:val="single"/>
          <w:lang w:val="ga-IE"/>
        </w:rPr>
        <w:t xml:space="preserve"> 4.00 pm </w:t>
      </w:r>
      <w:r>
        <w:rPr>
          <w:rFonts w:ascii="Calibri" w:hAnsi="Calibri"/>
          <w:b/>
          <w:sz w:val="23"/>
          <w:u w:val="single"/>
          <w:lang w:val="ga-IE"/>
        </w:rPr>
        <w:t>Dé Luain</w:t>
      </w:r>
      <w:r w:rsidRPr="004E037E">
        <w:rPr>
          <w:rFonts w:ascii="Calibri" w:hAnsi="Calibri"/>
          <w:b/>
          <w:sz w:val="23"/>
          <w:u w:val="single"/>
          <w:lang w:val="ga-IE"/>
        </w:rPr>
        <w:t xml:space="preserve">, </w:t>
      </w:r>
      <w:r w:rsidRPr="00322168">
        <w:rPr>
          <w:rFonts w:ascii="Calibri" w:hAnsi="Calibri"/>
          <w:b/>
          <w:sz w:val="23"/>
          <w:u w:val="single"/>
          <w:lang w:val="ga-IE"/>
        </w:rPr>
        <w:t>2</w:t>
      </w:r>
      <w:r w:rsidR="009F353A">
        <w:rPr>
          <w:rFonts w:ascii="Calibri" w:hAnsi="Calibri"/>
          <w:b/>
          <w:sz w:val="23"/>
          <w:u w:val="single"/>
          <w:lang w:val="ga-IE"/>
        </w:rPr>
        <w:t>0</w:t>
      </w:r>
      <w:r w:rsidRPr="00322168">
        <w:rPr>
          <w:rFonts w:ascii="Calibri" w:hAnsi="Calibri"/>
          <w:b/>
          <w:sz w:val="23"/>
          <w:u w:val="single"/>
          <w:lang w:val="ga-IE"/>
        </w:rPr>
        <w:t xml:space="preserve">ú </w:t>
      </w:r>
      <w:r w:rsidRPr="004E037E">
        <w:rPr>
          <w:rFonts w:ascii="Calibri" w:hAnsi="Calibri"/>
          <w:b/>
          <w:sz w:val="23"/>
          <w:u w:val="single"/>
          <w:lang w:val="ga-IE"/>
        </w:rPr>
        <w:t xml:space="preserve">Feabhra 2022 </w:t>
      </w:r>
      <w:r w:rsidRPr="004E037E">
        <w:rPr>
          <w:rFonts w:ascii="Calibri" w:hAnsi="Calibri"/>
          <w:b/>
          <w:color w:val="C00000"/>
          <w:sz w:val="23"/>
          <w:lang w:val="ga-IE"/>
        </w:rPr>
        <w:t>Cinntigh go bhfuil “</w:t>
      </w:r>
      <w:r>
        <w:rPr>
          <w:rFonts w:ascii="Calibri" w:hAnsi="Calibri"/>
          <w:b/>
          <w:color w:val="C00000"/>
          <w:sz w:val="23"/>
          <w:lang w:val="ga-IE"/>
        </w:rPr>
        <w:t>Saoiste</w:t>
      </w:r>
      <w:r w:rsidRPr="009D38E8">
        <w:rPr>
          <w:rFonts w:ascii="Calibri" w:hAnsi="Calibri"/>
          <w:b/>
          <w:color w:val="C00000"/>
          <w:sz w:val="23"/>
          <w:lang w:val="ga-IE"/>
        </w:rPr>
        <w:t xml:space="preserve"> </w:t>
      </w:r>
      <w:r w:rsidRPr="004E037E">
        <w:rPr>
          <w:rFonts w:ascii="Calibri" w:hAnsi="Calibri"/>
          <w:b/>
          <w:color w:val="C00000"/>
          <w:sz w:val="23"/>
          <w:lang w:val="ga-IE"/>
        </w:rPr>
        <w:t>- Foirm Iarratais” scríofa sa bharra ábhair</w:t>
      </w:r>
    </w:p>
    <w:p w14:paraId="5ADE6A76" w14:textId="77777777" w:rsidR="00B55B73" w:rsidRPr="00B55B73" w:rsidRDefault="00B55B73" w:rsidP="00B55B73">
      <w:pPr>
        <w:pStyle w:val="ListParagraph"/>
        <w:rPr>
          <w:rFonts w:asciiTheme="minorHAnsi" w:hAnsiTheme="minorHAnsi" w:cstheme="minorHAnsi"/>
          <w:sz w:val="16"/>
          <w:szCs w:val="16"/>
        </w:rPr>
      </w:pPr>
    </w:p>
    <w:p w14:paraId="21A70A2F" w14:textId="77777777" w:rsidR="00B55B73" w:rsidRPr="00326344" w:rsidRDefault="00B55B73" w:rsidP="00B55B73">
      <w:pPr>
        <w:pStyle w:val="ListParagraph"/>
        <w:numPr>
          <w:ilvl w:val="0"/>
          <w:numId w:val="1"/>
        </w:numPr>
        <w:rPr>
          <w:rFonts w:asciiTheme="minorHAnsi" w:hAnsiTheme="minorHAnsi" w:cstheme="minorHAnsi"/>
          <w:b/>
          <w:sz w:val="23"/>
          <w:szCs w:val="23"/>
        </w:rPr>
      </w:pPr>
      <w:r w:rsidRPr="00326344">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203E7455" w14:textId="77777777" w:rsidR="00B55B73" w:rsidRPr="00B55B73" w:rsidRDefault="00B55B73" w:rsidP="00B55B73">
      <w:pPr>
        <w:jc w:val="both"/>
        <w:rPr>
          <w:rFonts w:asciiTheme="minorHAnsi" w:hAnsiTheme="minorHAnsi" w:cstheme="minorHAnsi"/>
          <w:sz w:val="16"/>
          <w:szCs w:val="16"/>
        </w:rPr>
      </w:pPr>
    </w:p>
    <w:p w14:paraId="1701B0C1" w14:textId="6660191D"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u w:val="single"/>
          <w:lang w:val="ga"/>
        </w:rPr>
        <w:t>Iarratais Poist/Seachadta:</w:t>
      </w:r>
      <w:r w:rsidRPr="00326344">
        <w:rPr>
          <w:rFonts w:asciiTheme="minorHAnsi" w:hAnsiTheme="minorHAnsi" w:cstheme="minorHAnsi"/>
          <w:sz w:val="23"/>
          <w:szCs w:val="23"/>
          <w:lang w:val="ga"/>
        </w:rPr>
        <w:t xml:space="preserve"> Is féidir an fhoirm iarratais chomhlánaithe a chur isteach tríd an bpost/a sheachadadh agus ní mór </w:t>
      </w:r>
      <w:r w:rsidRPr="00326344">
        <w:rPr>
          <w:rFonts w:asciiTheme="minorHAnsi" w:hAnsiTheme="minorHAnsi" w:cstheme="minorHAnsi"/>
          <w:lang w:val="ga"/>
        </w:rPr>
        <w:t xml:space="preserve"> </w:t>
      </w:r>
      <w:r w:rsidRPr="00326344">
        <w:rPr>
          <w:rFonts w:asciiTheme="minorHAnsi" w:hAnsiTheme="minorHAnsi" w:cstheme="minorHAnsi"/>
          <w:b/>
          <w:sz w:val="23"/>
          <w:szCs w:val="23"/>
          <w:lang w:val="ga"/>
        </w:rPr>
        <w:t>4 Chóip</w:t>
      </w:r>
      <w:r w:rsidRPr="00326344">
        <w:rPr>
          <w:rFonts w:asciiTheme="minorHAnsi" w:hAnsiTheme="minorHAnsi" w:cstheme="minorHAnsi"/>
          <w:lang w:val="ga"/>
        </w:rPr>
        <w:t xml:space="preserve"> a bheith san áireamh</w:t>
      </w:r>
      <w:r w:rsidRPr="00326344">
        <w:rPr>
          <w:rFonts w:asciiTheme="minorHAnsi" w:hAnsiTheme="minorHAnsi" w:cstheme="minorHAnsi"/>
          <w:sz w:val="23"/>
          <w:szCs w:val="23"/>
          <w:lang w:val="ga"/>
        </w:rPr>
        <w:t xml:space="preserve"> ann i.e. 1 chóip bhunaidh agus 3 chóip den fhoirm iarratais, </w:t>
      </w:r>
      <w:r w:rsidRPr="00326344">
        <w:rPr>
          <w:rFonts w:asciiTheme="minorHAnsi" w:hAnsiTheme="minorHAnsi" w:cstheme="minorHAnsi"/>
          <w:lang w:val="ga"/>
        </w:rPr>
        <w:t xml:space="preserve"> </w:t>
      </w:r>
      <w:r w:rsidRPr="00326344">
        <w:rPr>
          <w:rFonts w:asciiTheme="minorHAnsi" w:hAnsiTheme="minorHAnsi" w:cstheme="minorHAnsi"/>
          <w:b/>
          <w:sz w:val="23"/>
          <w:szCs w:val="23"/>
          <w:lang w:val="ga"/>
        </w:rPr>
        <w:t>mar aon le 4 chóip</w:t>
      </w:r>
      <w:r w:rsidRPr="00326344">
        <w:rPr>
          <w:rFonts w:asciiTheme="minorHAnsi" w:hAnsiTheme="minorHAnsi" w:cstheme="minorHAnsi"/>
          <w:lang w:val="ga"/>
        </w:rPr>
        <w:t xml:space="preserve"> de</w:t>
      </w:r>
      <w:r w:rsidRPr="00326344">
        <w:rPr>
          <w:rFonts w:asciiTheme="minorHAnsi" w:hAnsiTheme="minorHAnsi" w:cstheme="minorHAnsi"/>
          <w:sz w:val="23"/>
          <w:szCs w:val="23"/>
          <w:lang w:val="ga"/>
        </w:rPr>
        <w:t xml:space="preserve"> Cháilíochtaí Oideachais ábhartha</w:t>
      </w:r>
      <w:r w:rsidRPr="008D008D">
        <w:t xml:space="preserve"> </w:t>
      </w:r>
      <w:r w:rsidRPr="008D008D">
        <w:rPr>
          <w:rFonts w:asciiTheme="minorHAnsi" w:hAnsiTheme="minorHAnsi" w:cstheme="minorHAnsi"/>
          <w:sz w:val="23"/>
          <w:szCs w:val="23"/>
          <w:lang w:val="ga"/>
        </w:rPr>
        <w:t xml:space="preserve">agus </w:t>
      </w:r>
      <w:r w:rsidRPr="00267FF9">
        <w:rPr>
          <w:rFonts w:asciiTheme="minorHAnsi" w:hAnsiTheme="minorHAnsi" w:cstheme="minorHAnsi"/>
          <w:sz w:val="23"/>
          <w:szCs w:val="23"/>
          <w:lang w:val="ga"/>
        </w:rPr>
        <w:t>chárta Pas Sábháilte (riachtanach), Ceadúnas Tiomána reatha (</w:t>
      </w:r>
      <w:r w:rsidRPr="0066251D">
        <w:rPr>
          <w:rFonts w:ascii="Calibri" w:hAnsi="Calibri"/>
          <w:sz w:val="23"/>
          <w:lang w:val="ga-IE"/>
        </w:rPr>
        <w:t>más infheidhmithe</w:t>
      </w:r>
      <w:r w:rsidRPr="00267FF9">
        <w:rPr>
          <w:rFonts w:asciiTheme="minorHAnsi" w:hAnsiTheme="minorHAnsi" w:cstheme="minorHAnsi"/>
          <w:sz w:val="23"/>
          <w:szCs w:val="23"/>
          <w:lang w:val="ga"/>
        </w:rPr>
        <w:t>)</w:t>
      </w:r>
      <w:r w:rsidRPr="00326344">
        <w:rPr>
          <w:rFonts w:asciiTheme="minorHAnsi" w:hAnsiTheme="minorHAnsi" w:cstheme="minorHAnsi"/>
          <w:sz w:val="23"/>
          <w:szCs w:val="23"/>
          <w:lang w:val="ga"/>
        </w:rPr>
        <w:t xml:space="preserve">, ní mór í a chur isteach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Pr>
          <w:rFonts w:asciiTheme="minorHAnsi" w:hAnsiTheme="minorHAnsi" w:cstheme="minorHAnsi"/>
          <w:b/>
          <w:sz w:val="23"/>
          <w:szCs w:val="23"/>
          <w:u w:val="single"/>
          <w:lang w:val="ga"/>
        </w:rPr>
        <w:t>4.00p.m. Dé Luain 20</w:t>
      </w:r>
      <w:r w:rsidRPr="009C1BA2">
        <w:rPr>
          <w:rFonts w:asciiTheme="minorHAnsi" w:hAnsiTheme="minorHAnsi" w:cstheme="minorHAnsi"/>
          <w:b/>
          <w:sz w:val="23"/>
          <w:szCs w:val="23"/>
          <w:u w:val="single"/>
          <w:lang w:val="ga"/>
        </w:rPr>
        <w:t>ú Feabhra 202</w:t>
      </w:r>
      <w:r>
        <w:rPr>
          <w:rFonts w:asciiTheme="minorHAnsi" w:hAnsiTheme="minorHAnsi" w:cstheme="minorHAnsi"/>
          <w:b/>
          <w:sz w:val="23"/>
          <w:szCs w:val="23"/>
          <w:u w:val="single"/>
          <w:lang w:val="ga"/>
        </w:rPr>
        <w:t>3</w:t>
      </w:r>
    </w:p>
    <w:p w14:paraId="36E6A7B8" w14:textId="77777777" w:rsidR="00B55B73" w:rsidRPr="00B55B73" w:rsidRDefault="00B55B73" w:rsidP="00B55B73">
      <w:pPr>
        <w:pStyle w:val="ListParagraph"/>
        <w:rPr>
          <w:rFonts w:asciiTheme="minorHAnsi" w:hAnsiTheme="minorHAnsi" w:cstheme="minorHAnsi"/>
          <w:sz w:val="18"/>
          <w:szCs w:val="18"/>
        </w:rPr>
      </w:pPr>
    </w:p>
    <w:p w14:paraId="49BCFBE2"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Beidh teastais bhunaidh ag teastáil roimh aon choinne. </w:t>
      </w:r>
      <w:r w:rsidRPr="00326344">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7217F639" w14:textId="77777777" w:rsidR="00B55B73" w:rsidRPr="00326344" w:rsidRDefault="00B55B73" w:rsidP="00B55B73">
      <w:pPr>
        <w:rPr>
          <w:rFonts w:asciiTheme="minorHAnsi" w:hAnsiTheme="minorHAnsi" w:cstheme="minorHAnsi"/>
          <w:sz w:val="23"/>
          <w:szCs w:val="23"/>
          <w:u w:val="single"/>
        </w:rPr>
      </w:pPr>
    </w:p>
    <w:p w14:paraId="1C4DE2D8"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73042EF0" w14:textId="77777777" w:rsidR="00B55B73" w:rsidRPr="00B55B73" w:rsidRDefault="00B55B73" w:rsidP="00B55B73">
      <w:pPr>
        <w:jc w:val="both"/>
        <w:rPr>
          <w:rFonts w:asciiTheme="minorHAnsi" w:hAnsiTheme="minorHAnsi" w:cstheme="minorHAnsi"/>
          <w:sz w:val="18"/>
          <w:szCs w:val="18"/>
          <w:u w:val="single"/>
        </w:rPr>
      </w:pPr>
    </w:p>
    <w:p w14:paraId="0289AF6B" w14:textId="77777777" w:rsidR="00B55B73" w:rsidRPr="00326344" w:rsidRDefault="00B55B73" w:rsidP="00B55B73">
      <w:pPr>
        <w:numPr>
          <w:ilvl w:val="0"/>
          <w:numId w:val="1"/>
        </w:numPr>
        <w:jc w:val="both"/>
        <w:rPr>
          <w:rFonts w:asciiTheme="minorHAnsi" w:hAnsiTheme="minorHAnsi" w:cstheme="minorHAnsi"/>
          <w:b/>
          <w:sz w:val="23"/>
          <w:szCs w:val="23"/>
        </w:rPr>
      </w:pPr>
      <w:r w:rsidRPr="00326344">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71B43A8" w14:textId="77777777" w:rsidR="00B55B73" w:rsidRPr="00B55B73" w:rsidRDefault="00B55B73" w:rsidP="00B55B73">
      <w:pPr>
        <w:ind w:left="360"/>
        <w:jc w:val="both"/>
        <w:rPr>
          <w:rFonts w:asciiTheme="minorHAnsi" w:hAnsiTheme="minorHAnsi" w:cstheme="minorHAnsi"/>
          <w:sz w:val="18"/>
          <w:szCs w:val="18"/>
        </w:rPr>
      </w:pPr>
    </w:p>
    <w:p w14:paraId="6BFF6F2E" w14:textId="77777777" w:rsidR="00B55B73" w:rsidRPr="009D38E8"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Ba cheart d'iarrthóirí dóthain ama a thabhairt chun a chinntiú </w:t>
      </w:r>
      <w:r w:rsidRPr="00326344">
        <w:rPr>
          <w:rFonts w:asciiTheme="minorHAnsi" w:hAnsiTheme="minorHAnsi" w:cstheme="minorHAnsi"/>
          <w:sz w:val="23"/>
          <w:szCs w:val="23"/>
          <w:u w:val="single"/>
          <w:lang w:val="ga"/>
        </w:rPr>
        <w:t>nach mbeidh</w:t>
      </w:r>
      <w:r w:rsidRPr="00326344">
        <w:rPr>
          <w:rFonts w:asciiTheme="minorHAnsi" w:hAnsiTheme="minorHAnsi" w:cstheme="minorHAnsi"/>
          <w:lang w:val="ga"/>
        </w:rPr>
        <w:t xml:space="preserve"> an seachadadh níos déanaí ná</w:t>
      </w:r>
      <w:r w:rsidRPr="00326344">
        <w:rPr>
          <w:rFonts w:asciiTheme="minorHAnsi" w:hAnsiTheme="minorHAnsi" w:cstheme="minorHAnsi"/>
          <w:sz w:val="23"/>
          <w:szCs w:val="23"/>
          <w:lang w:val="ga"/>
        </w:rPr>
        <w:t xml:space="preserve"> an t-am is déanaí chun glacadh leis.  Is ar an iarratasóir atá an fhreagracht a chinntiú go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bhfaigheann</w:t>
      </w:r>
      <w:r w:rsidRPr="00326344">
        <w:rPr>
          <w:rFonts w:asciiTheme="minorHAnsi" w:hAnsiTheme="minorHAnsi" w:cstheme="minorHAnsi"/>
          <w:lang w:val="ga"/>
        </w:rPr>
        <w:t xml:space="preserve"> an Rannóg Acmhainní Daonna, Comhairle Cathrach na Gaillimhe, an fhoirm iarratais ina hiomláine</w:t>
      </w:r>
      <w:r w:rsidRPr="00326344">
        <w:rPr>
          <w:rFonts w:asciiTheme="minorHAnsi" w:hAnsiTheme="minorHAnsi" w:cstheme="minorHAnsi"/>
          <w:sz w:val="23"/>
          <w:szCs w:val="23"/>
          <w:lang w:val="ga"/>
        </w:rPr>
        <w:t xml:space="preserve"> in am.  </w:t>
      </w:r>
    </w:p>
    <w:p w14:paraId="41591EE3" w14:textId="77777777" w:rsidR="00B55B73" w:rsidRPr="009D38E8"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302C8F4"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7C28D2E6" w14:textId="77777777" w:rsidR="008F7090" w:rsidRPr="00D827C2" w:rsidRDefault="008F7090" w:rsidP="001C4430">
      <w:pPr>
        <w:pStyle w:val="BlockText"/>
        <w:spacing w:line="360" w:lineRule="auto"/>
        <w:ind w:left="0" w:right="0"/>
        <w:jc w:val="left"/>
        <w:rPr>
          <w:rFonts w:asciiTheme="minorHAnsi" w:hAnsiTheme="minorHAnsi"/>
          <w:b/>
          <w:i/>
          <w:color w:val="C0504D" w:themeColor="accent2"/>
          <w:sz w:val="32"/>
          <w:szCs w:val="32"/>
        </w:rPr>
      </w:pPr>
      <w:r>
        <w:rPr>
          <w:rFonts w:asciiTheme="minorHAnsi" w:hAnsiTheme="minorHAnsi"/>
          <w:b/>
          <w:bCs/>
          <w:i/>
          <w:iCs/>
          <w:color w:val="C0504D" w:themeColor="accent2"/>
          <w:sz w:val="32"/>
          <w:szCs w:val="32"/>
          <w:lang w:val="ga"/>
        </w:rPr>
        <w:lastRenderedPageBreak/>
        <w:t>___________________________________________________________</w:t>
      </w:r>
    </w:p>
    <w:p w14:paraId="452FB804" w14:textId="77777777" w:rsidR="008F7090" w:rsidRPr="00D827C2" w:rsidRDefault="008F7090" w:rsidP="00341D1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bCs/>
          <w:color w:val="C0504D" w:themeColor="accent2"/>
          <w:sz w:val="32"/>
          <w:szCs w:val="32"/>
          <w:lang w:val="ga"/>
        </w:rPr>
        <w:t xml:space="preserve">POST MAR SHAOISTE  </w:t>
      </w:r>
    </w:p>
    <w:p w14:paraId="52B35209" w14:textId="77777777" w:rsidR="008F7090" w:rsidRPr="00D827C2" w:rsidRDefault="008F7090" w:rsidP="001C4430">
      <w:pPr>
        <w:pStyle w:val="BlockText"/>
        <w:spacing w:line="360" w:lineRule="auto"/>
        <w:ind w:left="-142" w:right="141" w:hanging="709"/>
        <w:jc w:val="left"/>
        <w:rPr>
          <w:rFonts w:asciiTheme="minorHAnsi" w:hAnsiTheme="minorHAnsi"/>
          <w:b/>
          <w:i/>
          <w:color w:val="C0504D" w:themeColor="accent2"/>
        </w:rPr>
      </w:pPr>
      <w:r>
        <w:rPr>
          <w:rFonts w:asciiTheme="minorHAnsi" w:hAnsiTheme="minorHAnsi"/>
          <w:color w:val="C0504D" w:themeColor="accent2"/>
          <w:lang w:val="ga"/>
        </w:rPr>
        <w:tab/>
      </w:r>
      <w:r>
        <w:rPr>
          <w:rFonts w:asciiTheme="minorHAnsi" w:hAnsiTheme="minorHAnsi"/>
          <w:color w:val="C0504D" w:themeColor="accent2"/>
          <w:lang w:val="ga"/>
        </w:rPr>
        <w:tab/>
      </w:r>
      <w:r>
        <w:rPr>
          <w:rFonts w:asciiTheme="minorHAnsi" w:hAnsiTheme="minorHAnsi"/>
          <w:b/>
          <w:bCs/>
          <w:i/>
          <w:iCs/>
          <w:color w:val="C0504D" w:themeColor="accent2"/>
          <w:lang w:val="ga"/>
        </w:rPr>
        <w:t>_______________________________________________________________________________</w:t>
      </w:r>
    </w:p>
    <w:p w14:paraId="445F0247" w14:textId="77777777" w:rsidR="0059218B" w:rsidRDefault="0059218B" w:rsidP="00674BB2">
      <w:pPr>
        <w:widowControl/>
        <w:suppressAutoHyphens w:val="0"/>
        <w:jc w:val="both"/>
        <w:rPr>
          <w:rFonts w:asciiTheme="minorHAnsi" w:hAnsiTheme="minorHAnsi"/>
        </w:rPr>
      </w:pPr>
    </w:p>
    <w:p w14:paraId="0BE743EC" w14:textId="77777777" w:rsidR="00674BB2" w:rsidRDefault="00674BB2" w:rsidP="00674BB2">
      <w:pPr>
        <w:widowControl/>
        <w:suppressAutoHyphens w:val="0"/>
        <w:jc w:val="both"/>
        <w:rPr>
          <w:rFonts w:asciiTheme="minorHAnsi" w:hAnsiTheme="minorHAnsi"/>
        </w:rPr>
      </w:pPr>
      <w:r>
        <w:rPr>
          <w:rFonts w:asciiTheme="minorHAnsi" w:hAnsiTheme="minorHAnsi"/>
          <w:lang w:val="ga"/>
        </w:rPr>
        <w:t xml:space="preserve">Tá Comhairle Cathrach na Gaillimhe ag iarraidh painéal a chur le chéile as ar féidir poist bhuana, ar chonradh agus shealadacha ag grád Saoiste a líonadh.  Grád allamuigh maoirseachta is ea grád an tSaoiste i gComhairle Cathrach na Gaillimhe agus is post ríthábhachtach é i dtéarmaí seirbhís cháilíochta a sheachadadh don phobal a chinntiú.  D’fhéadfadh freagracht a bheith ar an Saoiste as buíon Oibrithe Ginearálta a bhainistiú, faoi threoir Shaoiste Maoirseachta/Innealtóra.  </w:t>
      </w:r>
    </w:p>
    <w:p w14:paraId="42257E50" w14:textId="77777777" w:rsidR="00674BB2" w:rsidRDefault="00674BB2" w:rsidP="00674BB2">
      <w:pPr>
        <w:widowControl/>
        <w:suppressAutoHyphens w:val="0"/>
        <w:jc w:val="both"/>
        <w:rPr>
          <w:rFonts w:asciiTheme="minorHAnsi" w:hAnsiTheme="minorHAnsi"/>
        </w:rPr>
      </w:pPr>
    </w:p>
    <w:p w14:paraId="336BAB24" w14:textId="77777777" w:rsidR="00674BB2" w:rsidRDefault="00674BB2" w:rsidP="00674BB2">
      <w:pPr>
        <w:spacing w:after="120"/>
        <w:jc w:val="both"/>
        <w:rPr>
          <w:rFonts w:ascii="Calibri" w:hAnsi="Calibri"/>
        </w:rPr>
      </w:pPr>
      <w:r>
        <w:rPr>
          <w:rFonts w:ascii="Calibri" w:hAnsi="Calibri"/>
          <w:lang w:val="ga"/>
        </w:rPr>
        <w:t xml:space="preserve">Áirítear bóithre agus iompar, cothabháil eastát, seirbhísí uisce agus oibreacha draenála (daoi Chomhaontú Leibhéal Seirbhíse le hUisce Éireann), comhshaol, cothabháil áiseanna áineasa agus conláiste etc. leis na gnáthsheirbhísí. Is dócha gur taobh amuigh a bheidh an ról, beidh dualgais oibríochtúla agus de láimh éagsúil ag brath ar an limistéar feidhme lena sanntar an duine. Beidh an t-iarrthóir idéalach spreagtha, in-oiriúnaithe, solúbtha, beidh taithí aige ar bhainistiú agus maoirseacht foirne, beidh sé in ann feidhmiú ar a thionscnamh féin agus duine é a mbeidh tiomantas láidir aige do sheirbhísí poiblí cáilíochta a sheachadadh. </w:t>
      </w:r>
    </w:p>
    <w:p w14:paraId="44914305" w14:textId="77777777" w:rsidR="006A47BF" w:rsidRDefault="006A47BF" w:rsidP="00674BB2">
      <w:pPr>
        <w:spacing w:after="120"/>
        <w:jc w:val="both"/>
        <w:rPr>
          <w:rFonts w:ascii="Calibri" w:hAnsi="Calibri"/>
        </w:rPr>
      </w:pPr>
    </w:p>
    <w:p w14:paraId="13C4E079" w14:textId="77777777" w:rsidR="006A47BF" w:rsidRPr="008E27D0" w:rsidRDefault="006A47BF" w:rsidP="00674BB2">
      <w:pPr>
        <w:spacing w:after="120"/>
        <w:jc w:val="both"/>
        <w:rPr>
          <w:rFonts w:ascii="Calibri" w:hAnsi="Calibri"/>
          <w:b/>
          <w:sz w:val="28"/>
          <w:szCs w:val="28"/>
          <w:u w:val="single"/>
        </w:rPr>
      </w:pPr>
      <w:r>
        <w:rPr>
          <w:rFonts w:ascii="Calibri" w:hAnsi="Calibri"/>
          <w:b/>
          <w:bCs/>
          <w:sz w:val="28"/>
          <w:szCs w:val="28"/>
          <w:u w:val="single"/>
          <w:lang w:val="ga"/>
        </w:rPr>
        <w:t>Dualgais agus Freagrachtaí don phost mar Shaoiste</w:t>
      </w:r>
    </w:p>
    <w:p w14:paraId="02E44AA4" w14:textId="77777777" w:rsidR="00544AB8" w:rsidRPr="00544AB8" w:rsidRDefault="00544AB8" w:rsidP="00544AB8">
      <w:pPr>
        <w:pStyle w:val="NoSpacing"/>
        <w:jc w:val="both"/>
        <w:rPr>
          <w:rFonts w:asciiTheme="minorHAnsi" w:hAnsiTheme="minorHAnsi" w:cstheme="minorHAnsi"/>
        </w:rPr>
      </w:pPr>
      <w:r>
        <w:rPr>
          <w:rFonts w:asciiTheme="minorHAnsi" w:hAnsiTheme="minorHAnsi" w:cstheme="minorHAnsi"/>
          <w:lang w:val="ga"/>
        </w:rPr>
        <w:t xml:space="preserve">Is iad dualgais na fostaíochta: </w:t>
      </w:r>
    </w:p>
    <w:p w14:paraId="0B103067" w14:textId="77777777" w:rsidR="00544AB8" w:rsidRPr="00544AB8" w:rsidRDefault="00544AB8" w:rsidP="00544AB8">
      <w:pPr>
        <w:pStyle w:val="NoSpacing"/>
        <w:jc w:val="both"/>
        <w:rPr>
          <w:rFonts w:asciiTheme="minorHAnsi" w:hAnsiTheme="minorHAnsi" w:cstheme="minorHAnsi"/>
        </w:rPr>
      </w:pPr>
    </w:p>
    <w:p w14:paraId="071D8317" w14:textId="77777777" w:rsidR="00544AB8" w:rsidRPr="00544AB8" w:rsidRDefault="00544AB8" w:rsidP="00544AB8">
      <w:pPr>
        <w:pStyle w:val="NoSpacing"/>
        <w:numPr>
          <w:ilvl w:val="0"/>
          <w:numId w:val="38"/>
        </w:numPr>
        <w:jc w:val="both"/>
        <w:rPr>
          <w:rFonts w:asciiTheme="minorHAnsi" w:hAnsiTheme="minorHAnsi" w:cstheme="minorHAnsi"/>
        </w:rPr>
      </w:pPr>
      <w:r>
        <w:rPr>
          <w:rFonts w:asciiTheme="minorHAnsi" w:hAnsiTheme="minorHAnsi" w:cstheme="minorHAnsi"/>
          <w:lang w:val="ga"/>
        </w:rPr>
        <w:t>A thabhairt do Chomhairle Cathrach na Gaillimhe faoi rialú an Phríomhfheidhmeannaigh nó duine a ainmníonn sé,</w:t>
      </w:r>
    </w:p>
    <w:p w14:paraId="123ABF26" w14:textId="77777777" w:rsidR="00544AB8" w:rsidRPr="00544AB8" w:rsidRDefault="00544AB8" w:rsidP="00544AB8">
      <w:pPr>
        <w:pStyle w:val="NoSpacing"/>
        <w:jc w:val="both"/>
        <w:rPr>
          <w:rFonts w:asciiTheme="minorHAnsi" w:hAnsiTheme="minorHAnsi" w:cstheme="minorHAnsi"/>
        </w:rPr>
      </w:pPr>
    </w:p>
    <w:p w14:paraId="72C3C90E" w14:textId="77777777" w:rsidR="00544AB8" w:rsidRPr="00544AB8" w:rsidRDefault="00544AB8" w:rsidP="00544AB8">
      <w:pPr>
        <w:pStyle w:val="NoSpacing"/>
        <w:numPr>
          <w:ilvl w:val="0"/>
          <w:numId w:val="38"/>
        </w:numPr>
        <w:jc w:val="both"/>
        <w:rPr>
          <w:rFonts w:asciiTheme="minorHAnsi" w:hAnsiTheme="minorHAnsi" w:cstheme="minorHAnsi"/>
        </w:rPr>
      </w:pPr>
      <w:r>
        <w:rPr>
          <w:rFonts w:asciiTheme="minorHAnsi" w:hAnsiTheme="minorHAnsi" w:cstheme="minorHAnsi"/>
          <w:lang w:val="ga"/>
        </w:rPr>
        <w:t>nó aon údarás áitiúil nó comhlacht eile lena bhfuil comhaontú déanta ag an údarás áitiúil,</w:t>
      </w:r>
    </w:p>
    <w:p w14:paraId="5C05167F" w14:textId="77777777" w:rsidR="00544AB8" w:rsidRPr="00544AB8" w:rsidRDefault="00544AB8" w:rsidP="00544AB8">
      <w:pPr>
        <w:pStyle w:val="NoSpacing"/>
        <w:jc w:val="both"/>
        <w:rPr>
          <w:rFonts w:asciiTheme="minorHAnsi" w:hAnsiTheme="minorHAnsi" w:cstheme="minorHAnsi"/>
        </w:rPr>
      </w:pPr>
    </w:p>
    <w:p w14:paraId="4A3CDC14" w14:textId="77777777" w:rsidR="00544AB8" w:rsidRPr="00544AB8" w:rsidRDefault="00544AB8" w:rsidP="00544AB8">
      <w:pPr>
        <w:pStyle w:val="NoSpacing"/>
        <w:jc w:val="both"/>
        <w:rPr>
          <w:rFonts w:asciiTheme="minorHAnsi" w:hAnsiTheme="minorHAnsi" w:cstheme="minorHAnsi"/>
          <w:color w:val="000000"/>
        </w:rPr>
      </w:pPr>
      <w:r>
        <w:rPr>
          <w:rFonts w:asciiTheme="minorHAnsi" w:hAnsiTheme="minorHAnsi" w:cstheme="minorHAnsi"/>
          <w:lang w:val="ga"/>
        </w:rPr>
        <w:t>Faoi threoir agus rialú ginearálta an Phríomhfheidhmeannaigh nó aon fhostaí eile is a chinneann an Príomhfheidhmeannach ó am go ham, na seirbhísí cuí riaracháin, teicniúla, maoirseachta nó bainistíochta a bheidh ag teastáil ó aon údarás áitiúil nó comhlacht a luaitear anseo cheana i gcleachtadh agus i bhfeidhmiú aon cheann dá chumhachtaí, fheidhmeanna agus dhualgais a tharmligtear dó nó di ag an bPríomhfheidhmeannach ó am go ham lena n-áirítear an dualgas chun gach coiste a bhunófar ag aon údarás áitiúil nó comhlacht a sheirbhísiú.  Feidhmeoidh sealbhóir na fostaíochta, más gá, ar son fostaí de leibhéal níos airde</w:t>
      </w:r>
      <w:r>
        <w:rPr>
          <w:rFonts w:asciiTheme="minorHAnsi" w:hAnsiTheme="minorHAnsi" w:cstheme="minorHAnsi"/>
          <w:color w:val="000000"/>
          <w:lang w:val="ga"/>
        </w:rPr>
        <w:t>, má tá sé cáilithe chun sin a dhéanamh.</w:t>
      </w:r>
    </w:p>
    <w:p w14:paraId="1BD3D238" w14:textId="77777777" w:rsidR="00544AB8" w:rsidRPr="00544AB8" w:rsidRDefault="00544AB8" w:rsidP="00544AB8">
      <w:pPr>
        <w:pStyle w:val="NoSpacing"/>
        <w:jc w:val="both"/>
        <w:rPr>
          <w:rFonts w:asciiTheme="minorHAnsi" w:hAnsiTheme="minorHAnsi" w:cstheme="minorHAnsi"/>
          <w:bCs/>
        </w:rPr>
      </w:pPr>
    </w:p>
    <w:p w14:paraId="283477DA" w14:textId="77777777" w:rsidR="00544AB8" w:rsidRPr="00544AB8" w:rsidRDefault="00544AB8" w:rsidP="00544AB8">
      <w:pPr>
        <w:pStyle w:val="NoSpacing"/>
        <w:jc w:val="both"/>
        <w:rPr>
          <w:rFonts w:asciiTheme="minorHAnsi" w:hAnsiTheme="minorHAnsi" w:cstheme="minorHAnsi"/>
          <w:bCs/>
          <w:sz w:val="22"/>
        </w:rPr>
      </w:pPr>
      <w:r>
        <w:rPr>
          <w:rFonts w:asciiTheme="minorHAnsi" w:hAnsiTheme="minorHAnsi" w:cstheme="minorHAnsi"/>
          <w:lang w:val="ga"/>
        </w:rPr>
        <w:t>Tuairisceoidh an t-iarrthóir chuig an Saoiste/Innealtóir Maoirseachta nó chuig duine eile cuí mar a chinneann an Chomhairle ó am go ham.</w:t>
      </w:r>
    </w:p>
    <w:p w14:paraId="7FE6A0EF" w14:textId="77777777" w:rsidR="00544AB8" w:rsidRDefault="00544AB8" w:rsidP="00544AB8">
      <w:pPr>
        <w:ind w:left="720"/>
        <w:jc w:val="both"/>
        <w:rPr>
          <w:rFonts w:ascii="Arial" w:hAnsi="Arial" w:cs="Arial"/>
          <w:bCs/>
        </w:rPr>
      </w:pPr>
    </w:p>
    <w:p w14:paraId="4DB9009C" w14:textId="77777777" w:rsidR="00544AB8" w:rsidRDefault="00544AB8" w:rsidP="00544AB8">
      <w:pPr>
        <w:spacing w:after="120"/>
        <w:jc w:val="both"/>
        <w:rPr>
          <w:rFonts w:ascii="Calibri" w:hAnsi="Calibri"/>
          <w:b/>
        </w:rPr>
      </w:pPr>
      <w:r>
        <w:rPr>
          <w:rFonts w:ascii="Calibri" w:hAnsi="Calibri"/>
          <w:b/>
          <w:bCs/>
          <w:lang w:val="ga"/>
        </w:rPr>
        <w:t xml:space="preserve">D’fhéadfaí a áireamh le dualgais an tSaoiste ach ní bheidh siad teoranta do: </w:t>
      </w:r>
    </w:p>
    <w:p w14:paraId="4D595064" w14:textId="77777777" w:rsidR="00544AB8" w:rsidRPr="005F0E6A" w:rsidRDefault="00544AB8" w:rsidP="00DA3C40">
      <w:pPr>
        <w:ind w:left="720"/>
        <w:jc w:val="both"/>
        <w:rPr>
          <w:rFonts w:ascii="Arial" w:hAnsi="Arial" w:cs="Arial"/>
          <w:bCs/>
          <w:sz w:val="22"/>
        </w:rPr>
      </w:pPr>
    </w:p>
    <w:p w14:paraId="766DDF7F" w14:textId="77777777" w:rsidR="00544AB8" w:rsidRPr="00294717" w:rsidRDefault="00DA3C40" w:rsidP="00294717">
      <w:pPr>
        <w:pStyle w:val="ListParagraph"/>
        <w:numPr>
          <w:ilvl w:val="0"/>
          <w:numId w:val="42"/>
        </w:numPr>
        <w:jc w:val="both"/>
        <w:rPr>
          <w:rFonts w:ascii="Book Antiqua" w:hAnsi="Book Antiqua"/>
        </w:rPr>
      </w:pPr>
      <w:r>
        <w:rPr>
          <w:rFonts w:asciiTheme="minorHAnsi" w:hAnsiTheme="minorHAnsi" w:cstheme="minorHAnsi"/>
          <w:lang w:val="ga"/>
        </w:rPr>
        <w:t xml:space="preserve">Dualgais laethúla a dhéanamh cosúil leo siúd a dhéanann na hoibrithe faoi mhaoirseacht (i.e. dualgais an Oibrí Ginearálta) de réir mar a shannann an Saoiste/Innealtóir Maoirseachta ábhartha don réimse áirithe sannta.  </w:t>
      </w:r>
    </w:p>
    <w:p w14:paraId="7023FCCD" w14:textId="77777777" w:rsidR="00294717" w:rsidRPr="00294717" w:rsidRDefault="00294717" w:rsidP="00294717">
      <w:pPr>
        <w:numPr>
          <w:ilvl w:val="0"/>
          <w:numId w:val="42"/>
        </w:numPr>
        <w:jc w:val="both"/>
        <w:rPr>
          <w:rFonts w:asciiTheme="minorHAnsi" w:hAnsiTheme="minorHAnsi" w:cstheme="minorHAnsi"/>
          <w:szCs w:val="28"/>
        </w:rPr>
      </w:pPr>
      <w:r>
        <w:rPr>
          <w:rFonts w:asciiTheme="minorHAnsi" w:hAnsiTheme="minorHAnsi" w:cstheme="minorHAnsi"/>
          <w:szCs w:val="28"/>
          <w:lang w:val="ga"/>
        </w:rPr>
        <w:t>Freagracht as rialú, stiúradh agus sábháilteacht foirne faoina mhaoirseacht dhíreach.</w:t>
      </w:r>
    </w:p>
    <w:p w14:paraId="2FA63371" w14:textId="77777777" w:rsidR="00544AB8" w:rsidRPr="00544AB8" w:rsidRDefault="00294717" w:rsidP="00294717">
      <w:pPr>
        <w:pStyle w:val="NoSpacing"/>
        <w:numPr>
          <w:ilvl w:val="0"/>
          <w:numId w:val="42"/>
        </w:numPr>
        <w:jc w:val="both"/>
        <w:rPr>
          <w:rFonts w:asciiTheme="minorHAnsi" w:hAnsiTheme="minorHAnsi" w:cstheme="minorHAnsi"/>
        </w:rPr>
      </w:pPr>
      <w:r>
        <w:rPr>
          <w:rFonts w:asciiTheme="minorHAnsi" w:hAnsiTheme="minorHAnsi" w:cstheme="minorHAnsi"/>
          <w:lang w:val="ga"/>
        </w:rPr>
        <w:t>Forfheidhmiú beartais agus nósanna imeacht um Shláinte agus Sábháilteachta Chomhairle Cathrach na Gaillimhe.</w:t>
      </w:r>
    </w:p>
    <w:p w14:paraId="16105058" w14:textId="77777777" w:rsidR="00544AB8" w:rsidRP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lastRenderedPageBreak/>
        <w:t>Tabhairt faoi gach clár oiliúna de réir mar a éilíonn an Chomhairle ó am go ham.</w:t>
      </w:r>
    </w:p>
    <w:p w14:paraId="0AE6EEBA" w14:textId="77777777" w:rsidR="00544AB8" w:rsidRP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t>Bainistiú saincheisteanna sláinte, sábháilteachta agus leasa ar an suíomh, lena n-áirítear foirmeacha SSWP a chomhlánú agus a shíniú, pleananna sláinte agus sábháilteachta agus bileoga taifid do chomharthaíocht bóthair.</w:t>
      </w:r>
    </w:p>
    <w:p w14:paraId="5861163B" w14:textId="77777777" w:rsidR="00544AB8" w:rsidRP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t>Taifid a choinneáil ar ghníomhaíochtaí tionscadail cosúil le bileoga ama, costais saothair agus ábhair, caiteachas foriomlán poist agus soláthar earraí má iarrann an Innealtóir Maoirseachta air sin a dhéanamh.</w:t>
      </w:r>
    </w:p>
    <w:p w14:paraId="1F9ECC46" w14:textId="77777777" w:rsidR="00DA3C40" w:rsidRPr="00DA3C40" w:rsidRDefault="00DA3C40" w:rsidP="00294717">
      <w:pPr>
        <w:numPr>
          <w:ilvl w:val="0"/>
          <w:numId w:val="42"/>
        </w:numPr>
        <w:jc w:val="both"/>
        <w:rPr>
          <w:rFonts w:asciiTheme="minorHAnsi" w:hAnsiTheme="minorHAnsi" w:cstheme="minorHAnsi"/>
          <w:szCs w:val="28"/>
        </w:rPr>
      </w:pPr>
      <w:r>
        <w:rPr>
          <w:rFonts w:asciiTheme="minorHAnsi" w:hAnsiTheme="minorHAnsi" w:cstheme="minorHAnsi"/>
          <w:szCs w:val="28"/>
          <w:lang w:val="ga"/>
        </w:rPr>
        <w:t xml:space="preserve">Stóir agus ábhair a fhoréileamh agus freagracht as a n-úsáid agus a rialú. </w:t>
      </w:r>
    </w:p>
    <w:p w14:paraId="2A0F500E" w14:textId="77777777" w:rsidR="00544AB8" w:rsidRDefault="00544AB8" w:rsidP="00294717">
      <w:pPr>
        <w:pStyle w:val="BodyText2"/>
        <w:widowControl/>
        <w:numPr>
          <w:ilvl w:val="0"/>
          <w:numId w:val="42"/>
        </w:numPr>
        <w:suppressAutoHyphens w:val="0"/>
        <w:ind w:right="-386"/>
        <w:jc w:val="both"/>
        <w:rPr>
          <w:rFonts w:ascii="Calibri" w:hAnsi="Calibri" w:cs="Calibri"/>
          <w:b w:val="0"/>
          <w:i w:val="0"/>
          <w:sz w:val="24"/>
        </w:rPr>
      </w:pPr>
      <w:r>
        <w:rPr>
          <w:rFonts w:ascii="Calibri" w:hAnsi="Calibri" w:cs="Calibri"/>
          <w:b w:val="0"/>
          <w:i w:val="0"/>
          <w:sz w:val="24"/>
          <w:lang w:val="ga"/>
        </w:rPr>
        <w:t>Acmhainní a bhainistiú agus a chothabháil go héifeachtach agus go héifeachtúil.</w:t>
      </w:r>
    </w:p>
    <w:p w14:paraId="287EEC86" w14:textId="77777777" w:rsidR="00294717" w:rsidRPr="00DA3C40" w:rsidRDefault="00294717" w:rsidP="00294717">
      <w:pPr>
        <w:widowControl/>
        <w:numPr>
          <w:ilvl w:val="0"/>
          <w:numId w:val="42"/>
        </w:numPr>
        <w:suppressAutoHyphens w:val="0"/>
        <w:ind w:right="-386"/>
        <w:jc w:val="both"/>
        <w:rPr>
          <w:rFonts w:ascii="Calibri" w:hAnsi="Calibri" w:cs="Calibri"/>
        </w:rPr>
      </w:pPr>
      <w:r>
        <w:rPr>
          <w:rFonts w:asciiTheme="minorHAnsi" w:hAnsiTheme="minorHAnsi" w:cstheme="minorHAnsi"/>
          <w:szCs w:val="28"/>
          <w:lang w:val="ga"/>
        </w:rPr>
        <w:t>Feithiclí Chomhairle Cathrach na Gaillimhe a thiomáint.</w:t>
      </w:r>
    </w:p>
    <w:p w14:paraId="28449671" w14:textId="77777777" w:rsidR="00544AB8" w:rsidRP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t>Caidreamh leis an bpobal, úinéirí talún, an Garda Síochána agus comhlachtaí reachtúla eile de réir mar is gá ar bhealach cúirtéiseach.</w:t>
      </w:r>
    </w:p>
    <w:p w14:paraId="6A4C24A5" w14:textId="77777777" w:rsid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t xml:space="preserve">Cloí le socruithe ar glaoch agus taobh amuigh de ghnáthuaireanta, más infheidhmithe agus de réir mar is gá. </w:t>
      </w:r>
    </w:p>
    <w:p w14:paraId="0626C59B" w14:textId="77777777" w:rsidR="00DA3C40" w:rsidRPr="00DA3C40" w:rsidRDefault="00DA3C40" w:rsidP="00294717">
      <w:pPr>
        <w:numPr>
          <w:ilvl w:val="0"/>
          <w:numId w:val="42"/>
        </w:numPr>
        <w:jc w:val="both"/>
        <w:rPr>
          <w:rFonts w:asciiTheme="minorHAnsi" w:hAnsiTheme="minorHAnsi" w:cstheme="minorHAnsi"/>
          <w:szCs w:val="28"/>
        </w:rPr>
      </w:pPr>
      <w:r>
        <w:rPr>
          <w:rFonts w:asciiTheme="minorHAnsi" w:hAnsiTheme="minorHAnsi" w:cstheme="minorHAnsi"/>
          <w:szCs w:val="28"/>
          <w:lang w:val="ga"/>
        </w:rPr>
        <w:t>Feidhmiú mar Phríomh-Shaoiste, nuair a éilíonn an tInnealtóir Maoirseachta sin ort.</w:t>
      </w:r>
    </w:p>
    <w:p w14:paraId="187781DC" w14:textId="77777777" w:rsidR="00544AB8" w:rsidRP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t>Aon dualgais eile a shannann an tInnealtóir Maoirseachta nó duine eile cuí arna ainmniú ag an gComhairle duit ó am go ham.</w:t>
      </w:r>
    </w:p>
    <w:p w14:paraId="3BBD9164" w14:textId="77777777" w:rsidR="00544AB8" w:rsidRDefault="00544AB8" w:rsidP="00674BB2">
      <w:pPr>
        <w:spacing w:after="120"/>
        <w:jc w:val="both"/>
        <w:rPr>
          <w:rFonts w:ascii="Calibri" w:hAnsi="Calibri"/>
        </w:rPr>
      </w:pPr>
    </w:p>
    <w:p w14:paraId="727F7334" w14:textId="77777777" w:rsidR="008E27D0" w:rsidRDefault="008E27D0" w:rsidP="008E27D0">
      <w:pPr>
        <w:pStyle w:val="NoSpacing"/>
        <w:ind w:left="720"/>
        <w:jc w:val="both"/>
        <w:rPr>
          <w:rFonts w:asciiTheme="minorHAnsi" w:hAnsiTheme="minorHAnsi" w:cstheme="minorHAnsi"/>
        </w:rPr>
      </w:pPr>
    </w:p>
    <w:p w14:paraId="1E7395D7" w14:textId="77777777" w:rsidR="008E27D0" w:rsidRDefault="008E27D0" w:rsidP="008E27D0">
      <w:pPr>
        <w:pStyle w:val="NoSpacing"/>
        <w:jc w:val="both"/>
        <w:rPr>
          <w:rFonts w:asciiTheme="minorHAnsi" w:hAnsiTheme="minorHAnsi" w:cstheme="minorHAnsi"/>
        </w:rPr>
      </w:pPr>
      <w:r>
        <w:rPr>
          <w:rFonts w:asciiTheme="minorHAnsi" w:hAnsiTheme="minorHAnsi" w:cstheme="minorHAnsi"/>
          <w:lang w:val="ga"/>
        </w:rPr>
        <w:t xml:space="preserve">Beidh ar an duine a fhostaítear dualgais shannta a fheidhmiú le dualgas cúraim, ar mhaithe le sábháilteacht an duine féin, fostaithe eile agus an pobal i gcoitinne, agus ag gach am ag cloí le córais Bainistíochta Sláinte agus Sábháilteachta Chomhairle Cathrach na Gaillimhe.  </w:t>
      </w:r>
    </w:p>
    <w:p w14:paraId="53482E00" w14:textId="77777777" w:rsidR="00544AB8" w:rsidRDefault="00544AB8" w:rsidP="008E27D0">
      <w:pPr>
        <w:pStyle w:val="NoSpacing"/>
        <w:jc w:val="both"/>
        <w:rPr>
          <w:rFonts w:asciiTheme="minorHAnsi" w:hAnsiTheme="minorHAnsi" w:cstheme="minorHAnsi"/>
        </w:rPr>
      </w:pPr>
    </w:p>
    <w:p w14:paraId="13198820" w14:textId="77777777" w:rsidR="00544AB8" w:rsidRDefault="00544AB8" w:rsidP="008E27D0">
      <w:pPr>
        <w:pStyle w:val="NoSpacing"/>
        <w:jc w:val="both"/>
        <w:rPr>
          <w:rFonts w:asciiTheme="minorHAnsi" w:hAnsiTheme="minorHAnsi" w:cstheme="minorHAnsi"/>
        </w:rPr>
      </w:pPr>
    </w:p>
    <w:p w14:paraId="5587EA19" w14:textId="77777777" w:rsidR="00544AB8" w:rsidRDefault="00544AB8" w:rsidP="008E27D0">
      <w:pPr>
        <w:pStyle w:val="NoSpacing"/>
        <w:jc w:val="both"/>
        <w:rPr>
          <w:rFonts w:asciiTheme="minorHAnsi" w:hAnsiTheme="minorHAnsi" w:cstheme="minorHAnsi"/>
        </w:rPr>
      </w:pPr>
    </w:p>
    <w:p w14:paraId="5A2C9CF1" w14:textId="77777777" w:rsidR="00544AB8" w:rsidRDefault="00544AB8" w:rsidP="008E27D0">
      <w:pPr>
        <w:pStyle w:val="NoSpacing"/>
        <w:jc w:val="both"/>
        <w:rPr>
          <w:rFonts w:asciiTheme="minorHAnsi" w:hAnsiTheme="minorHAnsi" w:cstheme="minorHAnsi"/>
        </w:rPr>
      </w:pPr>
    </w:p>
    <w:p w14:paraId="7C8DBDE9" w14:textId="77777777" w:rsidR="00544AB8" w:rsidRDefault="00544AB8" w:rsidP="008E27D0">
      <w:pPr>
        <w:pStyle w:val="NoSpacing"/>
        <w:jc w:val="both"/>
        <w:rPr>
          <w:rFonts w:asciiTheme="minorHAnsi" w:hAnsiTheme="minorHAnsi" w:cstheme="minorHAnsi"/>
        </w:rPr>
      </w:pPr>
    </w:p>
    <w:p w14:paraId="64BB9737" w14:textId="77777777" w:rsidR="00544AB8" w:rsidRDefault="00544AB8" w:rsidP="008E27D0">
      <w:pPr>
        <w:pStyle w:val="NoSpacing"/>
        <w:jc w:val="both"/>
        <w:rPr>
          <w:rFonts w:asciiTheme="minorHAnsi" w:hAnsiTheme="minorHAnsi" w:cstheme="minorHAnsi"/>
        </w:rPr>
      </w:pPr>
    </w:p>
    <w:p w14:paraId="0BA517B0" w14:textId="77777777" w:rsidR="00544AB8" w:rsidRDefault="00544AB8" w:rsidP="008E27D0">
      <w:pPr>
        <w:pStyle w:val="NoSpacing"/>
        <w:jc w:val="both"/>
        <w:rPr>
          <w:rFonts w:asciiTheme="minorHAnsi" w:hAnsiTheme="minorHAnsi" w:cstheme="minorHAnsi"/>
        </w:rPr>
      </w:pPr>
    </w:p>
    <w:p w14:paraId="578A7455" w14:textId="77777777" w:rsidR="00544AB8" w:rsidRDefault="00544AB8" w:rsidP="008E27D0">
      <w:pPr>
        <w:pStyle w:val="NoSpacing"/>
        <w:jc w:val="both"/>
        <w:rPr>
          <w:rFonts w:asciiTheme="minorHAnsi" w:hAnsiTheme="minorHAnsi" w:cstheme="minorHAnsi"/>
        </w:rPr>
      </w:pPr>
    </w:p>
    <w:p w14:paraId="759DBFF6" w14:textId="77777777" w:rsidR="00544AB8" w:rsidRDefault="00544AB8" w:rsidP="008E27D0">
      <w:pPr>
        <w:pStyle w:val="NoSpacing"/>
        <w:jc w:val="both"/>
        <w:rPr>
          <w:rFonts w:asciiTheme="minorHAnsi" w:hAnsiTheme="minorHAnsi" w:cstheme="minorHAnsi"/>
        </w:rPr>
      </w:pPr>
    </w:p>
    <w:p w14:paraId="3FDA2D77" w14:textId="77777777" w:rsidR="00544AB8" w:rsidRDefault="00544AB8" w:rsidP="008E27D0">
      <w:pPr>
        <w:pStyle w:val="NoSpacing"/>
        <w:jc w:val="both"/>
        <w:rPr>
          <w:rFonts w:asciiTheme="minorHAnsi" w:hAnsiTheme="minorHAnsi" w:cstheme="minorHAnsi"/>
        </w:rPr>
      </w:pPr>
    </w:p>
    <w:p w14:paraId="300EF3B1" w14:textId="77777777" w:rsidR="00544AB8" w:rsidRDefault="00544AB8" w:rsidP="008E27D0">
      <w:pPr>
        <w:pStyle w:val="NoSpacing"/>
        <w:jc w:val="both"/>
        <w:rPr>
          <w:rFonts w:asciiTheme="minorHAnsi" w:hAnsiTheme="minorHAnsi" w:cstheme="minorHAnsi"/>
        </w:rPr>
      </w:pPr>
    </w:p>
    <w:p w14:paraId="48A78F63" w14:textId="77777777" w:rsidR="00544AB8" w:rsidRDefault="00544AB8" w:rsidP="008E27D0">
      <w:pPr>
        <w:pStyle w:val="NoSpacing"/>
        <w:jc w:val="both"/>
        <w:rPr>
          <w:rFonts w:asciiTheme="minorHAnsi" w:hAnsiTheme="minorHAnsi" w:cstheme="minorHAnsi"/>
        </w:rPr>
      </w:pPr>
    </w:p>
    <w:p w14:paraId="5F34AABF" w14:textId="77777777" w:rsidR="00544AB8" w:rsidRDefault="00544AB8" w:rsidP="008E27D0">
      <w:pPr>
        <w:pStyle w:val="NoSpacing"/>
        <w:jc w:val="both"/>
        <w:rPr>
          <w:rFonts w:asciiTheme="minorHAnsi" w:hAnsiTheme="minorHAnsi" w:cstheme="minorHAnsi"/>
        </w:rPr>
      </w:pPr>
    </w:p>
    <w:p w14:paraId="02873CCE" w14:textId="77777777" w:rsidR="00544AB8" w:rsidRDefault="00544AB8" w:rsidP="008E27D0">
      <w:pPr>
        <w:pStyle w:val="NoSpacing"/>
        <w:jc w:val="both"/>
        <w:rPr>
          <w:rFonts w:asciiTheme="minorHAnsi" w:hAnsiTheme="minorHAnsi" w:cstheme="minorHAnsi"/>
        </w:rPr>
      </w:pPr>
    </w:p>
    <w:p w14:paraId="19344F07" w14:textId="77777777" w:rsidR="00544AB8" w:rsidRDefault="00544AB8" w:rsidP="008E27D0">
      <w:pPr>
        <w:pStyle w:val="NoSpacing"/>
        <w:jc w:val="both"/>
        <w:rPr>
          <w:rFonts w:asciiTheme="minorHAnsi" w:hAnsiTheme="minorHAnsi" w:cstheme="minorHAnsi"/>
        </w:rPr>
      </w:pPr>
    </w:p>
    <w:p w14:paraId="06C88F1F" w14:textId="77777777" w:rsidR="00294717" w:rsidRDefault="00294717" w:rsidP="008E27D0">
      <w:pPr>
        <w:pStyle w:val="NoSpacing"/>
        <w:jc w:val="both"/>
        <w:rPr>
          <w:rFonts w:asciiTheme="minorHAnsi" w:hAnsiTheme="minorHAnsi" w:cstheme="minorHAnsi"/>
        </w:rPr>
      </w:pPr>
    </w:p>
    <w:p w14:paraId="57275EFE" w14:textId="77777777" w:rsidR="00544AB8" w:rsidRDefault="00544AB8" w:rsidP="008E27D0">
      <w:pPr>
        <w:pStyle w:val="NoSpacing"/>
        <w:jc w:val="both"/>
        <w:rPr>
          <w:rFonts w:asciiTheme="minorHAnsi" w:hAnsiTheme="minorHAnsi" w:cstheme="minorHAnsi"/>
        </w:rPr>
      </w:pPr>
    </w:p>
    <w:p w14:paraId="1C742219" w14:textId="77777777" w:rsidR="00544AB8" w:rsidRDefault="00544AB8" w:rsidP="008E27D0">
      <w:pPr>
        <w:pStyle w:val="NoSpacing"/>
        <w:jc w:val="both"/>
        <w:rPr>
          <w:rFonts w:asciiTheme="minorHAnsi" w:hAnsiTheme="minorHAnsi" w:cstheme="minorHAnsi"/>
        </w:rPr>
      </w:pPr>
    </w:p>
    <w:p w14:paraId="2E4CDB2C" w14:textId="77777777" w:rsidR="00544AB8" w:rsidRDefault="00544AB8" w:rsidP="008E27D0">
      <w:pPr>
        <w:pStyle w:val="NoSpacing"/>
        <w:jc w:val="both"/>
        <w:rPr>
          <w:rFonts w:asciiTheme="minorHAnsi" w:hAnsiTheme="minorHAnsi" w:cstheme="minorHAnsi"/>
        </w:rPr>
      </w:pPr>
    </w:p>
    <w:p w14:paraId="5580E267" w14:textId="77777777" w:rsidR="00544AB8" w:rsidRDefault="00544AB8" w:rsidP="008E27D0">
      <w:pPr>
        <w:pStyle w:val="NoSpacing"/>
        <w:jc w:val="both"/>
        <w:rPr>
          <w:rFonts w:asciiTheme="minorHAnsi" w:hAnsiTheme="minorHAnsi" w:cstheme="minorHAnsi"/>
        </w:rPr>
      </w:pPr>
    </w:p>
    <w:p w14:paraId="4C7A64D4" w14:textId="5EAFA01A" w:rsidR="00544AB8" w:rsidRDefault="00544AB8" w:rsidP="008E27D0">
      <w:pPr>
        <w:pStyle w:val="NoSpacing"/>
        <w:jc w:val="both"/>
        <w:rPr>
          <w:rFonts w:asciiTheme="minorHAnsi" w:hAnsiTheme="minorHAnsi" w:cstheme="minorHAnsi"/>
        </w:rPr>
      </w:pPr>
    </w:p>
    <w:p w14:paraId="129DF5EA" w14:textId="50EFDE22" w:rsidR="00B55B73" w:rsidRDefault="00B55B73" w:rsidP="008E27D0">
      <w:pPr>
        <w:pStyle w:val="NoSpacing"/>
        <w:jc w:val="both"/>
        <w:rPr>
          <w:rFonts w:asciiTheme="minorHAnsi" w:hAnsiTheme="minorHAnsi" w:cstheme="minorHAnsi"/>
        </w:rPr>
      </w:pPr>
    </w:p>
    <w:p w14:paraId="1D29AD2C" w14:textId="77777777" w:rsidR="00B55B73" w:rsidRDefault="00B55B73" w:rsidP="008E27D0">
      <w:pPr>
        <w:pStyle w:val="NoSpacing"/>
        <w:jc w:val="both"/>
        <w:rPr>
          <w:rFonts w:asciiTheme="minorHAnsi" w:hAnsiTheme="minorHAnsi" w:cstheme="minorHAnsi"/>
        </w:rPr>
      </w:pPr>
    </w:p>
    <w:p w14:paraId="0E7B09F0" w14:textId="77777777" w:rsidR="00544AB8" w:rsidRDefault="00544AB8" w:rsidP="008E27D0">
      <w:pPr>
        <w:pStyle w:val="NoSpacing"/>
        <w:jc w:val="both"/>
        <w:rPr>
          <w:rFonts w:asciiTheme="minorHAnsi" w:hAnsiTheme="minorHAnsi" w:cstheme="minorHAnsi"/>
        </w:rPr>
      </w:pPr>
    </w:p>
    <w:p w14:paraId="2138E566" w14:textId="77777777" w:rsidR="00544AB8" w:rsidRDefault="00544AB8" w:rsidP="008E27D0">
      <w:pPr>
        <w:pStyle w:val="NoSpacing"/>
        <w:jc w:val="both"/>
        <w:rPr>
          <w:rFonts w:asciiTheme="minorHAnsi" w:hAnsiTheme="minorHAnsi" w:cstheme="minorHAnsi"/>
        </w:rPr>
      </w:pPr>
    </w:p>
    <w:p w14:paraId="1EC55026" w14:textId="77777777" w:rsidR="00544AB8" w:rsidRDefault="00544AB8" w:rsidP="008E27D0">
      <w:pPr>
        <w:pStyle w:val="NoSpacing"/>
        <w:jc w:val="both"/>
        <w:rPr>
          <w:rFonts w:asciiTheme="minorHAnsi" w:hAnsiTheme="minorHAnsi" w:cstheme="minorHAnsi"/>
        </w:rPr>
      </w:pPr>
    </w:p>
    <w:p w14:paraId="12A09055" w14:textId="77777777"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w:t>
      </w:r>
    </w:p>
    <w:p w14:paraId="34CDCE24" w14:textId="77777777" w:rsidR="008F7090" w:rsidRDefault="008F7090" w:rsidP="00BD475A">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CÁILÍOCHTAÍ DON PHOST MAR SHAOISTE  </w:t>
      </w:r>
    </w:p>
    <w:p w14:paraId="566A1CEF" w14:textId="77777777"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14:paraId="4A53BAB0" w14:textId="77777777" w:rsidR="008F7090" w:rsidRPr="00A80D43" w:rsidRDefault="008F7090" w:rsidP="008F7090">
      <w:pPr>
        <w:widowControl/>
        <w:numPr>
          <w:ilvl w:val="0"/>
          <w:numId w:val="7"/>
        </w:numPr>
        <w:suppressAutoHyphens w:val="0"/>
        <w:jc w:val="both"/>
        <w:rPr>
          <w:rFonts w:asciiTheme="minorHAnsi" w:hAnsiTheme="minorHAnsi"/>
          <w:b/>
        </w:rPr>
      </w:pPr>
      <w:r>
        <w:rPr>
          <w:rFonts w:asciiTheme="minorHAnsi" w:hAnsiTheme="minorHAnsi"/>
          <w:b/>
          <w:bCs/>
          <w:u w:val="single"/>
          <w:lang w:val="ga"/>
        </w:rPr>
        <w:t>Carachtar</w:t>
      </w:r>
      <w:r>
        <w:rPr>
          <w:rFonts w:asciiTheme="minorHAnsi" w:hAnsiTheme="minorHAnsi"/>
          <w:b/>
          <w:bCs/>
          <w:lang w:val="ga"/>
        </w:rPr>
        <w:t xml:space="preserve">: </w:t>
      </w:r>
    </w:p>
    <w:p w14:paraId="092DC1E4" w14:textId="77777777" w:rsidR="008F7090" w:rsidRPr="00A80D43" w:rsidRDefault="008F7090" w:rsidP="008F7090">
      <w:pPr>
        <w:ind w:left="720"/>
        <w:jc w:val="both"/>
        <w:rPr>
          <w:rFonts w:asciiTheme="minorHAnsi" w:hAnsiTheme="minorHAnsi"/>
        </w:rPr>
      </w:pPr>
      <w:r>
        <w:rPr>
          <w:rFonts w:asciiTheme="minorHAnsi" w:hAnsiTheme="minorHAnsi"/>
          <w:lang w:val="ga"/>
        </w:rPr>
        <w:t>Beidh dea-charachtar ag na hiarrthóirí</w:t>
      </w:r>
    </w:p>
    <w:p w14:paraId="3B73F409" w14:textId="77777777" w:rsidR="008F7090" w:rsidRPr="00A80D43" w:rsidRDefault="008F7090" w:rsidP="008F7090">
      <w:pPr>
        <w:ind w:left="720"/>
        <w:jc w:val="both"/>
        <w:rPr>
          <w:rFonts w:asciiTheme="minorHAnsi" w:hAnsiTheme="minorHAnsi"/>
        </w:rPr>
      </w:pPr>
    </w:p>
    <w:p w14:paraId="6A65DD8D" w14:textId="77777777" w:rsidR="008F7090" w:rsidRPr="00A80D43" w:rsidRDefault="008F7090" w:rsidP="008F7090">
      <w:pPr>
        <w:pStyle w:val="BodyText"/>
        <w:numPr>
          <w:ilvl w:val="0"/>
          <w:numId w:val="7"/>
        </w:numPr>
        <w:spacing w:after="0"/>
        <w:jc w:val="both"/>
        <w:rPr>
          <w:rFonts w:asciiTheme="minorHAnsi" w:hAnsiTheme="minorHAnsi" w:cs="Aparajita"/>
          <w:b/>
          <w:szCs w:val="24"/>
        </w:rPr>
      </w:pPr>
      <w:r>
        <w:rPr>
          <w:rFonts w:asciiTheme="minorHAnsi" w:hAnsiTheme="minorHAnsi" w:cs="Aparajita"/>
          <w:b/>
          <w:bCs/>
          <w:szCs w:val="24"/>
          <w:lang w:val="ga"/>
        </w:rPr>
        <w:t xml:space="preserve">Sláinte: </w:t>
      </w:r>
    </w:p>
    <w:p w14:paraId="60F153B8" w14:textId="05FE9036" w:rsidR="008F7090" w:rsidRDefault="008F7090" w:rsidP="008F7090">
      <w:pPr>
        <w:pStyle w:val="ListParagraph"/>
        <w:jc w:val="both"/>
        <w:rPr>
          <w:rFonts w:asciiTheme="minorHAnsi" w:hAnsiTheme="minorHAnsi"/>
          <w:lang w:val="ga"/>
        </w:rPr>
      </w:pPr>
      <w:r>
        <w:rPr>
          <w:rFonts w:asciiTheme="minorHAnsi" w:hAnsiTheme="minorHAnsi"/>
          <w:lang w:val="ga"/>
        </w:rPr>
        <w:t xml:space="preserve">Caithfidh gach a iarrthóir bheith i mbarr a sláinte ionas go mbeidh siad in ann seirbhís rialta agus éifeachtach a chur ar fáil.  D’fhéadfadh sé go mbeadh ar iarrthóirí roghnaithe tabhairt faoi scrúdú leighis tosaigh, agus aon scrúduithe leighis eile a bheidh riachtanach i rith a f(h)ostaíochta mar Shaoiste le cleachtóir leighis cáilithe a ainmneoidh an tÚdarás Áitiúil.  </w:t>
      </w:r>
    </w:p>
    <w:p w14:paraId="11EF2117" w14:textId="77777777" w:rsidR="00E278C6" w:rsidRDefault="00E278C6" w:rsidP="008F7090">
      <w:pPr>
        <w:pStyle w:val="ListParagraph"/>
        <w:jc w:val="both"/>
        <w:rPr>
          <w:rFonts w:asciiTheme="minorHAnsi" w:hAnsiTheme="minorHAnsi"/>
          <w:lang w:val="ga"/>
        </w:rPr>
      </w:pPr>
    </w:p>
    <w:p w14:paraId="052B5115" w14:textId="77777777" w:rsidR="00E278C6" w:rsidRDefault="00E278C6" w:rsidP="00E278C6">
      <w:pPr>
        <w:pStyle w:val="ListParagraph"/>
        <w:numPr>
          <w:ilvl w:val="0"/>
          <w:numId w:val="7"/>
        </w:numPr>
        <w:jc w:val="both"/>
        <w:rPr>
          <w:rFonts w:asciiTheme="minorHAnsi" w:hAnsiTheme="minorHAnsi" w:cstheme="minorBidi"/>
          <w:b/>
          <w:szCs w:val="24"/>
          <w:u w:val="single"/>
          <w:lang w:bidi="ar-SA"/>
        </w:rPr>
      </w:pPr>
      <w:r w:rsidRPr="001828C1">
        <w:rPr>
          <w:rFonts w:asciiTheme="minorHAnsi" w:hAnsiTheme="minorHAnsi" w:cstheme="minorBidi"/>
          <w:b/>
          <w:szCs w:val="24"/>
          <w:u w:val="single"/>
          <w:lang w:bidi="ar-SA"/>
        </w:rPr>
        <w:t>Saorántacht:</w:t>
      </w:r>
    </w:p>
    <w:p w14:paraId="69D251A4" w14:textId="77777777" w:rsidR="00E278C6" w:rsidRPr="004512C8" w:rsidRDefault="00E278C6" w:rsidP="00E278C6">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4492F790" w14:textId="77777777" w:rsidR="00E278C6" w:rsidRDefault="00E278C6" w:rsidP="00E278C6">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55303A3C" w14:textId="77777777" w:rsidR="00E278C6" w:rsidRDefault="00E278C6" w:rsidP="00E278C6">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3636F15B" w14:textId="77777777" w:rsidR="00E278C6" w:rsidRDefault="00E278C6" w:rsidP="00E278C6">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74D5F690" w14:textId="77777777" w:rsidR="00E278C6" w:rsidRDefault="00E278C6" w:rsidP="00E278C6">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4F60EF98" w14:textId="77777777" w:rsidR="00E278C6" w:rsidRDefault="00E278C6" w:rsidP="00E278C6">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54D468AB" w14:textId="77777777" w:rsidR="00E278C6" w:rsidRPr="004512C8" w:rsidRDefault="00E278C6" w:rsidP="00E278C6">
      <w:pPr>
        <w:pStyle w:val="NormalWeb"/>
        <w:numPr>
          <w:ilvl w:val="0"/>
          <w:numId w:val="43"/>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2525B075" w14:textId="77777777" w:rsidR="008F7090" w:rsidRPr="00A80D43" w:rsidRDefault="008F7090" w:rsidP="008F7090">
      <w:pPr>
        <w:pStyle w:val="BodyTextIndent"/>
        <w:ind w:left="720"/>
        <w:rPr>
          <w:rFonts w:asciiTheme="minorHAnsi" w:hAnsiTheme="minorHAnsi"/>
          <w:sz w:val="22"/>
        </w:rPr>
      </w:pPr>
    </w:p>
    <w:p w14:paraId="31EF4096" w14:textId="77777777" w:rsidR="008F7090" w:rsidRPr="001231DF" w:rsidRDefault="008F7090" w:rsidP="001231DF">
      <w:pPr>
        <w:pStyle w:val="ListParagraph"/>
        <w:numPr>
          <w:ilvl w:val="0"/>
          <w:numId w:val="7"/>
        </w:numPr>
        <w:jc w:val="both"/>
        <w:rPr>
          <w:rFonts w:asciiTheme="minorHAnsi" w:hAnsiTheme="minorHAnsi"/>
          <w:b/>
          <w:u w:val="single"/>
        </w:rPr>
      </w:pPr>
      <w:r>
        <w:rPr>
          <w:rFonts w:asciiTheme="minorHAnsi" w:hAnsiTheme="minorHAnsi"/>
          <w:b/>
          <w:bCs/>
          <w:u w:val="single"/>
          <w:lang w:val="ga"/>
        </w:rPr>
        <w:t>Oideachas, Oiliúint, Taithí, Etc.:</w:t>
      </w:r>
    </w:p>
    <w:p w14:paraId="428D8A4A" w14:textId="77777777" w:rsidR="001231DF" w:rsidRPr="001231DF" w:rsidRDefault="001231DF" w:rsidP="001231DF">
      <w:pPr>
        <w:pStyle w:val="ListParagraph"/>
        <w:jc w:val="both"/>
        <w:rPr>
          <w:rFonts w:asciiTheme="minorHAnsi" w:hAnsiTheme="minorHAnsi"/>
          <w:b/>
          <w:u w:val="single"/>
        </w:rPr>
      </w:pPr>
    </w:p>
    <w:p w14:paraId="4AFF23E1" w14:textId="77777777" w:rsidR="008F7090" w:rsidRDefault="008F7090" w:rsidP="008F7090">
      <w:pPr>
        <w:pStyle w:val="TOC6"/>
        <w:tabs>
          <w:tab w:val="clear" w:pos="9000"/>
          <w:tab w:val="clear" w:pos="9360"/>
          <w:tab w:val="left" w:pos="-720"/>
          <w:tab w:val="left" w:pos="0"/>
        </w:tabs>
        <w:ind w:firstLine="0"/>
        <w:rPr>
          <w:rFonts w:asciiTheme="minorHAnsi" w:hAnsiTheme="minorHAnsi"/>
          <w:b/>
          <w:szCs w:val="24"/>
        </w:rPr>
      </w:pPr>
      <w:r>
        <w:rPr>
          <w:rFonts w:asciiTheme="minorHAnsi" w:hAnsiTheme="minorHAnsi"/>
          <w:b/>
          <w:bCs/>
          <w:szCs w:val="24"/>
          <w:u w:val="single"/>
          <w:lang w:val="ga"/>
        </w:rPr>
        <w:t>Caithfidh</w:t>
      </w:r>
      <w:r>
        <w:rPr>
          <w:rFonts w:asciiTheme="minorHAnsi" w:hAnsiTheme="minorHAnsi"/>
          <w:b/>
          <w:bCs/>
          <w:szCs w:val="24"/>
          <w:lang w:val="ga"/>
        </w:rPr>
        <w:t xml:space="preserve"> gach iarrthóir, ar an dáta is déanaí lena nglacfar le foirmeacha iarratais comhlánaithe, – </w:t>
      </w:r>
    </w:p>
    <w:p w14:paraId="39105744" w14:textId="77777777" w:rsidR="00160D50" w:rsidRPr="00160D50" w:rsidRDefault="00160D50" w:rsidP="00160D50"/>
    <w:p w14:paraId="42F08E17" w14:textId="77777777" w:rsidR="00674BB2" w:rsidRPr="00160D50" w:rsidRDefault="00674BB2"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Caighdeán oideachais leordhóthanach a shroicheadh lena c(h)umasú na dualgais a shanntar dó/di a dhéanamh go sásúil.</w:t>
      </w:r>
    </w:p>
    <w:p w14:paraId="2187DFA6" w14:textId="77777777" w:rsidR="00674BB2" w:rsidRDefault="00674BB2"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 xml:space="preserve">Pas Sábháilte bailí a bheith acu (cuir cóip de do chárta reatha isteach). </w:t>
      </w:r>
    </w:p>
    <w:p w14:paraId="749BAE3B" w14:textId="77777777" w:rsidR="003E1F76" w:rsidRPr="00160D50" w:rsidRDefault="003E1F76"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 xml:space="preserve">Ceadúnas Tiomána Aicme B reatha bailí a bheith acu (cuir cóip de do cheadúnas reatha isteach). </w:t>
      </w:r>
    </w:p>
    <w:p w14:paraId="1377FFDA" w14:textId="77777777" w:rsidR="00160D50" w:rsidRPr="00160D50" w:rsidRDefault="00160D50"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 xml:space="preserve">An taithí agus an cumas a bheith agat an fhoireann a mhaoirsiú agus a bhainistiú.  </w:t>
      </w:r>
    </w:p>
    <w:p w14:paraId="7D9F0FC1" w14:textId="77777777" w:rsidR="003E1F76" w:rsidRDefault="003E1F76"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 xml:space="preserve">Bheith in ann na dualgais eagraíochtúla a bhaineann leis an ról a dhéanamh lena n-áirítear taifid a choinneáil agus leibhéal scileanna IT atá oiriúnach don ról.  </w:t>
      </w:r>
    </w:p>
    <w:p w14:paraId="5A2C5CD7" w14:textId="77777777" w:rsidR="003E1F76" w:rsidRDefault="003E1F76"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 xml:space="preserve">Bheith gafa leis an gcúram, spreagtha agus solúbtha.  </w:t>
      </w:r>
    </w:p>
    <w:p w14:paraId="72F29C83" w14:textId="77777777" w:rsidR="00160D50" w:rsidRPr="00160D50" w:rsidRDefault="00160D50"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Dea-scileanna cumarsáide agus scileanna um fheasacht ar an gcustaiméir a bheith agat.</w:t>
      </w:r>
    </w:p>
    <w:p w14:paraId="2E4202F1" w14:textId="58004AB7" w:rsidR="00624F65" w:rsidRPr="00E278C6" w:rsidRDefault="00160D50" w:rsidP="00F655B1">
      <w:pPr>
        <w:pStyle w:val="NoSpacing"/>
        <w:numPr>
          <w:ilvl w:val="0"/>
          <w:numId w:val="32"/>
        </w:numPr>
        <w:jc w:val="both"/>
        <w:rPr>
          <w:rFonts w:asciiTheme="minorHAnsi" w:hAnsiTheme="minorHAnsi"/>
          <w:b/>
          <w:i/>
          <w:color w:val="C0504D" w:themeColor="accent2"/>
          <w:sz w:val="28"/>
          <w:szCs w:val="28"/>
          <w:u w:val="double"/>
        </w:rPr>
      </w:pPr>
      <w:r w:rsidRPr="00E278C6">
        <w:rPr>
          <w:rFonts w:asciiTheme="minorHAnsi" w:hAnsiTheme="minorHAnsi" w:cstheme="minorHAnsi"/>
          <w:lang w:val="ga"/>
        </w:rPr>
        <w:t xml:space="preserve">Eolas agus feasacht mhaith a bheith aige ar Reachtaíocht agus Rialacháin um Shláinte agus Sábháilteacht, na himpleachtaí don eagraíocht agus don fhostaí agus a bhfeidhmiú san ionad oibre.  An cumas a bheith aige Córas Shábháilte do Phleananna Oibre a chomhlánú i gceart. </w:t>
      </w:r>
    </w:p>
    <w:p w14:paraId="3577AD58" w14:textId="77777777"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w:t>
      </w:r>
    </w:p>
    <w:p w14:paraId="4B41E1FC" w14:textId="77777777"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PRÍOMHCHOINNÍOLLACHA SEIRBHÍSE</w:t>
      </w:r>
    </w:p>
    <w:p w14:paraId="3987524B" w14:textId="77777777" w:rsidR="00D827C2" w:rsidRDefault="00D827C2" w:rsidP="00D827C2">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176CE79B" w14:textId="77777777" w:rsidR="00341D1C" w:rsidRDefault="00341D1C" w:rsidP="00D827C2">
      <w:pPr>
        <w:ind w:left="2160" w:hanging="2160"/>
        <w:jc w:val="both"/>
        <w:rPr>
          <w:rFonts w:asciiTheme="minorHAnsi" w:hAnsiTheme="minorHAnsi"/>
          <w:b/>
          <w:bCs/>
          <w:u w:val="single"/>
        </w:rPr>
      </w:pPr>
    </w:p>
    <w:p w14:paraId="47FDEF6A" w14:textId="77777777" w:rsidR="006C510B" w:rsidRPr="00B55B73" w:rsidRDefault="006C510B" w:rsidP="00D827C2">
      <w:pPr>
        <w:ind w:left="2160" w:hanging="2160"/>
        <w:jc w:val="both"/>
        <w:rPr>
          <w:rFonts w:asciiTheme="minorHAnsi" w:hAnsiTheme="minorHAnsi"/>
          <w:b/>
          <w:bCs/>
          <w:sz w:val="23"/>
          <w:szCs w:val="23"/>
          <w:u w:val="single"/>
        </w:rPr>
      </w:pPr>
      <w:r w:rsidRPr="00B55B73">
        <w:rPr>
          <w:rFonts w:asciiTheme="minorHAnsi" w:hAnsiTheme="minorHAnsi"/>
          <w:b/>
          <w:bCs/>
          <w:sz w:val="23"/>
          <w:szCs w:val="23"/>
          <w:u w:val="single"/>
          <w:lang w:val="ga"/>
        </w:rPr>
        <w:t xml:space="preserve">Cineál Poist </w:t>
      </w:r>
    </w:p>
    <w:p w14:paraId="73D681A2" w14:textId="77777777" w:rsidR="00292D8D" w:rsidRPr="00B55B73" w:rsidRDefault="00292D8D" w:rsidP="00292D8D">
      <w:pPr>
        <w:jc w:val="both"/>
        <w:rPr>
          <w:rFonts w:asciiTheme="minorHAnsi" w:hAnsiTheme="minorHAnsi"/>
          <w:bCs/>
          <w:sz w:val="23"/>
          <w:szCs w:val="23"/>
        </w:rPr>
      </w:pPr>
      <w:r w:rsidRPr="00B55B73">
        <w:rPr>
          <w:rFonts w:asciiTheme="minorHAnsi" w:hAnsiTheme="minorHAnsi"/>
          <w:sz w:val="23"/>
          <w:szCs w:val="23"/>
          <w:lang w:val="ga"/>
        </w:rPr>
        <w:t>Cuirfear painéal le chéile óna líonfar poist bhuana, ar chonradh agus shealadacha ábhartha amach anseo i rith shaolré an phainéil.  Beidh an post buan/ar chonradh/sealadach, lánaimseartha agus inphinsin</w:t>
      </w:r>
    </w:p>
    <w:p w14:paraId="7E8E5E6A" w14:textId="12A01812" w:rsidR="00C66C05" w:rsidRPr="00B55B73" w:rsidRDefault="00C66C05" w:rsidP="00C66C05">
      <w:pPr>
        <w:tabs>
          <w:tab w:val="left" w:pos="990"/>
        </w:tabs>
        <w:jc w:val="both"/>
        <w:rPr>
          <w:rFonts w:ascii="Cambria" w:hAnsi="Cambria"/>
          <w:sz w:val="23"/>
          <w:szCs w:val="23"/>
          <w:u w:val="single"/>
        </w:rPr>
      </w:pPr>
    </w:p>
    <w:p w14:paraId="72C40AA8" w14:textId="77777777" w:rsidR="00B55B73" w:rsidRPr="00E278C6" w:rsidRDefault="00B55B73" w:rsidP="00B55B73">
      <w:pPr>
        <w:jc w:val="both"/>
        <w:rPr>
          <w:rFonts w:asciiTheme="minorHAnsi" w:hAnsiTheme="minorHAnsi" w:cstheme="minorHAnsi"/>
          <w:sz w:val="23"/>
          <w:szCs w:val="23"/>
        </w:rPr>
      </w:pPr>
      <w:r w:rsidRPr="00E278C6">
        <w:rPr>
          <w:rFonts w:asciiTheme="minorHAnsi" w:hAnsiTheme="minorHAnsi" w:cstheme="minorHAnsi"/>
          <w:b/>
          <w:bCs/>
          <w:sz w:val="23"/>
          <w:szCs w:val="23"/>
          <w:u w:val="single"/>
          <w:lang w:val="ga"/>
        </w:rPr>
        <w:t xml:space="preserve">Luach Saothair </w:t>
      </w:r>
      <w:r w:rsidRPr="00E278C6">
        <w:rPr>
          <w:rFonts w:asciiTheme="minorHAnsi" w:hAnsiTheme="minorHAnsi" w:cstheme="minorHAnsi"/>
          <w:sz w:val="23"/>
          <w:szCs w:val="23"/>
          <w:lang w:val="ga"/>
        </w:rPr>
        <w:tab/>
      </w:r>
    </w:p>
    <w:p w14:paraId="65D9C08C" w14:textId="39EA9153" w:rsidR="00B55B73" w:rsidRPr="00B55B73" w:rsidRDefault="00B55B73" w:rsidP="00B55B73">
      <w:pPr>
        <w:jc w:val="both"/>
        <w:rPr>
          <w:rFonts w:asciiTheme="minorHAnsi" w:hAnsiTheme="minorHAnsi" w:cstheme="minorHAnsi"/>
          <w:b/>
          <w:bCs/>
          <w:sz w:val="23"/>
          <w:szCs w:val="23"/>
        </w:rPr>
      </w:pPr>
      <w:r w:rsidRPr="00E278C6">
        <w:rPr>
          <w:rFonts w:asciiTheme="minorHAnsi" w:hAnsiTheme="minorHAnsi" w:cstheme="minorHAnsi"/>
          <w:b/>
          <w:bCs/>
          <w:sz w:val="23"/>
          <w:szCs w:val="23"/>
          <w:lang w:val="ga"/>
        </w:rPr>
        <w:t>(Íos.) €671.45 go (uas.) €694.90 ollphá in aghaidh na seachtaine (Ciorclán EL 05/2022)</w:t>
      </w:r>
    </w:p>
    <w:p w14:paraId="6DBC9BE4" w14:textId="77777777" w:rsidR="00B55B73" w:rsidRPr="00B55B73" w:rsidRDefault="00B55B73" w:rsidP="00B55B73">
      <w:pPr>
        <w:jc w:val="both"/>
        <w:rPr>
          <w:rFonts w:asciiTheme="minorHAnsi" w:hAnsiTheme="minorHAnsi" w:cstheme="minorHAnsi"/>
          <w:b/>
          <w:bCs/>
          <w:sz w:val="23"/>
          <w:szCs w:val="23"/>
          <w:u w:val="single"/>
          <w:lang w:val="ga"/>
        </w:rPr>
      </w:pPr>
    </w:p>
    <w:p w14:paraId="77B55C48" w14:textId="77777777" w:rsidR="00B55B73" w:rsidRPr="00B55B73" w:rsidRDefault="00B55B73" w:rsidP="00B55B73">
      <w:pPr>
        <w:jc w:val="both"/>
        <w:rPr>
          <w:rFonts w:asciiTheme="minorHAnsi" w:hAnsiTheme="minorHAnsi" w:cstheme="minorHAnsi"/>
          <w:sz w:val="23"/>
          <w:szCs w:val="23"/>
          <w:lang w:val="ga"/>
        </w:rPr>
      </w:pPr>
      <w:r w:rsidRPr="00B55B73">
        <w:rPr>
          <w:rFonts w:asciiTheme="minorHAnsi" w:hAnsiTheme="minorHAnsi" w:cstheme="minorHAnsi"/>
          <w:b/>
          <w:bCs/>
          <w:sz w:val="23"/>
          <w:szCs w:val="23"/>
          <w:u w:val="single"/>
          <w:lang w:val="ga"/>
        </w:rPr>
        <w:t>NÓTA TÁBHACHTACH:  Ba cheart go dtabharfadh iarrthóirí faoi deara nach féidir idirbheartaíocht a dhéanamh ar an tuarastal tosaigh.</w:t>
      </w:r>
      <w:r w:rsidRPr="00B55B73">
        <w:rPr>
          <w:rFonts w:asciiTheme="minorHAnsi" w:hAnsiTheme="minorHAnsi" w:cstheme="minorHAnsi"/>
          <w:sz w:val="23"/>
          <w:szCs w:val="23"/>
          <w:lang w:val="ga"/>
        </w:rPr>
        <w:t xml:space="preserve">  </w:t>
      </w:r>
    </w:p>
    <w:p w14:paraId="03A22A13" w14:textId="77777777" w:rsidR="00B55B73" w:rsidRPr="00B55B73" w:rsidRDefault="00B55B73" w:rsidP="00B55B73">
      <w:pPr>
        <w:jc w:val="both"/>
        <w:rPr>
          <w:rFonts w:asciiTheme="minorHAnsi" w:hAnsiTheme="minorHAnsi" w:cstheme="minorHAnsi"/>
          <w:bCs/>
          <w:sz w:val="23"/>
          <w:szCs w:val="23"/>
        </w:rPr>
      </w:pPr>
      <w:r w:rsidRPr="00B55B73">
        <w:rPr>
          <w:rFonts w:asciiTheme="minorHAnsi" w:hAnsiTheme="minorHAnsi" w:cstheme="minorHAnsi"/>
          <w:sz w:val="23"/>
          <w:szCs w:val="23"/>
          <w:lang w:val="ga"/>
        </w:rPr>
        <w:t xml:space="preserve"> </w:t>
      </w:r>
    </w:p>
    <w:p w14:paraId="7F34CE60" w14:textId="338B687C" w:rsidR="00B55B73" w:rsidRPr="00B55B73" w:rsidRDefault="00B55B73" w:rsidP="00B55B73">
      <w:pPr>
        <w:pStyle w:val="NoSpacing"/>
        <w:jc w:val="both"/>
        <w:rPr>
          <w:rFonts w:asciiTheme="minorHAnsi" w:hAnsiTheme="minorHAnsi" w:cstheme="minorHAnsi"/>
          <w:sz w:val="23"/>
          <w:szCs w:val="23"/>
        </w:rPr>
      </w:pPr>
      <w:r w:rsidRPr="00B55B73">
        <w:rPr>
          <w:rFonts w:asciiTheme="minorHAnsi" w:hAnsiTheme="minorHAnsi" w:cstheme="minorHAnsi"/>
          <w:sz w:val="23"/>
          <w:szCs w:val="23"/>
          <w:lang w:val="ga"/>
        </w:rPr>
        <w:t xml:space="preserve">Ní féidir ach le fostaithe sa tseirbhís phoiblí iontráil ar an scála pá os cionn an íosphointe i gcomhthéacs na gCiorclán Pá ábhartha ón Rialtas. Tiocfaidh iarrthóirí nach bhfuil cumhdaithe ag na Ciorcláin sin isteach ar an scála pá ag an </w:t>
      </w:r>
      <w:r w:rsidRPr="00E278C6">
        <w:rPr>
          <w:rFonts w:asciiTheme="minorHAnsi" w:hAnsiTheme="minorHAnsi" w:cstheme="minorHAnsi"/>
          <w:sz w:val="23"/>
          <w:szCs w:val="23"/>
          <w:lang w:val="ga"/>
        </w:rPr>
        <w:t>íosphointe i.e. €671.45 sa tseachtain.</w:t>
      </w:r>
    </w:p>
    <w:p w14:paraId="27DE30E9" w14:textId="77777777" w:rsidR="00B55B73" w:rsidRPr="00B55B73" w:rsidRDefault="00B55B73" w:rsidP="00B55B73">
      <w:pPr>
        <w:pStyle w:val="NoSpacing"/>
        <w:jc w:val="both"/>
        <w:rPr>
          <w:rFonts w:asciiTheme="minorHAnsi" w:hAnsiTheme="minorHAnsi" w:cstheme="minorHAnsi"/>
          <w:sz w:val="23"/>
          <w:szCs w:val="23"/>
        </w:rPr>
      </w:pPr>
    </w:p>
    <w:p w14:paraId="12073430" w14:textId="77777777" w:rsidR="00B55B73" w:rsidRPr="00B55B73" w:rsidRDefault="00B55B73" w:rsidP="00B55B73">
      <w:pPr>
        <w:pStyle w:val="NoSpacing"/>
        <w:jc w:val="both"/>
        <w:rPr>
          <w:rFonts w:asciiTheme="minorHAnsi" w:hAnsiTheme="minorHAnsi" w:cstheme="minorHAnsi"/>
          <w:sz w:val="23"/>
          <w:szCs w:val="23"/>
        </w:rPr>
      </w:pPr>
      <w:r w:rsidRPr="00B55B73">
        <w:rPr>
          <w:rFonts w:asciiTheme="minorHAnsi" w:hAnsiTheme="minorHAnsi" w:cstheme="minorHAnsi"/>
          <w:sz w:val="23"/>
          <w:szCs w:val="23"/>
          <w:lang w:val="ga"/>
        </w:rPr>
        <w:t xml:space="preserve">Is féidir an ráta luach saothair a mhionathrú ó am go ham de réir beartas pá an Rialtais. </w:t>
      </w:r>
    </w:p>
    <w:p w14:paraId="3969CB3D" w14:textId="77777777" w:rsidR="00B55B73" w:rsidRPr="00B55B73" w:rsidRDefault="00B55B73" w:rsidP="00B55B73">
      <w:pPr>
        <w:pStyle w:val="NoSpacing"/>
        <w:jc w:val="both"/>
        <w:rPr>
          <w:rFonts w:asciiTheme="minorHAnsi" w:hAnsiTheme="minorHAnsi" w:cstheme="minorHAnsi"/>
          <w:sz w:val="23"/>
          <w:szCs w:val="23"/>
        </w:rPr>
      </w:pPr>
    </w:p>
    <w:p w14:paraId="36C916F3" w14:textId="11B76C04" w:rsidR="00624F65" w:rsidRPr="00B55B73" w:rsidRDefault="00B55B73" w:rsidP="00E278C6">
      <w:pPr>
        <w:pStyle w:val="NoSpacing"/>
        <w:jc w:val="both"/>
        <w:rPr>
          <w:rFonts w:ascii="Cambria" w:hAnsi="Cambria"/>
          <w:sz w:val="22"/>
          <w:szCs w:val="22"/>
          <w:u w:val="single"/>
        </w:rPr>
      </w:pPr>
      <w:r w:rsidRPr="00B55B73">
        <w:rPr>
          <w:rFonts w:asciiTheme="minorHAnsi" w:hAnsiTheme="minorHAnsi" w:cstheme="minorHAnsi"/>
          <w:sz w:val="23"/>
          <w:szCs w:val="23"/>
          <w:lang w:val="ga"/>
        </w:rPr>
        <w:t>Íocfaidh sealbhóir na hoifige seo leis an údarás áitiúil aon táillí nó airgead eile (seachas a t(h)uarastal iniata) iníoctha leis/léi agus a fhaigheann sé/sí trí bhíthin a (h)oifige nó i ndáil le seirbhísí is gá dó/di a dhéanamh nó faoi aon achtú.</w:t>
      </w:r>
    </w:p>
    <w:p w14:paraId="5B82274A" w14:textId="77777777" w:rsidR="00C66C05" w:rsidRPr="00B55B73" w:rsidRDefault="00C66C05" w:rsidP="00C66C05">
      <w:pPr>
        <w:tabs>
          <w:tab w:val="left" w:pos="540"/>
        </w:tabs>
        <w:jc w:val="both"/>
        <w:rPr>
          <w:rFonts w:asciiTheme="minorHAnsi" w:hAnsiTheme="minorHAnsi"/>
          <w:b/>
          <w:smallCaps/>
          <w:sz w:val="23"/>
          <w:szCs w:val="23"/>
          <w:u w:val="single"/>
        </w:rPr>
      </w:pPr>
      <w:r w:rsidRPr="00B55B73">
        <w:rPr>
          <w:rFonts w:asciiTheme="minorHAnsi" w:hAnsiTheme="minorHAnsi"/>
          <w:b/>
          <w:bCs/>
          <w:smallCaps/>
          <w:sz w:val="23"/>
          <w:szCs w:val="23"/>
          <w:u w:val="single"/>
          <w:lang w:val="ga"/>
        </w:rPr>
        <w:t>Promhadh:</w:t>
      </w:r>
    </w:p>
    <w:p w14:paraId="2B2A38DF" w14:textId="77777777" w:rsidR="00C66C05" w:rsidRPr="00B55B73"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sz w:val="23"/>
          <w:szCs w:val="23"/>
        </w:rPr>
      </w:pPr>
      <w:r w:rsidRPr="00B55B73">
        <w:rPr>
          <w:rFonts w:asciiTheme="minorHAnsi" w:hAnsiTheme="minorHAnsi"/>
          <w:sz w:val="23"/>
          <w:szCs w:val="23"/>
          <w:lang w:val="ga"/>
        </w:rPr>
        <w:t>beidh tréimhse tar éis ceapacháin den chineál sin i bhfeidhm ina mbeidh na daoine sin a beidh an post acu ar promhadh,</w:t>
      </w:r>
    </w:p>
    <w:p w14:paraId="0DD48793" w14:textId="28184E21" w:rsidR="00C66C05" w:rsidRPr="00B55B73"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sz w:val="23"/>
          <w:szCs w:val="23"/>
        </w:rPr>
      </w:pPr>
      <w:r w:rsidRPr="00B55B73">
        <w:rPr>
          <w:rFonts w:asciiTheme="minorHAnsi" w:hAnsiTheme="minorHAnsi"/>
          <w:sz w:val="23"/>
          <w:szCs w:val="23"/>
          <w:lang w:val="ga"/>
        </w:rPr>
        <w:t xml:space="preserve">mairfidh an tréimhse sin </w:t>
      </w:r>
      <w:r w:rsidR="00F20D9C">
        <w:rPr>
          <w:rFonts w:asciiTheme="minorHAnsi" w:hAnsiTheme="minorHAnsi"/>
          <w:sz w:val="23"/>
          <w:szCs w:val="23"/>
          <w:lang w:val="ga"/>
        </w:rPr>
        <w:t>12</w:t>
      </w:r>
      <w:r w:rsidRPr="00B55B73">
        <w:rPr>
          <w:rFonts w:asciiTheme="minorHAnsi" w:hAnsiTheme="minorHAnsi"/>
          <w:sz w:val="23"/>
          <w:szCs w:val="23"/>
          <w:lang w:val="ga"/>
        </w:rPr>
        <w:t xml:space="preserve"> mhí ach, féadfaidh an Príomhfheidhmeannach de réir a lánrogha síneadh a chur leis an tréimhse sin,</w:t>
      </w:r>
    </w:p>
    <w:p w14:paraId="2D61CD99" w14:textId="77777777" w:rsidR="00C66C05" w:rsidRPr="00B55B73"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sz w:val="23"/>
          <w:szCs w:val="23"/>
        </w:rPr>
      </w:pPr>
      <w:r w:rsidRPr="00B55B73">
        <w:rPr>
          <w:rFonts w:asciiTheme="minorHAnsi" w:hAnsiTheme="minorHAnsi"/>
          <w:sz w:val="23"/>
          <w:szCs w:val="23"/>
          <w:lang w:val="ga"/>
        </w:rPr>
        <w:t>ní bheidh an post ag na daoine sin a thuilleadh ag deireadh na tréimhse promhaidh sin mura ndearbhaíonn an Príomhfheidhmeannach i rith na tréimhse sin go bhfuil seirbhís na ndaoine sin sásúil.</w:t>
      </w:r>
    </w:p>
    <w:p w14:paraId="1C192D18" w14:textId="77777777" w:rsidR="00C66C05" w:rsidRPr="00B55B73" w:rsidRDefault="00C66C05" w:rsidP="006C510B">
      <w:pPr>
        <w:jc w:val="both"/>
        <w:rPr>
          <w:rFonts w:asciiTheme="minorHAnsi" w:hAnsiTheme="minorHAnsi" w:cs="Book Antiqua"/>
          <w:b/>
          <w:bCs/>
          <w:sz w:val="18"/>
          <w:szCs w:val="18"/>
        </w:rPr>
      </w:pPr>
    </w:p>
    <w:p w14:paraId="0CE3A247" w14:textId="77777777" w:rsidR="006C510B" w:rsidRPr="00B55B73" w:rsidRDefault="006C510B" w:rsidP="006C510B">
      <w:pPr>
        <w:tabs>
          <w:tab w:val="left" w:pos="540"/>
        </w:tabs>
        <w:jc w:val="both"/>
        <w:rPr>
          <w:rFonts w:asciiTheme="minorHAnsi" w:hAnsiTheme="minorHAnsi"/>
          <w:b/>
          <w:smallCaps/>
          <w:sz w:val="23"/>
          <w:szCs w:val="23"/>
          <w:u w:val="single"/>
        </w:rPr>
      </w:pPr>
      <w:r w:rsidRPr="00B55B73">
        <w:rPr>
          <w:rFonts w:asciiTheme="minorHAnsi" w:hAnsiTheme="minorHAnsi"/>
          <w:b/>
          <w:bCs/>
          <w:smallCaps/>
          <w:sz w:val="23"/>
          <w:szCs w:val="23"/>
          <w:u w:val="single"/>
          <w:lang w:val="ga"/>
        </w:rPr>
        <w:t xml:space="preserve">Uaireanta Dualgais </w:t>
      </w:r>
    </w:p>
    <w:p w14:paraId="13D525E2" w14:textId="77777777" w:rsidR="006A47BF" w:rsidRPr="00B55B73" w:rsidRDefault="006A47BF" w:rsidP="006A47BF">
      <w:pPr>
        <w:pStyle w:val="NoSpacing"/>
        <w:jc w:val="both"/>
        <w:rPr>
          <w:rFonts w:asciiTheme="minorHAnsi" w:hAnsiTheme="minorHAnsi" w:cstheme="minorHAnsi"/>
          <w:sz w:val="23"/>
          <w:szCs w:val="23"/>
        </w:rPr>
      </w:pPr>
      <w:r w:rsidRPr="00B55B73">
        <w:rPr>
          <w:rFonts w:asciiTheme="minorHAnsi" w:hAnsiTheme="minorHAnsi" w:cstheme="minorHAnsi"/>
          <w:sz w:val="23"/>
          <w:szCs w:val="23"/>
          <w:lang w:val="ga"/>
        </w:rPr>
        <w:t xml:space="preserve">Beidh ar an iarrthóir a n-éireoidh leis seachtain oibre 39 uair an chloig a dhéanamh ag na hamanna ar leith </w:t>
      </w:r>
      <w:r w:rsidRPr="00B55B73">
        <w:rPr>
          <w:rFonts w:asciiTheme="minorHAnsi" w:hAnsiTheme="minorHAnsi" w:cstheme="minorHAnsi"/>
          <w:sz w:val="23"/>
          <w:szCs w:val="23"/>
          <w:lang w:val="ga"/>
        </w:rPr>
        <w:tab/>
        <w:t xml:space="preserve">a chuirfidh an Chomhairle in iúl ó am go ham.   B’fhéidir go mbeadh ar an sealbhóir poist oibriú taobh amuigh de ghnáthuaireanta oibre, i.e. sa tráthnóna agus/nó ag an deireadh seachtaine.  Cuirfidh do mhaoirseoir amanna tosaithe agus críochnaithe in iúl duit.  B’fhéidir go mbeadh ar fhostaithe ragobair réasúnach a oibriú. </w:t>
      </w:r>
    </w:p>
    <w:p w14:paraId="731B0965" w14:textId="77777777" w:rsidR="006A47BF" w:rsidRPr="00B55B73" w:rsidRDefault="006A47BF" w:rsidP="006A47BF">
      <w:pPr>
        <w:pStyle w:val="NoSpacing"/>
        <w:jc w:val="both"/>
        <w:rPr>
          <w:rFonts w:asciiTheme="minorHAnsi" w:hAnsiTheme="minorHAnsi" w:cstheme="minorHAnsi"/>
          <w:sz w:val="16"/>
          <w:szCs w:val="16"/>
        </w:rPr>
      </w:pPr>
    </w:p>
    <w:p w14:paraId="6F444DAB" w14:textId="77777777" w:rsidR="006A47BF" w:rsidRPr="00B55B73" w:rsidRDefault="006A47BF" w:rsidP="006A47BF">
      <w:pPr>
        <w:pStyle w:val="NoSpacing"/>
        <w:jc w:val="both"/>
        <w:rPr>
          <w:rFonts w:asciiTheme="minorHAnsi" w:hAnsiTheme="minorHAnsi" w:cstheme="minorHAnsi"/>
          <w:b/>
          <w:smallCaps/>
          <w:sz w:val="23"/>
          <w:szCs w:val="23"/>
          <w:u w:val="single"/>
        </w:rPr>
      </w:pPr>
      <w:r w:rsidRPr="00B55B73">
        <w:rPr>
          <w:rFonts w:asciiTheme="minorHAnsi" w:hAnsiTheme="minorHAnsi" w:cstheme="minorHAnsi"/>
          <w:sz w:val="23"/>
          <w:szCs w:val="23"/>
          <w:lang w:val="ga"/>
        </w:rPr>
        <w:t>Caithfidh fostaithe comhoibriú le cibé socruithe ar glaoch a d’fhéadfadh a bheith i bhfeidhm.</w:t>
      </w:r>
    </w:p>
    <w:p w14:paraId="2A647B34" w14:textId="77777777" w:rsidR="00857E48" w:rsidRPr="00B55B73" w:rsidRDefault="00857E48" w:rsidP="005F465F">
      <w:pPr>
        <w:tabs>
          <w:tab w:val="left" w:pos="540"/>
        </w:tabs>
        <w:jc w:val="both"/>
        <w:rPr>
          <w:rFonts w:asciiTheme="minorHAnsi" w:hAnsiTheme="minorHAnsi"/>
          <w:sz w:val="18"/>
          <w:szCs w:val="18"/>
        </w:rPr>
      </w:pPr>
    </w:p>
    <w:p w14:paraId="6BD74AE3" w14:textId="77777777" w:rsidR="006C510B" w:rsidRPr="00B55B73"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sz w:val="23"/>
          <w:szCs w:val="23"/>
          <w:u w:val="single"/>
        </w:rPr>
      </w:pPr>
      <w:r w:rsidRPr="00B55B73">
        <w:rPr>
          <w:rFonts w:asciiTheme="minorHAnsi" w:hAnsiTheme="minorHAnsi"/>
          <w:b/>
          <w:bCs/>
          <w:sz w:val="23"/>
          <w:szCs w:val="23"/>
          <w:u w:val="single"/>
          <w:lang w:val="ga"/>
        </w:rPr>
        <w:t>Saoire Bhliantúil:</w:t>
      </w:r>
    </w:p>
    <w:p w14:paraId="3D60CDDE" w14:textId="2F83B54F" w:rsidR="006C510B" w:rsidRDefault="006C510B" w:rsidP="006C510B">
      <w:pPr>
        <w:pStyle w:val="BodyTextIndent"/>
        <w:spacing w:after="0"/>
        <w:ind w:left="0"/>
        <w:jc w:val="both"/>
        <w:rPr>
          <w:rFonts w:asciiTheme="minorHAnsi" w:hAnsiTheme="minorHAnsi"/>
          <w:sz w:val="23"/>
          <w:szCs w:val="23"/>
          <w:lang w:val="ga"/>
        </w:rPr>
      </w:pPr>
      <w:r w:rsidRPr="00B55B73">
        <w:rPr>
          <w:rFonts w:asciiTheme="minorHAnsi" w:hAnsiTheme="minorHAnsi"/>
          <w:sz w:val="23"/>
          <w:szCs w:val="23"/>
          <w:lang w:val="ga"/>
        </w:rPr>
        <w:t>Is ionann an teidlíocht saoir bhliantúil agus 25 lá in aghaidh na bliana.</w:t>
      </w:r>
    </w:p>
    <w:p w14:paraId="6ACF5EA7" w14:textId="306F2D65" w:rsidR="00E278C6" w:rsidRDefault="00E278C6" w:rsidP="006C510B">
      <w:pPr>
        <w:pStyle w:val="BodyTextIndent"/>
        <w:spacing w:after="0"/>
        <w:ind w:left="0"/>
        <w:jc w:val="both"/>
        <w:rPr>
          <w:rFonts w:asciiTheme="minorHAnsi" w:hAnsiTheme="minorHAnsi"/>
          <w:sz w:val="23"/>
          <w:szCs w:val="23"/>
          <w:lang w:val="ga"/>
        </w:rPr>
      </w:pPr>
    </w:p>
    <w:p w14:paraId="4A930FF0" w14:textId="77777777" w:rsidR="00E278C6" w:rsidRDefault="00E278C6" w:rsidP="00E278C6">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14:paraId="0E842DC0" w14:textId="0D93697F" w:rsidR="00E278C6" w:rsidRDefault="00E278C6" w:rsidP="00E278C6">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14:paraId="6B42F1B2" w14:textId="77777777" w:rsidR="00E278C6" w:rsidRDefault="00E278C6" w:rsidP="00E278C6">
      <w:pPr>
        <w:jc w:val="both"/>
        <w:rPr>
          <w:rFonts w:asciiTheme="minorHAnsi" w:hAnsiTheme="minorHAnsi" w:cstheme="minorHAnsi"/>
          <w:lang w:val="ga-IE"/>
        </w:rPr>
      </w:pPr>
    </w:p>
    <w:p w14:paraId="75C7D06A" w14:textId="77777777" w:rsidR="00E278C6" w:rsidRDefault="00E278C6" w:rsidP="00E278C6">
      <w:pPr>
        <w:jc w:val="both"/>
        <w:rPr>
          <w:rFonts w:asciiTheme="minorHAnsi" w:hAnsiTheme="minorHAnsi" w:cstheme="minorHAnsi"/>
        </w:rPr>
      </w:pPr>
    </w:p>
    <w:p w14:paraId="7FDBC689" w14:textId="77777777" w:rsidR="00E278C6" w:rsidRDefault="00E278C6" w:rsidP="00E278C6">
      <w:pPr>
        <w:jc w:val="both"/>
        <w:rPr>
          <w:rFonts w:asciiTheme="minorHAnsi" w:hAnsiTheme="minorHAnsi" w:cstheme="minorHAnsi"/>
          <w:b/>
          <w:u w:val="single"/>
        </w:rPr>
      </w:pPr>
      <w:r w:rsidRPr="007074C2">
        <w:rPr>
          <w:rFonts w:asciiTheme="minorHAnsi" w:hAnsiTheme="minorHAnsi" w:cstheme="minorHAnsi"/>
          <w:b/>
          <w:u w:val="single"/>
        </w:rPr>
        <w:lastRenderedPageBreak/>
        <w:t>Fostaíocht Lasmuigh:</w:t>
      </w:r>
    </w:p>
    <w:p w14:paraId="2D5C60EB" w14:textId="023F1B3A" w:rsidR="00E278C6" w:rsidRDefault="00E278C6" w:rsidP="00E278C6">
      <w:pPr>
        <w:jc w:val="both"/>
        <w:rPr>
          <w:rFonts w:asciiTheme="minorHAnsi" w:hAnsiTheme="minorHAnsi" w:cstheme="minorHAnsi"/>
        </w:rPr>
      </w:pPr>
      <w:r>
        <w:rPr>
          <w:rFonts w:asciiTheme="minorHAnsi" w:hAnsiTheme="minorHAnsi" w:cstheme="minorHAnsi"/>
        </w:rPr>
        <w:t xml:space="preserve">Is post lánaimsireach seo agus ní fhéadfaidh an fostaí dul I mbun cleachtis príobhaideach nó baint a beith acu aon gnó seachtrach a chuirfeadh isteach ar comhlíonadh dualgas oifigiúl. </w:t>
      </w:r>
    </w:p>
    <w:p w14:paraId="45C68A9A" w14:textId="77777777" w:rsidR="00857E48" w:rsidRPr="00B55B73" w:rsidRDefault="00857E48" w:rsidP="006C510B">
      <w:pPr>
        <w:pStyle w:val="BodyTextIndent"/>
        <w:spacing w:after="0"/>
        <w:ind w:left="0"/>
        <w:jc w:val="both"/>
        <w:rPr>
          <w:rFonts w:asciiTheme="minorHAnsi" w:hAnsiTheme="minorHAnsi"/>
          <w:sz w:val="16"/>
          <w:szCs w:val="16"/>
        </w:rPr>
      </w:pPr>
    </w:p>
    <w:p w14:paraId="6CBFFE53" w14:textId="77777777" w:rsidR="00CC41F9" w:rsidRPr="00B55B73" w:rsidRDefault="00CC41F9" w:rsidP="006C510B">
      <w:pPr>
        <w:pStyle w:val="BodyTextIndent"/>
        <w:spacing w:after="0"/>
        <w:ind w:left="0"/>
        <w:jc w:val="both"/>
        <w:rPr>
          <w:rFonts w:asciiTheme="minorHAnsi" w:hAnsiTheme="minorHAnsi"/>
          <w:b/>
          <w:sz w:val="23"/>
          <w:szCs w:val="23"/>
          <w:u w:val="single"/>
        </w:rPr>
      </w:pPr>
      <w:r w:rsidRPr="00B55B73">
        <w:rPr>
          <w:rFonts w:asciiTheme="minorHAnsi" w:hAnsiTheme="minorHAnsi"/>
          <w:b/>
          <w:bCs/>
          <w:sz w:val="23"/>
          <w:szCs w:val="23"/>
          <w:u w:val="single"/>
          <w:lang w:val="ga"/>
        </w:rPr>
        <w:t>Ceadúnas Tiomána:</w:t>
      </w:r>
    </w:p>
    <w:p w14:paraId="1C8CA1D4" w14:textId="77777777" w:rsidR="008F7090" w:rsidRPr="00B55B73" w:rsidRDefault="008F7090" w:rsidP="008F7090">
      <w:pPr>
        <w:jc w:val="both"/>
        <w:rPr>
          <w:rFonts w:asciiTheme="minorHAnsi" w:hAnsiTheme="minorHAnsi"/>
          <w:b/>
          <w:bCs/>
          <w:sz w:val="23"/>
          <w:szCs w:val="23"/>
        </w:rPr>
      </w:pPr>
      <w:r w:rsidRPr="00B55B73">
        <w:rPr>
          <w:rFonts w:asciiTheme="minorHAnsi" w:hAnsiTheme="minorHAnsi"/>
          <w:sz w:val="23"/>
          <w:szCs w:val="23"/>
          <w:lang w:val="ga"/>
        </w:rPr>
        <w:t xml:space="preserve">Tá Ceadúnas Tiomána iomlán bailí Aicme B riachtanach.   </w:t>
      </w:r>
    </w:p>
    <w:p w14:paraId="5A28F63D" w14:textId="77777777" w:rsidR="00857E48" w:rsidRPr="00B55B73" w:rsidRDefault="00857E48" w:rsidP="0041630B">
      <w:pPr>
        <w:pStyle w:val="BodyTextIndent"/>
        <w:spacing w:after="0"/>
        <w:ind w:left="0"/>
        <w:jc w:val="both"/>
        <w:rPr>
          <w:rFonts w:asciiTheme="minorHAnsi" w:hAnsiTheme="minorHAnsi"/>
          <w:sz w:val="18"/>
          <w:szCs w:val="18"/>
        </w:rPr>
      </w:pPr>
    </w:p>
    <w:p w14:paraId="707B7326" w14:textId="77777777" w:rsidR="006C510B" w:rsidRPr="00B55B73" w:rsidRDefault="006C510B" w:rsidP="006C510B">
      <w:pPr>
        <w:jc w:val="both"/>
        <w:rPr>
          <w:rFonts w:asciiTheme="minorHAnsi" w:hAnsiTheme="minorHAnsi"/>
          <w:b/>
          <w:sz w:val="23"/>
          <w:szCs w:val="23"/>
          <w:u w:val="single"/>
        </w:rPr>
      </w:pPr>
      <w:r w:rsidRPr="00B55B73">
        <w:rPr>
          <w:rFonts w:asciiTheme="minorHAnsi" w:hAnsiTheme="minorHAnsi"/>
          <w:b/>
          <w:bCs/>
          <w:sz w:val="23"/>
          <w:szCs w:val="23"/>
          <w:u w:val="single"/>
          <w:lang w:val="ga"/>
        </w:rPr>
        <w:t>Grinnfhiosrúchán an Gharda Síochána:</w:t>
      </w:r>
    </w:p>
    <w:p w14:paraId="4AFD75B6" w14:textId="77777777" w:rsidR="006C510B" w:rsidRPr="00B55B73" w:rsidRDefault="006C510B" w:rsidP="003B43ED">
      <w:pPr>
        <w:numPr>
          <w:ilvl w:val="0"/>
          <w:numId w:val="3"/>
        </w:numPr>
        <w:tabs>
          <w:tab w:val="clear" w:pos="1418"/>
          <w:tab w:val="num" w:pos="0"/>
        </w:tabs>
        <w:ind w:left="432"/>
        <w:jc w:val="both"/>
        <w:rPr>
          <w:rFonts w:asciiTheme="minorHAnsi" w:hAnsiTheme="minorHAnsi"/>
          <w:sz w:val="23"/>
          <w:szCs w:val="23"/>
        </w:rPr>
      </w:pPr>
      <w:r w:rsidRPr="00B55B73">
        <w:rPr>
          <w:rFonts w:asciiTheme="minorHAnsi" w:hAnsiTheme="minorHAnsi"/>
          <w:sz w:val="23"/>
          <w:szCs w:val="23"/>
          <w:lang w:val="ga"/>
        </w:rPr>
        <w:t>D’fhéadfadh sé go mbeadh ar an iarrthóir rathúil tabhairt faoi Ghrinnfhiosrúchán an Gharda Síochána sula gceapfar iad.</w:t>
      </w:r>
    </w:p>
    <w:p w14:paraId="3795B620" w14:textId="77777777" w:rsidR="00C66C05" w:rsidRPr="00B55B73" w:rsidRDefault="00C66C05" w:rsidP="00C66C05">
      <w:pPr>
        <w:pStyle w:val="BodyTextIndent"/>
        <w:spacing w:after="0"/>
        <w:ind w:left="0"/>
        <w:jc w:val="both"/>
        <w:rPr>
          <w:rFonts w:asciiTheme="minorHAnsi" w:hAnsiTheme="minorHAnsi"/>
          <w:b/>
          <w:bCs/>
          <w:sz w:val="23"/>
          <w:szCs w:val="23"/>
        </w:rPr>
      </w:pPr>
      <w:r w:rsidRPr="00B55B73">
        <w:rPr>
          <w:rFonts w:asciiTheme="minorHAnsi" w:hAnsiTheme="minorHAnsi"/>
          <w:b/>
          <w:bCs/>
          <w:sz w:val="23"/>
          <w:szCs w:val="23"/>
          <w:u w:val="single"/>
          <w:lang w:val="ga"/>
        </w:rPr>
        <w:t>Ranníocaíocht Aoisliúntais:</w:t>
      </w:r>
      <w:r w:rsidRPr="00B55B73">
        <w:rPr>
          <w:rFonts w:asciiTheme="minorHAnsi" w:hAnsiTheme="minorHAnsi"/>
          <w:b/>
          <w:bCs/>
          <w:sz w:val="23"/>
          <w:szCs w:val="23"/>
          <w:lang w:val="ga"/>
        </w:rPr>
        <w:t xml:space="preserve"> </w:t>
      </w:r>
    </w:p>
    <w:p w14:paraId="0578C9C3" w14:textId="77777777" w:rsidR="00C66C05" w:rsidRPr="00B55B73" w:rsidRDefault="00C66C05" w:rsidP="00C66C05">
      <w:pPr>
        <w:ind w:right="-17"/>
        <w:jc w:val="both"/>
        <w:rPr>
          <w:rFonts w:asciiTheme="minorHAnsi" w:hAnsiTheme="minorHAnsi"/>
          <w:sz w:val="23"/>
          <w:szCs w:val="23"/>
        </w:rPr>
      </w:pPr>
      <w:r w:rsidRPr="00B55B73">
        <w:rPr>
          <w:rFonts w:asciiTheme="minorHAnsi" w:hAnsiTheme="minorHAnsi"/>
          <w:sz w:val="23"/>
          <w:szCs w:val="23"/>
          <w:lang w:val="ga"/>
        </w:rPr>
        <w:t>Éileofar ar dhaoine a bheidh ina n-oifigigh inphinsin in údarás áitiúil, atá faoi dhliteanas ranníocaíocht ÁSPC a íoc ag Aicme A, ranníocaíocht a dhéanamh ag ráta 1.5% dá luach saothair móide 3.5% den luach saothair inphinsin glan a íoc i ndáil lena n-aoisliúntas (i.e. luach saothair inphinsin lúide dhá uair an ráta bliantúil de Phinsean Stáit Ranníocach).</w:t>
      </w:r>
    </w:p>
    <w:p w14:paraId="05E0F30B" w14:textId="77777777" w:rsidR="00C66C05" w:rsidRPr="00B55B73" w:rsidRDefault="00C66C05" w:rsidP="00C66C05">
      <w:pPr>
        <w:ind w:right="-17"/>
        <w:jc w:val="both"/>
        <w:rPr>
          <w:rFonts w:asciiTheme="minorHAnsi" w:hAnsiTheme="minorHAnsi"/>
          <w:sz w:val="23"/>
          <w:szCs w:val="23"/>
        </w:rPr>
      </w:pPr>
    </w:p>
    <w:p w14:paraId="21D89F20" w14:textId="77777777" w:rsidR="00C66C05" w:rsidRPr="00B55B73" w:rsidRDefault="00C66C05" w:rsidP="00C66C05">
      <w:pPr>
        <w:ind w:right="-17"/>
        <w:jc w:val="both"/>
        <w:rPr>
          <w:rFonts w:asciiTheme="minorHAnsi" w:hAnsiTheme="minorHAnsi"/>
          <w:sz w:val="23"/>
          <w:szCs w:val="23"/>
        </w:rPr>
      </w:pPr>
      <w:r w:rsidRPr="00B55B73">
        <w:rPr>
          <w:rFonts w:asciiTheme="minorHAnsi" w:hAnsiTheme="minorHAnsi"/>
          <w:sz w:val="23"/>
          <w:szCs w:val="23"/>
          <w:lang w:val="ga"/>
        </w:rPr>
        <w:t xml:space="preserve">Éileofar ar dhaoine a bheidh ina n-oifigigh inphinsin in údarás áitiúil, atá faoi dhliteanas ranníocaíocht ÁSPC a íoc ag Aicme D, ranníocaíocht a dhéanamh ag ráta 5% dá luach saothair inphinsin a íoc i ndáil lena n-aoisliúntas.  </w:t>
      </w:r>
    </w:p>
    <w:p w14:paraId="0E5D55F6" w14:textId="77777777" w:rsidR="00C66C05" w:rsidRPr="00B55B73" w:rsidRDefault="00C66C05" w:rsidP="00C66C05">
      <w:pPr>
        <w:ind w:right="-17"/>
        <w:jc w:val="both"/>
        <w:rPr>
          <w:rFonts w:asciiTheme="minorHAnsi" w:hAnsiTheme="minorHAnsi"/>
          <w:sz w:val="23"/>
          <w:szCs w:val="23"/>
        </w:rPr>
      </w:pPr>
    </w:p>
    <w:p w14:paraId="2DB76ED9" w14:textId="77777777" w:rsidR="00C66C05" w:rsidRPr="00B55B73" w:rsidRDefault="00C66C05" w:rsidP="00C66C05">
      <w:pPr>
        <w:ind w:right="-17"/>
        <w:jc w:val="both"/>
        <w:rPr>
          <w:rFonts w:asciiTheme="minorHAnsi" w:hAnsiTheme="minorHAnsi"/>
          <w:b/>
          <w:sz w:val="23"/>
          <w:szCs w:val="23"/>
          <w:u w:val="single"/>
        </w:rPr>
      </w:pPr>
      <w:r w:rsidRPr="00B55B73">
        <w:rPr>
          <w:rFonts w:asciiTheme="minorHAnsi" w:hAnsiTheme="minorHAnsi"/>
          <w:b/>
          <w:bCs/>
          <w:sz w:val="23"/>
          <w:szCs w:val="23"/>
          <w:u w:val="single"/>
          <w:lang w:val="ga"/>
        </w:rPr>
        <w:t>An Scéim um Baintreacha agus Dílleachtaí/ um Chéilí agus Leanaí</w:t>
      </w:r>
    </w:p>
    <w:p w14:paraId="71244250" w14:textId="77777777" w:rsidR="006A47BF" w:rsidRPr="00B55B73" w:rsidRDefault="006A47BF" w:rsidP="006A47BF">
      <w:pPr>
        <w:ind w:right="-17"/>
        <w:jc w:val="both"/>
        <w:rPr>
          <w:rFonts w:asciiTheme="minorHAnsi" w:hAnsiTheme="minorHAnsi"/>
          <w:sz w:val="23"/>
          <w:szCs w:val="23"/>
        </w:rPr>
      </w:pPr>
      <w:r w:rsidRPr="00B55B73">
        <w:rPr>
          <w:rFonts w:asciiTheme="minorHAnsi" w:hAnsiTheme="minorHAnsi"/>
          <w:sz w:val="23"/>
          <w:szCs w:val="23"/>
          <w:lang w:val="ga"/>
        </w:rPr>
        <w:t>Éilítear ar dhaoine a bheidh ina n-oifigigh inphinsin in údarás áitiúil, ranníocaíocht a dhéanamh leis an údarás áitiúil ag ráta 1.5% dá luach saothair inphinsin glan (i.e. luach saothair inphinsin lúide dhá uair an ráta bliantúil de Phinsean Stáit Ranníocach) i ndáil leis an Scéim Údarás Áitiúil (um Phinsean Ranníocach Chéilí agus Leanaí), 1986, de réir théarmaí na Scéime.</w:t>
      </w:r>
    </w:p>
    <w:p w14:paraId="1710DBD8" w14:textId="77777777" w:rsidR="00C66C05" w:rsidRPr="00B55B73" w:rsidRDefault="00C66C05" w:rsidP="00C66C05">
      <w:pPr>
        <w:ind w:left="720"/>
        <w:jc w:val="both"/>
        <w:rPr>
          <w:rFonts w:ascii="Book Antiqua" w:hAnsi="Book Antiqua"/>
          <w:sz w:val="23"/>
          <w:szCs w:val="23"/>
        </w:rPr>
      </w:pPr>
    </w:p>
    <w:p w14:paraId="7CCEACC8" w14:textId="77777777" w:rsidR="00C66C05" w:rsidRPr="00B55B73" w:rsidRDefault="00C66C05" w:rsidP="00C66C05">
      <w:pPr>
        <w:ind w:right="-315"/>
        <w:jc w:val="both"/>
        <w:rPr>
          <w:rFonts w:asciiTheme="minorHAnsi" w:hAnsiTheme="minorHAnsi"/>
          <w:b/>
          <w:sz w:val="23"/>
          <w:szCs w:val="23"/>
          <w:u w:val="single"/>
        </w:rPr>
      </w:pPr>
      <w:r w:rsidRPr="00B55B73">
        <w:rPr>
          <w:rFonts w:asciiTheme="minorHAnsi" w:hAnsiTheme="minorHAnsi"/>
          <w:b/>
          <w:bCs/>
          <w:sz w:val="23"/>
          <w:szCs w:val="23"/>
          <w:u w:val="single"/>
          <w:lang w:val="ga"/>
        </w:rPr>
        <w:t>Iontrálaithe nua ón 1 Eanáir 2013 – An Scéim Pinsean Seirbhíse Poiblí Aonair</w:t>
      </w:r>
    </w:p>
    <w:p w14:paraId="1FC76128" w14:textId="77777777" w:rsidR="00C66C05" w:rsidRPr="00B55B73" w:rsidRDefault="00C66C05" w:rsidP="00C66C05">
      <w:pPr>
        <w:jc w:val="both"/>
        <w:rPr>
          <w:rFonts w:asciiTheme="minorHAnsi" w:hAnsiTheme="minorHAnsi"/>
          <w:bCs/>
          <w:iCs/>
          <w:sz w:val="23"/>
          <w:szCs w:val="23"/>
        </w:rPr>
      </w:pPr>
      <w:r w:rsidRPr="00B55B73">
        <w:rPr>
          <w:rFonts w:asciiTheme="minorHAnsi" w:hAnsiTheme="minorHAnsi"/>
          <w:b/>
          <w:bCs/>
          <w:sz w:val="23"/>
          <w:szCs w:val="23"/>
          <w:lang w:val="ga"/>
        </w:rPr>
        <w:t>D’IONTRÁLAITHE NUA a earcaíodh ar an 1 Eanáir 2013 nó ina dhiaidh, mar aon le hiarfhostaithe sa tseirbhís phoiblí atá ag filleadh ar an seirbhís phoiblí tar éis briseadh níos mó ná 26 seachtainí.</w:t>
      </w:r>
      <w:r w:rsidRPr="00B55B73">
        <w:rPr>
          <w:rFonts w:asciiTheme="minorHAnsi" w:hAnsiTheme="minorHAnsi"/>
          <w:sz w:val="23"/>
          <w:szCs w:val="23"/>
          <w:lang w:val="ga"/>
        </w:rPr>
        <w:t xml:space="preserve">  Tá feidhm ag an Acht um Pinsin na Seirbhíse Poiblí (Scéim Aonair agus Forálacha Eile) 2012 le d’fhostaíocht. Éileofar ar Chomhaltaí na Scéime seo ranníocaíocht a dhéanamh ag ráta 3% dá luach saothair móide 3.5% den luach saothair inphinsin glan a íoc (i.e. luach saothair inphinsin lúide dhá uair an ráta bliantúil de Phinsean Stáit Ranníocach) i ndáil le haoisliúntas agus tá tú faoi dhliteanas ranníocaíocht ÁSPC a íoc ag ráta Aicme A.</w:t>
      </w:r>
    </w:p>
    <w:p w14:paraId="3EE6EF9B" w14:textId="77777777" w:rsidR="00C66C05" w:rsidRPr="00B55B73" w:rsidRDefault="00C66C05" w:rsidP="00C66C05">
      <w:pPr>
        <w:jc w:val="both"/>
        <w:rPr>
          <w:rFonts w:asciiTheme="minorHAnsi" w:hAnsiTheme="minorHAnsi"/>
          <w:sz w:val="23"/>
          <w:szCs w:val="23"/>
        </w:rPr>
      </w:pPr>
    </w:p>
    <w:p w14:paraId="3C82F05D" w14:textId="77777777" w:rsidR="00C66C05" w:rsidRPr="00B55B73" w:rsidRDefault="00C66C05" w:rsidP="00C66C05">
      <w:pPr>
        <w:jc w:val="both"/>
        <w:rPr>
          <w:rFonts w:asciiTheme="minorHAnsi" w:hAnsiTheme="minorHAnsi"/>
          <w:b/>
          <w:sz w:val="23"/>
          <w:szCs w:val="23"/>
          <w:u w:val="single"/>
        </w:rPr>
      </w:pPr>
      <w:r w:rsidRPr="00B55B73">
        <w:rPr>
          <w:rFonts w:asciiTheme="minorHAnsi" w:hAnsiTheme="minorHAnsi"/>
          <w:b/>
          <w:bCs/>
          <w:sz w:val="23"/>
          <w:szCs w:val="23"/>
          <w:u w:val="single"/>
          <w:lang w:val="ga"/>
        </w:rPr>
        <w:t xml:space="preserve">Aois Scoir: </w:t>
      </w:r>
    </w:p>
    <w:p w14:paraId="064BFE93" w14:textId="77777777" w:rsidR="00C66C05" w:rsidRPr="00B55B73" w:rsidRDefault="00C66C05" w:rsidP="00C66C05">
      <w:pPr>
        <w:jc w:val="both"/>
        <w:rPr>
          <w:rFonts w:asciiTheme="minorHAnsi" w:hAnsiTheme="minorHAnsi"/>
          <w:sz w:val="23"/>
          <w:szCs w:val="23"/>
        </w:rPr>
      </w:pPr>
      <w:r w:rsidRPr="00B55B73">
        <w:rPr>
          <w:rFonts w:asciiTheme="minorHAnsi" w:hAnsiTheme="minorHAnsi"/>
          <w:sz w:val="23"/>
          <w:szCs w:val="23"/>
          <w:lang w:val="ga"/>
        </w:rPr>
        <w:t>Cinnfear aois scoir bunaithe ar Sheirbhís san Earnáil Phoiblí roimhe seo (más ann dó) agus cuirfear in iúl é nuair a cheaptar tú.</w:t>
      </w:r>
    </w:p>
    <w:p w14:paraId="2C71F843" w14:textId="77777777" w:rsidR="00C66C05" w:rsidRPr="00B55B73" w:rsidRDefault="00C66C05" w:rsidP="00C66C05">
      <w:pPr>
        <w:jc w:val="both"/>
        <w:rPr>
          <w:rFonts w:asciiTheme="minorHAnsi" w:hAnsiTheme="minorHAnsi"/>
          <w:sz w:val="23"/>
          <w:szCs w:val="23"/>
        </w:rPr>
      </w:pPr>
    </w:p>
    <w:p w14:paraId="2B4DF849" w14:textId="77777777" w:rsidR="00C66C05" w:rsidRPr="00B55B73" w:rsidRDefault="00C66C05" w:rsidP="00C66C05">
      <w:pPr>
        <w:pStyle w:val="Default"/>
        <w:rPr>
          <w:rFonts w:asciiTheme="minorHAnsi" w:hAnsiTheme="minorHAnsi"/>
          <w:iCs/>
          <w:sz w:val="23"/>
          <w:szCs w:val="23"/>
          <w:u w:val="single"/>
        </w:rPr>
      </w:pPr>
      <w:r w:rsidRPr="00B55B73">
        <w:rPr>
          <w:rFonts w:asciiTheme="minorHAnsi" w:hAnsiTheme="minorHAnsi"/>
          <w:b/>
          <w:bCs/>
          <w:sz w:val="23"/>
          <w:szCs w:val="23"/>
          <w:u w:val="single"/>
          <w:lang w:val="ga"/>
        </w:rPr>
        <w:t xml:space="preserve">Iar-Fhostaithe sa tSeirbhís Phoiblí </w:t>
      </w:r>
    </w:p>
    <w:p w14:paraId="693AC91B" w14:textId="77777777" w:rsidR="00C66C05" w:rsidRPr="00B55B73" w:rsidRDefault="00C66C05" w:rsidP="00C66C05">
      <w:pPr>
        <w:pStyle w:val="Default"/>
        <w:jc w:val="both"/>
        <w:rPr>
          <w:rFonts w:asciiTheme="minorHAnsi" w:hAnsiTheme="minorHAnsi"/>
          <w:sz w:val="23"/>
          <w:szCs w:val="23"/>
        </w:rPr>
      </w:pPr>
      <w:r w:rsidRPr="00B55B73">
        <w:rPr>
          <w:rFonts w:asciiTheme="minorHAnsi" w:hAnsiTheme="minorHAnsi"/>
          <w:sz w:val="23"/>
          <w:szCs w:val="23"/>
          <w:lang w:val="ga"/>
        </w:rPr>
        <w:t>D’fhéadfadh tionchar a bheith ar incháilitheacht le bheith san iomaíocht má bhí iarrthóirí fostaithe cheana i Seirbhís Phoiblí na hÉireann agus má bhain siad leas cheana as Scéim Sheirbhís Phoiblí na hÉireann lena n-áirítear:</w:t>
      </w:r>
    </w:p>
    <w:p w14:paraId="0F4200AE" w14:textId="77777777" w:rsidR="00C66C05" w:rsidRPr="00B55B73" w:rsidRDefault="00C66C05" w:rsidP="003B43ED">
      <w:pPr>
        <w:pStyle w:val="Default"/>
        <w:numPr>
          <w:ilvl w:val="0"/>
          <w:numId w:val="6"/>
        </w:numPr>
        <w:ind w:left="1440"/>
        <w:jc w:val="both"/>
        <w:rPr>
          <w:rFonts w:asciiTheme="minorHAnsi" w:hAnsiTheme="minorHAnsi"/>
          <w:i/>
          <w:iCs/>
          <w:sz w:val="23"/>
          <w:szCs w:val="23"/>
        </w:rPr>
      </w:pPr>
      <w:r w:rsidRPr="00B55B73">
        <w:rPr>
          <w:rFonts w:asciiTheme="minorHAnsi" w:hAnsiTheme="minorHAnsi"/>
          <w:i/>
          <w:iCs/>
          <w:sz w:val="23"/>
          <w:szCs w:val="23"/>
          <w:lang w:val="ga"/>
        </w:rPr>
        <w:t>Scéim Dreasaithe do Luathscor (ISER)</w:t>
      </w:r>
    </w:p>
    <w:p w14:paraId="7220CDF4" w14:textId="77777777" w:rsidR="00C66C05" w:rsidRPr="00B55B73" w:rsidRDefault="00C66C05" w:rsidP="003B43ED">
      <w:pPr>
        <w:pStyle w:val="Default"/>
        <w:numPr>
          <w:ilvl w:val="0"/>
          <w:numId w:val="6"/>
        </w:numPr>
        <w:ind w:left="1440"/>
        <w:jc w:val="both"/>
        <w:rPr>
          <w:rFonts w:asciiTheme="minorHAnsi" w:hAnsiTheme="minorHAnsi"/>
          <w:i/>
          <w:iCs/>
          <w:color w:val="auto"/>
          <w:sz w:val="23"/>
          <w:szCs w:val="23"/>
        </w:rPr>
      </w:pPr>
      <w:r w:rsidRPr="00B55B73">
        <w:rPr>
          <w:rFonts w:asciiTheme="minorHAnsi" w:hAnsiTheme="minorHAnsi"/>
          <w:i/>
          <w:iCs/>
          <w:color w:val="auto"/>
          <w:sz w:val="23"/>
          <w:szCs w:val="23"/>
          <w:lang w:val="ga"/>
        </w:rPr>
        <w:t>Ciorclán na Roinne Sláinte agus Leanaí (7/2010)</w:t>
      </w:r>
      <w:r w:rsidRPr="00B55B73">
        <w:rPr>
          <w:rFonts w:asciiTheme="minorHAnsi" w:hAnsiTheme="minorHAnsi"/>
          <w:b/>
          <w:bCs/>
          <w:i/>
          <w:iCs/>
          <w:color w:val="auto"/>
          <w:sz w:val="23"/>
          <w:szCs w:val="23"/>
          <w:lang w:val="ga"/>
        </w:rPr>
        <w:t xml:space="preserve"> </w:t>
      </w:r>
    </w:p>
    <w:p w14:paraId="6F89F310" w14:textId="77777777" w:rsidR="00C66C05" w:rsidRPr="00B55B73" w:rsidRDefault="00C66C05" w:rsidP="003B43ED">
      <w:pPr>
        <w:pStyle w:val="Default"/>
        <w:numPr>
          <w:ilvl w:val="0"/>
          <w:numId w:val="6"/>
        </w:numPr>
        <w:ind w:left="1440"/>
        <w:jc w:val="both"/>
        <w:rPr>
          <w:rFonts w:asciiTheme="minorHAnsi" w:hAnsiTheme="minorHAnsi"/>
          <w:i/>
          <w:iCs/>
          <w:sz w:val="23"/>
          <w:szCs w:val="23"/>
        </w:rPr>
      </w:pPr>
      <w:r w:rsidRPr="00B55B73">
        <w:rPr>
          <w:rFonts w:asciiTheme="minorHAnsi" w:hAnsiTheme="minorHAnsi"/>
          <w:i/>
          <w:iCs/>
          <w:sz w:val="23"/>
          <w:szCs w:val="23"/>
          <w:lang w:val="ga"/>
        </w:rPr>
        <w:t xml:space="preserve">Comhaontú Comhchoiteann: Íocaíochtaí Iomarcaíochta le Fostaithe sa tSeirbhís Phoiblí </w:t>
      </w:r>
    </w:p>
    <w:p w14:paraId="1A3E9C89" w14:textId="77777777" w:rsidR="00C66C05" w:rsidRPr="00B55B73" w:rsidRDefault="00C66C05" w:rsidP="00C66C05">
      <w:pPr>
        <w:pStyle w:val="Default"/>
        <w:ind w:left="1440"/>
        <w:jc w:val="both"/>
        <w:rPr>
          <w:rFonts w:asciiTheme="minorHAnsi" w:hAnsiTheme="minorHAnsi"/>
          <w:i/>
          <w:iCs/>
          <w:sz w:val="23"/>
          <w:szCs w:val="23"/>
        </w:rPr>
      </w:pPr>
    </w:p>
    <w:p w14:paraId="6F07E0A6" w14:textId="77777777" w:rsidR="00C66C05" w:rsidRPr="00B55B73" w:rsidRDefault="00C66C05" w:rsidP="00C66C05">
      <w:pPr>
        <w:pStyle w:val="Default"/>
        <w:jc w:val="both"/>
        <w:rPr>
          <w:rFonts w:asciiTheme="minorHAnsi" w:hAnsiTheme="minorHAnsi"/>
          <w:sz w:val="23"/>
          <w:szCs w:val="23"/>
        </w:rPr>
      </w:pPr>
      <w:r w:rsidRPr="00B55B73">
        <w:rPr>
          <w:rFonts w:asciiTheme="minorHAnsi" w:hAnsiTheme="minorHAnsi"/>
          <w:sz w:val="23"/>
          <w:szCs w:val="23"/>
          <w:lang w:val="ga"/>
        </w:rPr>
        <w:t xml:space="preserve">Ba cheart d’iarrthóirí a chinntiú nach bhfuil bac orthu ó athfhostú i Seirbhís Phoiblí na hÉireann faoi théarmaí na Scéimeanna sin.  Ní liosta uileghabhálach atá anseo agus ba cheart aon cheisteanna a threorú chuig Iar-Fhostóir Sheirbhís Phoiblí na hÉireann ar an gcéad dul síos.  </w:t>
      </w:r>
    </w:p>
    <w:p w14:paraId="1C4238F1" w14:textId="77777777" w:rsidR="00C66C05" w:rsidRPr="00B55B73" w:rsidRDefault="00C66C05" w:rsidP="00C66C05">
      <w:pPr>
        <w:pStyle w:val="Default"/>
        <w:jc w:val="both"/>
        <w:rPr>
          <w:rFonts w:asciiTheme="minorHAnsi" w:hAnsiTheme="minorHAnsi"/>
          <w:sz w:val="23"/>
          <w:szCs w:val="23"/>
        </w:rPr>
      </w:pPr>
    </w:p>
    <w:p w14:paraId="338F3A1C" w14:textId="77777777" w:rsidR="00C66C05" w:rsidRPr="00B55B73" w:rsidRDefault="00C66C05" w:rsidP="00C66C05">
      <w:pPr>
        <w:pStyle w:val="Default"/>
        <w:jc w:val="both"/>
        <w:rPr>
          <w:rFonts w:asciiTheme="minorHAnsi" w:hAnsiTheme="minorHAnsi"/>
          <w:b/>
          <w:iCs/>
          <w:sz w:val="23"/>
          <w:szCs w:val="23"/>
          <w:u w:val="single"/>
        </w:rPr>
      </w:pPr>
      <w:r w:rsidRPr="00B55B73">
        <w:rPr>
          <w:rFonts w:asciiTheme="minorHAnsi" w:hAnsiTheme="minorHAnsi"/>
          <w:b/>
          <w:bCs/>
          <w:sz w:val="23"/>
          <w:szCs w:val="23"/>
          <w:u w:val="single"/>
          <w:lang w:val="ga"/>
        </w:rPr>
        <w:lastRenderedPageBreak/>
        <w:t xml:space="preserve">Dearbhú </w:t>
      </w:r>
    </w:p>
    <w:p w14:paraId="18B525BB" w14:textId="1B5A74A5" w:rsidR="00C66C05" w:rsidRDefault="00C66C05" w:rsidP="00C66C05">
      <w:pPr>
        <w:jc w:val="both"/>
        <w:rPr>
          <w:rFonts w:asciiTheme="minorHAnsi" w:hAnsiTheme="minorHAnsi"/>
          <w:sz w:val="23"/>
          <w:szCs w:val="23"/>
          <w:lang w:val="ga"/>
        </w:rPr>
      </w:pPr>
      <w:r w:rsidRPr="00B55B73">
        <w:rPr>
          <w:rFonts w:asciiTheme="minorHAnsi" w:hAnsiTheme="minorHAnsi"/>
          <w:sz w:val="23"/>
          <w:szCs w:val="23"/>
          <w:lang w:val="ga"/>
        </w:rPr>
        <w:t>Beidh ar iarrthóirí a dhearbhú ar bhain siad leas cheana as scéim seirbhís poiblí um dhreasacht luathscoir agus/nó an comhaontú comhchoiteann arna leagan amach thuas. Beidh ar iarrthóirí freisin a dhearbhú má tá aon teidlíochtaí acu le sochar pinsin sa tSeirbhís Phoiblí (íoctha nó caomhnaithe) ó aon fhostaíocht eile sa Seirbhís Phoiblí agus/nó i gcás go bhfuair siad íocaíocht in ionad i ndáil le seirbhís aon fhostaíocht sa tSeirbhís Phoiblí.</w:t>
      </w:r>
    </w:p>
    <w:p w14:paraId="783994C9" w14:textId="540DE1B9" w:rsidR="00E278C6" w:rsidRDefault="00E278C6" w:rsidP="00C66C05">
      <w:pPr>
        <w:jc w:val="both"/>
        <w:rPr>
          <w:rFonts w:asciiTheme="minorHAnsi" w:hAnsiTheme="minorHAnsi"/>
          <w:sz w:val="23"/>
          <w:szCs w:val="23"/>
          <w:lang w:val="ga"/>
        </w:rPr>
      </w:pPr>
    </w:p>
    <w:p w14:paraId="3399560B" w14:textId="1C86A3B0" w:rsidR="00E278C6" w:rsidRDefault="00E278C6" w:rsidP="00C66C05">
      <w:pPr>
        <w:jc w:val="both"/>
        <w:rPr>
          <w:rFonts w:asciiTheme="minorHAnsi" w:hAnsiTheme="minorHAnsi"/>
          <w:sz w:val="23"/>
          <w:szCs w:val="23"/>
          <w:lang w:val="ga"/>
        </w:rPr>
      </w:pPr>
    </w:p>
    <w:p w14:paraId="7442598C" w14:textId="30723C0F" w:rsidR="00E278C6" w:rsidRDefault="00E278C6" w:rsidP="00C66C05">
      <w:pPr>
        <w:jc w:val="both"/>
        <w:rPr>
          <w:rFonts w:asciiTheme="minorHAnsi" w:hAnsiTheme="minorHAnsi"/>
          <w:sz w:val="23"/>
          <w:szCs w:val="23"/>
          <w:lang w:val="ga"/>
        </w:rPr>
      </w:pPr>
    </w:p>
    <w:p w14:paraId="2976CA04" w14:textId="4D30C8A1" w:rsidR="00E278C6" w:rsidRDefault="00E278C6" w:rsidP="00C66C05">
      <w:pPr>
        <w:jc w:val="both"/>
        <w:rPr>
          <w:rFonts w:asciiTheme="minorHAnsi" w:hAnsiTheme="minorHAnsi"/>
          <w:sz w:val="23"/>
          <w:szCs w:val="23"/>
          <w:lang w:val="ga"/>
        </w:rPr>
      </w:pPr>
    </w:p>
    <w:p w14:paraId="638DA5C6" w14:textId="4C1D7C3D" w:rsidR="00E278C6" w:rsidRDefault="00E278C6" w:rsidP="00C66C05">
      <w:pPr>
        <w:jc w:val="both"/>
        <w:rPr>
          <w:rFonts w:asciiTheme="minorHAnsi" w:hAnsiTheme="minorHAnsi"/>
          <w:sz w:val="23"/>
          <w:szCs w:val="23"/>
          <w:lang w:val="ga"/>
        </w:rPr>
      </w:pPr>
    </w:p>
    <w:p w14:paraId="22340BCD" w14:textId="41B57091" w:rsidR="00E278C6" w:rsidRDefault="00E278C6" w:rsidP="00C66C05">
      <w:pPr>
        <w:jc w:val="both"/>
        <w:rPr>
          <w:rFonts w:asciiTheme="minorHAnsi" w:hAnsiTheme="minorHAnsi"/>
          <w:sz w:val="23"/>
          <w:szCs w:val="23"/>
          <w:lang w:val="ga"/>
        </w:rPr>
      </w:pPr>
    </w:p>
    <w:p w14:paraId="68AC543F" w14:textId="3628F278" w:rsidR="00E278C6" w:rsidRDefault="00E278C6" w:rsidP="00C66C05">
      <w:pPr>
        <w:jc w:val="both"/>
        <w:rPr>
          <w:rFonts w:asciiTheme="minorHAnsi" w:hAnsiTheme="minorHAnsi"/>
          <w:sz w:val="23"/>
          <w:szCs w:val="23"/>
          <w:lang w:val="ga"/>
        </w:rPr>
      </w:pPr>
    </w:p>
    <w:p w14:paraId="5BEAA98D" w14:textId="54777CC2" w:rsidR="00E278C6" w:rsidRDefault="00E278C6" w:rsidP="00C66C05">
      <w:pPr>
        <w:jc w:val="both"/>
        <w:rPr>
          <w:rFonts w:asciiTheme="minorHAnsi" w:hAnsiTheme="minorHAnsi"/>
          <w:sz w:val="23"/>
          <w:szCs w:val="23"/>
          <w:lang w:val="ga"/>
        </w:rPr>
      </w:pPr>
    </w:p>
    <w:p w14:paraId="06FA05F5" w14:textId="40C33590" w:rsidR="00E278C6" w:rsidRDefault="00E278C6" w:rsidP="00C66C05">
      <w:pPr>
        <w:jc w:val="both"/>
        <w:rPr>
          <w:rFonts w:asciiTheme="minorHAnsi" w:hAnsiTheme="minorHAnsi"/>
          <w:sz w:val="23"/>
          <w:szCs w:val="23"/>
          <w:lang w:val="ga"/>
        </w:rPr>
      </w:pPr>
    </w:p>
    <w:p w14:paraId="1BEA9993" w14:textId="12126217" w:rsidR="00E278C6" w:rsidRDefault="00E278C6" w:rsidP="00C66C05">
      <w:pPr>
        <w:jc w:val="both"/>
        <w:rPr>
          <w:rFonts w:asciiTheme="minorHAnsi" w:hAnsiTheme="minorHAnsi"/>
          <w:sz w:val="23"/>
          <w:szCs w:val="23"/>
          <w:lang w:val="ga"/>
        </w:rPr>
      </w:pPr>
    </w:p>
    <w:p w14:paraId="6649BCFB" w14:textId="35E3E4F7" w:rsidR="00E278C6" w:rsidRDefault="00E278C6" w:rsidP="00C66C05">
      <w:pPr>
        <w:jc w:val="both"/>
        <w:rPr>
          <w:rFonts w:asciiTheme="minorHAnsi" w:hAnsiTheme="minorHAnsi"/>
          <w:sz w:val="23"/>
          <w:szCs w:val="23"/>
          <w:lang w:val="ga"/>
        </w:rPr>
      </w:pPr>
    </w:p>
    <w:p w14:paraId="02D3B445" w14:textId="0EB77B0F" w:rsidR="00E278C6" w:rsidRDefault="00E278C6" w:rsidP="00C66C05">
      <w:pPr>
        <w:jc w:val="both"/>
        <w:rPr>
          <w:rFonts w:asciiTheme="minorHAnsi" w:hAnsiTheme="minorHAnsi"/>
          <w:sz w:val="23"/>
          <w:szCs w:val="23"/>
          <w:lang w:val="ga"/>
        </w:rPr>
      </w:pPr>
    </w:p>
    <w:p w14:paraId="2FF8A693" w14:textId="711B21C0" w:rsidR="00E278C6" w:rsidRDefault="00E278C6" w:rsidP="00C66C05">
      <w:pPr>
        <w:jc w:val="both"/>
        <w:rPr>
          <w:rFonts w:asciiTheme="minorHAnsi" w:hAnsiTheme="minorHAnsi"/>
          <w:sz w:val="23"/>
          <w:szCs w:val="23"/>
          <w:lang w:val="ga"/>
        </w:rPr>
      </w:pPr>
    </w:p>
    <w:p w14:paraId="38EAC67A" w14:textId="21CCF663" w:rsidR="00E278C6" w:rsidRDefault="00E278C6" w:rsidP="00C66C05">
      <w:pPr>
        <w:jc w:val="both"/>
        <w:rPr>
          <w:rFonts w:asciiTheme="minorHAnsi" w:hAnsiTheme="minorHAnsi"/>
          <w:sz w:val="23"/>
          <w:szCs w:val="23"/>
          <w:lang w:val="ga"/>
        </w:rPr>
      </w:pPr>
    </w:p>
    <w:p w14:paraId="4F14F30E" w14:textId="71BD37AD" w:rsidR="00E278C6" w:rsidRDefault="00E278C6" w:rsidP="00C66C05">
      <w:pPr>
        <w:jc w:val="both"/>
        <w:rPr>
          <w:rFonts w:asciiTheme="minorHAnsi" w:hAnsiTheme="minorHAnsi"/>
          <w:sz w:val="23"/>
          <w:szCs w:val="23"/>
          <w:lang w:val="ga"/>
        </w:rPr>
      </w:pPr>
    </w:p>
    <w:p w14:paraId="030DCEA7" w14:textId="43BD983C" w:rsidR="00E278C6" w:rsidRDefault="00E278C6" w:rsidP="00C66C05">
      <w:pPr>
        <w:jc w:val="both"/>
        <w:rPr>
          <w:rFonts w:asciiTheme="minorHAnsi" w:hAnsiTheme="minorHAnsi"/>
          <w:sz w:val="23"/>
          <w:szCs w:val="23"/>
          <w:lang w:val="ga"/>
        </w:rPr>
      </w:pPr>
    </w:p>
    <w:p w14:paraId="5B861F26" w14:textId="4365CE1F" w:rsidR="00E278C6" w:rsidRDefault="00E278C6" w:rsidP="00C66C05">
      <w:pPr>
        <w:jc w:val="both"/>
        <w:rPr>
          <w:rFonts w:asciiTheme="minorHAnsi" w:hAnsiTheme="minorHAnsi"/>
          <w:sz w:val="23"/>
          <w:szCs w:val="23"/>
          <w:lang w:val="ga"/>
        </w:rPr>
      </w:pPr>
    </w:p>
    <w:p w14:paraId="33A14285" w14:textId="4C81B831" w:rsidR="00E278C6" w:rsidRDefault="00E278C6" w:rsidP="00C66C05">
      <w:pPr>
        <w:jc w:val="both"/>
        <w:rPr>
          <w:rFonts w:asciiTheme="minorHAnsi" w:hAnsiTheme="minorHAnsi"/>
          <w:sz w:val="23"/>
          <w:szCs w:val="23"/>
          <w:lang w:val="ga"/>
        </w:rPr>
      </w:pPr>
    </w:p>
    <w:p w14:paraId="2783FB68" w14:textId="0D5082D3" w:rsidR="00E278C6" w:rsidRDefault="00E278C6" w:rsidP="00C66C05">
      <w:pPr>
        <w:jc w:val="both"/>
        <w:rPr>
          <w:rFonts w:asciiTheme="minorHAnsi" w:hAnsiTheme="minorHAnsi"/>
          <w:sz w:val="23"/>
          <w:szCs w:val="23"/>
          <w:lang w:val="ga"/>
        </w:rPr>
      </w:pPr>
    </w:p>
    <w:p w14:paraId="64B79B69" w14:textId="72D20546" w:rsidR="00E278C6" w:rsidRDefault="00E278C6" w:rsidP="00C66C05">
      <w:pPr>
        <w:jc w:val="both"/>
        <w:rPr>
          <w:rFonts w:asciiTheme="minorHAnsi" w:hAnsiTheme="minorHAnsi"/>
          <w:sz w:val="23"/>
          <w:szCs w:val="23"/>
          <w:lang w:val="ga"/>
        </w:rPr>
      </w:pPr>
    </w:p>
    <w:p w14:paraId="7E21517A" w14:textId="5F3FA9AF" w:rsidR="00E278C6" w:rsidRDefault="00E278C6" w:rsidP="00C66C05">
      <w:pPr>
        <w:jc w:val="both"/>
        <w:rPr>
          <w:rFonts w:asciiTheme="minorHAnsi" w:hAnsiTheme="minorHAnsi"/>
          <w:sz w:val="23"/>
          <w:szCs w:val="23"/>
          <w:lang w:val="ga"/>
        </w:rPr>
      </w:pPr>
    </w:p>
    <w:p w14:paraId="285D7BDD" w14:textId="2565863C" w:rsidR="00E278C6" w:rsidRDefault="00E278C6" w:rsidP="00C66C05">
      <w:pPr>
        <w:jc w:val="both"/>
        <w:rPr>
          <w:rFonts w:asciiTheme="minorHAnsi" w:hAnsiTheme="minorHAnsi"/>
          <w:sz w:val="23"/>
          <w:szCs w:val="23"/>
          <w:lang w:val="ga"/>
        </w:rPr>
      </w:pPr>
    </w:p>
    <w:p w14:paraId="42DB6112" w14:textId="7527CEFF" w:rsidR="00E278C6" w:rsidRDefault="00E278C6" w:rsidP="00C66C05">
      <w:pPr>
        <w:jc w:val="both"/>
        <w:rPr>
          <w:rFonts w:asciiTheme="minorHAnsi" w:hAnsiTheme="minorHAnsi"/>
          <w:sz w:val="23"/>
          <w:szCs w:val="23"/>
          <w:lang w:val="ga"/>
        </w:rPr>
      </w:pPr>
    </w:p>
    <w:p w14:paraId="133CF637" w14:textId="24BE4CE9" w:rsidR="00E278C6" w:rsidRDefault="00E278C6" w:rsidP="00C66C05">
      <w:pPr>
        <w:jc w:val="both"/>
        <w:rPr>
          <w:rFonts w:asciiTheme="minorHAnsi" w:hAnsiTheme="minorHAnsi"/>
          <w:sz w:val="23"/>
          <w:szCs w:val="23"/>
          <w:lang w:val="ga"/>
        </w:rPr>
      </w:pPr>
    </w:p>
    <w:p w14:paraId="33995193" w14:textId="1BDB4075" w:rsidR="00E278C6" w:rsidRDefault="00E278C6" w:rsidP="00C66C05">
      <w:pPr>
        <w:jc w:val="both"/>
        <w:rPr>
          <w:rFonts w:asciiTheme="minorHAnsi" w:hAnsiTheme="minorHAnsi"/>
          <w:sz w:val="23"/>
          <w:szCs w:val="23"/>
          <w:lang w:val="ga"/>
        </w:rPr>
      </w:pPr>
    </w:p>
    <w:p w14:paraId="454489FE" w14:textId="716EA5AB" w:rsidR="00E278C6" w:rsidRDefault="00E278C6" w:rsidP="00C66C05">
      <w:pPr>
        <w:jc w:val="both"/>
        <w:rPr>
          <w:rFonts w:asciiTheme="minorHAnsi" w:hAnsiTheme="minorHAnsi"/>
          <w:sz w:val="23"/>
          <w:szCs w:val="23"/>
          <w:lang w:val="ga"/>
        </w:rPr>
      </w:pPr>
    </w:p>
    <w:p w14:paraId="3CD68D81" w14:textId="0DFF556C" w:rsidR="00E278C6" w:rsidRDefault="00E278C6" w:rsidP="00C66C05">
      <w:pPr>
        <w:jc w:val="both"/>
        <w:rPr>
          <w:rFonts w:asciiTheme="minorHAnsi" w:hAnsiTheme="minorHAnsi"/>
          <w:sz w:val="23"/>
          <w:szCs w:val="23"/>
          <w:lang w:val="ga"/>
        </w:rPr>
      </w:pPr>
    </w:p>
    <w:p w14:paraId="177CD59F" w14:textId="2B1BEFE2" w:rsidR="00E278C6" w:rsidRDefault="00E278C6" w:rsidP="00C66C05">
      <w:pPr>
        <w:jc w:val="both"/>
        <w:rPr>
          <w:rFonts w:asciiTheme="minorHAnsi" w:hAnsiTheme="minorHAnsi"/>
          <w:sz w:val="23"/>
          <w:szCs w:val="23"/>
          <w:lang w:val="ga"/>
        </w:rPr>
      </w:pPr>
    </w:p>
    <w:p w14:paraId="69CE70A3" w14:textId="2FC41E9E" w:rsidR="00E278C6" w:rsidRDefault="00E278C6" w:rsidP="00C66C05">
      <w:pPr>
        <w:jc w:val="both"/>
        <w:rPr>
          <w:rFonts w:asciiTheme="minorHAnsi" w:hAnsiTheme="minorHAnsi"/>
          <w:sz w:val="23"/>
          <w:szCs w:val="23"/>
          <w:lang w:val="ga"/>
        </w:rPr>
      </w:pPr>
    </w:p>
    <w:p w14:paraId="11D7617A" w14:textId="0EC34324" w:rsidR="00E278C6" w:rsidRDefault="00E278C6" w:rsidP="00C66C05">
      <w:pPr>
        <w:jc w:val="both"/>
        <w:rPr>
          <w:rFonts w:asciiTheme="minorHAnsi" w:hAnsiTheme="minorHAnsi"/>
          <w:sz w:val="23"/>
          <w:szCs w:val="23"/>
          <w:lang w:val="ga"/>
        </w:rPr>
      </w:pPr>
    </w:p>
    <w:p w14:paraId="73F369EE" w14:textId="5C33D5F5" w:rsidR="00E278C6" w:rsidRDefault="00E278C6" w:rsidP="00C66C05">
      <w:pPr>
        <w:jc w:val="both"/>
        <w:rPr>
          <w:rFonts w:asciiTheme="minorHAnsi" w:hAnsiTheme="minorHAnsi"/>
          <w:sz w:val="23"/>
          <w:szCs w:val="23"/>
          <w:lang w:val="ga"/>
        </w:rPr>
      </w:pPr>
    </w:p>
    <w:p w14:paraId="4BA3F3A4" w14:textId="6BC6BA09" w:rsidR="00E278C6" w:rsidRDefault="00E278C6" w:rsidP="00C66C05">
      <w:pPr>
        <w:jc w:val="both"/>
        <w:rPr>
          <w:rFonts w:asciiTheme="minorHAnsi" w:hAnsiTheme="minorHAnsi"/>
          <w:sz w:val="23"/>
          <w:szCs w:val="23"/>
          <w:lang w:val="ga"/>
        </w:rPr>
      </w:pPr>
    </w:p>
    <w:p w14:paraId="41DBD4D8" w14:textId="298139C3" w:rsidR="00E278C6" w:rsidRDefault="00E278C6" w:rsidP="00C66C05">
      <w:pPr>
        <w:jc w:val="both"/>
        <w:rPr>
          <w:rFonts w:asciiTheme="minorHAnsi" w:hAnsiTheme="minorHAnsi"/>
          <w:sz w:val="23"/>
          <w:szCs w:val="23"/>
          <w:lang w:val="ga"/>
        </w:rPr>
      </w:pPr>
    </w:p>
    <w:p w14:paraId="5D91B8C4" w14:textId="3A6A299F" w:rsidR="00E278C6" w:rsidRDefault="00E278C6" w:rsidP="00C66C05">
      <w:pPr>
        <w:jc w:val="both"/>
        <w:rPr>
          <w:rFonts w:asciiTheme="minorHAnsi" w:hAnsiTheme="minorHAnsi"/>
          <w:sz w:val="23"/>
          <w:szCs w:val="23"/>
          <w:lang w:val="ga"/>
        </w:rPr>
      </w:pPr>
    </w:p>
    <w:p w14:paraId="15CB7A40" w14:textId="3A1DB9A6" w:rsidR="00E278C6" w:rsidRDefault="00E278C6" w:rsidP="00C66C05">
      <w:pPr>
        <w:jc w:val="both"/>
        <w:rPr>
          <w:rFonts w:asciiTheme="minorHAnsi" w:hAnsiTheme="minorHAnsi"/>
          <w:sz w:val="23"/>
          <w:szCs w:val="23"/>
          <w:lang w:val="ga"/>
        </w:rPr>
      </w:pPr>
    </w:p>
    <w:p w14:paraId="2167EB53" w14:textId="2ABB96B6" w:rsidR="00E278C6" w:rsidRDefault="00E278C6" w:rsidP="00C66C05">
      <w:pPr>
        <w:jc w:val="both"/>
        <w:rPr>
          <w:rFonts w:asciiTheme="minorHAnsi" w:hAnsiTheme="minorHAnsi"/>
          <w:sz w:val="23"/>
          <w:szCs w:val="23"/>
          <w:lang w:val="ga"/>
        </w:rPr>
      </w:pPr>
    </w:p>
    <w:p w14:paraId="7991897F" w14:textId="5F54D4FB" w:rsidR="00E278C6" w:rsidRDefault="00E278C6" w:rsidP="00C66C05">
      <w:pPr>
        <w:jc w:val="both"/>
        <w:rPr>
          <w:rFonts w:asciiTheme="minorHAnsi" w:hAnsiTheme="minorHAnsi"/>
          <w:sz w:val="23"/>
          <w:szCs w:val="23"/>
          <w:lang w:val="ga"/>
        </w:rPr>
      </w:pPr>
    </w:p>
    <w:p w14:paraId="547B8729" w14:textId="21FD11E7" w:rsidR="00E278C6" w:rsidRDefault="00E278C6" w:rsidP="00C66C05">
      <w:pPr>
        <w:jc w:val="both"/>
        <w:rPr>
          <w:rFonts w:asciiTheme="minorHAnsi" w:hAnsiTheme="minorHAnsi"/>
          <w:sz w:val="23"/>
          <w:szCs w:val="23"/>
          <w:lang w:val="ga"/>
        </w:rPr>
      </w:pPr>
    </w:p>
    <w:p w14:paraId="04A494E0" w14:textId="38F01391" w:rsidR="00E278C6" w:rsidRDefault="00E278C6" w:rsidP="00C66C05">
      <w:pPr>
        <w:jc w:val="both"/>
        <w:rPr>
          <w:rFonts w:asciiTheme="minorHAnsi" w:hAnsiTheme="minorHAnsi"/>
          <w:sz w:val="23"/>
          <w:szCs w:val="23"/>
          <w:lang w:val="ga"/>
        </w:rPr>
      </w:pPr>
    </w:p>
    <w:p w14:paraId="6D2B725F" w14:textId="36CF9867" w:rsidR="00E278C6" w:rsidRDefault="00E278C6" w:rsidP="00C66C05">
      <w:pPr>
        <w:jc w:val="both"/>
        <w:rPr>
          <w:rFonts w:asciiTheme="minorHAnsi" w:hAnsiTheme="minorHAnsi"/>
          <w:sz w:val="23"/>
          <w:szCs w:val="23"/>
          <w:lang w:val="ga"/>
        </w:rPr>
      </w:pPr>
    </w:p>
    <w:p w14:paraId="551684DA" w14:textId="5BF38C70" w:rsidR="00E278C6" w:rsidRDefault="00E278C6" w:rsidP="00C66C05">
      <w:pPr>
        <w:jc w:val="both"/>
        <w:rPr>
          <w:rFonts w:asciiTheme="minorHAnsi" w:hAnsiTheme="minorHAnsi"/>
          <w:sz w:val="23"/>
          <w:szCs w:val="23"/>
          <w:lang w:val="ga"/>
        </w:rPr>
      </w:pPr>
    </w:p>
    <w:p w14:paraId="295F9E73" w14:textId="544E5B9F" w:rsidR="00E278C6" w:rsidRDefault="00E278C6" w:rsidP="00C66C05">
      <w:pPr>
        <w:jc w:val="both"/>
        <w:rPr>
          <w:rFonts w:asciiTheme="minorHAnsi" w:hAnsiTheme="minorHAnsi"/>
          <w:sz w:val="23"/>
          <w:szCs w:val="23"/>
          <w:lang w:val="ga"/>
        </w:rPr>
      </w:pPr>
    </w:p>
    <w:p w14:paraId="5D1DC54A" w14:textId="5A26A29D" w:rsidR="00E278C6" w:rsidRDefault="00E278C6" w:rsidP="00C66C05">
      <w:pPr>
        <w:jc w:val="both"/>
        <w:rPr>
          <w:rFonts w:asciiTheme="minorHAnsi" w:hAnsiTheme="minorHAnsi"/>
          <w:sz w:val="23"/>
          <w:szCs w:val="23"/>
          <w:lang w:val="ga"/>
        </w:rPr>
      </w:pPr>
    </w:p>
    <w:p w14:paraId="17394F1C" w14:textId="0C9C9222" w:rsidR="00E278C6" w:rsidRDefault="00E278C6" w:rsidP="00C66C05">
      <w:pPr>
        <w:jc w:val="both"/>
        <w:rPr>
          <w:rFonts w:asciiTheme="minorHAnsi" w:hAnsiTheme="minorHAnsi"/>
          <w:sz w:val="23"/>
          <w:szCs w:val="23"/>
          <w:lang w:val="ga"/>
        </w:rPr>
      </w:pPr>
    </w:p>
    <w:p w14:paraId="6D9ED53A" w14:textId="77777777" w:rsidR="00E278C6" w:rsidRPr="00B55B73" w:rsidRDefault="00E278C6" w:rsidP="00C66C05">
      <w:pPr>
        <w:jc w:val="both"/>
        <w:rPr>
          <w:rFonts w:asciiTheme="minorHAnsi" w:hAnsiTheme="minorHAnsi"/>
          <w:sz w:val="23"/>
          <w:szCs w:val="23"/>
        </w:rPr>
      </w:pPr>
    </w:p>
    <w:p w14:paraId="78753D70" w14:textId="77777777"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44C2EEF8"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LEAGAN AMACH AN CHOMÓRTAIS </w:t>
      </w:r>
    </w:p>
    <w:p w14:paraId="05566E8C"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5FDBAB27" w14:textId="77777777" w:rsidR="00243A59" w:rsidRPr="00243A59" w:rsidRDefault="00243A59" w:rsidP="00243A59">
      <w:pPr>
        <w:tabs>
          <w:tab w:val="center" w:pos="4513"/>
        </w:tabs>
        <w:jc w:val="both"/>
        <w:rPr>
          <w:rFonts w:asciiTheme="minorHAnsi" w:hAnsiTheme="minorHAnsi"/>
        </w:rPr>
      </w:pPr>
    </w:p>
    <w:p w14:paraId="0941DD26" w14:textId="77777777" w:rsidR="00243A59" w:rsidRPr="001C4430" w:rsidRDefault="00243A59" w:rsidP="00243A59">
      <w:pPr>
        <w:tabs>
          <w:tab w:val="left" w:pos="-720"/>
          <w:tab w:val="left" w:pos="0"/>
          <w:tab w:val="left" w:pos="720"/>
          <w:tab w:val="left" w:pos="1440"/>
        </w:tabs>
        <w:ind w:right="-9"/>
        <w:jc w:val="both"/>
        <w:rPr>
          <w:rFonts w:asciiTheme="minorHAnsi" w:hAnsiTheme="minorHAnsi"/>
          <w:sz w:val="22"/>
          <w:szCs w:val="22"/>
        </w:rPr>
      </w:pPr>
      <w:r>
        <w:rPr>
          <w:rFonts w:asciiTheme="minorHAnsi" w:hAnsiTheme="minorHAnsi"/>
          <w:sz w:val="22"/>
          <w:szCs w:val="22"/>
          <w:lang w:val="ga"/>
        </w:rPr>
        <w:t xml:space="preserve">Ní mór iarratais a dhéanamh ar na foirmeacha iarratais oifigiúla agus caithfear gach roinn a chomhlánú ina iomláine. Agus an fhoirm iarratais seo á comhlánú tá sé ríthábhachtach go mbeifeá beacht mar go n-úsáidfear mar cháipéis ionchuir ríomhaire í.  Beidh an fhaisnéis a sholáthraíonn tú san fhoirm iarratais lárnach sa phróiseas gearrliostaithe.  D’fhéadfaí cinneadh Chomhairle Cathrach na Gaillimhe chun tú a áireamh ar ghearrliosta iarrthóirí le dul ar aghaidh chuig céim a dó den phróiseas a bhunú ar an bhfaisnéis seo. </w:t>
      </w:r>
    </w:p>
    <w:p w14:paraId="3ECDB673" w14:textId="77777777" w:rsidR="00243A59" w:rsidRPr="001C4430" w:rsidRDefault="00243A59" w:rsidP="00243A59">
      <w:pPr>
        <w:tabs>
          <w:tab w:val="left" w:pos="-720"/>
          <w:tab w:val="left" w:pos="0"/>
          <w:tab w:val="left" w:pos="720"/>
          <w:tab w:val="left" w:pos="1440"/>
        </w:tabs>
        <w:ind w:right="-225"/>
        <w:jc w:val="both"/>
        <w:rPr>
          <w:rFonts w:asciiTheme="minorHAnsi" w:hAnsiTheme="minorHAnsi"/>
          <w:sz w:val="22"/>
          <w:szCs w:val="22"/>
        </w:rPr>
      </w:pPr>
    </w:p>
    <w:p w14:paraId="74DD23BB" w14:textId="77777777" w:rsidR="00243A59" w:rsidRPr="001C4430" w:rsidRDefault="00243A59" w:rsidP="00243A59">
      <w:pPr>
        <w:pStyle w:val="BodyText3"/>
        <w:ind w:right="-17"/>
        <w:jc w:val="both"/>
        <w:rPr>
          <w:rFonts w:asciiTheme="minorHAnsi" w:hAnsiTheme="minorHAnsi"/>
          <w:sz w:val="22"/>
          <w:szCs w:val="22"/>
        </w:rPr>
      </w:pPr>
      <w:r>
        <w:rPr>
          <w:rFonts w:asciiTheme="minorHAnsi" w:hAnsiTheme="minorHAnsi"/>
          <w:sz w:val="22"/>
          <w:szCs w:val="22"/>
          <w:lang w:val="ga"/>
        </w:rPr>
        <w:t>I gcás, mar gheall ar an líon daoine atá ag lorg cead isteach sa chomórtas agus an caighdeán eolais, oiliúna nó taithí na ndaoine sin go ginearálta, déanfaidh Comhairle Cathrach na Gaillimhe breith go mbeadh sé réasúnach gan na daoine ar fad a ligean isteach sa chomórtas, féadfaidh Comhairle Cathrach na Gaillimhe gan ach na daoine sin is dóchúil dóibh a bhainfidh caighdeán leordhóthanach amach sa chomórtas lena roghnú agus lena moladh do cheapachán.</w:t>
      </w:r>
    </w:p>
    <w:p w14:paraId="62B0A17C" w14:textId="77777777" w:rsidR="00243A59" w:rsidRPr="001C4430" w:rsidRDefault="00243A59" w:rsidP="00243A59">
      <w:pPr>
        <w:tabs>
          <w:tab w:val="left" w:pos="-720"/>
          <w:tab w:val="left" w:pos="0"/>
          <w:tab w:val="left" w:pos="720"/>
          <w:tab w:val="left" w:pos="1440"/>
        </w:tabs>
        <w:ind w:right="-225"/>
        <w:jc w:val="both"/>
        <w:rPr>
          <w:rFonts w:asciiTheme="minorHAnsi" w:hAnsiTheme="minorHAnsi"/>
          <w:sz w:val="22"/>
          <w:szCs w:val="22"/>
        </w:rPr>
      </w:pPr>
    </w:p>
    <w:p w14:paraId="2D300942" w14:textId="77777777" w:rsidR="00243A59" w:rsidRPr="001C4430" w:rsidRDefault="00243A59" w:rsidP="00243A59">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Níor cheart glacadh le duine a scaoileadh isteach i gcomórtas, nó cuireadh a thabhairt do dhuine le freastal ar agallamh amhail is go bhfuil Comhairle Cathrach na Gaillimhe sásta go sásaíonn an duine sin riachtanais na Rialachán nó nach bhfuil sé dícháilithe ag an dlí as an bpost sin a bheith acu agus ní ionann é agus ráthaíocht go ndéanfar tuilleadh breith ar d’iarratas.  Tá sé tábhachtach dá bhrí sin, go dtugann tú faoi deara go bhfuil sé de dhualgas ortsa a chinntiú go sásaíonn tú na riachtanais incháilithe don chomórtas seo sula bhfreastalaíonn tú ar an agallamh.  Mura sásaíonn tú na riachtanais iontrála riachtanacha seo ach má fhreastalaíonn tú ar an agallamh ar aon chuma, beidh tú ag cur costas ort féin gan ghá, mar nach mbeidh Comhairle Cathrach na Gaillimhe freagrach as aisíoc aon chostais a thabhaítear.</w:t>
      </w:r>
    </w:p>
    <w:p w14:paraId="26E00271" w14:textId="77777777" w:rsidR="00243A59" w:rsidRPr="001C4430" w:rsidRDefault="00243A59" w:rsidP="00243A59">
      <w:pPr>
        <w:ind w:right="-9"/>
        <w:jc w:val="both"/>
        <w:rPr>
          <w:rFonts w:asciiTheme="minorHAnsi" w:hAnsiTheme="minorHAnsi"/>
          <w:sz w:val="22"/>
          <w:szCs w:val="22"/>
        </w:rPr>
      </w:pPr>
    </w:p>
    <w:p w14:paraId="7ACA7E3E" w14:textId="77777777" w:rsidR="00243A59" w:rsidRPr="001C4430" w:rsidRDefault="00243A59" w:rsidP="00243A59">
      <w:pPr>
        <w:ind w:right="-9"/>
        <w:jc w:val="both"/>
        <w:rPr>
          <w:rFonts w:asciiTheme="minorHAnsi" w:hAnsiTheme="minorHAnsi"/>
          <w:sz w:val="22"/>
          <w:szCs w:val="22"/>
        </w:rPr>
      </w:pPr>
      <w:r>
        <w:rPr>
          <w:rFonts w:asciiTheme="minorHAnsi" w:hAnsiTheme="minorHAnsi"/>
          <w:sz w:val="22"/>
          <w:szCs w:val="22"/>
          <w:lang w:val="ga"/>
        </w:rPr>
        <w:t>D’fhéadfadh sé go mbeadh próiseas dhá chéim sa chomórtas:</w:t>
      </w:r>
    </w:p>
    <w:p w14:paraId="4559FE85" w14:textId="77777777" w:rsidR="00243A59" w:rsidRPr="001C4430" w:rsidRDefault="00243A59" w:rsidP="003B43ED">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Gearrliostú</w:t>
      </w:r>
    </w:p>
    <w:p w14:paraId="288600AC" w14:textId="77777777" w:rsidR="00243A59" w:rsidRPr="001C4430" w:rsidRDefault="00243A59" w:rsidP="003B43ED">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 xml:space="preserve">Agallamh iomaíoch </w:t>
      </w:r>
    </w:p>
    <w:p w14:paraId="37D47D7C" w14:textId="77777777" w:rsidR="00243A59" w:rsidRPr="001C4430" w:rsidRDefault="00243A59" w:rsidP="00243A59">
      <w:pPr>
        <w:tabs>
          <w:tab w:val="left" w:pos="-720"/>
        </w:tabs>
        <w:jc w:val="both"/>
        <w:rPr>
          <w:rFonts w:asciiTheme="minorHAnsi" w:hAnsiTheme="minorHAnsi"/>
          <w:sz w:val="22"/>
          <w:szCs w:val="22"/>
        </w:rPr>
      </w:pPr>
    </w:p>
    <w:p w14:paraId="6DDEBDF5" w14:textId="77777777" w:rsidR="00243A59" w:rsidRPr="001C4430" w:rsidRDefault="00243A59" w:rsidP="00243A59">
      <w:pPr>
        <w:pStyle w:val="BodyText3"/>
        <w:jc w:val="both"/>
        <w:rPr>
          <w:rFonts w:asciiTheme="minorHAnsi" w:hAnsiTheme="minorHAnsi"/>
          <w:sz w:val="22"/>
          <w:szCs w:val="22"/>
        </w:rPr>
      </w:pPr>
      <w:r>
        <w:rPr>
          <w:rFonts w:asciiTheme="minorHAnsi" w:hAnsiTheme="minorHAnsi"/>
          <w:sz w:val="22"/>
          <w:szCs w:val="22"/>
          <w:lang w:val="ga"/>
        </w:rPr>
        <w:t xml:space="preserve">Féadfaidh Comhairle Cathrach na Gaillimhe ag a lánrogha féin, éileamh ar iarrthóirí freastal ar réamhagallamh a mbeadh iontráil chuig an agallamh iomaíoch coinníollach ar iarrthóirí ag sroicheadh caighdeán a mheasann Comhairle Cathrach na Gaillimhe cuí sa réamhagallamh. </w:t>
      </w:r>
    </w:p>
    <w:p w14:paraId="152A5DE3" w14:textId="77777777" w:rsidR="00243A59" w:rsidRPr="001C4430" w:rsidRDefault="00243A59" w:rsidP="001C4430">
      <w:pPr>
        <w:pStyle w:val="BodyText3"/>
        <w:suppressAutoHyphens w:val="0"/>
        <w:ind w:right="-9"/>
        <w:jc w:val="both"/>
        <w:rPr>
          <w:rFonts w:asciiTheme="minorHAnsi" w:hAnsiTheme="minorHAnsi"/>
          <w:sz w:val="22"/>
          <w:szCs w:val="22"/>
        </w:rPr>
      </w:pPr>
      <w:r>
        <w:rPr>
          <w:rFonts w:asciiTheme="minorHAnsi" w:hAnsiTheme="minorHAnsi"/>
          <w:sz w:val="22"/>
          <w:szCs w:val="22"/>
          <w:lang w:val="ga"/>
        </w:rPr>
        <w:t xml:space="preserve">Reáchtálfadh Bo(i)rd a bhunaíonn Comhairle Cathrach na Gaillimhe na hagallaimh.  Déanfaidh an Bord/na Boird measúnú ar fhiúntas na n-iarrthóirí (seachas sa mhéid is go ndéantar measúnú orthu ar bhealach eile) i ndáil le cúrsaí dá dtagraítear sna Cáilíochtaí forordaithe agus aon chúrsaí ábhartha eile. </w:t>
      </w:r>
    </w:p>
    <w:p w14:paraId="156086F0" w14:textId="77777777" w:rsidR="00243A59" w:rsidRPr="001C4430" w:rsidRDefault="00243A59" w:rsidP="00243A59">
      <w:pPr>
        <w:tabs>
          <w:tab w:val="left" w:pos="-720"/>
        </w:tabs>
        <w:jc w:val="both"/>
        <w:rPr>
          <w:rFonts w:asciiTheme="minorHAnsi" w:hAnsiTheme="minorHAnsi"/>
          <w:sz w:val="22"/>
          <w:szCs w:val="22"/>
        </w:rPr>
      </w:pPr>
      <w:r>
        <w:rPr>
          <w:rFonts w:asciiTheme="minorHAnsi" w:hAnsiTheme="minorHAnsi"/>
          <w:sz w:val="22"/>
          <w:szCs w:val="22"/>
          <w:lang w:val="ga"/>
        </w:rPr>
        <w:t>Sula moltar iarrthóirí lena gceapadh, sásóidh siad Comhairle Cathrach na Gaillimhe go bhfuil an t-eolas agus cumas riachtanach acu (lena n-áirítear ardchaighdeán oiriúnachta agus i gcás go bhfuil taithí riaracháin ina riachtanas, go bhfuil taithí ag an iarrthóir ag leibhéal cuí) le go mbeidh sé/sí in ann dualgais an phoist a chomhlíonadh.  Féadfaidh Comhairle Cathrach na Gaillimhe, de réir a lánrogha, duine/daoine eile a roghnú agus a mholadh lena gceapadh ar thorthaí an chomórtais seo mura nglacann an duine a mholtar lena cheapadh leis an gceapachán nó, tar éis glacadh leis, go ngéilleann siad é nó má tagann folúntas eile chun cinn.</w:t>
      </w:r>
    </w:p>
    <w:p w14:paraId="332564E1" w14:textId="77777777" w:rsidR="00243A59" w:rsidRPr="001C4430" w:rsidRDefault="00243A59" w:rsidP="00243A59">
      <w:pPr>
        <w:tabs>
          <w:tab w:val="left" w:pos="-720"/>
        </w:tabs>
        <w:jc w:val="both"/>
        <w:rPr>
          <w:rFonts w:asciiTheme="minorHAnsi" w:hAnsiTheme="minorHAnsi"/>
          <w:sz w:val="22"/>
          <w:szCs w:val="22"/>
        </w:rPr>
      </w:pPr>
    </w:p>
    <w:p w14:paraId="3C9BCE5A" w14:textId="77777777" w:rsidR="00243A59" w:rsidRPr="001C4430" w:rsidRDefault="00243A59" w:rsidP="00243A59">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 xml:space="preserve">Is ar na hiarratasóirí go léir atá an fhreagracht iad féin a chur ar fáil do thástáil/thástálacha riachtanacha ar an dáta / na dátaí a shonróidh Comhairle Cathrach na Gaillimhe agus cibé socruithe is gá a dhéanamh le cinntiú go bhfaigheann siad cumarsáidí a sheolfar chucu ag an seoladh a shonrófar ar an bhfoirm iarratais. </w:t>
      </w:r>
    </w:p>
    <w:p w14:paraId="40481887" w14:textId="77777777" w:rsidR="00243A59" w:rsidRPr="001C4430" w:rsidRDefault="00243A59" w:rsidP="00243A59">
      <w:pPr>
        <w:tabs>
          <w:tab w:val="left" w:pos="-720"/>
        </w:tabs>
        <w:jc w:val="both"/>
        <w:rPr>
          <w:rFonts w:asciiTheme="minorHAnsi" w:hAnsiTheme="minorHAnsi"/>
          <w:sz w:val="22"/>
          <w:szCs w:val="22"/>
        </w:rPr>
      </w:pPr>
    </w:p>
    <w:p w14:paraId="28E1D7F9" w14:textId="77777777" w:rsidR="00243A59" w:rsidRPr="001C4430" w:rsidRDefault="00243A59" w:rsidP="00243A59">
      <w:pPr>
        <w:tabs>
          <w:tab w:val="left" w:pos="-720"/>
        </w:tabs>
        <w:ind w:right="-225"/>
        <w:jc w:val="both"/>
        <w:rPr>
          <w:rFonts w:asciiTheme="minorHAnsi" w:hAnsiTheme="minorHAnsi"/>
          <w:b/>
          <w:sz w:val="22"/>
          <w:szCs w:val="22"/>
        </w:rPr>
      </w:pPr>
      <w:r>
        <w:rPr>
          <w:rFonts w:asciiTheme="minorHAnsi" w:hAnsiTheme="minorHAnsi"/>
          <w:b/>
          <w:bCs/>
          <w:sz w:val="22"/>
          <w:szCs w:val="22"/>
          <w:lang w:val="ga"/>
        </w:rPr>
        <w:t>Dícháileofar tú má dhéantar stocaireacht.</w:t>
      </w:r>
    </w:p>
    <w:p w14:paraId="7B2738A1" w14:textId="77777777" w:rsidR="00243A59" w:rsidRPr="001C4430" w:rsidRDefault="00243A59" w:rsidP="00243A59">
      <w:pPr>
        <w:tabs>
          <w:tab w:val="left" w:pos="-720"/>
        </w:tabs>
        <w:ind w:right="-225"/>
        <w:jc w:val="both"/>
        <w:rPr>
          <w:rFonts w:asciiTheme="minorHAnsi" w:hAnsiTheme="minorHAnsi"/>
          <w:b/>
          <w:sz w:val="22"/>
          <w:szCs w:val="22"/>
        </w:rPr>
      </w:pPr>
    </w:p>
    <w:p w14:paraId="2AB47C24" w14:textId="77777777" w:rsidR="00243A59" w:rsidRDefault="00243A59" w:rsidP="001C4430">
      <w:pPr>
        <w:jc w:val="center"/>
        <w:rPr>
          <w:rFonts w:asciiTheme="minorHAnsi" w:hAnsiTheme="minorHAnsi"/>
          <w:b/>
          <w:bCs/>
          <w:i/>
          <w:iCs/>
          <w:sz w:val="22"/>
          <w:szCs w:val="22"/>
        </w:rPr>
      </w:pPr>
      <w:r>
        <w:rPr>
          <w:rFonts w:asciiTheme="minorHAnsi" w:hAnsiTheme="minorHAnsi"/>
          <w:b/>
          <w:bCs/>
          <w:i/>
          <w:iCs/>
          <w:sz w:val="22"/>
          <w:szCs w:val="22"/>
          <w:lang w:val="ga"/>
        </w:rPr>
        <w:t xml:space="preserve">Fostóir comhdheiseanna is ea Comhairle Cathrach na Gaillimhe </w:t>
      </w:r>
    </w:p>
    <w:p w14:paraId="690B2A19" w14:textId="77777777" w:rsidR="00EE6AD7" w:rsidRDefault="00EE6AD7" w:rsidP="001C4430">
      <w:pPr>
        <w:jc w:val="center"/>
        <w:rPr>
          <w:rFonts w:asciiTheme="minorHAnsi" w:hAnsiTheme="minorHAnsi"/>
          <w:b/>
        </w:rPr>
      </w:pPr>
    </w:p>
    <w:p w14:paraId="6C5AE3AF" w14:textId="77777777" w:rsidR="00243A59" w:rsidRPr="00D827C2" w:rsidRDefault="001C4430"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14:paraId="75DDB246"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FAISNÉIS GHINEARÁLTA</w:t>
      </w:r>
    </w:p>
    <w:p w14:paraId="550D1174"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16369E0" w14:textId="77777777" w:rsidR="00243A59" w:rsidRDefault="00243A59" w:rsidP="00243A59">
      <w:pPr>
        <w:pStyle w:val="BodyText3"/>
        <w:ind w:right="-17"/>
        <w:jc w:val="both"/>
        <w:rPr>
          <w:rFonts w:ascii="Cambria" w:hAnsi="Cambria"/>
          <w:sz w:val="24"/>
        </w:rPr>
      </w:pPr>
    </w:p>
    <w:p w14:paraId="0DE1B54F"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chostas, lena n-áirítear costais taistil, a tabhaíonn iarrthóirí i gceangal lena n-iarrthóireacht.</w:t>
      </w:r>
    </w:p>
    <w:p w14:paraId="26F53FCA" w14:textId="77777777" w:rsidR="00243A59" w:rsidRPr="00BA332C" w:rsidRDefault="00243A59" w:rsidP="00243A59">
      <w:pPr>
        <w:jc w:val="both"/>
        <w:rPr>
          <w:rStyle w:val="Strong"/>
          <w:rFonts w:asciiTheme="minorHAnsi" w:hAnsiTheme="minorHAnsi"/>
          <w:u w:val="single"/>
        </w:rPr>
      </w:pPr>
    </w:p>
    <w:p w14:paraId="299CE2AE"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Spriocdháta:</w:t>
      </w:r>
    </w:p>
    <w:p w14:paraId="02B0ECD4" w14:textId="1264397B" w:rsidR="00243A59" w:rsidRPr="00BA332C" w:rsidRDefault="00243A59" w:rsidP="00243A59">
      <w:pPr>
        <w:jc w:val="both"/>
        <w:rPr>
          <w:rFonts w:asciiTheme="minorHAnsi" w:hAnsiTheme="minorHAnsi"/>
          <w:i/>
        </w:rPr>
      </w:pPr>
      <w:r>
        <w:rPr>
          <w:rFonts w:asciiTheme="minorHAnsi" w:hAnsiTheme="minorHAnsi"/>
          <w:lang w:val="ga"/>
        </w:rPr>
        <w:t xml:space="preserve">Caithfear an fhoirm iarratais chomhlánaithe a phostáil/sheachadadh le go sroichfidh sí </w:t>
      </w:r>
      <w:r>
        <w:rPr>
          <w:rFonts w:asciiTheme="minorHAnsi" w:hAnsiTheme="minorHAnsi"/>
          <w:b/>
          <w:bCs/>
          <w:lang w:val="ga"/>
        </w:rPr>
        <w:t>An Rannóg Acmhainní Daonna, Comhairle Cathrach na Gaillimhe, Halla na Cathrach, Bóthar an Choláiste, Gaillimh,</w:t>
      </w:r>
      <w:r>
        <w:rPr>
          <w:rFonts w:asciiTheme="minorHAnsi" w:hAnsiTheme="minorHAnsi"/>
          <w:lang w:val="ga"/>
        </w:rPr>
        <w:t xml:space="preserve"> nach déanaí ná </w:t>
      </w:r>
      <w:r w:rsidR="00B55B73" w:rsidRPr="00B55B73">
        <w:rPr>
          <w:rFonts w:asciiTheme="minorHAnsi" w:hAnsiTheme="minorHAnsi" w:cstheme="minorHAnsi"/>
          <w:b/>
          <w:bCs/>
          <w:u w:val="single"/>
          <w:lang w:val="ga"/>
        </w:rPr>
        <w:t>4.00p.m. De Luain 20ú Feabhra 2023</w:t>
      </w:r>
      <w:r w:rsidRPr="00B55B73">
        <w:rPr>
          <w:rFonts w:asciiTheme="minorHAnsi" w:hAnsiTheme="minorHAnsi"/>
          <w:b/>
          <w:bCs/>
          <w:sz w:val="28"/>
          <w:szCs w:val="28"/>
          <w:lang w:val="ga"/>
        </w:rPr>
        <w:t xml:space="preserve">. </w:t>
      </w:r>
      <w:r w:rsidRPr="00B55B73">
        <w:rPr>
          <w:rFonts w:asciiTheme="minorHAnsi" w:hAnsiTheme="minorHAnsi"/>
          <w:i/>
          <w:iCs/>
          <w:color w:val="FF0000"/>
          <w:sz w:val="28"/>
          <w:szCs w:val="28"/>
          <w:lang w:val="ga"/>
        </w:rPr>
        <w:t xml:space="preserve"> </w:t>
      </w:r>
      <w:r>
        <w:rPr>
          <w:rFonts w:asciiTheme="minorHAnsi" w:hAnsiTheme="minorHAnsi"/>
          <w:i/>
          <w:iCs/>
          <w:lang w:val="ga"/>
        </w:rPr>
        <w:t>Ní chuirfear san áireamh éilimh go bhfuil aon fhoirm iarratais nó litir a bhaineann léi caillte nó go bhfuil moill uirthi sa phost mura gcuirtear Teastas Oifig Phoist ar fáil mar thacaíocht leis na héilimh sin.  Tá sé de fhreagracht ar an iarrthóir teagmháil a dhéanamh le An Post maidir le haon mhoill.</w:t>
      </w:r>
    </w:p>
    <w:p w14:paraId="587A3CA8"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6475E959"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mheastar a bheith tarraingthe siar</w:t>
      </w:r>
    </w:p>
    <w:p w14:paraId="1A85F6E4"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Aon iarrthóirí nach bhfreastalóidh ar an agallamh nó ar scrúdú eile nuair a cheanglaíonn agus mar a gceanglaíonn Comhairle Cathrach na Gaillimhe amhlaidh, nó nach dtugann cibé fianaise a bheidh ag teastáil ó Chomhairle Cathrach na Gaillimhe, nuair a iarrtar sin orthu, maidir le haon saincheist a bhaineann lena n-iarrthóireacht, ní bheidh aon cheart chun breithnithe acu feasta.</w:t>
      </w:r>
    </w:p>
    <w:p w14:paraId="205D5076" w14:textId="77777777" w:rsidR="00CC41F9" w:rsidRPr="00BA332C" w:rsidRDefault="00CC41F9" w:rsidP="00243A59">
      <w:pPr>
        <w:pStyle w:val="BodyText3"/>
        <w:ind w:right="-17"/>
        <w:jc w:val="both"/>
        <w:rPr>
          <w:rFonts w:asciiTheme="minorHAnsi" w:hAnsiTheme="minorHAnsi"/>
          <w:sz w:val="24"/>
        </w:rPr>
      </w:pPr>
    </w:p>
    <w:p w14:paraId="36E48B38" w14:textId="77777777" w:rsidR="00243A59" w:rsidRPr="00BA332C" w:rsidRDefault="00243A59" w:rsidP="000B4B85">
      <w:pPr>
        <w:rPr>
          <w:rFonts w:asciiTheme="minorHAnsi" w:hAnsiTheme="minorHAnsi"/>
        </w:rPr>
      </w:pPr>
      <w:r>
        <w:rPr>
          <w:rStyle w:val="Strong"/>
          <w:rFonts w:asciiTheme="minorHAnsi" w:hAnsiTheme="minorHAnsi"/>
          <w:lang w:val="ga"/>
        </w:rPr>
        <w:t>An tAcht um Chosaint Sonraí 1988:</w:t>
      </w:r>
    </w:p>
    <w:p w14:paraId="78BDC0B4" w14:textId="77777777" w:rsidR="00243A59" w:rsidRPr="00BA332C" w:rsidRDefault="00243A59" w:rsidP="00D178BD">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an oiread faisnéis phearsanta is a chuir tú ar fáil.  Má bhíonn d’ainm san áireamh do phost, cruthófar comhad de láimh ansin.  Ní úsáidtear na taifid phearsanta ach chun d'iarrthóireacht a phróiseáil amháin.  Coinneofar an fhaisnéis sin ar ríomhaire agus tá sé faoi réir na gceart agus na ndualgas arna leagan amach sa Rialachán Ginearálta maidir le Cosaint Sonraí.</w:t>
      </w:r>
    </w:p>
    <w:p w14:paraId="22969FAB"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07783AB7"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2A713EEC"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 xml:space="preserve">Faoi réir an </w:t>
      </w:r>
      <w:r>
        <w:rPr>
          <w:rFonts w:asciiTheme="minorHAnsi" w:hAnsiTheme="minorHAnsi"/>
          <w:b/>
          <w:bCs/>
          <w:sz w:val="24"/>
          <w:lang w:val="ga"/>
        </w:rPr>
        <w:t>A</w:t>
      </w:r>
      <w:r>
        <w:rPr>
          <w:rFonts w:asciiTheme="minorHAnsi" w:hAnsiTheme="minorHAnsi"/>
          <w:sz w:val="24"/>
          <w:lang w:val="ga"/>
        </w:rPr>
        <w:t xml:space="preserve">chta um </w:t>
      </w:r>
      <w:r>
        <w:rPr>
          <w:rFonts w:asciiTheme="minorHAnsi" w:hAnsiTheme="minorHAnsi"/>
          <w:b/>
          <w:bCs/>
          <w:sz w:val="24"/>
          <w:lang w:val="ga"/>
        </w:rPr>
        <w:t>S</w:t>
      </w:r>
      <w:r>
        <w:rPr>
          <w:rFonts w:asciiTheme="minorHAnsi" w:hAnsiTheme="minorHAnsi"/>
          <w:sz w:val="24"/>
          <w:lang w:val="ga"/>
        </w:rPr>
        <w:t xml:space="preserve">haoráil </w:t>
      </w:r>
      <w:r>
        <w:rPr>
          <w:rFonts w:asciiTheme="minorHAnsi" w:hAnsiTheme="minorHAnsi"/>
          <w:b/>
          <w:bCs/>
          <w:sz w:val="24"/>
          <w:lang w:val="ga"/>
        </w:rPr>
        <w:t>F</w:t>
      </w:r>
      <w:r>
        <w:rPr>
          <w:rFonts w:asciiTheme="minorHAnsi" w:hAnsiTheme="minorHAnsi"/>
          <w:sz w:val="24"/>
          <w:lang w:val="ga"/>
        </w:rPr>
        <w:t>aisnéise 1997 agus 2003; caithfear le hiarratais a fhaightear go rúnda.</w:t>
      </w:r>
    </w:p>
    <w:p w14:paraId="55879F4D" w14:textId="77777777" w:rsidR="00D178BD" w:rsidRDefault="00D178BD" w:rsidP="00243A59">
      <w:pPr>
        <w:pStyle w:val="BodyText3"/>
        <w:ind w:right="-17"/>
        <w:jc w:val="both"/>
        <w:rPr>
          <w:rFonts w:asciiTheme="minorHAnsi" w:hAnsiTheme="minorHAnsi"/>
          <w:sz w:val="24"/>
        </w:rPr>
      </w:pPr>
    </w:p>
    <w:p w14:paraId="4EF73652" w14:textId="77777777" w:rsidR="001A05F1" w:rsidRDefault="004E7A8C" w:rsidP="00243A59">
      <w:pPr>
        <w:pStyle w:val="BodyText3"/>
        <w:ind w:right="-17"/>
        <w:jc w:val="both"/>
        <w:rPr>
          <w:rFonts w:asciiTheme="minorHAnsi" w:hAnsiTheme="minorHAnsi"/>
          <w:sz w:val="24"/>
        </w:rPr>
      </w:pPr>
      <w:r>
        <w:rPr>
          <w:rFonts w:asciiTheme="minorHAnsi" w:hAnsiTheme="minorHAnsi"/>
          <w:b/>
          <w:bCs/>
          <w:sz w:val="40"/>
          <w:szCs w:val="40"/>
          <w:lang w:val="ga"/>
        </w:rPr>
        <w:t xml:space="preserve">TABHAIR FAOI DEARA: NÁ SEOL AR AIS ACH AN FHOIRM IARRATAIS </w:t>
      </w:r>
      <w:r>
        <w:rPr>
          <w:rFonts w:asciiTheme="minorHAnsi" w:hAnsiTheme="minorHAnsi"/>
          <w:b/>
          <w:bCs/>
          <w:sz w:val="40"/>
          <w:szCs w:val="40"/>
          <w:u w:val="single"/>
          <w:lang w:val="ga"/>
        </w:rPr>
        <w:t>AMHÁIN</w:t>
      </w:r>
      <w:r>
        <w:rPr>
          <w:rFonts w:asciiTheme="minorHAnsi" w:hAnsiTheme="minorHAnsi"/>
          <w:b/>
          <w:bCs/>
          <w:sz w:val="40"/>
          <w:szCs w:val="40"/>
          <w:lang w:val="ga"/>
        </w:rPr>
        <w:t xml:space="preserve"> AGUS COINNIGH AN LEABHRÁN EOLAIS LE HAGHAIDH DO THAIFID FÉIN.</w:t>
      </w:r>
    </w:p>
    <w:p w14:paraId="7CEBD076" w14:textId="77777777" w:rsidR="001A05F1" w:rsidRDefault="001A05F1" w:rsidP="00243A59">
      <w:pPr>
        <w:pStyle w:val="BodyText3"/>
        <w:ind w:right="-17"/>
        <w:jc w:val="both"/>
        <w:rPr>
          <w:rFonts w:asciiTheme="minorHAnsi" w:hAnsiTheme="minorHAnsi"/>
          <w:sz w:val="24"/>
        </w:rPr>
      </w:pPr>
    </w:p>
    <w:sectPr w:rsidR="001A05F1"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35E93" w14:textId="77777777" w:rsidR="00835864" w:rsidRDefault="00835864" w:rsidP="004E7A8C">
      <w:pPr>
        <w:pStyle w:val="BlockText"/>
      </w:pPr>
      <w:r>
        <w:separator/>
      </w:r>
    </w:p>
  </w:endnote>
  <w:endnote w:type="continuationSeparator" w:id="0">
    <w:p w14:paraId="047FFD3E" w14:textId="77777777" w:rsidR="00835864" w:rsidRDefault="00835864"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7D63EF6C" w14:textId="77777777" w:rsidR="00835864" w:rsidRDefault="00835864">
        <w:pPr>
          <w:pStyle w:val="Footer"/>
          <w:jc w:val="right"/>
        </w:pPr>
        <w:r>
          <w:rPr>
            <w:lang w:val="ga"/>
          </w:rPr>
          <w:fldChar w:fldCharType="begin"/>
        </w:r>
        <w:r>
          <w:rPr>
            <w:lang w:val="ga"/>
          </w:rPr>
          <w:instrText xml:space="preserve"> PAGE   \* MERGEFORMAT </w:instrText>
        </w:r>
        <w:r>
          <w:rPr>
            <w:lang w:val="ga"/>
          </w:rPr>
          <w:fldChar w:fldCharType="separate"/>
        </w:r>
        <w:r w:rsidR="001F7818">
          <w:rPr>
            <w:noProof/>
            <w:lang w:val="ga"/>
          </w:rPr>
          <w:t>9</w:t>
        </w:r>
        <w:r>
          <w:rPr>
            <w:noProof/>
            <w:lang w:val="ga"/>
          </w:rPr>
          <w:fldChar w:fldCharType="end"/>
        </w:r>
      </w:p>
    </w:sdtContent>
  </w:sdt>
  <w:p w14:paraId="7DE4F1B9" w14:textId="77777777" w:rsidR="00835864" w:rsidRDefault="00835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C9C6D" w14:textId="77777777" w:rsidR="00835864" w:rsidRDefault="00835864" w:rsidP="004E7A8C">
      <w:pPr>
        <w:pStyle w:val="BlockText"/>
      </w:pPr>
      <w:r>
        <w:separator/>
      </w:r>
    </w:p>
  </w:footnote>
  <w:footnote w:type="continuationSeparator" w:id="0">
    <w:p w14:paraId="084854C3" w14:textId="77777777" w:rsidR="00835864" w:rsidRDefault="00835864"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206B61"/>
    <w:multiLevelType w:val="hybridMultilevel"/>
    <w:tmpl w:val="85269B72"/>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4EA3B25"/>
    <w:multiLevelType w:val="hybridMultilevel"/>
    <w:tmpl w:val="AB20701C"/>
    <w:lvl w:ilvl="0" w:tplc="18090017">
      <w:start w:val="1"/>
      <w:numFmt w:val="lowerLetter"/>
      <w:lvlText w:val="%1)"/>
      <w:lvlJc w:val="left"/>
      <w:pPr>
        <w:ind w:left="720" w:hanging="360"/>
      </w:pPr>
    </w:lvl>
    <w:lvl w:ilvl="1" w:tplc="73F29E02">
      <w:start w:val="1"/>
      <w:numFmt w:val="lowerLetter"/>
      <w:lvlText w:val="%2."/>
      <w:lvlJc w:val="left"/>
      <w:pPr>
        <w:ind w:left="1440" w:hanging="360"/>
      </w:pPr>
      <w:rPr>
        <w:b w:val="0"/>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098E3330"/>
    <w:multiLevelType w:val="hybridMultilevel"/>
    <w:tmpl w:val="CFA0B4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1CF21828"/>
    <w:multiLevelType w:val="hybridMultilevel"/>
    <w:tmpl w:val="F2820178"/>
    <w:lvl w:ilvl="0" w:tplc="B29A7470">
      <w:start w:val="1"/>
      <w:numFmt w:val="decimal"/>
      <w:lvlText w:val="%1."/>
      <w:lvlJc w:val="left"/>
      <w:pPr>
        <w:ind w:left="644"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B179BB"/>
    <w:multiLevelType w:val="hybridMultilevel"/>
    <w:tmpl w:val="F5742586"/>
    <w:lvl w:ilvl="0" w:tplc="0C22D5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7"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0"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6E0433"/>
    <w:multiLevelType w:val="hybridMultilevel"/>
    <w:tmpl w:val="7D1ACA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CB66336"/>
    <w:multiLevelType w:val="hybridMultilevel"/>
    <w:tmpl w:val="587E44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7DF6EED"/>
    <w:multiLevelType w:val="hybridMultilevel"/>
    <w:tmpl w:val="9FA05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89D7BE0"/>
    <w:multiLevelType w:val="hybridMultilevel"/>
    <w:tmpl w:val="A0EC0AB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7" w15:restartNumberingAfterBreak="0">
    <w:nsid w:val="4FDD195B"/>
    <w:multiLevelType w:val="hybridMultilevel"/>
    <w:tmpl w:val="E18E9EF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5334AB6"/>
    <w:multiLevelType w:val="hybridMultilevel"/>
    <w:tmpl w:val="B9569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1" w15:restartNumberingAfterBreak="0">
    <w:nsid w:val="64B41B72"/>
    <w:multiLevelType w:val="hybridMultilevel"/>
    <w:tmpl w:val="729A147E"/>
    <w:lvl w:ilvl="0" w:tplc="73D08B68">
      <w:start w:val="1"/>
      <w:numFmt w:val="lowerLetter"/>
      <w:lvlText w:val="(%1)"/>
      <w:lvlJc w:val="left"/>
      <w:pPr>
        <w:ind w:left="720" w:hanging="360"/>
      </w:pPr>
      <w:rPr>
        <w:rFonts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745223B"/>
    <w:multiLevelType w:val="hybridMultilevel"/>
    <w:tmpl w:val="CFA807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1B201B7"/>
    <w:multiLevelType w:val="hybridMultilevel"/>
    <w:tmpl w:val="0D3897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971383F"/>
    <w:multiLevelType w:val="hybridMultilevel"/>
    <w:tmpl w:val="300208A8"/>
    <w:lvl w:ilvl="0" w:tplc="47A8853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D2B3A5D"/>
    <w:multiLevelType w:val="hybridMultilevel"/>
    <w:tmpl w:val="946C98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11667300">
    <w:abstractNumId w:val="1"/>
  </w:num>
  <w:num w:numId="2" w16cid:durableId="731774988">
    <w:abstractNumId w:val="2"/>
  </w:num>
  <w:num w:numId="3" w16cid:durableId="302737690">
    <w:abstractNumId w:val="0"/>
  </w:num>
  <w:num w:numId="4" w16cid:durableId="1712994122">
    <w:abstractNumId w:val="5"/>
  </w:num>
  <w:num w:numId="5" w16cid:durableId="1993483245">
    <w:abstractNumId w:val="38"/>
  </w:num>
  <w:num w:numId="6" w16cid:durableId="1707366454">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8127295">
    <w:abstractNumId w:val="30"/>
  </w:num>
  <w:num w:numId="8" w16cid:durableId="676003961">
    <w:abstractNumId w:val="13"/>
  </w:num>
  <w:num w:numId="9" w16cid:durableId="1825970077">
    <w:abstractNumId w:val="7"/>
  </w:num>
  <w:num w:numId="10" w16cid:durableId="424234084">
    <w:abstractNumId w:val="10"/>
  </w:num>
  <w:num w:numId="11" w16cid:durableId="615986804">
    <w:abstractNumId w:val="9"/>
  </w:num>
  <w:num w:numId="12" w16cid:durableId="164706183">
    <w:abstractNumId w:val="12"/>
  </w:num>
  <w:num w:numId="13" w16cid:durableId="1689405949">
    <w:abstractNumId w:val="11"/>
  </w:num>
  <w:num w:numId="14" w16cid:durableId="1120345387">
    <w:abstractNumId w:val="26"/>
  </w:num>
  <w:num w:numId="15" w16cid:durableId="293603872">
    <w:abstractNumId w:val="19"/>
  </w:num>
  <w:num w:numId="16" w16cid:durableId="394085304">
    <w:abstractNumId w:val="18"/>
  </w:num>
  <w:num w:numId="17" w16cid:durableId="158927840">
    <w:abstractNumId w:val="17"/>
  </w:num>
  <w:num w:numId="18" w16cid:durableId="1056973875">
    <w:abstractNumId w:val="16"/>
  </w:num>
  <w:num w:numId="19" w16cid:durableId="587538752">
    <w:abstractNumId w:val="39"/>
  </w:num>
  <w:num w:numId="20" w16cid:durableId="794835853">
    <w:abstractNumId w:val="20"/>
  </w:num>
  <w:num w:numId="21" w16cid:durableId="1846095906">
    <w:abstractNumId w:val="41"/>
  </w:num>
  <w:num w:numId="22" w16cid:durableId="1830049819">
    <w:abstractNumId w:val="36"/>
  </w:num>
  <w:num w:numId="23" w16cid:durableId="730884544">
    <w:abstractNumId w:val="41"/>
  </w:num>
  <w:num w:numId="24" w16cid:durableId="695734970">
    <w:abstractNumId w:val="4"/>
  </w:num>
  <w:num w:numId="25" w16cid:durableId="8835654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0703208">
    <w:abstractNumId w:val="31"/>
  </w:num>
  <w:num w:numId="27" w16cid:durableId="480779035">
    <w:abstractNumId w:val="27"/>
  </w:num>
  <w:num w:numId="28" w16cid:durableId="508369386">
    <w:abstractNumId w:val="28"/>
  </w:num>
  <w:num w:numId="29" w16cid:durableId="549875931">
    <w:abstractNumId w:val="40"/>
  </w:num>
  <w:num w:numId="30" w16cid:durableId="1853109400">
    <w:abstractNumId w:val="3"/>
  </w:num>
  <w:num w:numId="31" w16cid:durableId="321390797">
    <w:abstractNumId w:val="23"/>
  </w:num>
  <w:num w:numId="32" w16cid:durableId="1007827033">
    <w:abstractNumId w:val="22"/>
  </w:num>
  <w:num w:numId="33" w16cid:durableId="456263565">
    <w:abstractNumId w:val="34"/>
  </w:num>
  <w:num w:numId="34" w16cid:durableId="544147635">
    <w:abstractNumId w:val="6"/>
  </w:num>
  <w:num w:numId="35" w16cid:durableId="216866436">
    <w:abstractNumId w:val="14"/>
  </w:num>
  <w:num w:numId="36" w16cid:durableId="1685521468">
    <w:abstractNumId w:val="35"/>
  </w:num>
  <w:num w:numId="37" w16cid:durableId="132481021">
    <w:abstractNumId w:val="32"/>
  </w:num>
  <w:num w:numId="38" w16cid:durableId="1076706879">
    <w:abstractNumId w:val="37"/>
  </w:num>
  <w:num w:numId="39" w16cid:durableId="1686707039">
    <w:abstractNumId w:val="8"/>
  </w:num>
  <w:num w:numId="40" w16cid:durableId="1523854955">
    <w:abstractNumId w:val="21"/>
  </w:num>
  <w:num w:numId="41" w16cid:durableId="1801416645">
    <w:abstractNumId w:val="25"/>
  </w:num>
  <w:num w:numId="42" w16cid:durableId="1590964968">
    <w:abstractNumId w:val="24"/>
  </w:num>
  <w:num w:numId="43" w16cid:durableId="2026781237">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44A65"/>
    <w:rsid w:val="0004659F"/>
    <w:rsid w:val="0007232F"/>
    <w:rsid w:val="000759CF"/>
    <w:rsid w:val="00077C77"/>
    <w:rsid w:val="00087578"/>
    <w:rsid w:val="00096AE0"/>
    <w:rsid w:val="000A214C"/>
    <w:rsid w:val="000B4B85"/>
    <w:rsid w:val="000B5850"/>
    <w:rsid w:val="000C1B54"/>
    <w:rsid w:val="0010247E"/>
    <w:rsid w:val="00104C9D"/>
    <w:rsid w:val="001231DF"/>
    <w:rsid w:val="0012463B"/>
    <w:rsid w:val="001349C5"/>
    <w:rsid w:val="00135EA1"/>
    <w:rsid w:val="001371EB"/>
    <w:rsid w:val="00144D98"/>
    <w:rsid w:val="00151CDD"/>
    <w:rsid w:val="00160D50"/>
    <w:rsid w:val="00167F0E"/>
    <w:rsid w:val="00193055"/>
    <w:rsid w:val="00197733"/>
    <w:rsid w:val="001A05F1"/>
    <w:rsid w:val="001A17AC"/>
    <w:rsid w:val="001A6B1E"/>
    <w:rsid w:val="001C4430"/>
    <w:rsid w:val="001C5CD8"/>
    <w:rsid w:val="001E38E4"/>
    <w:rsid w:val="001F7818"/>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2D8D"/>
    <w:rsid w:val="00294717"/>
    <w:rsid w:val="00295707"/>
    <w:rsid w:val="002A27BA"/>
    <w:rsid w:val="002A450B"/>
    <w:rsid w:val="002A5B63"/>
    <w:rsid w:val="002A7558"/>
    <w:rsid w:val="002D2E22"/>
    <w:rsid w:val="002D3AC2"/>
    <w:rsid w:val="002E367D"/>
    <w:rsid w:val="002E7708"/>
    <w:rsid w:val="00303E3D"/>
    <w:rsid w:val="003234FC"/>
    <w:rsid w:val="003335BD"/>
    <w:rsid w:val="003400BF"/>
    <w:rsid w:val="00341D1C"/>
    <w:rsid w:val="00341D82"/>
    <w:rsid w:val="003B04BE"/>
    <w:rsid w:val="003B43ED"/>
    <w:rsid w:val="003B76AB"/>
    <w:rsid w:val="003C1999"/>
    <w:rsid w:val="003D186C"/>
    <w:rsid w:val="003E03BC"/>
    <w:rsid w:val="003E1F76"/>
    <w:rsid w:val="003E5CC0"/>
    <w:rsid w:val="003E5F02"/>
    <w:rsid w:val="003F347E"/>
    <w:rsid w:val="003F39BD"/>
    <w:rsid w:val="00410579"/>
    <w:rsid w:val="00414A72"/>
    <w:rsid w:val="0041630B"/>
    <w:rsid w:val="00424426"/>
    <w:rsid w:val="004613BB"/>
    <w:rsid w:val="004618F1"/>
    <w:rsid w:val="00482D08"/>
    <w:rsid w:val="00482D73"/>
    <w:rsid w:val="00493E57"/>
    <w:rsid w:val="00496A6F"/>
    <w:rsid w:val="004A0E60"/>
    <w:rsid w:val="004B72A6"/>
    <w:rsid w:val="004C408B"/>
    <w:rsid w:val="004C5F18"/>
    <w:rsid w:val="004D577A"/>
    <w:rsid w:val="004D6EB2"/>
    <w:rsid w:val="004E7A8C"/>
    <w:rsid w:val="00506EC8"/>
    <w:rsid w:val="00515ACD"/>
    <w:rsid w:val="00525BB3"/>
    <w:rsid w:val="00526647"/>
    <w:rsid w:val="00541457"/>
    <w:rsid w:val="00544AB8"/>
    <w:rsid w:val="00550D59"/>
    <w:rsid w:val="00566492"/>
    <w:rsid w:val="0058351E"/>
    <w:rsid w:val="0059218B"/>
    <w:rsid w:val="005E393E"/>
    <w:rsid w:val="005E684C"/>
    <w:rsid w:val="005F465F"/>
    <w:rsid w:val="00600DCB"/>
    <w:rsid w:val="0060323E"/>
    <w:rsid w:val="00614605"/>
    <w:rsid w:val="00624F65"/>
    <w:rsid w:val="006372AA"/>
    <w:rsid w:val="00637AEC"/>
    <w:rsid w:val="00644A03"/>
    <w:rsid w:val="006600B1"/>
    <w:rsid w:val="00667B4E"/>
    <w:rsid w:val="00674BB2"/>
    <w:rsid w:val="006A126C"/>
    <w:rsid w:val="006A47BF"/>
    <w:rsid w:val="006B3694"/>
    <w:rsid w:val="006C510B"/>
    <w:rsid w:val="006E18E2"/>
    <w:rsid w:val="007070A4"/>
    <w:rsid w:val="007215BC"/>
    <w:rsid w:val="007470B0"/>
    <w:rsid w:val="007521AC"/>
    <w:rsid w:val="0075431D"/>
    <w:rsid w:val="0076339D"/>
    <w:rsid w:val="00767D00"/>
    <w:rsid w:val="007903F2"/>
    <w:rsid w:val="00790757"/>
    <w:rsid w:val="007A4921"/>
    <w:rsid w:val="007E762B"/>
    <w:rsid w:val="007F7F39"/>
    <w:rsid w:val="008179B1"/>
    <w:rsid w:val="00820932"/>
    <w:rsid w:val="0082148B"/>
    <w:rsid w:val="008305F2"/>
    <w:rsid w:val="00835864"/>
    <w:rsid w:val="00844007"/>
    <w:rsid w:val="008447B1"/>
    <w:rsid w:val="00844B4E"/>
    <w:rsid w:val="008528BD"/>
    <w:rsid w:val="00857E48"/>
    <w:rsid w:val="00864984"/>
    <w:rsid w:val="008651B3"/>
    <w:rsid w:val="00873925"/>
    <w:rsid w:val="00876491"/>
    <w:rsid w:val="00887792"/>
    <w:rsid w:val="00895CB3"/>
    <w:rsid w:val="008A46DD"/>
    <w:rsid w:val="008A4F36"/>
    <w:rsid w:val="008B438F"/>
    <w:rsid w:val="008B6F0D"/>
    <w:rsid w:val="008C0EFA"/>
    <w:rsid w:val="008D74A2"/>
    <w:rsid w:val="008E27D0"/>
    <w:rsid w:val="008E3B41"/>
    <w:rsid w:val="008E3F00"/>
    <w:rsid w:val="008F7090"/>
    <w:rsid w:val="00917A37"/>
    <w:rsid w:val="0093095E"/>
    <w:rsid w:val="00933721"/>
    <w:rsid w:val="00934D1D"/>
    <w:rsid w:val="0093691A"/>
    <w:rsid w:val="0094769E"/>
    <w:rsid w:val="00956C5B"/>
    <w:rsid w:val="00983F13"/>
    <w:rsid w:val="009864F0"/>
    <w:rsid w:val="009913F9"/>
    <w:rsid w:val="009A4E68"/>
    <w:rsid w:val="009B135F"/>
    <w:rsid w:val="009C417D"/>
    <w:rsid w:val="009C6D6C"/>
    <w:rsid w:val="009E0084"/>
    <w:rsid w:val="009E4B39"/>
    <w:rsid w:val="009F353A"/>
    <w:rsid w:val="009F5B3A"/>
    <w:rsid w:val="00A01B49"/>
    <w:rsid w:val="00A1743A"/>
    <w:rsid w:val="00A20672"/>
    <w:rsid w:val="00A247D1"/>
    <w:rsid w:val="00A25E83"/>
    <w:rsid w:val="00A51730"/>
    <w:rsid w:val="00A56BC2"/>
    <w:rsid w:val="00A61E89"/>
    <w:rsid w:val="00A70DF2"/>
    <w:rsid w:val="00A80D43"/>
    <w:rsid w:val="00A86B7B"/>
    <w:rsid w:val="00AD00CA"/>
    <w:rsid w:val="00AD20F3"/>
    <w:rsid w:val="00AF772D"/>
    <w:rsid w:val="00B07C00"/>
    <w:rsid w:val="00B15517"/>
    <w:rsid w:val="00B22779"/>
    <w:rsid w:val="00B55B73"/>
    <w:rsid w:val="00B56C48"/>
    <w:rsid w:val="00B63D0E"/>
    <w:rsid w:val="00B64D03"/>
    <w:rsid w:val="00B65930"/>
    <w:rsid w:val="00B728E5"/>
    <w:rsid w:val="00B72CC3"/>
    <w:rsid w:val="00B77818"/>
    <w:rsid w:val="00B77D14"/>
    <w:rsid w:val="00B926DF"/>
    <w:rsid w:val="00B93BBD"/>
    <w:rsid w:val="00BA332C"/>
    <w:rsid w:val="00BA7676"/>
    <w:rsid w:val="00BA7E1D"/>
    <w:rsid w:val="00BD296A"/>
    <w:rsid w:val="00BD3CC4"/>
    <w:rsid w:val="00BD475A"/>
    <w:rsid w:val="00BD6448"/>
    <w:rsid w:val="00BF71EC"/>
    <w:rsid w:val="00C277DD"/>
    <w:rsid w:val="00C31B5C"/>
    <w:rsid w:val="00C32902"/>
    <w:rsid w:val="00C66C05"/>
    <w:rsid w:val="00C724AE"/>
    <w:rsid w:val="00C8395C"/>
    <w:rsid w:val="00C94298"/>
    <w:rsid w:val="00CA336B"/>
    <w:rsid w:val="00CB2835"/>
    <w:rsid w:val="00CC41F9"/>
    <w:rsid w:val="00D02588"/>
    <w:rsid w:val="00D0421E"/>
    <w:rsid w:val="00D178BD"/>
    <w:rsid w:val="00D17D5F"/>
    <w:rsid w:val="00D226DD"/>
    <w:rsid w:val="00D26D34"/>
    <w:rsid w:val="00D27AEB"/>
    <w:rsid w:val="00D312AB"/>
    <w:rsid w:val="00D350D3"/>
    <w:rsid w:val="00D55C24"/>
    <w:rsid w:val="00D62EBB"/>
    <w:rsid w:val="00D722DF"/>
    <w:rsid w:val="00D7304D"/>
    <w:rsid w:val="00D827C2"/>
    <w:rsid w:val="00D86519"/>
    <w:rsid w:val="00DA3C40"/>
    <w:rsid w:val="00DC0809"/>
    <w:rsid w:val="00DE2021"/>
    <w:rsid w:val="00DE666C"/>
    <w:rsid w:val="00DF684C"/>
    <w:rsid w:val="00E00E55"/>
    <w:rsid w:val="00E278C6"/>
    <w:rsid w:val="00E32475"/>
    <w:rsid w:val="00E33DFF"/>
    <w:rsid w:val="00E34F3D"/>
    <w:rsid w:val="00E554E4"/>
    <w:rsid w:val="00E600BE"/>
    <w:rsid w:val="00E737D1"/>
    <w:rsid w:val="00E83BA1"/>
    <w:rsid w:val="00EA7513"/>
    <w:rsid w:val="00EC3D5B"/>
    <w:rsid w:val="00ED3469"/>
    <w:rsid w:val="00EE6AD7"/>
    <w:rsid w:val="00EF0C6D"/>
    <w:rsid w:val="00EF2AD3"/>
    <w:rsid w:val="00F012DF"/>
    <w:rsid w:val="00F03F54"/>
    <w:rsid w:val="00F10257"/>
    <w:rsid w:val="00F123E3"/>
    <w:rsid w:val="00F20D9C"/>
    <w:rsid w:val="00F57B99"/>
    <w:rsid w:val="00F879F0"/>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891A5"/>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B55B73"/>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9A4E68"/>
    <w:rPr>
      <w:color w:val="605E5C"/>
      <w:shd w:val="clear" w:color="auto" w:fill="E1DFDD"/>
    </w:rPr>
  </w:style>
  <w:style w:type="paragraph" w:styleId="NormalWeb">
    <w:name w:val="Normal (Web)"/>
    <w:basedOn w:val="Normal"/>
    <w:uiPriority w:val="99"/>
    <w:unhideWhenUsed/>
    <w:rsid w:val="00E278C6"/>
    <w:pPr>
      <w:widowControl/>
      <w:suppressAutoHyphens w:val="0"/>
      <w:spacing w:before="100" w:beforeAutospacing="1" w:after="100" w:afterAutospacing="1"/>
    </w:pPr>
    <w:rPr>
      <w:rFonts w:eastAsiaTheme="minorHAnsi"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65999498">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3416</Words>
  <Characters>19473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Andrea Mitchell</cp:lastModifiedBy>
  <cp:revision>7</cp:revision>
  <cp:lastPrinted>2019-03-12T12:01:00Z</cp:lastPrinted>
  <dcterms:created xsi:type="dcterms:W3CDTF">2019-05-14T07:31:00Z</dcterms:created>
  <dcterms:modified xsi:type="dcterms:W3CDTF">2023-02-10T09:27:00Z</dcterms:modified>
</cp:coreProperties>
</file>