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29D84" w14:textId="77777777" w:rsidR="00D17D5F" w:rsidRDefault="00D17D5F" w:rsidP="00D17D5F">
      <w:pPr>
        <w:pStyle w:val="BlockText"/>
        <w:spacing w:line="360" w:lineRule="auto"/>
        <w:ind w:right="-765"/>
        <w:jc w:val="center"/>
        <w:rPr>
          <w:b/>
          <w:sz w:val="40"/>
        </w:rPr>
      </w:pPr>
      <w:bookmarkStart w:id="0" w:name="_Hlk125716069"/>
      <w:r>
        <w:rPr>
          <w:noProof/>
          <w:lang w:val="en-IE" w:eastAsia="en-IE" w:bidi="ar-SA"/>
        </w:rPr>
        <w:drawing>
          <wp:inline distT="0" distB="0" distL="0" distR="0" wp14:anchorId="661A4DC7" wp14:editId="1A26C4E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D61C637" w14:textId="77777777" w:rsidR="00D17D5F" w:rsidRDefault="00D17D5F" w:rsidP="00D17D5F">
      <w:pPr>
        <w:pStyle w:val="BlockText"/>
        <w:spacing w:line="360" w:lineRule="auto"/>
        <w:ind w:right="-765"/>
        <w:jc w:val="center"/>
        <w:rPr>
          <w:b/>
          <w:sz w:val="40"/>
        </w:rPr>
      </w:pPr>
    </w:p>
    <w:p w14:paraId="6AFE1015"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FBBE93F" w14:textId="77777777" w:rsidR="00F90F1C" w:rsidRP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56EFD3DA" w14:textId="77777777"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7BA83895" w14:textId="14E8D505" w:rsidR="004E7A8C" w:rsidRDefault="00A70DF2"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001349C5" w:rsidRPr="004E7A8C">
        <w:rPr>
          <w:rFonts w:asciiTheme="minorHAnsi" w:hAnsiTheme="minorHAnsi" w:cs="Times New Roman"/>
          <w:b/>
          <w:sz w:val="48"/>
          <w:szCs w:val="48"/>
        </w:rPr>
        <w:t xml:space="preserve"> </w:t>
      </w:r>
      <w:r w:rsidR="004E7A8C" w:rsidRPr="004E7A8C">
        <w:rPr>
          <w:rFonts w:asciiTheme="minorHAnsi" w:hAnsiTheme="minorHAnsi" w:cs="Times New Roman"/>
          <w:b/>
          <w:sz w:val="48"/>
          <w:szCs w:val="48"/>
        </w:rPr>
        <w:t xml:space="preserve">BOOKLET </w:t>
      </w:r>
    </w:p>
    <w:p w14:paraId="2A08C851" w14:textId="7410C92F" w:rsidR="008A72E8" w:rsidRPr="00A93945" w:rsidRDefault="008A72E8" w:rsidP="008A72E8">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14:paraId="2DF985CC" w14:textId="77777777" w:rsidR="008A72E8" w:rsidRPr="00C25431" w:rsidRDefault="008A72E8" w:rsidP="008A72E8">
      <w:pPr>
        <w:pStyle w:val="NoSpacing"/>
        <w:rPr>
          <w:rFonts w:asciiTheme="minorHAnsi" w:hAnsiTheme="minorHAnsi" w:cs="Times New Roman"/>
          <w:b/>
          <w:color w:val="C00000"/>
          <w:sz w:val="36"/>
          <w:szCs w:val="36"/>
        </w:rPr>
      </w:pPr>
    </w:p>
    <w:p w14:paraId="588EA9B1" w14:textId="77777777" w:rsidR="008A72E8" w:rsidRPr="00A93945" w:rsidRDefault="008A72E8" w:rsidP="008A72E8">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OF </w:t>
      </w:r>
    </w:p>
    <w:p w14:paraId="4631E648" w14:textId="77777777" w:rsidR="007215BC" w:rsidRDefault="003E1F76"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i/>
          <w:color w:val="C00000"/>
          <w:sz w:val="48"/>
          <w:szCs w:val="48"/>
        </w:rPr>
        <w:t xml:space="preserve">GANGER </w:t>
      </w:r>
    </w:p>
    <w:p w14:paraId="769E2C50" w14:textId="77777777" w:rsidR="008A72E8" w:rsidRDefault="008A72E8" w:rsidP="008A72E8">
      <w:pPr>
        <w:ind w:left="720" w:right="-327"/>
        <w:jc w:val="both"/>
        <w:rPr>
          <w:rFonts w:asciiTheme="minorHAnsi" w:hAnsiTheme="minorHAnsi" w:cs="Times New Roman"/>
          <w:b/>
          <w:sz w:val="28"/>
          <w:szCs w:val="28"/>
        </w:rPr>
      </w:pPr>
    </w:p>
    <w:p w14:paraId="2D16EB7B" w14:textId="77777777" w:rsidR="008A72E8" w:rsidRPr="00F62E7F" w:rsidRDefault="008A72E8" w:rsidP="008A72E8">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3548F3E"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E083B41"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CD5FE82"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891AF86"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807698B" w14:textId="77777777" w:rsidR="008A72E8" w:rsidRPr="00F62E7F" w:rsidRDefault="008A72E8" w:rsidP="008A72E8">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F68C65F" w14:textId="77777777" w:rsidR="008A72E8" w:rsidRPr="00F62E7F" w:rsidRDefault="008A72E8" w:rsidP="008A72E8">
      <w:pPr>
        <w:ind w:right="-327"/>
        <w:jc w:val="both"/>
        <w:rPr>
          <w:rFonts w:asciiTheme="minorHAnsi" w:hAnsiTheme="minorHAnsi" w:cs="Times New Roman"/>
          <w:sz w:val="28"/>
          <w:szCs w:val="28"/>
        </w:rPr>
      </w:pPr>
    </w:p>
    <w:p w14:paraId="318F124A" w14:textId="77777777" w:rsidR="008A72E8" w:rsidRPr="00F62E7F" w:rsidRDefault="008A72E8" w:rsidP="008A72E8">
      <w:pPr>
        <w:ind w:right="-327"/>
        <w:jc w:val="both"/>
        <w:rPr>
          <w:rFonts w:asciiTheme="minorHAnsi" w:hAnsiTheme="minorHAnsi" w:cs="Times New Roman"/>
          <w:sz w:val="28"/>
          <w:szCs w:val="28"/>
        </w:rPr>
      </w:pPr>
    </w:p>
    <w:p w14:paraId="58BD6A50" w14:textId="79FB64AF" w:rsidR="008A72E8" w:rsidRPr="00F62E7F" w:rsidRDefault="008A72E8" w:rsidP="008A72E8">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467A85">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Ganger - Application Form</w:t>
      </w:r>
      <w:r w:rsidRPr="00F62E7F">
        <w:rPr>
          <w:rFonts w:asciiTheme="minorHAnsi" w:hAnsiTheme="minorHAnsi" w:cs="Times New Roman"/>
          <w:b/>
          <w:iCs/>
          <w:sz w:val="28"/>
          <w:szCs w:val="28"/>
          <w:lang w:val="en-US"/>
        </w:rPr>
        <w:t>’</w:t>
      </w:r>
    </w:p>
    <w:p w14:paraId="75A45933" w14:textId="77777777" w:rsidR="008A72E8" w:rsidRPr="00F62E7F" w:rsidRDefault="008A72E8" w:rsidP="008A72E8">
      <w:pPr>
        <w:tabs>
          <w:tab w:val="left" w:pos="748"/>
          <w:tab w:val="left" w:pos="3927"/>
        </w:tabs>
        <w:ind w:right="-327"/>
        <w:jc w:val="both"/>
        <w:rPr>
          <w:rFonts w:asciiTheme="minorHAnsi" w:hAnsiTheme="minorHAnsi" w:cs="Times New Roman"/>
          <w:iCs/>
          <w:sz w:val="28"/>
          <w:szCs w:val="28"/>
          <w:lang w:val="en-US"/>
        </w:rPr>
      </w:pPr>
    </w:p>
    <w:p w14:paraId="3CFEE713" w14:textId="77777777" w:rsidR="008A72E8" w:rsidRPr="00F62E7F" w:rsidRDefault="008A72E8" w:rsidP="008A72E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19F38CF6" w14:textId="77777777" w:rsidR="008A72E8" w:rsidRPr="00F62E7F" w:rsidRDefault="008A72E8" w:rsidP="008A72E8">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2F7370AA" w14:textId="7A4A420D" w:rsidR="008A72E8" w:rsidRPr="00F62E7F" w:rsidRDefault="008A72E8" w:rsidP="008A72E8">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883F82">
        <w:rPr>
          <w:rFonts w:asciiTheme="minorHAnsi" w:hAnsiTheme="minorHAnsi" w:cs="Times New Roman"/>
          <w:b/>
          <w:iCs/>
          <w:color w:val="C00000"/>
          <w:sz w:val="28"/>
          <w:szCs w:val="28"/>
          <w:lang w:val="en-US"/>
        </w:rPr>
        <w:t>Monday</w:t>
      </w:r>
      <w:r>
        <w:rPr>
          <w:rFonts w:asciiTheme="minorHAnsi" w:hAnsiTheme="minorHAnsi" w:cs="Times New Roman"/>
          <w:b/>
          <w:iCs/>
          <w:color w:val="C00000"/>
          <w:sz w:val="28"/>
          <w:szCs w:val="28"/>
          <w:lang w:val="en-US"/>
        </w:rPr>
        <w:t xml:space="preserve"> </w:t>
      </w:r>
      <w:r w:rsidR="00C42C27">
        <w:rPr>
          <w:rFonts w:asciiTheme="minorHAnsi" w:hAnsiTheme="minorHAnsi" w:cs="Times New Roman"/>
          <w:b/>
          <w:iCs/>
          <w:color w:val="C00000"/>
          <w:sz w:val="28"/>
          <w:szCs w:val="28"/>
          <w:lang w:val="en-US"/>
        </w:rPr>
        <w:t>20</w:t>
      </w:r>
      <w:r w:rsidRPr="0085379F">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February 2023</w:t>
      </w:r>
    </w:p>
    <w:bookmarkEnd w:id="0"/>
    <w:p w14:paraId="656EEA53" w14:textId="1DC42B04" w:rsidR="001349C5" w:rsidRPr="00292D8D" w:rsidRDefault="00ED3469" w:rsidP="008A72E8">
      <w:pPr>
        <w:pStyle w:val="BlockText"/>
        <w:spacing w:line="360" w:lineRule="auto"/>
        <w:ind w:right="-765"/>
        <w:jc w:val="center"/>
        <w:rPr>
          <w:rFonts w:asciiTheme="minorHAnsi" w:hAnsiTheme="minorHAnsi" w:cs="Times New Roman"/>
          <w:b/>
          <w:iCs/>
          <w:color w:val="C00000"/>
          <w:sz w:val="28"/>
          <w:szCs w:val="28"/>
          <w:lang w:val="en-US"/>
        </w:rPr>
      </w:pPr>
      <w:r w:rsidRPr="001C4430">
        <w:rPr>
          <w:rFonts w:asciiTheme="minorHAnsi" w:hAnsiTheme="minorHAnsi" w:cs="Times New Roman"/>
          <w:b/>
          <w:i/>
          <w:color w:val="C00000"/>
          <w:sz w:val="48"/>
          <w:szCs w:val="48"/>
        </w:rPr>
        <w:br/>
      </w:r>
    </w:p>
    <w:p w14:paraId="6B20694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bookmarkStart w:id="1" w:name="_Hlk125716088"/>
    </w:p>
    <w:p w14:paraId="7E4832E4" w14:textId="77777777" w:rsidR="005F67FE" w:rsidRDefault="005F67FE" w:rsidP="005F67FE">
      <w:pPr>
        <w:rPr>
          <w:rFonts w:asciiTheme="minorHAnsi" w:hAnsiTheme="minorHAnsi"/>
          <w:b/>
          <w:sz w:val="23"/>
          <w:szCs w:val="23"/>
          <w:u w:val="single"/>
        </w:rPr>
      </w:pPr>
    </w:p>
    <w:p w14:paraId="32D556D4" w14:textId="77777777" w:rsidR="005F67FE" w:rsidRDefault="005F67FE" w:rsidP="005F67FE">
      <w:pPr>
        <w:rPr>
          <w:rFonts w:asciiTheme="minorHAnsi" w:hAnsiTheme="minorHAnsi"/>
          <w:b/>
          <w:sz w:val="23"/>
          <w:szCs w:val="23"/>
          <w:u w:val="single"/>
        </w:rPr>
      </w:pPr>
    </w:p>
    <w:p w14:paraId="3D70E28D" w14:textId="77777777" w:rsidR="005F67FE" w:rsidRPr="008F72F3" w:rsidRDefault="005F67FE" w:rsidP="005F67FE">
      <w:pPr>
        <w:rPr>
          <w:rFonts w:asciiTheme="minorHAnsi" w:hAnsiTheme="minorHAnsi"/>
          <w:b/>
          <w:sz w:val="23"/>
          <w:szCs w:val="23"/>
          <w:u w:val="single"/>
        </w:rPr>
      </w:pPr>
      <w:r w:rsidRPr="008F72F3">
        <w:rPr>
          <w:rFonts w:asciiTheme="minorHAnsi" w:hAnsiTheme="minorHAnsi"/>
          <w:b/>
          <w:noProof/>
          <w:sz w:val="23"/>
          <w:szCs w:val="23"/>
          <w:u w:val="single"/>
          <w:lang w:eastAsia="en-GB" w:bidi="ar-SA"/>
        </w:rPr>
        <mc:AlternateContent>
          <mc:Choice Requires="wps">
            <w:drawing>
              <wp:anchor distT="0" distB="0" distL="114935" distR="114935" simplePos="0" relativeHeight="251659264" behindDoc="0" locked="0" layoutInCell="1" allowOverlap="1" wp14:anchorId="5ACDDC1C" wp14:editId="2681FD4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7C57C8E" w14:textId="77777777" w:rsidR="005F67FE" w:rsidRPr="00482D73" w:rsidRDefault="005F67FE" w:rsidP="005F67F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DDC1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7C57C8E" w14:textId="77777777" w:rsidR="005F67FE" w:rsidRPr="00482D73" w:rsidRDefault="005F67FE" w:rsidP="005F67F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8F72F3">
        <w:rPr>
          <w:rFonts w:asciiTheme="minorHAnsi" w:hAnsiTheme="minorHAnsi"/>
          <w:b/>
          <w:sz w:val="23"/>
          <w:szCs w:val="23"/>
          <w:u w:val="single"/>
        </w:rPr>
        <w:t xml:space="preserve">Please check the following points before sending this form:  </w:t>
      </w:r>
    </w:p>
    <w:p w14:paraId="2EB00567" w14:textId="77777777" w:rsidR="005F67FE" w:rsidRPr="008F72F3" w:rsidRDefault="005F67FE" w:rsidP="005F67FE">
      <w:pPr>
        <w:jc w:val="both"/>
        <w:rPr>
          <w:rFonts w:asciiTheme="minorHAnsi" w:hAnsiTheme="minorHAnsi"/>
          <w:sz w:val="22"/>
          <w:szCs w:val="22"/>
        </w:rPr>
      </w:pPr>
    </w:p>
    <w:p w14:paraId="31CC1384"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application forms must be submitted, fully completed </w:t>
      </w:r>
      <w:r w:rsidRPr="008F72F3">
        <w:rPr>
          <w:rFonts w:asciiTheme="minorHAnsi" w:hAnsiTheme="minorHAnsi"/>
          <w:b/>
          <w:i/>
          <w:sz w:val="23"/>
          <w:szCs w:val="23"/>
        </w:rPr>
        <w:t>(i.e. Section 1 &amp; Section 2)</w:t>
      </w:r>
      <w:r w:rsidRPr="008F72F3">
        <w:rPr>
          <w:rFonts w:asciiTheme="minorHAnsi" w:hAnsiTheme="minorHAnsi"/>
          <w:sz w:val="23"/>
          <w:szCs w:val="23"/>
        </w:rPr>
        <w:t xml:space="preserve"> and inclusive of all the requested documentation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r w:rsidRPr="008F72F3">
        <w:rPr>
          <w:rFonts w:asciiTheme="minorHAnsi" w:hAnsiTheme="minorHAnsi"/>
          <w:b/>
          <w:bCs/>
          <w:sz w:val="23"/>
          <w:szCs w:val="23"/>
          <w:u w:val="single"/>
        </w:rPr>
        <w:t>.</w:t>
      </w:r>
      <w:r w:rsidRPr="008F72F3">
        <w:rPr>
          <w:rFonts w:asciiTheme="minorHAnsi" w:hAnsiTheme="minorHAnsi"/>
          <w:sz w:val="23"/>
          <w:szCs w:val="23"/>
        </w:rPr>
        <w:t xml:space="preserve">  All </w:t>
      </w:r>
      <w:r w:rsidRPr="008F72F3">
        <w:rPr>
          <w:rFonts w:asciiTheme="minorHAnsi" w:hAnsiTheme="minorHAnsi"/>
          <w:b/>
          <w:sz w:val="23"/>
          <w:szCs w:val="23"/>
          <w:u w:val="single"/>
        </w:rPr>
        <w:t>incomplete applications</w:t>
      </w:r>
      <w:r w:rsidRPr="008F72F3">
        <w:rPr>
          <w:rFonts w:asciiTheme="minorHAnsi" w:hAnsiTheme="minorHAnsi"/>
          <w:sz w:val="23"/>
          <w:szCs w:val="23"/>
        </w:rPr>
        <w:t xml:space="preserve"> will be returned as </w:t>
      </w:r>
      <w:r w:rsidRPr="008F72F3">
        <w:rPr>
          <w:rFonts w:asciiTheme="minorHAnsi" w:hAnsiTheme="minorHAnsi"/>
          <w:b/>
          <w:sz w:val="23"/>
          <w:szCs w:val="23"/>
          <w:u w:val="single"/>
        </w:rPr>
        <w:t>invalid</w:t>
      </w:r>
      <w:r w:rsidRPr="008F72F3">
        <w:rPr>
          <w:rFonts w:asciiTheme="minorHAnsi" w:hAnsiTheme="minorHAnsi"/>
          <w:sz w:val="23"/>
          <w:szCs w:val="23"/>
        </w:rPr>
        <w:t xml:space="preserve"> after the closing date and will not be included in the competition.</w:t>
      </w:r>
    </w:p>
    <w:p w14:paraId="7D157349"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information must only be provided on the formal application form. Additional information via Curriculum Vitae </w:t>
      </w:r>
      <w:r w:rsidRPr="008F72F3">
        <w:rPr>
          <w:rFonts w:asciiTheme="minorHAnsi" w:hAnsiTheme="minorHAnsi"/>
          <w:b/>
          <w:sz w:val="23"/>
          <w:szCs w:val="23"/>
        </w:rPr>
        <w:t>will not</w:t>
      </w:r>
      <w:r w:rsidRPr="008F72F3">
        <w:rPr>
          <w:rFonts w:asciiTheme="minorHAnsi" w:hAnsiTheme="minorHAnsi"/>
          <w:sz w:val="23"/>
          <w:szCs w:val="23"/>
        </w:rPr>
        <w:t xml:space="preserve"> be considered.  </w:t>
      </w:r>
    </w:p>
    <w:p w14:paraId="3AF4AA89"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contextualSpacing/>
        <w:rPr>
          <w:rFonts w:asciiTheme="minorHAnsi" w:hAnsiTheme="minorHAnsi"/>
          <w:sz w:val="23"/>
          <w:szCs w:val="23"/>
        </w:rPr>
      </w:pPr>
      <w:r w:rsidRPr="008F72F3">
        <w:rPr>
          <w:rFonts w:asciiTheme="minorHAnsi" w:hAnsiTheme="minorHAnsi"/>
          <w:sz w:val="23"/>
          <w:szCs w:val="23"/>
        </w:rPr>
        <w:t>Ensure that your application form is completed and you have answered all questions fully.</w:t>
      </w:r>
      <w:r>
        <w:rPr>
          <w:rFonts w:asciiTheme="minorHAnsi" w:hAnsiTheme="minorHAnsi"/>
          <w:sz w:val="23"/>
          <w:szCs w:val="23"/>
        </w:rPr>
        <w:br/>
      </w:r>
    </w:p>
    <w:p w14:paraId="573F1CB7" w14:textId="7ED76F38"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eastAsiaTheme="minorHAnsi" w:hAnsiTheme="minorHAnsi" w:cstheme="minorHAnsi"/>
          <w:kern w:val="0"/>
          <w:sz w:val="23"/>
          <w:szCs w:val="23"/>
          <w:lang w:eastAsia="en-US" w:bidi="ar-SA"/>
        </w:rPr>
      </w:pPr>
      <w:r w:rsidRPr="008F72F3">
        <w:rPr>
          <w:rFonts w:asciiTheme="minorHAnsi" w:eastAsiaTheme="minorHAnsi" w:hAnsiTheme="minorHAnsi" w:cstheme="minorHAnsi"/>
          <w:b/>
          <w:kern w:val="0"/>
          <w:sz w:val="23"/>
          <w:szCs w:val="23"/>
          <w:u w:val="single"/>
          <w:lang w:eastAsia="en-US" w:bidi="ar-SA"/>
        </w:rPr>
        <w:t>Email Applications:</w:t>
      </w:r>
      <w:r w:rsidRPr="008F72F3">
        <w:rPr>
          <w:rFonts w:asciiTheme="minorHAnsi" w:eastAsiaTheme="minorHAnsi" w:hAnsiTheme="minorHAnsi" w:cstheme="minorHAnsi"/>
          <w:kern w:val="0"/>
          <w:sz w:val="23"/>
          <w:szCs w:val="23"/>
          <w:lang w:eastAsia="en-US" w:bidi="ar-SA"/>
        </w:rPr>
        <w:t xml:space="preserve">  The completed application form, along with scanned copies of Safe Pass card (essential), current Driving Licence (</w:t>
      </w:r>
      <w:r>
        <w:rPr>
          <w:rFonts w:asciiTheme="minorHAnsi" w:eastAsiaTheme="minorHAnsi" w:hAnsiTheme="minorHAnsi" w:cstheme="minorHAnsi"/>
          <w:kern w:val="0"/>
          <w:sz w:val="23"/>
          <w:szCs w:val="23"/>
          <w:lang w:eastAsia="en-US" w:bidi="ar-SA"/>
        </w:rPr>
        <w:t>if applicable</w:t>
      </w:r>
      <w:r w:rsidRPr="008F72F3">
        <w:rPr>
          <w:rFonts w:asciiTheme="minorHAnsi" w:eastAsiaTheme="minorHAnsi" w:hAnsiTheme="minorHAnsi" w:cstheme="minorHAnsi"/>
          <w:kern w:val="0"/>
          <w:sz w:val="23"/>
          <w:szCs w:val="23"/>
          <w:lang w:eastAsia="en-US" w:bidi="ar-SA"/>
        </w:rPr>
        <w:t xml:space="preserve">) &amp; relevant qualifications (if applicable) must be submitted via email to </w:t>
      </w:r>
      <w:hyperlink r:id="rId9" w:history="1">
        <w:r w:rsidR="00DC090E" w:rsidRPr="00607D52">
          <w:rPr>
            <w:rStyle w:val="Hyperlink"/>
            <w:rFonts w:asciiTheme="minorHAnsi" w:eastAsiaTheme="minorHAnsi" w:hAnsiTheme="minorHAnsi" w:cstheme="minorHAnsi"/>
            <w:kern w:val="0"/>
            <w:sz w:val="23"/>
            <w:szCs w:val="23"/>
            <w:lang w:eastAsia="en-US" w:bidi="ar-SA"/>
          </w:rPr>
          <w:t>recruitment@galwaycity.ie</w:t>
        </w:r>
      </w:hyperlink>
      <w:r w:rsidRPr="008F72F3">
        <w:rPr>
          <w:rFonts w:asciiTheme="minorHAnsi" w:eastAsiaTheme="minorHAnsi" w:hAnsiTheme="minorHAnsi" w:cstheme="minorHAnsi"/>
          <w:kern w:val="0"/>
          <w:sz w:val="23"/>
          <w:szCs w:val="23"/>
          <w:lang w:eastAsia="en-US" w:bidi="ar-SA"/>
        </w:rPr>
        <w:t xml:space="preserve">  as </w:t>
      </w:r>
      <w:r w:rsidRPr="008F72F3">
        <w:rPr>
          <w:rFonts w:asciiTheme="minorHAnsi" w:eastAsiaTheme="minorHAnsi" w:hAnsiTheme="minorHAnsi" w:cstheme="minorHAnsi"/>
          <w:b/>
          <w:kern w:val="0"/>
          <w:sz w:val="23"/>
          <w:szCs w:val="23"/>
          <w:u w:val="single"/>
          <w:lang w:eastAsia="en-US" w:bidi="ar-SA"/>
        </w:rPr>
        <w:t>ONE SINGLE</w:t>
      </w:r>
      <w:r w:rsidRPr="008F72F3">
        <w:rPr>
          <w:rFonts w:asciiTheme="minorHAnsi" w:eastAsiaTheme="minorHAnsi" w:hAnsiTheme="minorHAnsi" w:cstheme="minorHAnsi"/>
          <w:kern w:val="0"/>
          <w:sz w:val="23"/>
          <w:szCs w:val="23"/>
          <w:lang w:eastAsia="en-US" w:bidi="ar-SA"/>
        </w:rPr>
        <w:t xml:space="preserve"> document (not individual scanned documents) by</w:t>
      </w:r>
      <w:r w:rsidRPr="008F72F3">
        <w:rPr>
          <w:rFonts w:asciiTheme="minorHAnsi" w:eastAsiaTheme="minorHAnsi" w:hAnsiTheme="minorHAnsi" w:cstheme="minorHAnsi"/>
          <w:b/>
          <w:kern w:val="0"/>
          <w:sz w:val="23"/>
          <w:szCs w:val="23"/>
          <w:u w:val="single"/>
          <w:lang w:eastAsia="en-US" w:bidi="ar-SA"/>
        </w:rPr>
        <w:t xml:space="preserve">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 xml:space="preserve">3 </w:t>
      </w:r>
      <w:r w:rsidRPr="008F72F3">
        <w:rPr>
          <w:rFonts w:asciiTheme="minorHAnsi" w:eastAsiaTheme="minorHAnsi" w:hAnsiTheme="minorHAnsi" w:cstheme="minorHAnsi"/>
          <w:b/>
          <w:color w:val="C00000"/>
          <w:kern w:val="0"/>
          <w:sz w:val="23"/>
          <w:szCs w:val="23"/>
          <w:lang w:eastAsia="en-US" w:bidi="ar-SA"/>
        </w:rPr>
        <w:t>Please ensure subject bar of email states ‘</w:t>
      </w:r>
      <w:r w:rsidR="008A72E8">
        <w:rPr>
          <w:rFonts w:asciiTheme="minorHAnsi" w:eastAsiaTheme="minorHAnsi" w:hAnsiTheme="minorHAnsi" w:cstheme="minorHAnsi"/>
          <w:b/>
          <w:color w:val="C00000"/>
          <w:kern w:val="0"/>
          <w:sz w:val="23"/>
          <w:szCs w:val="23"/>
          <w:lang w:eastAsia="en-US" w:bidi="ar-SA"/>
        </w:rPr>
        <w:t>Ganger</w:t>
      </w:r>
      <w:r w:rsidRPr="008F72F3">
        <w:rPr>
          <w:rFonts w:asciiTheme="minorHAnsi" w:eastAsiaTheme="minorHAnsi" w:hAnsiTheme="minorHAnsi" w:cstheme="minorHAnsi"/>
          <w:b/>
          <w:color w:val="C00000"/>
          <w:kern w:val="0"/>
          <w:sz w:val="23"/>
          <w:szCs w:val="23"/>
          <w:lang w:eastAsia="en-US" w:bidi="ar-SA"/>
        </w:rPr>
        <w:t xml:space="preserve"> - Application Form’</w:t>
      </w:r>
    </w:p>
    <w:p w14:paraId="2B3D753E"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rPr>
        <w:t xml:space="preserve">Please note that email and attachments should not exceed </w:t>
      </w:r>
      <w:r w:rsidRPr="008F72F3">
        <w:rPr>
          <w:rFonts w:asciiTheme="minorHAnsi" w:hAnsiTheme="minorHAnsi" w:cstheme="minorHAnsi"/>
          <w:b/>
          <w:sz w:val="23"/>
          <w:szCs w:val="23"/>
          <w:u w:val="single"/>
        </w:rPr>
        <w:t xml:space="preserve">15mb </w:t>
      </w:r>
      <w:r w:rsidRPr="008F72F3">
        <w:rPr>
          <w:rFonts w:asciiTheme="minorHAnsi" w:hAnsiTheme="minorHAnsi" w:cstheme="minorHAnsi"/>
          <w:b/>
          <w:sz w:val="23"/>
          <w:szCs w:val="23"/>
        </w:rPr>
        <w:t xml:space="preserve">in size.  It is the applicant’s responsibility to ensure that the email and attachments does not exceed the size limits.  </w:t>
      </w:r>
    </w:p>
    <w:p w14:paraId="6FC7A06A"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u w:val="single"/>
        </w:rPr>
        <w:t>Postal/Delivered Applications:</w:t>
      </w:r>
      <w:r w:rsidRPr="008F72F3">
        <w:rPr>
          <w:rFonts w:asciiTheme="minorHAnsi" w:hAnsiTheme="minorHAnsi" w:cstheme="minorHAnsi"/>
          <w:sz w:val="23"/>
          <w:szCs w:val="23"/>
        </w:rPr>
        <w:t xml:space="preserve"> The completed application form can be submitted by post/delivered and must include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i.e. 1 original &amp; 3 copies of the application form, </w:t>
      </w:r>
      <w:r w:rsidRPr="008F72F3">
        <w:rPr>
          <w:rFonts w:asciiTheme="minorHAnsi" w:hAnsiTheme="minorHAnsi" w:cstheme="minorHAnsi"/>
          <w:b/>
          <w:sz w:val="23"/>
          <w:szCs w:val="23"/>
        </w:rPr>
        <w:t>along with</w:t>
      </w:r>
      <w:r w:rsidRPr="008F72F3">
        <w:rPr>
          <w:rFonts w:asciiTheme="minorHAnsi" w:hAnsiTheme="minorHAnsi" w:cstheme="minorHAnsi"/>
          <w:sz w:val="23"/>
          <w:szCs w:val="23"/>
        </w:rPr>
        <w:t xml:space="preserv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of Safe Pass card (essential), current Driving Licence (</w:t>
      </w:r>
      <w:r>
        <w:rPr>
          <w:rFonts w:asciiTheme="minorHAnsi" w:hAnsiTheme="minorHAnsi" w:cstheme="minorHAnsi"/>
          <w:sz w:val="23"/>
          <w:szCs w:val="23"/>
        </w:rPr>
        <w:t>if applicable</w:t>
      </w:r>
      <w:r w:rsidRPr="008F72F3">
        <w:rPr>
          <w:rFonts w:asciiTheme="minorHAnsi" w:hAnsiTheme="minorHAnsi" w:cstheme="minorHAnsi"/>
          <w:sz w:val="23"/>
          <w:szCs w:val="23"/>
        </w:rPr>
        <w:t xml:space="preserve">) &amp; relevant qualifications (if applicable) must be submitted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p>
    <w:p w14:paraId="5861FAFE"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Original certificates will be required prior to any appointment.  </w:t>
      </w:r>
      <w:r w:rsidRPr="008F72F3">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41E6BF1C"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F72F3">
        <w:rPr>
          <w:rFonts w:asciiTheme="minorHAnsi" w:hAnsiTheme="minorHAnsi"/>
          <w:sz w:val="23"/>
          <w:szCs w:val="23"/>
        </w:rPr>
        <w:t xml:space="preserve">   </w:t>
      </w:r>
    </w:p>
    <w:p w14:paraId="4C3E7109" w14:textId="77777777" w:rsidR="005F67FE" w:rsidRPr="008F72F3" w:rsidRDefault="005F67FE" w:rsidP="005F67FE">
      <w:pPr>
        <w:widowControl/>
        <w:numPr>
          <w:ilvl w:val="0"/>
          <w:numId w:val="1"/>
        </w:numPr>
        <w:tabs>
          <w:tab w:val="clear" w:pos="720"/>
          <w:tab w:val="num" w:pos="360"/>
        </w:tabs>
        <w:suppressAutoHyphens w:val="0"/>
        <w:spacing w:after="160" w:line="200" w:lineRule="atLeast"/>
        <w:ind w:left="360"/>
        <w:jc w:val="both"/>
        <w:rPr>
          <w:rFonts w:asciiTheme="minorHAnsi" w:hAnsiTheme="minorHAnsi"/>
          <w:b/>
          <w:sz w:val="23"/>
          <w:szCs w:val="23"/>
        </w:rPr>
      </w:pPr>
      <w:r w:rsidRPr="008F72F3">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12833446"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Candidates should allow sufficient time to ensure delivery is </w:t>
      </w:r>
      <w:r w:rsidRPr="008F72F3">
        <w:rPr>
          <w:rFonts w:asciiTheme="minorHAnsi" w:hAnsiTheme="minorHAnsi"/>
          <w:sz w:val="23"/>
          <w:szCs w:val="23"/>
          <w:u w:val="single"/>
        </w:rPr>
        <w:t>not later</w:t>
      </w:r>
      <w:r w:rsidRPr="008F72F3">
        <w:rPr>
          <w:rFonts w:asciiTheme="minorHAnsi" w:hAnsiTheme="minorHAnsi"/>
          <w:sz w:val="23"/>
          <w:szCs w:val="23"/>
        </w:rPr>
        <w:t xml:space="preserve"> than the latest time for acceptance.  The responsibility rests with the applicant to ensure the application form, in full, is </w:t>
      </w:r>
      <w:r w:rsidRPr="008F72F3">
        <w:rPr>
          <w:rFonts w:asciiTheme="minorHAnsi" w:hAnsiTheme="minorHAnsi"/>
          <w:b/>
          <w:sz w:val="23"/>
          <w:szCs w:val="23"/>
          <w:u w:val="single"/>
        </w:rPr>
        <w:t>received</w:t>
      </w:r>
      <w:r w:rsidRPr="008F72F3">
        <w:rPr>
          <w:rFonts w:asciiTheme="minorHAnsi" w:hAnsiTheme="minorHAnsi"/>
          <w:sz w:val="23"/>
          <w:szCs w:val="23"/>
        </w:rPr>
        <w:t xml:space="preserve"> on time by the Human Resources Department, Galway City Council.  </w:t>
      </w:r>
    </w:p>
    <w:p w14:paraId="4E791847"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Please notify the Human Resources Department of any change of address.  Please ensure that you include a current valid contact number on your application form.</w:t>
      </w:r>
    </w:p>
    <w:p w14:paraId="16A53423" w14:textId="77777777" w:rsidR="005F67FE" w:rsidRPr="008F72F3" w:rsidRDefault="005F67FE" w:rsidP="005F67FE">
      <w:pPr>
        <w:widowControl/>
        <w:numPr>
          <w:ilvl w:val="0"/>
          <w:numId w:val="1"/>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F15BC72" w14:textId="77777777" w:rsidR="00482D73" w:rsidRPr="00482D73" w:rsidRDefault="00482D73" w:rsidP="00482D73">
      <w:pPr>
        <w:jc w:val="both"/>
        <w:rPr>
          <w:rFonts w:asciiTheme="minorHAnsi" w:hAnsiTheme="minorHAnsi"/>
        </w:rPr>
      </w:pPr>
    </w:p>
    <w:bookmarkEnd w:id="1"/>
    <w:p w14:paraId="31BB54AF" w14:textId="77777777"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1C4430">
        <w:rPr>
          <w:rFonts w:asciiTheme="minorHAnsi" w:hAnsiTheme="minorHAnsi"/>
          <w:b/>
          <w:i/>
          <w:color w:val="C0504D" w:themeColor="accent2"/>
          <w:sz w:val="32"/>
          <w:szCs w:val="32"/>
        </w:rPr>
        <w:t>_____________________________</w:t>
      </w:r>
    </w:p>
    <w:p w14:paraId="7AAC7910"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3E1F76">
        <w:rPr>
          <w:rFonts w:asciiTheme="minorHAnsi" w:hAnsiTheme="minorHAnsi"/>
          <w:b/>
          <w:color w:val="C0504D" w:themeColor="accent2"/>
          <w:sz w:val="32"/>
          <w:szCs w:val="32"/>
        </w:rPr>
        <w:t xml:space="preserve">GANGER </w:t>
      </w:r>
      <w:r w:rsidR="00BD475A">
        <w:rPr>
          <w:rFonts w:asciiTheme="minorHAnsi" w:hAnsiTheme="minorHAnsi"/>
          <w:b/>
          <w:color w:val="C0504D" w:themeColor="accent2"/>
          <w:sz w:val="32"/>
          <w:szCs w:val="32"/>
        </w:rPr>
        <w:t xml:space="preserve"> </w:t>
      </w:r>
    </w:p>
    <w:p w14:paraId="45AD638E"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sidR="001C4430">
        <w:rPr>
          <w:rFonts w:asciiTheme="minorHAnsi" w:hAnsiTheme="minorHAnsi"/>
          <w:b/>
          <w:i/>
          <w:color w:val="C0504D" w:themeColor="accent2"/>
        </w:rPr>
        <w:t>_______</w:t>
      </w:r>
    </w:p>
    <w:p w14:paraId="27D12B75" w14:textId="77777777" w:rsidR="0059218B" w:rsidRDefault="0059218B" w:rsidP="00674BB2">
      <w:pPr>
        <w:widowControl/>
        <w:suppressAutoHyphens w:val="0"/>
        <w:jc w:val="both"/>
        <w:rPr>
          <w:rFonts w:asciiTheme="minorHAnsi" w:hAnsiTheme="minorHAnsi"/>
          <w:lang w:val="en-IE"/>
        </w:rPr>
      </w:pPr>
    </w:p>
    <w:p w14:paraId="1E7CFE6C" w14:textId="77777777" w:rsidR="00674BB2" w:rsidRDefault="00674BB2" w:rsidP="00674BB2">
      <w:pPr>
        <w:widowControl/>
        <w:suppressAutoHyphens w:val="0"/>
        <w:jc w:val="both"/>
        <w:rPr>
          <w:rFonts w:asciiTheme="minorHAnsi" w:hAnsiTheme="minorHAnsi"/>
          <w:lang w:val="en-IE"/>
        </w:rPr>
      </w:pPr>
      <w:r>
        <w:rPr>
          <w:rFonts w:asciiTheme="minorHAnsi" w:hAnsiTheme="minorHAnsi"/>
          <w:lang w:val="en-IE"/>
        </w:rPr>
        <w:t xml:space="preserve">Galway City Council is seeking to form </w:t>
      </w:r>
      <w:r w:rsidR="00544AB8">
        <w:rPr>
          <w:rFonts w:asciiTheme="minorHAnsi" w:hAnsiTheme="minorHAnsi"/>
          <w:lang w:val="en-IE"/>
        </w:rPr>
        <w:t xml:space="preserve">a </w:t>
      </w:r>
      <w:r>
        <w:rPr>
          <w:rFonts w:asciiTheme="minorHAnsi" w:hAnsiTheme="minorHAnsi"/>
          <w:lang w:val="en-IE"/>
        </w:rPr>
        <w:t xml:space="preserve">panel from which permanent, </w:t>
      </w:r>
      <w:r w:rsidR="00544AB8">
        <w:rPr>
          <w:rFonts w:asciiTheme="minorHAnsi" w:hAnsiTheme="minorHAnsi"/>
          <w:lang w:val="en-IE"/>
        </w:rPr>
        <w:t>contract</w:t>
      </w:r>
      <w:r>
        <w:rPr>
          <w:rFonts w:asciiTheme="minorHAnsi" w:hAnsiTheme="minorHAnsi"/>
          <w:lang w:val="en-IE"/>
        </w:rPr>
        <w:t xml:space="preserve"> and temporary posts may be filled at </w:t>
      </w:r>
      <w:r w:rsidR="00544AB8">
        <w:rPr>
          <w:rFonts w:asciiTheme="minorHAnsi" w:hAnsiTheme="minorHAnsi"/>
          <w:lang w:val="en-IE"/>
        </w:rPr>
        <w:t>Ganger</w:t>
      </w:r>
      <w:r>
        <w:rPr>
          <w:rFonts w:asciiTheme="minorHAnsi" w:hAnsiTheme="minorHAnsi"/>
          <w:lang w:val="en-IE"/>
        </w:rPr>
        <w:t xml:space="preserve"> grade.  The </w:t>
      </w:r>
      <w:r w:rsidR="00544AB8">
        <w:rPr>
          <w:rFonts w:asciiTheme="minorHAnsi" w:hAnsiTheme="minorHAnsi"/>
          <w:lang w:val="en-IE"/>
        </w:rPr>
        <w:t>Ganger grade is a supervisory</w:t>
      </w:r>
      <w:r>
        <w:rPr>
          <w:rFonts w:asciiTheme="minorHAnsi" w:hAnsiTheme="minorHAnsi"/>
          <w:lang w:val="en-IE"/>
        </w:rPr>
        <w:t xml:space="preserve"> outdoor grade in Galway City Council and is a critical post in terms of ensuring quality service delivery to the public.  </w:t>
      </w:r>
      <w:r w:rsidR="00294717">
        <w:rPr>
          <w:rFonts w:asciiTheme="minorHAnsi" w:hAnsiTheme="minorHAnsi"/>
          <w:lang w:val="en-IE"/>
        </w:rPr>
        <w:t xml:space="preserve">The Ganger may have responsibility for the management of a gang of General Operatives, under the direction of a Supervising Foreman/Engineer.  </w:t>
      </w:r>
    </w:p>
    <w:p w14:paraId="3C3943AF" w14:textId="77777777" w:rsidR="00674BB2" w:rsidRDefault="00674BB2" w:rsidP="00674BB2">
      <w:pPr>
        <w:widowControl/>
        <w:suppressAutoHyphens w:val="0"/>
        <w:jc w:val="both"/>
        <w:rPr>
          <w:rFonts w:asciiTheme="minorHAnsi" w:hAnsiTheme="minorHAnsi"/>
          <w:lang w:val="en-IE"/>
        </w:rPr>
      </w:pPr>
    </w:p>
    <w:p w14:paraId="7BE6713A" w14:textId="77777777" w:rsidR="00674BB2" w:rsidRDefault="00674BB2" w:rsidP="00674BB2">
      <w:pPr>
        <w:spacing w:after="120"/>
        <w:jc w:val="both"/>
        <w:rPr>
          <w:rFonts w:ascii="Calibri" w:hAnsi="Calibri"/>
        </w:rPr>
      </w:pPr>
      <w:r w:rsidRPr="000E686E">
        <w:rPr>
          <w:rFonts w:ascii="Calibri" w:hAnsi="Calibri" w:cs="Calibri"/>
          <w:lang w:val="en-IE"/>
        </w:rPr>
        <w:t>Typical services include roads and transportation, maintenance of estates, water services</w:t>
      </w:r>
      <w:r>
        <w:rPr>
          <w:rFonts w:ascii="Calibri" w:hAnsi="Calibri" w:cs="Calibri"/>
          <w:lang w:val="en-IE"/>
        </w:rPr>
        <w:t xml:space="preserve"> and drainage works</w:t>
      </w:r>
      <w:r w:rsidRPr="000E686E">
        <w:rPr>
          <w:rFonts w:ascii="Calibri" w:hAnsi="Calibri" w:cs="Calibri"/>
          <w:lang w:val="en-IE"/>
        </w:rPr>
        <w:t xml:space="preserve"> (under a Service Level Agreement w</w:t>
      </w:r>
      <w:r>
        <w:rPr>
          <w:rFonts w:ascii="Calibri" w:hAnsi="Calibri" w:cs="Calibri"/>
          <w:lang w:val="en-IE"/>
        </w:rPr>
        <w:t xml:space="preserve">ith Irish Water), environmental, </w:t>
      </w:r>
      <w:r w:rsidRPr="000E686E">
        <w:rPr>
          <w:rFonts w:ascii="Calibri" w:hAnsi="Calibri" w:cs="Calibri"/>
          <w:lang w:val="en-IE"/>
        </w:rPr>
        <w:t>upkeep of recreation and amenity facilities etc. </w:t>
      </w:r>
      <w:r w:rsidRPr="000E686E">
        <w:rPr>
          <w:rFonts w:ascii="Calibri" w:hAnsi="Calibri"/>
        </w:rPr>
        <w:t xml:space="preserve">The role is likely to be outdoors, operational and manual and the duties will vary according to the functional area to which the person is assigned. The ideal candidate will be highly motivated, adaptable, flexible, </w:t>
      </w:r>
      <w:r w:rsidR="00544AB8">
        <w:rPr>
          <w:rFonts w:ascii="Calibri" w:hAnsi="Calibri"/>
        </w:rPr>
        <w:t xml:space="preserve">have experience of the management and supervision of teams, </w:t>
      </w:r>
      <w:r w:rsidRPr="000E686E">
        <w:rPr>
          <w:rFonts w:ascii="Calibri" w:hAnsi="Calibri"/>
        </w:rPr>
        <w:t xml:space="preserve">capable of acting on their own initiative and someone with a strong sense of commitment to delivering quality public services. </w:t>
      </w:r>
    </w:p>
    <w:p w14:paraId="5292CA69" w14:textId="77777777" w:rsidR="006A47BF" w:rsidRDefault="006A47BF" w:rsidP="00674BB2">
      <w:pPr>
        <w:spacing w:after="120"/>
        <w:jc w:val="both"/>
        <w:rPr>
          <w:rFonts w:ascii="Calibri" w:hAnsi="Calibri"/>
        </w:rPr>
      </w:pPr>
    </w:p>
    <w:p w14:paraId="646C0039" w14:textId="77777777" w:rsidR="006A47BF" w:rsidRPr="008E27D0" w:rsidRDefault="006A47BF" w:rsidP="00674BB2">
      <w:pPr>
        <w:spacing w:after="120"/>
        <w:jc w:val="both"/>
        <w:rPr>
          <w:rFonts w:ascii="Calibri" w:hAnsi="Calibri"/>
          <w:b/>
          <w:sz w:val="28"/>
          <w:szCs w:val="28"/>
          <w:u w:val="single"/>
        </w:rPr>
      </w:pPr>
      <w:r w:rsidRPr="008E27D0">
        <w:rPr>
          <w:rFonts w:ascii="Calibri" w:hAnsi="Calibri"/>
          <w:b/>
          <w:sz w:val="28"/>
          <w:szCs w:val="28"/>
          <w:u w:val="single"/>
        </w:rPr>
        <w:t xml:space="preserve">Duties &amp; </w:t>
      </w:r>
      <w:r w:rsidR="008E27D0" w:rsidRPr="008E27D0">
        <w:rPr>
          <w:rFonts w:ascii="Calibri" w:hAnsi="Calibri"/>
          <w:b/>
          <w:sz w:val="28"/>
          <w:szCs w:val="28"/>
          <w:u w:val="single"/>
        </w:rPr>
        <w:t>Responsibilities</w:t>
      </w:r>
      <w:r w:rsidRPr="008E27D0">
        <w:rPr>
          <w:rFonts w:ascii="Calibri" w:hAnsi="Calibri"/>
          <w:b/>
          <w:sz w:val="28"/>
          <w:szCs w:val="28"/>
          <w:u w:val="single"/>
        </w:rPr>
        <w:t xml:space="preserve"> for the post of </w:t>
      </w:r>
      <w:r w:rsidR="00544AB8">
        <w:rPr>
          <w:rFonts w:ascii="Calibri" w:hAnsi="Calibri"/>
          <w:b/>
          <w:sz w:val="28"/>
          <w:szCs w:val="28"/>
          <w:u w:val="single"/>
        </w:rPr>
        <w:t>Ganger</w:t>
      </w:r>
    </w:p>
    <w:p w14:paraId="1E5181FF" w14:textId="77777777" w:rsidR="00544AB8" w:rsidRPr="00F912E1" w:rsidRDefault="00544AB8" w:rsidP="00544AB8">
      <w:pPr>
        <w:pStyle w:val="NoSpacing"/>
        <w:jc w:val="both"/>
        <w:rPr>
          <w:rFonts w:asciiTheme="minorHAnsi" w:hAnsiTheme="minorHAnsi" w:cstheme="minorHAnsi"/>
        </w:rPr>
      </w:pPr>
      <w:r w:rsidRPr="00F912E1">
        <w:rPr>
          <w:rFonts w:asciiTheme="minorHAnsi" w:hAnsiTheme="minorHAnsi" w:cstheme="minorHAnsi"/>
        </w:rPr>
        <w:t xml:space="preserve">The duties of the employment are to give to: </w:t>
      </w:r>
    </w:p>
    <w:p w14:paraId="37F4CDB5" w14:textId="77777777" w:rsidR="00544AB8" w:rsidRPr="00F912E1" w:rsidRDefault="00544AB8" w:rsidP="00544AB8">
      <w:pPr>
        <w:pStyle w:val="NoSpacing"/>
        <w:jc w:val="both"/>
        <w:rPr>
          <w:rFonts w:asciiTheme="minorHAnsi" w:hAnsiTheme="minorHAnsi" w:cstheme="minorHAnsi"/>
        </w:rPr>
      </w:pPr>
    </w:p>
    <w:p w14:paraId="458469D4" w14:textId="77777777" w:rsidR="00544AB8" w:rsidRPr="00F912E1" w:rsidRDefault="00544AB8" w:rsidP="00544AB8">
      <w:pPr>
        <w:pStyle w:val="NoSpacing"/>
        <w:numPr>
          <w:ilvl w:val="0"/>
          <w:numId w:val="38"/>
        </w:numPr>
        <w:jc w:val="both"/>
        <w:rPr>
          <w:rFonts w:asciiTheme="minorHAnsi" w:hAnsiTheme="minorHAnsi" w:cstheme="minorHAnsi"/>
        </w:rPr>
      </w:pPr>
      <w:r w:rsidRPr="00F912E1">
        <w:rPr>
          <w:rFonts w:asciiTheme="minorHAnsi" w:hAnsiTheme="minorHAnsi" w:cstheme="minorHAnsi"/>
        </w:rPr>
        <w:t>Galway City Council under the control of the Chief Executive or his nominee,</w:t>
      </w:r>
    </w:p>
    <w:p w14:paraId="03DCB207" w14:textId="77777777" w:rsidR="00544AB8" w:rsidRPr="00F912E1" w:rsidRDefault="00544AB8" w:rsidP="00544AB8">
      <w:pPr>
        <w:pStyle w:val="NoSpacing"/>
        <w:jc w:val="both"/>
        <w:rPr>
          <w:rFonts w:asciiTheme="minorHAnsi" w:hAnsiTheme="minorHAnsi" w:cstheme="minorHAnsi"/>
        </w:rPr>
      </w:pPr>
    </w:p>
    <w:p w14:paraId="44A65903" w14:textId="77777777" w:rsidR="00544AB8" w:rsidRPr="00F912E1" w:rsidRDefault="00544AB8" w:rsidP="00544AB8">
      <w:pPr>
        <w:pStyle w:val="NoSpacing"/>
        <w:numPr>
          <w:ilvl w:val="0"/>
          <w:numId w:val="38"/>
        </w:numPr>
        <w:jc w:val="both"/>
        <w:rPr>
          <w:rFonts w:asciiTheme="minorHAnsi" w:hAnsiTheme="minorHAnsi" w:cstheme="minorHAnsi"/>
        </w:rPr>
      </w:pPr>
      <w:r w:rsidRPr="00F912E1">
        <w:rPr>
          <w:rFonts w:asciiTheme="minorHAnsi" w:hAnsiTheme="minorHAnsi" w:cstheme="minorHAnsi"/>
        </w:rPr>
        <w:t>to any other local authority or body with which an agreement has been made by the local authority,</w:t>
      </w:r>
    </w:p>
    <w:p w14:paraId="3CB190D9" w14:textId="77777777" w:rsidR="00544AB8" w:rsidRPr="00F912E1" w:rsidRDefault="00544AB8" w:rsidP="00544AB8">
      <w:pPr>
        <w:pStyle w:val="NoSpacing"/>
        <w:jc w:val="both"/>
        <w:rPr>
          <w:rFonts w:asciiTheme="minorHAnsi" w:hAnsiTheme="minorHAnsi" w:cstheme="minorHAnsi"/>
        </w:rPr>
      </w:pPr>
    </w:p>
    <w:p w14:paraId="030E96A0" w14:textId="77777777" w:rsidR="00544AB8" w:rsidRPr="00F912E1" w:rsidRDefault="00544AB8" w:rsidP="00544AB8">
      <w:pPr>
        <w:pStyle w:val="NoSpacing"/>
        <w:jc w:val="both"/>
        <w:rPr>
          <w:rFonts w:asciiTheme="minorHAnsi" w:hAnsiTheme="minorHAnsi" w:cstheme="minorHAnsi"/>
        </w:rPr>
      </w:pPr>
      <w:r w:rsidRPr="00F912E1">
        <w:rPr>
          <w:rFonts w:asciiTheme="minorHAnsi" w:hAnsiTheme="minorHAnsi" w:cstheme="minorHAnsi"/>
        </w:rPr>
        <w:t>Under the general direction and control of the  Chief Executive or of such other employee as the Chief Executive may from time to time determine, such appropriate  services of an administrative, technical, supervisory or management nature as may be required by any local authority or body hereinbefore mentioned in the exercise and performance of any of its powers, functions and duties, and to exercise such powers, functions and duties as may be delegated to him or her by the Chief Executive from time to time including the duty of servicing all committees that may be established by any such local authority or body.  The holder of the employment will, if required, act for an employee of a higher level, if qualified to do so.</w:t>
      </w:r>
    </w:p>
    <w:p w14:paraId="61B517AB" w14:textId="77777777" w:rsidR="00544AB8" w:rsidRPr="00F912E1" w:rsidRDefault="00544AB8" w:rsidP="00544AB8">
      <w:pPr>
        <w:pStyle w:val="NoSpacing"/>
        <w:jc w:val="both"/>
        <w:rPr>
          <w:rFonts w:asciiTheme="minorHAnsi" w:hAnsiTheme="minorHAnsi" w:cstheme="minorHAnsi"/>
          <w:bCs/>
        </w:rPr>
      </w:pPr>
    </w:p>
    <w:p w14:paraId="7B59E704" w14:textId="77777777" w:rsidR="00544AB8" w:rsidRPr="00F912E1" w:rsidRDefault="00544AB8" w:rsidP="00544AB8">
      <w:pPr>
        <w:pStyle w:val="NoSpacing"/>
        <w:jc w:val="both"/>
        <w:rPr>
          <w:rFonts w:asciiTheme="minorHAnsi" w:hAnsiTheme="minorHAnsi" w:cstheme="minorHAnsi"/>
          <w:bCs/>
          <w:sz w:val="22"/>
          <w:lang w:val="en-IE" w:eastAsia="en-IE"/>
        </w:rPr>
      </w:pPr>
      <w:r w:rsidRPr="00F912E1">
        <w:rPr>
          <w:rFonts w:asciiTheme="minorHAnsi" w:hAnsiTheme="minorHAnsi" w:cstheme="minorHAnsi"/>
          <w:bCs/>
        </w:rPr>
        <w:t>The successful candidate shall report to the Supervising Foreman/Engineer or other appropriate person as determined by the Council from time to time.</w:t>
      </w:r>
    </w:p>
    <w:p w14:paraId="43008AE0" w14:textId="77777777" w:rsidR="00544AB8" w:rsidRPr="00472A42" w:rsidRDefault="00544AB8" w:rsidP="00544AB8">
      <w:pPr>
        <w:ind w:left="720"/>
        <w:jc w:val="both"/>
        <w:rPr>
          <w:rFonts w:ascii="Arial" w:hAnsi="Arial" w:cs="Arial"/>
          <w:bCs/>
          <w:color w:val="FF0000"/>
        </w:rPr>
      </w:pPr>
    </w:p>
    <w:p w14:paraId="06DC881F" w14:textId="77777777" w:rsidR="00544AB8" w:rsidRDefault="00544AB8" w:rsidP="00544AB8">
      <w:pPr>
        <w:spacing w:after="120"/>
        <w:jc w:val="both"/>
        <w:rPr>
          <w:rFonts w:ascii="Calibri" w:hAnsi="Calibri"/>
          <w:b/>
        </w:rPr>
      </w:pPr>
      <w:r w:rsidRPr="008E27D0">
        <w:rPr>
          <w:rFonts w:ascii="Calibri" w:hAnsi="Calibri"/>
          <w:b/>
        </w:rPr>
        <w:t xml:space="preserve">A </w:t>
      </w:r>
      <w:r>
        <w:rPr>
          <w:rFonts w:ascii="Calibri" w:hAnsi="Calibri"/>
          <w:b/>
        </w:rPr>
        <w:t>Ganger’s</w:t>
      </w:r>
      <w:r w:rsidRPr="008E27D0">
        <w:rPr>
          <w:rFonts w:ascii="Calibri" w:hAnsi="Calibri"/>
          <w:b/>
        </w:rPr>
        <w:t xml:space="preserve"> duties may include but will not be limited to; </w:t>
      </w:r>
    </w:p>
    <w:p w14:paraId="3195E77E" w14:textId="77777777" w:rsidR="00544AB8" w:rsidRPr="00294717" w:rsidRDefault="00DA3C40" w:rsidP="00294717">
      <w:pPr>
        <w:pStyle w:val="ListParagraph"/>
        <w:numPr>
          <w:ilvl w:val="0"/>
          <w:numId w:val="42"/>
        </w:numPr>
        <w:jc w:val="both"/>
        <w:rPr>
          <w:rFonts w:ascii="Book Antiqua" w:hAnsi="Book Antiqua"/>
        </w:rPr>
      </w:pPr>
      <w:r>
        <w:rPr>
          <w:rFonts w:asciiTheme="minorHAnsi" w:hAnsiTheme="minorHAnsi" w:cstheme="minorHAnsi"/>
        </w:rPr>
        <w:t>Carrying</w:t>
      </w:r>
      <w:r w:rsidR="00544AB8" w:rsidRPr="00DA3C40">
        <w:rPr>
          <w:rFonts w:asciiTheme="minorHAnsi" w:hAnsiTheme="minorHAnsi" w:cstheme="minorHAnsi"/>
        </w:rPr>
        <w:t xml:space="preserve"> out the </w:t>
      </w:r>
      <w:r w:rsidR="001371EB" w:rsidRPr="00DA3C40">
        <w:rPr>
          <w:rFonts w:asciiTheme="minorHAnsi" w:hAnsiTheme="minorHAnsi" w:cstheme="minorHAnsi"/>
        </w:rPr>
        <w:t xml:space="preserve">day to day </w:t>
      </w:r>
      <w:r w:rsidR="00544AB8" w:rsidRPr="00DA3C40">
        <w:rPr>
          <w:rFonts w:asciiTheme="minorHAnsi" w:hAnsiTheme="minorHAnsi" w:cstheme="minorHAnsi"/>
        </w:rPr>
        <w:t xml:space="preserve">duties </w:t>
      </w:r>
      <w:r w:rsidRPr="00DA3C40">
        <w:rPr>
          <w:rFonts w:asciiTheme="minorHAnsi" w:hAnsiTheme="minorHAnsi" w:cstheme="minorHAnsi"/>
        </w:rPr>
        <w:t xml:space="preserve">similar to those of workers under supervision (i.e. General Operative duties) as </w:t>
      </w:r>
      <w:r w:rsidR="00544AB8" w:rsidRPr="00DA3C40">
        <w:rPr>
          <w:rFonts w:asciiTheme="minorHAnsi" w:hAnsiTheme="minorHAnsi" w:cstheme="minorHAnsi"/>
        </w:rPr>
        <w:t xml:space="preserve">assigned by the Supervising Foreman/Engineer relevant to the particular area of assignment.  </w:t>
      </w:r>
    </w:p>
    <w:p w14:paraId="5EDEA7E2" w14:textId="77777777" w:rsidR="00294717" w:rsidRPr="00294717" w:rsidRDefault="00294717" w:rsidP="00294717">
      <w:pPr>
        <w:numPr>
          <w:ilvl w:val="0"/>
          <w:numId w:val="42"/>
        </w:numPr>
        <w:jc w:val="both"/>
        <w:rPr>
          <w:rFonts w:asciiTheme="minorHAnsi" w:hAnsiTheme="minorHAnsi" w:cstheme="minorHAnsi"/>
          <w:szCs w:val="28"/>
        </w:rPr>
      </w:pPr>
      <w:r w:rsidRPr="00294717">
        <w:rPr>
          <w:rFonts w:asciiTheme="minorHAnsi" w:hAnsiTheme="minorHAnsi" w:cstheme="minorHAnsi"/>
          <w:szCs w:val="28"/>
        </w:rPr>
        <w:t>Responsibility for the control, direction and</w:t>
      </w:r>
      <w:r>
        <w:rPr>
          <w:rFonts w:asciiTheme="minorHAnsi" w:hAnsiTheme="minorHAnsi" w:cstheme="minorHAnsi"/>
          <w:szCs w:val="28"/>
        </w:rPr>
        <w:t xml:space="preserve"> safety of staff under his/her </w:t>
      </w:r>
      <w:r w:rsidRPr="00294717">
        <w:rPr>
          <w:rFonts w:asciiTheme="minorHAnsi" w:hAnsiTheme="minorHAnsi" w:cstheme="minorHAnsi"/>
          <w:szCs w:val="28"/>
        </w:rPr>
        <w:t xml:space="preserve">direct </w:t>
      </w:r>
      <w:r>
        <w:rPr>
          <w:rFonts w:asciiTheme="minorHAnsi" w:hAnsiTheme="minorHAnsi" w:cstheme="minorHAnsi"/>
          <w:szCs w:val="28"/>
        </w:rPr>
        <w:t>s</w:t>
      </w:r>
      <w:r w:rsidRPr="00294717">
        <w:rPr>
          <w:rFonts w:asciiTheme="minorHAnsi" w:hAnsiTheme="minorHAnsi" w:cstheme="minorHAnsi"/>
          <w:szCs w:val="28"/>
        </w:rPr>
        <w:t>upervision.</w:t>
      </w:r>
    </w:p>
    <w:p w14:paraId="1EDB8483" w14:textId="77777777" w:rsidR="00544AB8" w:rsidRPr="00544AB8" w:rsidRDefault="00294717" w:rsidP="00294717">
      <w:pPr>
        <w:pStyle w:val="NoSpacing"/>
        <w:numPr>
          <w:ilvl w:val="0"/>
          <w:numId w:val="42"/>
        </w:numPr>
        <w:jc w:val="both"/>
        <w:rPr>
          <w:rFonts w:asciiTheme="minorHAnsi" w:hAnsiTheme="minorHAnsi" w:cstheme="minorHAnsi"/>
        </w:rPr>
      </w:pPr>
      <w:r>
        <w:rPr>
          <w:rFonts w:asciiTheme="minorHAnsi" w:hAnsiTheme="minorHAnsi" w:cstheme="minorHAnsi"/>
        </w:rPr>
        <w:t>Implementation of</w:t>
      </w:r>
      <w:r w:rsidR="00544AB8" w:rsidRPr="00544AB8">
        <w:rPr>
          <w:rFonts w:asciiTheme="minorHAnsi" w:hAnsiTheme="minorHAnsi" w:cstheme="minorHAnsi"/>
        </w:rPr>
        <w:t xml:space="preserve"> Galway City Council’s Health &amp; Safety policies and procedures.</w:t>
      </w:r>
    </w:p>
    <w:p w14:paraId="66774F48"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lastRenderedPageBreak/>
        <w:t>Undertaking all training programmes as required from time to time by the Council.</w:t>
      </w:r>
    </w:p>
    <w:p w14:paraId="0A29781E"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The management of health, safety and welfare issues on the site, including completion and signing of SSWP forms, health and safety plans and road signage record sheets.</w:t>
      </w:r>
    </w:p>
    <w:p w14:paraId="73F1CD25"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Record keeping of project activities such as time sheets, labour and material costs, overall job expenditure and procurement of goods if requested to do so by the Supervising Engineer.</w:t>
      </w:r>
    </w:p>
    <w:p w14:paraId="1E57F1C4" w14:textId="77777777" w:rsidR="00DA3C40" w:rsidRPr="00DA3C40" w:rsidRDefault="00DA3C40" w:rsidP="00294717">
      <w:pPr>
        <w:numPr>
          <w:ilvl w:val="0"/>
          <w:numId w:val="42"/>
        </w:numPr>
        <w:jc w:val="both"/>
        <w:rPr>
          <w:rFonts w:asciiTheme="minorHAnsi" w:hAnsiTheme="minorHAnsi" w:cstheme="minorHAnsi"/>
          <w:szCs w:val="28"/>
        </w:rPr>
      </w:pPr>
      <w:r w:rsidRPr="00DA3C40">
        <w:rPr>
          <w:rFonts w:asciiTheme="minorHAnsi" w:hAnsiTheme="minorHAnsi" w:cstheme="minorHAnsi"/>
          <w:szCs w:val="28"/>
        </w:rPr>
        <w:t xml:space="preserve">Requisitioning of stores and materials and responsibility for </w:t>
      </w:r>
      <w:r>
        <w:rPr>
          <w:rFonts w:asciiTheme="minorHAnsi" w:hAnsiTheme="minorHAnsi" w:cstheme="minorHAnsi"/>
          <w:szCs w:val="28"/>
        </w:rPr>
        <w:t>their</w:t>
      </w:r>
      <w:r w:rsidRPr="00DA3C40">
        <w:rPr>
          <w:rFonts w:asciiTheme="minorHAnsi" w:hAnsiTheme="minorHAnsi" w:cstheme="minorHAnsi"/>
          <w:szCs w:val="28"/>
        </w:rPr>
        <w:t xml:space="preserve"> use and control. </w:t>
      </w:r>
    </w:p>
    <w:p w14:paraId="2EE2A048" w14:textId="77777777" w:rsidR="00544AB8" w:rsidRDefault="00544AB8" w:rsidP="00294717">
      <w:pPr>
        <w:pStyle w:val="BodyText2"/>
        <w:widowControl/>
        <w:numPr>
          <w:ilvl w:val="0"/>
          <w:numId w:val="42"/>
        </w:numPr>
        <w:suppressAutoHyphens w:val="0"/>
        <w:ind w:right="-386"/>
        <w:jc w:val="both"/>
        <w:rPr>
          <w:rFonts w:ascii="Calibri" w:hAnsi="Calibri" w:cs="Calibri"/>
          <w:b w:val="0"/>
          <w:i w:val="0"/>
          <w:sz w:val="24"/>
        </w:rPr>
      </w:pPr>
      <w:r w:rsidRPr="00544AB8">
        <w:rPr>
          <w:rFonts w:ascii="Calibri" w:hAnsi="Calibri" w:cs="Calibri"/>
          <w:b w:val="0"/>
          <w:i w:val="0"/>
          <w:sz w:val="24"/>
        </w:rPr>
        <w:t>M</w:t>
      </w:r>
      <w:r w:rsidR="00294717">
        <w:rPr>
          <w:rFonts w:ascii="Calibri" w:hAnsi="Calibri" w:cs="Calibri"/>
          <w:b w:val="0"/>
          <w:i w:val="0"/>
          <w:sz w:val="24"/>
        </w:rPr>
        <w:t>anaging</w:t>
      </w:r>
      <w:r w:rsidRPr="00544AB8">
        <w:rPr>
          <w:rFonts w:ascii="Calibri" w:hAnsi="Calibri" w:cs="Calibri"/>
          <w:b w:val="0"/>
          <w:i w:val="0"/>
          <w:sz w:val="24"/>
        </w:rPr>
        <w:t xml:space="preserve"> and maintain</w:t>
      </w:r>
      <w:r w:rsidR="00294717">
        <w:rPr>
          <w:rFonts w:ascii="Calibri" w:hAnsi="Calibri" w:cs="Calibri"/>
          <w:b w:val="0"/>
          <w:i w:val="0"/>
          <w:sz w:val="24"/>
        </w:rPr>
        <w:t>ing</w:t>
      </w:r>
      <w:r w:rsidRPr="00544AB8">
        <w:rPr>
          <w:rFonts w:ascii="Calibri" w:hAnsi="Calibri" w:cs="Calibri"/>
          <w:b w:val="0"/>
          <w:i w:val="0"/>
          <w:sz w:val="24"/>
        </w:rPr>
        <w:t xml:space="preserve"> resources effectively and efficiently.</w:t>
      </w:r>
    </w:p>
    <w:p w14:paraId="472BA6D9" w14:textId="77777777" w:rsidR="00294717" w:rsidRPr="00DA3C40" w:rsidRDefault="00294717" w:rsidP="00294717">
      <w:pPr>
        <w:widowControl/>
        <w:numPr>
          <w:ilvl w:val="0"/>
          <w:numId w:val="42"/>
        </w:numPr>
        <w:suppressAutoHyphens w:val="0"/>
        <w:ind w:right="-386"/>
        <w:jc w:val="both"/>
        <w:rPr>
          <w:rFonts w:ascii="Calibri" w:hAnsi="Calibri" w:cs="Calibri"/>
        </w:rPr>
      </w:pPr>
      <w:r w:rsidRPr="00DA3C40">
        <w:rPr>
          <w:rFonts w:asciiTheme="minorHAnsi" w:hAnsiTheme="minorHAnsi" w:cstheme="minorHAnsi"/>
          <w:szCs w:val="28"/>
        </w:rPr>
        <w:t>Driving of Galway City Council vehicles.</w:t>
      </w:r>
    </w:p>
    <w:p w14:paraId="70ACB19D"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Liais</w:t>
      </w:r>
      <w:r w:rsidR="00294717">
        <w:rPr>
          <w:rFonts w:asciiTheme="minorHAnsi" w:hAnsiTheme="minorHAnsi" w:cstheme="minorHAnsi"/>
          <w:bCs/>
        </w:rPr>
        <w:t>ing</w:t>
      </w:r>
      <w:r w:rsidRPr="00544AB8">
        <w:rPr>
          <w:rFonts w:asciiTheme="minorHAnsi" w:hAnsiTheme="minorHAnsi" w:cstheme="minorHAnsi"/>
          <w:bCs/>
        </w:rPr>
        <w:t xml:space="preserve"> with the public, landowners, Gardaí and other statutory bodies as necessary in a courteous manner.</w:t>
      </w:r>
    </w:p>
    <w:p w14:paraId="2C26CB9F" w14:textId="77777777" w:rsid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Comply</w:t>
      </w:r>
      <w:r w:rsidR="00294717">
        <w:rPr>
          <w:rFonts w:asciiTheme="minorHAnsi" w:hAnsiTheme="minorHAnsi" w:cstheme="minorHAnsi"/>
          <w:bCs/>
        </w:rPr>
        <w:t>ing</w:t>
      </w:r>
      <w:r w:rsidRPr="00544AB8">
        <w:rPr>
          <w:rFonts w:asciiTheme="minorHAnsi" w:hAnsiTheme="minorHAnsi" w:cstheme="minorHAnsi"/>
          <w:bCs/>
        </w:rPr>
        <w:t xml:space="preserve"> with on call and out of hours arrangements, if applicable and as necessary. </w:t>
      </w:r>
    </w:p>
    <w:p w14:paraId="675E68B4" w14:textId="77777777" w:rsidR="00DA3C40" w:rsidRPr="00DA3C40" w:rsidRDefault="00DA3C40" w:rsidP="00294717">
      <w:pPr>
        <w:numPr>
          <w:ilvl w:val="0"/>
          <w:numId w:val="42"/>
        </w:numPr>
        <w:jc w:val="both"/>
        <w:rPr>
          <w:rFonts w:asciiTheme="minorHAnsi" w:hAnsiTheme="minorHAnsi" w:cstheme="minorHAnsi"/>
          <w:szCs w:val="28"/>
        </w:rPr>
      </w:pPr>
      <w:r w:rsidRPr="00DA3C40">
        <w:rPr>
          <w:rFonts w:asciiTheme="minorHAnsi" w:hAnsiTheme="minorHAnsi" w:cstheme="minorHAnsi"/>
          <w:szCs w:val="28"/>
        </w:rPr>
        <w:t>To act as Foreman, when required by the Supervising Engineer.</w:t>
      </w:r>
    </w:p>
    <w:p w14:paraId="2BE3A858" w14:textId="77777777" w:rsidR="00544AB8" w:rsidRPr="00544AB8" w:rsidRDefault="00544AB8" w:rsidP="00294717">
      <w:pPr>
        <w:pStyle w:val="NoSpacing"/>
        <w:numPr>
          <w:ilvl w:val="0"/>
          <w:numId w:val="42"/>
        </w:numPr>
        <w:jc w:val="both"/>
        <w:rPr>
          <w:rFonts w:asciiTheme="minorHAnsi" w:hAnsiTheme="minorHAnsi" w:cstheme="minorHAnsi"/>
          <w:bCs/>
        </w:rPr>
      </w:pPr>
      <w:r w:rsidRPr="00544AB8">
        <w:rPr>
          <w:rFonts w:asciiTheme="minorHAnsi" w:hAnsiTheme="minorHAnsi" w:cstheme="minorHAnsi"/>
          <w:bCs/>
        </w:rPr>
        <w:t>Such other duties as may be assigned from time to time by the Supervising Engineer or other appropriate person as determined by the Council.</w:t>
      </w:r>
    </w:p>
    <w:p w14:paraId="57BE0179" w14:textId="77777777" w:rsidR="00544AB8" w:rsidRDefault="00544AB8" w:rsidP="00674BB2">
      <w:pPr>
        <w:spacing w:after="120"/>
        <w:jc w:val="both"/>
        <w:rPr>
          <w:rFonts w:ascii="Calibri" w:hAnsi="Calibri"/>
        </w:rPr>
      </w:pPr>
    </w:p>
    <w:p w14:paraId="2F4B6011" w14:textId="77777777" w:rsidR="008E27D0" w:rsidRDefault="008E27D0" w:rsidP="008E27D0">
      <w:pPr>
        <w:pStyle w:val="NoSpacing"/>
        <w:ind w:left="720"/>
        <w:jc w:val="both"/>
        <w:rPr>
          <w:rFonts w:asciiTheme="minorHAnsi" w:hAnsiTheme="minorHAnsi" w:cstheme="minorHAnsi"/>
        </w:rPr>
      </w:pPr>
    </w:p>
    <w:p w14:paraId="79B12F3C" w14:textId="77777777" w:rsidR="008E27D0" w:rsidRDefault="008E27D0" w:rsidP="008E27D0">
      <w:pPr>
        <w:pStyle w:val="NoSpacing"/>
        <w:jc w:val="both"/>
        <w:rPr>
          <w:rFonts w:asciiTheme="minorHAnsi" w:hAnsiTheme="minorHAnsi" w:cstheme="minorHAnsi"/>
        </w:rPr>
      </w:pPr>
      <w:r>
        <w:rPr>
          <w:rFonts w:asciiTheme="minorHAnsi" w:hAnsiTheme="minorHAnsi" w:cstheme="minorHAnsi"/>
        </w:rPr>
        <w:t xml:space="preserve">The person employed will be required to perform assigned duties exercising duty of care, in the interest of safety to oneself, fellow employees and the general public, at all time in compliance with Galway City Council’s Health &amp; Safety Management system.  </w:t>
      </w:r>
    </w:p>
    <w:p w14:paraId="1D6E0071" w14:textId="77777777" w:rsidR="00544AB8" w:rsidRDefault="00544AB8" w:rsidP="008E27D0">
      <w:pPr>
        <w:pStyle w:val="NoSpacing"/>
        <w:jc w:val="both"/>
        <w:rPr>
          <w:rFonts w:asciiTheme="minorHAnsi" w:hAnsiTheme="minorHAnsi" w:cstheme="minorHAnsi"/>
        </w:rPr>
      </w:pPr>
    </w:p>
    <w:p w14:paraId="2013BB68" w14:textId="77777777" w:rsidR="00544AB8" w:rsidRDefault="00544AB8" w:rsidP="008E27D0">
      <w:pPr>
        <w:pStyle w:val="NoSpacing"/>
        <w:jc w:val="both"/>
        <w:rPr>
          <w:rFonts w:asciiTheme="minorHAnsi" w:hAnsiTheme="minorHAnsi" w:cstheme="minorHAnsi"/>
        </w:rPr>
      </w:pPr>
    </w:p>
    <w:p w14:paraId="30093BC8" w14:textId="77777777" w:rsidR="00544AB8" w:rsidRDefault="00544AB8" w:rsidP="008E27D0">
      <w:pPr>
        <w:pStyle w:val="NoSpacing"/>
        <w:jc w:val="both"/>
        <w:rPr>
          <w:rFonts w:asciiTheme="minorHAnsi" w:hAnsiTheme="minorHAnsi" w:cstheme="minorHAnsi"/>
        </w:rPr>
      </w:pPr>
    </w:p>
    <w:p w14:paraId="6D472791" w14:textId="77777777" w:rsidR="00544AB8" w:rsidRDefault="00544AB8" w:rsidP="008E27D0">
      <w:pPr>
        <w:pStyle w:val="NoSpacing"/>
        <w:jc w:val="both"/>
        <w:rPr>
          <w:rFonts w:asciiTheme="minorHAnsi" w:hAnsiTheme="minorHAnsi" w:cstheme="minorHAnsi"/>
        </w:rPr>
      </w:pPr>
    </w:p>
    <w:p w14:paraId="5DC5E38E" w14:textId="77777777" w:rsidR="00544AB8" w:rsidRDefault="00544AB8" w:rsidP="008E27D0">
      <w:pPr>
        <w:pStyle w:val="NoSpacing"/>
        <w:jc w:val="both"/>
        <w:rPr>
          <w:rFonts w:asciiTheme="minorHAnsi" w:hAnsiTheme="minorHAnsi" w:cstheme="minorHAnsi"/>
        </w:rPr>
      </w:pPr>
    </w:p>
    <w:p w14:paraId="0BB79E6C" w14:textId="77777777" w:rsidR="00544AB8" w:rsidRDefault="00544AB8" w:rsidP="008E27D0">
      <w:pPr>
        <w:pStyle w:val="NoSpacing"/>
        <w:jc w:val="both"/>
        <w:rPr>
          <w:rFonts w:asciiTheme="minorHAnsi" w:hAnsiTheme="minorHAnsi" w:cstheme="minorHAnsi"/>
        </w:rPr>
      </w:pPr>
    </w:p>
    <w:p w14:paraId="1E4554ED" w14:textId="77777777" w:rsidR="00544AB8" w:rsidRDefault="00544AB8" w:rsidP="008E27D0">
      <w:pPr>
        <w:pStyle w:val="NoSpacing"/>
        <w:jc w:val="both"/>
        <w:rPr>
          <w:rFonts w:asciiTheme="minorHAnsi" w:hAnsiTheme="minorHAnsi" w:cstheme="minorHAnsi"/>
        </w:rPr>
      </w:pPr>
    </w:p>
    <w:p w14:paraId="64D7CAB5" w14:textId="77777777" w:rsidR="00544AB8" w:rsidRDefault="00544AB8" w:rsidP="008E27D0">
      <w:pPr>
        <w:pStyle w:val="NoSpacing"/>
        <w:jc w:val="both"/>
        <w:rPr>
          <w:rFonts w:asciiTheme="minorHAnsi" w:hAnsiTheme="minorHAnsi" w:cstheme="minorHAnsi"/>
        </w:rPr>
      </w:pPr>
    </w:p>
    <w:p w14:paraId="45886DF3" w14:textId="77777777" w:rsidR="00544AB8" w:rsidRDefault="00544AB8" w:rsidP="008E27D0">
      <w:pPr>
        <w:pStyle w:val="NoSpacing"/>
        <w:jc w:val="both"/>
        <w:rPr>
          <w:rFonts w:asciiTheme="minorHAnsi" w:hAnsiTheme="minorHAnsi" w:cstheme="minorHAnsi"/>
        </w:rPr>
      </w:pPr>
    </w:p>
    <w:p w14:paraId="1DEEE835" w14:textId="77777777" w:rsidR="00544AB8" w:rsidRDefault="00544AB8" w:rsidP="008E27D0">
      <w:pPr>
        <w:pStyle w:val="NoSpacing"/>
        <w:jc w:val="both"/>
        <w:rPr>
          <w:rFonts w:asciiTheme="minorHAnsi" w:hAnsiTheme="minorHAnsi" w:cstheme="minorHAnsi"/>
        </w:rPr>
      </w:pPr>
    </w:p>
    <w:p w14:paraId="714F066D" w14:textId="77777777" w:rsidR="00544AB8" w:rsidRDefault="00544AB8" w:rsidP="008E27D0">
      <w:pPr>
        <w:pStyle w:val="NoSpacing"/>
        <w:jc w:val="both"/>
        <w:rPr>
          <w:rFonts w:asciiTheme="minorHAnsi" w:hAnsiTheme="minorHAnsi" w:cstheme="minorHAnsi"/>
        </w:rPr>
      </w:pPr>
    </w:p>
    <w:p w14:paraId="7FB6873E" w14:textId="77777777" w:rsidR="00544AB8" w:rsidRDefault="00544AB8" w:rsidP="008E27D0">
      <w:pPr>
        <w:pStyle w:val="NoSpacing"/>
        <w:jc w:val="both"/>
        <w:rPr>
          <w:rFonts w:asciiTheme="minorHAnsi" w:hAnsiTheme="minorHAnsi" w:cstheme="minorHAnsi"/>
        </w:rPr>
      </w:pPr>
    </w:p>
    <w:p w14:paraId="186F5B46" w14:textId="77777777" w:rsidR="00544AB8" w:rsidRDefault="00544AB8" w:rsidP="008E27D0">
      <w:pPr>
        <w:pStyle w:val="NoSpacing"/>
        <w:jc w:val="both"/>
        <w:rPr>
          <w:rFonts w:asciiTheme="minorHAnsi" w:hAnsiTheme="minorHAnsi" w:cstheme="minorHAnsi"/>
        </w:rPr>
      </w:pPr>
    </w:p>
    <w:p w14:paraId="030D48C0" w14:textId="77777777" w:rsidR="00544AB8" w:rsidRDefault="00544AB8" w:rsidP="008E27D0">
      <w:pPr>
        <w:pStyle w:val="NoSpacing"/>
        <w:jc w:val="both"/>
        <w:rPr>
          <w:rFonts w:asciiTheme="minorHAnsi" w:hAnsiTheme="minorHAnsi" w:cstheme="minorHAnsi"/>
        </w:rPr>
      </w:pPr>
    </w:p>
    <w:p w14:paraId="2FACA9B2" w14:textId="77777777" w:rsidR="00544AB8" w:rsidRDefault="00544AB8" w:rsidP="008E27D0">
      <w:pPr>
        <w:pStyle w:val="NoSpacing"/>
        <w:jc w:val="both"/>
        <w:rPr>
          <w:rFonts w:asciiTheme="minorHAnsi" w:hAnsiTheme="minorHAnsi" w:cstheme="minorHAnsi"/>
        </w:rPr>
      </w:pPr>
    </w:p>
    <w:p w14:paraId="0DF6D122" w14:textId="77777777" w:rsidR="00294717" w:rsidRDefault="00294717" w:rsidP="008E27D0">
      <w:pPr>
        <w:pStyle w:val="NoSpacing"/>
        <w:jc w:val="both"/>
        <w:rPr>
          <w:rFonts w:asciiTheme="minorHAnsi" w:hAnsiTheme="minorHAnsi" w:cstheme="minorHAnsi"/>
        </w:rPr>
      </w:pPr>
    </w:p>
    <w:p w14:paraId="50C1CA0F" w14:textId="77777777" w:rsidR="00544AB8" w:rsidRDefault="00544AB8" w:rsidP="008E27D0">
      <w:pPr>
        <w:pStyle w:val="NoSpacing"/>
        <w:jc w:val="both"/>
        <w:rPr>
          <w:rFonts w:asciiTheme="minorHAnsi" w:hAnsiTheme="minorHAnsi" w:cstheme="minorHAnsi"/>
        </w:rPr>
      </w:pPr>
    </w:p>
    <w:p w14:paraId="357190F2" w14:textId="77777777" w:rsidR="00544AB8" w:rsidRDefault="00544AB8" w:rsidP="008E27D0">
      <w:pPr>
        <w:pStyle w:val="NoSpacing"/>
        <w:jc w:val="both"/>
        <w:rPr>
          <w:rFonts w:asciiTheme="minorHAnsi" w:hAnsiTheme="minorHAnsi" w:cstheme="minorHAnsi"/>
        </w:rPr>
      </w:pPr>
    </w:p>
    <w:p w14:paraId="60D2522E" w14:textId="77777777" w:rsidR="00544AB8" w:rsidRDefault="00544AB8" w:rsidP="008E27D0">
      <w:pPr>
        <w:pStyle w:val="NoSpacing"/>
        <w:jc w:val="both"/>
        <w:rPr>
          <w:rFonts w:asciiTheme="minorHAnsi" w:hAnsiTheme="minorHAnsi" w:cstheme="minorHAnsi"/>
        </w:rPr>
      </w:pPr>
    </w:p>
    <w:p w14:paraId="7FA78660" w14:textId="77777777" w:rsidR="00544AB8" w:rsidRDefault="00544AB8" w:rsidP="008E27D0">
      <w:pPr>
        <w:pStyle w:val="NoSpacing"/>
        <w:jc w:val="both"/>
        <w:rPr>
          <w:rFonts w:asciiTheme="minorHAnsi" w:hAnsiTheme="minorHAnsi" w:cstheme="minorHAnsi"/>
        </w:rPr>
      </w:pPr>
    </w:p>
    <w:p w14:paraId="58DAFEA5" w14:textId="77777777" w:rsidR="00544AB8" w:rsidRDefault="00544AB8" w:rsidP="008E27D0">
      <w:pPr>
        <w:pStyle w:val="NoSpacing"/>
        <w:jc w:val="both"/>
        <w:rPr>
          <w:rFonts w:asciiTheme="minorHAnsi" w:hAnsiTheme="minorHAnsi" w:cstheme="minorHAnsi"/>
        </w:rPr>
      </w:pPr>
    </w:p>
    <w:p w14:paraId="6467DDD3" w14:textId="77777777" w:rsidR="00544AB8" w:rsidRDefault="00544AB8" w:rsidP="008E27D0">
      <w:pPr>
        <w:pStyle w:val="NoSpacing"/>
        <w:jc w:val="both"/>
        <w:rPr>
          <w:rFonts w:asciiTheme="minorHAnsi" w:hAnsiTheme="minorHAnsi" w:cstheme="minorHAnsi"/>
        </w:rPr>
      </w:pPr>
    </w:p>
    <w:p w14:paraId="7FB5D857" w14:textId="77777777" w:rsidR="00544AB8" w:rsidRDefault="00544AB8" w:rsidP="008E27D0">
      <w:pPr>
        <w:pStyle w:val="NoSpacing"/>
        <w:jc w:val="both"/>
        <w:rPr>
          <w:rFonts w:asciiTheme="minorHAnsi" w:hAnsiTheme="minorHAnsi" w:cstheme="minorHAnsi"/>
        </w:rPr>
      </w:pPr>
    </w:p>
    <w:p w14:paraId="7E3988FF" w14:textId="77777777" w:rsidR="00544AB8" w:rsidRDefault="00544AB8" w:rsidP="008E27D0">
      <w:pPr>
        <w:pStyle w:val="NoSpacing"/>
        <w:jc w:val="both"/>
        <w:rPr>
          <w:rFonts w:asciiTheme="minorHAnsi" w:hAnsiTheme="minorHAnsi" w:cstheme="minorHAnsi"/>
        </w:rPr>
      </w:pPr>
    </w:p>
    <w:p w14:paraId="0049A789" w14:textId="77777777" w:rsidR="00544AB8" w:rsidRDefault="00544AB8" w:rsidP="008E27D0">
      <w:pPr>
        <w:pStyle w:val="NoSpacing"/>
        <w:jc w:val="both"/>
        <w:rPr>
          <w:rFonts w:asciiTheme="minorHAnsi" w:hAnsiTheme="minorHAnsi" w:cstheme="minorHAnsi"/>
        </w:rPr>
      </w:pPr>
    </w:p>
    <w:p w14:paraId="24ACE0DA" w14:textId="77777777" w:rsidR="00544AB8" w:rsidRDefault="00544AB8" w:rsidP="008E27D0">
      <w:pPr>
        <w:pStyle w:val="NoSpacing"/>
        <w:jc w:val="both"/>
        <w:rPr>
          <w:rFonts w:asciiTheme="minorHAnsi" w:hAnsiTheme="minorHAnsi" w:cstheme="minorHAnsi"/>
        </w:rPr>
      </w:pPr>
    </w:p>
    <w:p w14:paraId="173AD9E0" w14:textId="77777777" w:rsidR="00544AB8" w:rsidRPr="008E27D0" w:rsidRDefault="00544AB8" w:rsidP="008E27D0">
      <w:pPr>
        <w:pStyle w:val="NoSpacing"/>
        <w:jc w:val="both"/>
        <w:rPr>
          <w:rFonts w:asciiTheme="minorHAnsi" w:hAnsiTheme="minorHAnsi" w:cstheme="minorHAnsi"/>
        </w:rPr>
      </w:pPr>
    </w:p>
    <w:p w14:paraId="47C51D99" w14:textId="77777777" w:rsidR="006A47BF" w:rsidRDefault="006A47BF" w:rsidP="00674BB2">
      <w:pPr>
        <w:spacing w:after="120"/>
        <w:jc w:val="both"/>
        <w:rPr>
          <w:rFonts w:ascii="Calibri" w:hAnsi="Calibri"/>
        </w:rPr>
      </w:pPr>
    </w:p>
    <w:p w14:paraId="700D4B66" w14:textId="5DEA3A22"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w:t>
      </w:r>
    </w:p>
    <w:p w14:paraId="49127992" w14:textId="77777777" w:rsidR="008F7090" w:rsidRDefault="008F7090" w:rsidP="00BD475A">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3E1F76">
        <w:rPr>
          <w:rFonts w:asciiTheme="minorHAnsi" w:hAnsiTheme="minorHAnsi"/>
          <w:b/>
          <w:i/>
          <w:color w:val="C0504D" w:themeColor="accent2"/>
          <w:sz w:val="28"/>
          <w:szCs w:val="28"/>
        </w:rPr>
        <w:t xml:space="preserve">GANGER </w:t>
      </w:r>
      <w:r w:rsidR="00BD475A">
        <w:rPr>
          <w:rFonts w:asciiTheme="minorHAnsi" w:hAnsiTheme="minorHAnsi"/>
          <w:b/>
          <w:i/>
          <w:color w:val="C0504D" w:themeColor="accent2"/>
          <w:sz w:val="28"/>
          <w:szCs w:val="28"/>
        </w:rPr>
        <w:t xml:space="preserve"> </w:t>
      </w:r>
    </w:p>
    <w:p w14:paraId="64CEB712"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0C3C770B" w14:textId="77777777"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06AF8677" w14:textId="77777777"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14:paraId="16C62FD1" w14:textId="77777777" w:rsidR="008F7090" w:rsidRPr="00A80D43" w:rsidRDefault="008F7090" w:rsidP="008F7090">
      <w:pPr>
        <w:ind w:left="720"/>
        <w:jc w:val="both"/>
        <w:rPr>
          <w:rFonts w:asciiTheme="minorHAnsi" w:hAnsiTheme="minorHAnsi"/>
        </w:rPr>
      </w:pPr>
    </w:p>
    <w:p w14:paraId="4C251B53"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4696140C" w14:textId="77777777" w:rsidR="008F7090" w:rsidRPr="007A4921"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835864">
        <w:rPr>
          <w:rFonts w:asciiTheme="minorHAnsi" w:hAnsiTheme="minorHAnsi"/>
        </w:rPr>
        <w:t xml:space="preserve">ed during his/her employment as a </w:t>
      </w:r>
      <w:r w:rsidR="003E1F76">
        <w:rPr>
          <w:rFonts w:asciiTheme="minorHAnsi" w:hAnsiTheme="minorHAnsi"/>
        </w:rPr>
        <w:t xml:space="preserve">Ganger </w:t>
      </w:r>
      <w:r>
        <w:rPr>
          <w:rFonts w:asciiTheme="minorHAnsi" w:hAnsiTheme="minorHAnsi"/>
        </w:rPr>
        <w:t>with</w:t>
      </w:r>
      <w:r w:rsidRPr="007A4921">
        <w:rPr>
          <w:rFonts w:asciiTheme="minorHAnsi" w:hAnsiTheme="minorHAnsi"/>
        </w:rPr>
        <w:t xml:space="preserve"> a qualified medical practitioner to be nominated by the Local Authority.  </w:t>
      </w:r>
    </w:p>
    <w:p w14:paraId="3C41B323" w14:textId="77777777" w:rsidR="00F912E1" w:rsidRDefault="00F912E1" w:rsidP="00F912E1">
      <w:pPr>
        <w:pStyle w:val="BodyTextIndent"/>
        <w:tabs>
          <w:tab w:val="left" w:pos="0"/>
          <w:tab w:val="left" w:pos="142"/>
        </w:tabs>
        <w:ind w:left="720"/>
        <w:rPr>
          <w:rFonts w:asciiTheme="minorHAnsi" w:hAnsiTheme="minorHAnsi" w:cstheme="minorHAnsi"/>
          <w:b/>
          <w:bCs/>
          <w:u w:val="single"/>
        </w:rPr>
      </w:pPr>
    </w:p>
    <w:p w14:paraId="0789ADE2" w14:textId="551FC7DD" w:rsidR="00F912E1" w:rsidRPr="008D52DB" w:rsidRDefault="00F912E1" w:rsidP="00F912E1">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14:paraId="47E067A8" w14:textId="77777777" w:rsidR="00F912E1" w:rsidRPr="00747282" w:rsidRDefault="00F912E1" w:rsidP="00F912E1">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14:paraId="06F5667C"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14:paraId="0F695D58"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582EB895"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136C0E23"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14:paraId="33671EAC" w14:textId="77777777" w:rsidR="00F912E1" w:rsidRPr="00747282" w:rsidRDefault="00F912E1" w:rsidP="00F912E1">
      <w:pPr>
        <w:pStyle w:val="BodyTextIndent"/>
        <w:numPr>
          <w:ilvl w:val="0"/>
          <w:numId w:val="43"/>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16106AAE" w14:textId="77777777" w:rsidR="00F912E1" w:rsidRPr="00581962" w:rsidRDefault="00F912E1" w:rsidP="00F912E1">
      <w:pPr>
        <w:pStyle w:val="BodyTextIndent"/>
        <w:numPr>
          <w:ilvl w:val="0"/>
          <w:numId w:val="43"/>
        </w:numPr>
        <w:tabs>
          <w:tab w:val="left" w:pos="0"/>
          <w:tab w:val="left" w:pos="142"/>
        </w:tabs>
        <w:jc w:val="both"/>
        <w:rPr>
          <w:rFonts w:asciiTheme="minorHAnsi" w:hAnsiTheme="minorHAnsi"/>
        </w:rPr>
      </w:pPr>
      <w:r w:rsidRPr="00581962">
        <w:rPr>
          <w:rFonts w:asciiTheme="minorHAnsi" w:hAnsiTheme="minorHAnsi" w:cstheme="minorHAnsi"/>
          <w:lang w:val="en"/>
        </w:rPr>
        <w:t>A non-EEA citizen who is a parent of a dependent child who is a citizen of, and resident in, an EEA member state or the UK or Switzerland and has a stamp 4 visa.</w:t>
      </w:r>
    </w:p>
    <w:p w14:paraId="3F7C6585" w14:textId="77777777" w:rsidR="008F7090" w:rsidRPr="001231DF" w:rsidRDefault="008F7090" w:rsidP="001231DF">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14:paraId="224F7B2E" w14:textId="77777777" w:rsidR="001231DF" w:rsidRPr="001231DF" w:rsidRDefault="001231DF" w:rsidP="001231DF">
      <w:pPr>
        <w:pStyle w:val="ListParagraph"/>
        <w:jc w:val="both"/>
        <w:rPr>
          <w:rFonts w:asciiTheme="minorHAnsi" w:hAnsiTheme="minorHAnsi"/>
          <w:b/>
          <w:u w:val="single"/>
        </w:rPr>
      </w:pPr>
    </w:p>
    <w:p w14:paraId="5E3561B6" w14:textId="77777777" w:rsidR="008F7090" w:rsidRDefault="008F7090" w:rsidP="008F7090">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14:paraId="40F26054" w14:textId="77777777" w:rsidR="00160D50" w:rsidRPr="00160D50" w:rsidRDefault="00160D50" w:rsidP="00160D50">
      <w:pPr>
        <w:rPr>
          <w:lang w:eastAsia="en-US" w:bidi="ar-SA"/>
        </w:rPr>
      </w:pPr>
    </w:p>
    <w:p w14:paraId="2D664EDC" w14:textId="77777777" w:rsidR="00674BB2" w:rsidRPr="00160D50" w:rsidRDefault="00674BB2"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Have reached a standard of education sufficient to enable him/her to carry out the duties assigned to him/her satisfactorily.</w:t>
      </w:r>
    </w:p>
    <w:p w14:paraId="48EC0751" w14:textId="77777777" w:rsidR="00674BB2" w:rsidRDefault="00674BB2"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Hold a valid Safe Pass</w:t>
      </w:r>
      <w:r w:rsidR="0075431D">
        <w:rPr>
          <w:rFonts w:asciiTheme="minorHAnsi" w:hAnsiTheme="minorHAnsi" w:cstheme="minorHAnsi"/>
          <w:lang w:eastAsia="en-US" w:bidi="ar-SA"/>
        </w:rPr>
        <w:t xml:space="preserve"> (please submit a copy of your current card)</w:t>
      </w:r>
      <w:r w:rsidRPr="00160D50">
        <w:rPr>
          <w:rFonts w:asciiTheme="minorHAnsi" w:hAnsiTheme="minorHAnsi" w:cstheme="minorHAnsi"/>
          <w:lang w:eastAsia="en-US" w:bidi="ar-SA"/>
        </w:rPr>
        <w:t xml:space="preserve">. </w:t>
      </w:r>
    </w:p>
    <w:p w14:paraId="21E18D83" w14:textId="77777777" w:rsidR="003E1F76" w:rsidRPr="00160D50"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Hold a current valid Class B Driving Licence (please submit a copy of your current licence). </w:t>
      </w:r>
    </w:p>
    <w:p w14:paraId="64FEA152" w14:textId="77777777" w:rsidR="00160D50" w:rsidRP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 xml:space="preserve">Have </w:t>
      </w:r>
      <w:r w:rsidR="003E1F76">
        <w:rPr>
          <w:rFonts w:asciiTheme="minorHAnsi" w:hAnsiTheme="minorHAnsi" w:cstheme="minorHAnsi"/>
          <w:lang w:eastAsia="en-US" w:bidi="ar-SA"/>
        </w:rPr>
        <w:t xml:space="preserve">the experience and ability to supervise and manage staff. </w:t>
      </w:r>
      <w:r w:rsidRPr="00160D50">
        <w:rPr>
          <w:rFonts w:asciiTheme="minorHAnsi" w:hAnsiTheme="minorHAnsi" w:cstheme="minorHAnsi"/>
          <w:lang w:eastAsia="en-US" w:bidi="ar-SA"/>
        </w:rPr>
        <w:t xml:space="preserve"> </w:t>
      </w:r>
    </w:p>
    <w:p w14:paraId="177FB29D" w14:textId="77777777" w:rsidR="003E1F76"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Be capable of carrying out the organisational duties attached to the role including keeping records and a level of IT skills fitting for the role.  </w:t>
      </w:r>
    </w:p>
    <w:p w14:paraId="18F3F320" w14:textId="77777777" w:rsidR="003E1F76" w:rsidRDefault="003E1F76" w:rsidP="00160D50">
      <w:pPr>
        <w:pStyle w:val="NoSpacing"/>
        <w:numPr>
          <w:ilvl w:val="0"/>
          <w:numId w:val="32"/>
        </w:numPr>
        <w:jc w:val="both"/>
        <w:rPr>
          <w:rFonts w:asciiTheme="minorHAnsi" w:hAnsiTheme="minorHAnsi" w:cstheme="minorHAnsi"/>
          <w:lang w:eastAsia="en-US" w:bidi="ar-SA"/>
        </w:rPr>
      </w:pPr>
      <w:r>
        <w:rPr>
          <w:rFonts w:asciiTheme="minorHAnsi" w:hAnsiTheme="minorHAnsi" w:cstheme="minorHAnsi"/>
          <w:lang w:eastAsia="en-US" w:bidi="ar-SA"/>
        </w:rPr>
        <w:t xml:space="preserve">Be highly engaged, motivated and flexible.  </w:t>
      </w:r>
    </w:p>
    <w:p w14:paraId="61C2CE0B" w14:textId="77777777" w:rsidR="00160D50" w:rsidRP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Possess good communication skills and customer awareness skills.</w:t>
      </w:r>
    </w:p>
    <w:p w14:paraId="0967576A" w14:textId="77777777" w:rsidR="00160D50" w:rsidRDefault="00160D50" w:rsidP="00160D50">
      <w:pPr>
        <w:pStyle w:val="NoSpacing"/>
        <w:numPr>
          <w:ilvl w:val="0"/>
          <w:numId w:val="32"/>
        </w:numPr>
        <w:jc w:val="both"/>
        <w:rPr>
          <w:rFonts w:asciiTheme="minorHAnsi" w:hAnsiTheme="minorHAnsi" w:cstheme="minorHAnsi"/>
          <w:lang w:eastAsia="en-US" w:bidi="ar-SA"/>
        </w:rPr>
      </w:pPr>
      <w:r w:rsidRPr="00160D50">
        <w:rPr>
          <w:rFonts w:asciiTheme="minorHAnsi" w:hAnsiTheme="minorHAnsi" w:cstheme="minorHAnsi"/>
          <w:lang w:eastAsia="en-US" w:bidi="ar-SA"/>
        </w:rPr>
        <w:t xml:space="preserve">Have a good knowledge and awareness of Health &amp; Safety Legislation and Regulations, the implications for the organisation and the employee and their application in the workplace. </w:t>
      </w:r>
      <w:r w:rsidR="003E1F76">
        <w:rPr>
          <w:rFonts w:asciiTheme="minorHAnsi" w:hAnsiTheme="minorHAnsi" w:cstheme="minorHAnsi"/>
          <w:lang w:eastAsia="en-US" w:bidi="ar-SA"/>
        </w:rPr>
        <w:t xml:space="preserve"> Have the ability to properly complete Safe Systems of Work Plans. </w:t>
      </w:r>
    </w:p>
    <w:p w14:paraId="67DA96B2" w14:textId="3F4344D9"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w:t>
      </w:r>
    </w:p>
    <w:p w14:paraId="47D420FA"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3001E965" w14:textId="77777777"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463819C" w14:textId="77777777" w:rsidR="00341D1C" w:rsidRDefault="00341D1C" w:rsidP="00D827C2">
      <w:pPr>
        <w:ind w:left="2160" w:hanging="2160"/>
        <w:jc w:val="both"/>
        <w:rPr>
          <w:rFonts w:asciiTheme="minorHAnsi" w:hAnsiTheme="minorHAnsi"/>
          <w:b/>
          <w:bCs/>
          <w:u w:val="single"/>
        </w:rPr>
      </w:pPr>
    </w:p>
    <w:p w14:paraId="0870272D" w14:textId="77777777" w:rsidR="006C510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14:paraId="519B933B" w14:textId="77777777" w:rsidR="00292D8D" w:rsidRPr="00292D8D" w:rsidRDefault="00292D8D" w:rsidP="00292D8D">
      <w:pPr>
        <w:jc w:val="both"/>
        <w:rPr>
          <w:rFonts w:asciiTheme="minorHAnsi" w:hAnsiTheme="minorHAnsi"/>
          <w:bCs/>
        </w:rPr>
      </w:pPr>
      <w:r w:rsidRPr="00292D8D">
        <w:rPr>
          <w:rFonts w:asciiTheme="minorHAnsi" w:hAnsiTheme="minorHAnsi"/>
          <w:bCs/>
        </w:rPr>
        <w:t>A panel will be formed from which future relevant</w:t>
      </w:r>
      <w:r w:rsidR="00BD475A">
        <w:rPr>
          <w:rFonts w:asciiTheme="minorHAnsi" w:hAnsiTheme="minorHAnsi"/>
          <w:bCs/>
        </w:rPr>
        <w:t xml:space="preserve"> permanent, </w:t>
      </w:r>
      <w:r w:rsidR="00C94298">
        <w:rPr>
          <w:rFonts w:asciiTheme="minorHAnsi" w:hAnsiTheme="minorHAnsi"/>
          <w:bCs/>
        </w:rPr>
        <w:t>contract</w:t>
      </w:r>
      <w:r w:rsidR="00BD475A">
        <w:rPr>
          <w:rFonts w:asciiTheme="minorHAnsi" w:hAnsiTheme="minorHAnsi"/>
          <w:bCs/>
        </w:rPr>
        <w:t xml:space="preserve"> and</w:t>
      </w:r>
      <w:r w:rsidRPr="00292D8D">
        <w:rPr>
          <w:rFonts w:asciiTheme="minorHAnsi" w:hAnsiTheme="minorHAnsi"/>
          <w:bCs/>
        </w:rPr>
        <w:t xml:space="preserve"> temporary</w:t>
      </w:r>
      <w:r w:rsidR="0094769E">
        <w:rPr>
          <w:rFonts w:asciiTheme="minorHAnsi" w:hAnsiTheme="minorHAnsi"/>
          <w:bCs/>
        </w:rPr>
        <w:t xml:space="preserve"> </w:t>
      </w:r>
      <w:r w:rsidRPr="00292D8D">
        <w:rPr>
          <w:rFonts w:asciiTheme="minorHAnsi" w:hAnsiTheme="minorHAnsi"/>
          <w:bCs/>
        </w:rPr>
        <w:t xml:space="preserve">posts will be filled during the lifetime of the panel.  The post will be </w:t>
      </w:r>
      <w:r w:rsidR="00BD475A">
        <w:rPr>
          <w:rFonts w:asciiTheme="minorHAnsi" w:hAnsiTheme="minorHAnsi"/>
          <w:bCs/>
        </w:rPr>
        <w:t>permanent/</w:t>
      </w:r>
      <w:r w:rsidR="00C94298">
        <w:rPr>
          <w:rFonts w:asciiTheme="minorHAnsi" w:hAnsiTheme="minorHAnsi"/>
          <w:bCs/>
        </w:rPr>
        <w:t>contract</w:t>
      </w:r>
      <w:r w:rsidR="00BD475A">
        <w:rPr>
          <w:rFonts w:asciiTheme="minorHAnsi" w:hAnsiTheme="minorHAnsi"/>
          <w:bCs/>
        </w:rPr>
        <w:t>/</w:t>
      </w:r>
      <w:r w:rsidRPr="00292D8D">
        <w:rPr>
          <w:rFonts w:asciiTheme="minorHAnsi" w:hAnsiTheme="minorHAnsi"/>
          <w:bCs/>
        </w:rPr>
        <w:t>temporary, wholetime and pensionable</w:t>
      </w:r>
    </w:p>
    <w:p w14:paraId="586C2CE0" w14:textId="77777777" w:rsidR="00857E48" w:rsidRDefault="00857E48" w:rsidP="00292D8D">
      <w:pPr>
        <w:jc w:val="both"/>
        <w:rPr>
          <w:rFonts w:asciiTheme="minorHAnsi" w:hAnsiTheme="minorHAnsi"/>
          <w:b/>
          <w:bCs/>
          <w:u w:val="single"/>
        </w:rPr>
      </w:pPr>
    </w:p>
    <w:p w14:paraId="49028389" w14:textId="77777777" w:rsidR="00876491" w:rsidRPr="00F912E1" w:rsidRDefault="00D827C2" w:rsidP="00C31B5C">
      <w:pPr>
        <w:jc w:val="both"/>
        <w:rPr>
          <w:rFonts w:ascii="Book Antiqua" w:hAnsi="Book Antiqua"/>
        </w:rPr>
      </w:pPr>
      <w:r w:rsidRPr="00F912E1">
        <w:rPr>
          <w:rFonts w:asciiTheme="minorHAnsi" w:hAnsiTheme="minorHAnsi"/>
          <w:b/>
          <w:bCs/>
          <w:u w:val="single"/>
        </w:rPr>
        <w:t xml:space="preserve">Remuneration </w:t>
      </w:r>
      <w:r w:rsidRPr="00F912E1">
        <w:rPr>
          <w:rFonts w:asciiTheme="minorHAnsi" w:hAnsiTheme="minorHAnsi"/>
          <w:b/>
          <w:bCs/>
        </w:rPr>
        <w:tab/>
      </w:r>
    </w:p>
    <w:p w14:paraId="007D09C5" w14:textId="3EB854BA" w:rsidR="00D827C2" w:rsidRPr="00A20672" w:rsidRDefault="00BD475A" w:rsidP="00BD296A">
      <w:pPr>
        <w:jc w:val="both"/>
        <w:rPr>
          <w:rFonts w:asciiTheme="minorHAnsi" w:hAnsiTheme="minorHAnsi"/>
          <w:b/>
          <w:bCs/>
        </w:rPr>
      </w:pPr>
      <w:r w:rsidRPr="00F912E1">
        <w:rPr>
          <w:rFonts w:asciiTheme="minorHAnsi" w:hAnsiTheme="minorHAnsi"/>
          <w:b/>
          <w:bCs/>
        </w:rPr>
        <w:t>€</w:t>
      </w:r>
      <w:r w:rsidR="008A72E8" w:rsidRPr="00F912E1">
        <w:rPr>
          <w:rFonts w:asciiTheme="minorHAnsi" w:hAnsiTheme="minorHAnsi"/>
          <w:b/>
          <w:bCs/>
        </w:rPr>
        <w:t>671.45</w:t>
      </w:r>
      <w:r w:rsidR="006A47BF" w:rsidRPr="00F912E1">
        <w:rPr>
          <w:rFonts w:asciiTheme="minorHAnsi" w:hAnsiTheme="minorHAnsi"/>
          <w:b/>
          <w:bCs/>
        </w:rPr>
        <w:t xml:space="preserve"> - €</w:t>
      </w:r>
      <w:r w:rsidR="00C94298" w:rsidRPr="00F912E1">
        <w:rPr>
          <w:rFonts w:asciiTheme="minorHAnsi" w:hAnsiTheme="minorHAnsi"/>
          <w:b/>
          <w:bCs/>
        </w:rPr>
        <w:t>6</w:t>
      </w:r>
      <w:r w:rsidR="008A72E8" w:rsidRPr="00F912E1">
        <w:rPr>
          <w:rFonts w:asciiTheme="minorHAnsi" w:hAnsiTheme="minorHAnsi"/>
          <w:b/>
          <w:bCs/>
        </w:rPr>
        <w:t>94.90</w:t>
      </w:r>
      <w:r w:rsidR="006A47BF" w:rsidRPr="00F912E1">
        <w:rPr>
          <w:rFonts w:asciiTheme="minorHAnsi" w:hAnsiTheme="minorHAnsi"/>
          <w:b/>
          <w:bCs/>
        </w:rPr>
        <w:t xml:space="preserve"> gross per week (Circular Letter EL 0</w:t>
      </w:r>
      <w:r w:rsidR="008A72E8" w:rsidRPr="00F912E1">
        <w:rPr>
          <w:rFonts w:asciiTheme="minorHAnsi" w:hAnsiTheme="minorHAnsi"/>
          <w:b/>
          <w:bCs/>
        </w:rPr>
        <w:t>5</w:t>
      </w:r>
      <w:r w:rsidR="006A47BF" w:rsidRPr="00F912E1">
        <w:rPr>
          <w:rFonts w:asciiTheme="minorHAnsi" w:hAnsiTheme="minorHAnsi"/>
          <w:b/>
          <w:bCs/>
        </w:rPr>
        <w:t>/20</w:t>
      </w:r>
      <w:r w:rsidR="008A72E8" w:rsidRPr="00F912E1">
        <w:rPr>
          <w:rFonts w:asciiTheme="minorHAnsi" w:hAnsiTheme="minorHAnsi"/>
          <w:b/>
          <w:bCs/>
        </w:rPr>
        <w:t>22</w:t>
      </w:r>
      <w:r w:rsidR="006A47BF" w:rsidRPr="00F912E1">
        <w:rPr>
          <w:rFonts w:asciiTheme="minorHAnsi" w:hAnsiTheme="minorHAnsi"/>
          <w:b/>
          <w:bCs/>
        </w:rPr>
        <w:t xml:space="preserve"> refers)</w:t>
      </w:r>
      <w:r w:rsidR="006A47BF">
        <w:rPr>
          <w:rFonts w:asciiTheme="minorHAnsi" w:hAnsiTheme="minorHAnsi"/>
          <w:b/>
          <w:bCs/>
        </w:rPr>
        <w:t xml:space="preserve"> </w:t>
      </w:r>
    </w:p>
    <w:p w14:paraId="57EC8CBA" w14:textId="77777777" w:rsidR="00D827C2" w:rsidRPr="00327E7C" w:rsidRDefault="00D827C2" w:rsidP="00CA336B">
      <w:pPr>
        <w:jc w:val="both"/>
        <w:rPr>
          <w:rFonts w:asciiTheme="minorHAnsi" w:hAnsiTheme="minorHAnsi"/>
          <w:sz w:val="18"/>
          <w:szCs w:val="18"/>
        </w:rPr>
      </w:pPr>
    </w:p>
    <w:p w14:paraId="78251181" w14:textId="77777777" w:rsidR="00327E7C" w:rsidRPr="00327E7C" w:rsidRDefault="00327E7C" w:rsidP="00327E7C">
      <w:pPr>
        <w:jc w:val="both"/>
        <w:rPr>
          <w:rFonts w:asciiTheme="minorHAnsi" w:hAnsiTheme="minorHAnsi" w:cstheme="minorHAnsi"/>
          <w:bCs/>
          <w:sz w:val="23"/>
          <w:szCs w:val="23"/>
        </w:rPr>
      </w:pPr>
      <w:r w:rsidRPr="00327E7C">
        <w:rPr>
          <w:rFonts w:asciiTheme="minorHAnsi" w:hAnsiTheme="minorHAnsi" w:cstheme="minorHAnsi"/>
          <w:b/>
          <w:bCs/>
          <w:sz w:val="23"/>
          <w:szCs w:val="23"/>
          <w:u w:val="single"/>
        </w:rPr>
        <w:t>IMPORTANT NOTE:  Candidates should note that the starting salary is not subject to negotiation</w:t>
      </w:r>
      <w:r w:rsidRPr="00327E7C">
        <w:rPr>
          <w:rFonts w:asciiTheme="minorHAnsi" w:hAnsiTheme="minorHAnsi" w:cstheme="minorHAnsi"/>
          <w:bCs/>
          <w:sz w:val="23"/>
          <w:szCs w:val="23"/>
        </w:rPr>
        <w:t xml:space="preserve">.   </w:t>
      </w:r>
    </w:p>
    <w:p w14:paraId="411D7BEC" w14:textId="2C3811A4"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 xml:space="preserve">Entry into the pay scale above the minimum point will only apply to existing public servants in the context of the relevant Government Pay Circulars. Candidates who are not covered by such Circulars will enter the pay scale at the minimum </w:t>
      </w:r>
      <w:r w:rsidRPr="00F912E1">
        <w:rPr>
          <w:rFonts w:asciiTheme="minorHAnsi" w:hAnsiTheme="minorHAnsi" w:cstheme="minorHAnsi"/>
          <w:sz w:val="23"/>
          <w:szCs w:val="23"/>
        </w:rPr>
        <w:t>point i.e. €671.45 p.w.</w:t>
      </w:r>
    </w:p>
    <w:p w14:paraId="2327E288" w14:textId="77777777" w:rsidR="00327E7C" w:rsidRPr="00327E7C" w:rsidRDefault="00327E7C" w:rsidP="00327E7C">
      <w:pPr>
        <w:pStyle w:val="NoSpacing"/>
        <w:jc w:val="both"/>
        <w:rPr>
          <w:rFonts w:asciiTheme="minorHAnsi" w:hAnsiTheme="minorHAnsi" w:cstheme="minorHAnsi"/>
          <w:sz w:val="23"/>
          <w:szCs w:val="23"/>
        </w:rPr>
      </w:pPr>
    </w:p>
    <w:p w14:paraId="4C2A2E0F" w14:textId="77777777"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 xml:space="preserve">The rate of remuneration may be adjusted from time to time in line with Government pay policy. </w:t>
      </w:r>
    </w:p>
    <w:p w14:paraId="0935C733" w14:textId="77777777" w:rsidR="00327E7C" w:rsidRPr="00327E7C" w:rsidRDefault="00327E7C" w:rsidP="00327E7C">
      <w:pPr>
        <w:pStyle w:val="NoSpacing"/>
        <w:jc w:val="both"/>
        <w:rPr>
          <w:rFonts w:asciiTheme="minorHAnsi" w:hAnsiTheme="minorHAnsi" w:cstheme="minorHAnsi"/>
          <w:sz w:val="23"/>
          <w:szCs w:val="23"/>
        </w:rPr>
      </w:pPr>
    </w:p>
    <w:p w14:paraId="6F27A985" w14:textId="77777777" w:rsidR="00327E7C" w:rsidRPr="00327E7C" w:rsidRDefault="00327E7C" w:rsidP="00327E7C">
      <w:pPr>
        <w:pStyle w:val="NoSpacing"/>
        <w:jc w:val="both"/>
        <w:rPr>
          <w:rFonts w:asciiTheme="minorHAnsi" w:hAnsiTheme="minorHAnsi" w:cstheme="minorHAnsi"/>
          <w:sz w:val="23"/>
          <w:szCs w:val="23"/>
        </w:rPr>
      </w:pPr>
      <w:r w:rsidRPr="00327E7C">
        <w:rPr>
          <w:rFonts w:asciiTheme="minorHAnsi" w:hAnsiTheme="minorHAnsi" w:cstheme="minorHAnsi"/>
          <w:sz w:val="23"/>
          <w:szCs w:val="23"/>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D3DE1E0" w14:textId="77777777" w:rsidR="00624F65" w:rsidRPr="00CB2552" w:rsidRDefault="00624F65" w:rsidP="00C66C05">
      <w:pPr>
        <w:tabs>
          <w:tab w:val="left" w:pos="990"/>
        </w:tabs>
        <w:jc w:val="both"/>
        <w:rPr>
          <w:rFonts w:ascii="Cambria" w:hAnsi="Cambria"/>
          <w:u w:val="single"/>
        </w:rPr>
      </w:pPr>
    </w:p>
    <w:p w14:paraId="5A0F1D0C" w14:textId="77777777"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10DA4AED"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2179195A" w14:textId="45F4735F"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CD5C8B">
        <w:rPr>
          <w:rFonts w:asciiTheme="minorHAnsi" w:hAnsiTheme="minorHAnsi"/>
        </w:rPr>
        <w:t>12</w:t>
      </w:r>
      <w:r w:rsidRPr="00C66C05">
        <w:rPr>
          <w:rFonts w:asciiTheme="minorHAnsi" w:hAnsiTheme="minorHAnsi"/>
        </w:rPr>
        <w:t xml:space="preserve"> months but, the Chief Executive may at his or her discretion extend such period,</w:t>
      </w:r>
    </w:p>
    <w:p w14:paraId="3DCE4E76"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2EA4EA9F" w14:textId="77777777" w:rsidR="00C66C05" w:rsidRDefault="00C66C05" w:rsidP="006C510B">
      <w:pPr>
        <w:jc w:val="both"/>
        <w:rPr>
          <w:rFonts w:asciiTheme="minorHAnsi" w:hAnsiTheme="minorHAnsi" w:cs="Book Antiqua"/>
          <w:b/>
          <w:bCs/>
        </w:rPr>
      </w:pPr>
    </w:p>
    <w:p w14:paraId="07C9A2DE"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5D79CE9A" w14:textId="77777777" w:rsidR="006A47BF" w:rsidRDefault="006A47BF" w:rsidP="006A47BF">
      <w:pPr>
        <w:pStyle w:val="NoSpacing"/>
        <w:jc w:val="both"/>
        <w:rPr>
          <w:rFonts w:asciiTheme="minorHAnsi" w:hAnsiTheme="minorHAnsi" w:cstheme="minorHAnsi"/>
        </w:rPr>
      </w:pPr>
      <w:r w:rsidRPr="006A47BF">
        <w:rPr>
          <w:rFonts w:asciiTheme="minorHAnsi" w:hAnsiTheme="minorHAnsi" w:cstheme="minorHAnsi"/>
        </w:rPr>
        <w:t xml:space="preserve">The successful applicant will be required to work a 39 hour week at such specific </w:t>
      </w:r>
      <w:r w:rsidRPr="006A47BF">
        <w:rPr>
          <w:rFonts w:asciiTheme="minorHAnsi" w:hAnsiTheme="minorHAnsi" w:cstheme="minorHAnsi"/>
        </w:rPr>
        <w:tab/>
        <w:t>times as may be notified by the Council from tim</w:t>
      </w:r>
      <w:r>
        <w:rPr>
          <w:rFonts w:asciiTheme="minorHAnsi" w:hAnsiTheme="minorHAnsi" w:cstheme="minorHAnsi"/>
        </w:rPr>
        <w:t xml:space="preserve">e to time.   The holder of the </w:t>
      </w:r>
      <w:r w:rsidRPr="006A47BF">
        <w:rPr>
          <w:rFonts w:asciiTheme="minorHAnsi" w:hAnsiTheme="minorHAnsi" w:cstheme="minorHAnsi"/>
        </w:rPr>
        <w:t>post may be required to work outside of normal w</w:t>
      </w:r>
      <w:r>
        <w:rPr>
          <w:rFonts w:asciiTheme="minorHAnsi" w:hAnsiTheme="minorHAnsi" w:cstheme="minorHAnsi"/>
        </w:rPr>
        <w:t xml:space="preserve">orking hours, i.e. at evenings </w:t>
      </w:r>
      <w:r w:rsidRPr="006A47BF">
        <w:rPr>
          <w:rFonts w:asciiTheme="minorHAnsi" w:hAnsiTheme="minorHAnsi" w:cstheme="minorHAnsi"/>
        </w:rPr>
        <w:t xml:space="preserve">and/or weekends.  Starting and finishing times </w:t>
      </w:r>
      <w:r>
        <w:rPr>
          <w:rFonts w:asciiTheme="minorHAnsi" w:hAnsiTheme="minorHAnsi" w:cstheme="minorHAnsi"/>
        </w:rPr>
        <w:t xml:space="preserve">are as notified to you by your </w:t>
      </w:r>
      <w:r w:rsidRPr="006A47BF">
        <w:rPr>
          <w:rFonts w:asciiTheme="minorHAnsi" w:hAnsiTheme="minorHAnsi" w:cstheme="minorHAnsi"/>
        </w:rPr>
        <w:t>supervisor.  Employees may be require</w:t>
      </w:r>
      <w:r>
        <w:rPr>
          <w:rFonts w:asciiTheme="minorHAnsi" w:hAnsiTheme="minorHAnsi" w:cstheme="minorHAnsi"/>
        </w:rPr>
        <w:t xml:space="preserve">d to work reasonable overtime. </w:t>
      </w:r>
    </w:p>
    <w:p w14:paraId="24F7CD61" w14:textId="77777777" w:rsidR="006A47BF" w:rsidRPr="00EC7FF1" w:rsidRDefault="006A47BF" w:rsidP="006A47BF">
      <w:pPr>
        <w:pStyle w:val="NoSpacing"/>
        <w:jc w:val="both"/>
        <w:rPr>
          <w:rFonts w:asciiTheme="minorHAnsi" w:hAnsiTheme="minorHAnsi" w:cstheme="minorHAnsi"/>
          <w:sz w:val="12"/>
          <w:szCs w:val="10"/>
        </w:rPr>
      </w:pPr>
    </w:p>
    <w:p w14:paraId="518EB723" w14:textId="77777777" w:rsidR="006A47BF" w:rsidRPr="006A47BF" w:rsidRDefault="006A47BF" w:rsidP="006A47BF">
      <w:pPr>
        <w:pStyle w:val="NoSpacing"/>
        <w:jc w:val="both"/>
        <w:rPr>
          <w:rFonts w:asciiTheme="minorHAnsi" w:hAnsiTheme="minorHAnsi" w:cstheme="minorHAnsi"/>
          <w:b/>
          <w:smallCaps/>
          <w:u w:val="single"/>
        </w:rPr>
      </w:pPr>
      <w:r w:rsidRPr="006A47BF">
        <w:rPr>
          <w:rFonts w:asciiTheme="minorHAnsi" w:hAnsiTheme="minorHAnsi" w:cstheme="minorHAnsi"/>
        </w:rPr>
        <w:t>Employees must co-operate with any on ca</w:t>
      </w:r>
      <w:r>
        <w:rPr>
          <w:rFonts w:asciiTheme="minorHAnsi" w:hAnsiTheme="minorHAnsi" w:cstheme="minorHAnsi"/>
        </w:rPr>
        <w:t xml:space="preserve">ll arrangements that may be in </w:t>
      </w:r>
      <w:r w:rsidRPr="006A47BF">
        <w:rPr>
          <w:rFonts w:asciiTheme="minorHAnsi" w:hAnsiTheme="minorHAnsi" w:cstheme="minorHAnsi"/>
        </w:rPr>
        <w:t>operation.</w:t>
      </w:r>
    </w:p>
    <w:p w14:paraId="6B149CB1" w14:textId="77777777" w:rsidR="00857E48" w:rsidRPr="00EC7FF1" w:rsidRDefault="00857E48" w:rsidP="005F465F">
      <w:pPr>
        <w:tabs>
          <w:tab w:val="left" w:pos="540"/>
        </w:tabs>
        <w:jc w:val="both"/>
        <w:rPr>
          <w:rFonts w:asciiTheme="minorHAnsi" w:hAnsiTheme="minorHAnsi"/>
          <w:sz w:val="14"/>
          <w:szCs w:val="14"/>
        </w:rPr>
      </w:pPr>
    </w:p>
    <w:p w14:paraId="10CC307C"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046CB408" w14:textId="40AB284F"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 xml:space="preserve">ual leave entitlement will be </w:t>
      </w:r>
      <w:r w:rsidR="00BD475A">
        <w:rPr>
          <w:rFonts w:asciiTheme="minorHAnsi" w:hAnsiTheme="minorHAnsi"/>
        </w:rPr>
        <w:t>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14:paraId="0136285C" w14:textId="77777777" w:rsidR="00F912E1" w:rsidRPr="00EC7FF1" w:rsidRDefault="00F912E1" w:rsidP="006C510B">
      <w:pPr>
        <w:pStyle w:val="BodyTextIndent"/>
        <w:spacing w:after="0"/>
        <w:ind w:left="0"/>
        <w:jc w:val="both"/>
        <w:rPr>
          <w:rFonts w:asciiTheme="minorHAnsi" w:hAnsiTheme="minorHAnsi"/>
          <w:sz w:val="14"/>
          <w:szCs w:val="12"/>
        </w:rPr>
      </w:pPr>
    </w:p>
    <w:p w14:paraId="7CD9A8CE" w14:textId="77777777" w:rsidR="00F912E1" w:rsidRDefault="00F912E1" w:rsidP="00F912E1">
      <w:pPr>
        <w:tabs>
          <w:tab w:val="num" w:pos="0"/>
        </w:tabs>
        <w:jc w:val="both"/>
        <w:rPr>
          <w:rFonts w:asciiTheme="minorHAnsi" w:hAnsiTheme="minorHAnsi"/>
          <w:b/>
          <w:u w:val="single"/>
        </w:rPr>
      </w:pPr>
      <w:r w:rsidRPr="0083591D">
        <w:rPr>
          <w:rFonts w:asciiTheme="minorHAnsi" w:hAnsiTheme="minorHAnsi"/>
          <w:b/>
          <w:u w:val="single"/>
        </w:rPr>
        <w:t>Residence:</w:t>
      </w:r>
    </w:p>
    <w:p w14:paraId="452DDA4D" w14:textId="77777777" w:rsidR="00F912E1" w:rsidRDefault="00F912E1" w:rsidP="00F912E1">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B1C925E" w14:textId="77777777" w:rsidR="00F912E1" w:rsidRPr="00EC7FF1" w:rsidRDefault="00F912E1" w:rsidP="00F912E1">
      <w:pPr>
        <w:tabs>
          <w:tab w:val="num" w:pos="0"/>
        </w:tabs>
        <w:jc w:val="both"/>
        <w:rPr>
          <w:rFonts w:asciiTheme="minorHAnsi" w:hAnsiTheme="minorHAnsi"/>
          <w:sz w:val="12"/>
          <w:szCs w:val="12"/>
        </w:rPr>
      </w:pPr>
    </w:p>
    <w:p w14:paraId="6227E42E" w14:textId="77777777" w:rsidR="00F912E1" w:rsidRDefault="00F912E1" w:rsidP="00F912E1">
      <w:pPr>
        <w:tabs>
          <w:tab w:val="num" w:pos="0"/>
        </w:tabs>
        <w:jc w:val="both"/>
        <w:rPr>
          <w:rFonts w:asciiTheme="minorHAnsi" w:hAnsiTheme="minorHAnsi"/>
          <w:b/>
          <w:u w:val="single"/>
        </w:rPr>
      </w:pPr>
      <w:r w:rsidRPr="0065250D">
        <w:rPr>
          <w:rFonts w:asciiTheme="minorHAnsi" w:hAnsiTheme="minorHAnsi"/>
          <w:b/>
          <w:u w:val="single"/>
        </w:rPr>
        <w:t>Outside Employment:</w:t>
      </w:r>
    </w:p>
    <w:p w14:paraId="56A7C266" w14:textId="5CD4A724" w:rsidR="00F912E1" w:rsidRDefault="00F912E1" w:rsidP="00EC7FF1">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04E58AA6" w14:textId="77777777"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lastRenderedPageBreak/>
        <w:t>Driving Licence:</w:t>
      </w:r>
    </w:p>
    <w:p w14:paraId="7504BA0C" w14:textId="77777777" w:rsidR="008F7090" w:rsidRDefault="008F7090" w:rsidP="008F7090">
      <w:pPr>
        <w:jc w:val="both"/>
        <w:rPr>
          <w:rFonts w:asciiTheme="minorHAnsi" w:hAnsiTheme="minorHAnsi"/>
          <w:b/>
          <w:bCs/>
        </w:rPr>
      </w:pPr>
      <w:r w:rsidRPr="00CC41F9">
        <w:rPr>
          <w:rFonts w:asciiTheme="minorHAnsi" w:hAnsiTheme="minorHAnsi"/>
        </w:rPr>
        <w:t xml:space="preserve">A full </w:t>
      </w:r>
      <w:r w:rsidR="006A47BF">
        <w:rPr>
          <w:rFonts w:asciiTheme="minorHAnsi" w:hAnsiTheme="minorHAnsi"/>
        </w:rPr>
        <w:t>valid Class B D</w:t>
      </w:r>
      <w:r w:rsidRPr="00CC41F9">
        <w:rPr>
          <w:rFonts w:asciiTheme="minorHAnsi" w:hAnsiTheme="minorHAnsi"/>
        </w:rPr>
        <w:t xml:space="preserve">riving </w:t>
      </w:r>
      <w:r w:rsidR="006A47BF">
        <w:rPr>
          <w:rFonts w:asciiTheme="minorHAnsi" w:hAnsiTheme="minorHAnsi"/>
        </w:rPr>
        <w:t>L</w:t>
      </w:r>
      <w:r w:rsidRPr="00CC41F9">
        <w:rPr>
          <w:rFonts w:asciiTheme="minorHAnsi" w:hAnsiTheme="minorHAnsi"/>
        </w:rPr>
        <w:t xml:space="preserve">icence </w:t>
      </w:r>
      <w:r w:rsidR="00C94298">
        <w:rPr>
          <w:rFonts w:asciiTheme="minorHAnsi" w:hAnsiTheme="minorHAnsi"/>
        </w:rPr>
        <w:t xml:space="preserve">is essential.  </w:t>
      </w:r>
      <w:r w:rsidRPr="00CC41F9">
        <w:rPr>
          <w:rFonts w:asciiTheme="minorHAnsi" w:hAnsiTheme="minorHAnsi"/>
        </w:rPr>
        <w:t xml:space="preserve"> </w:t>
      </w:r>
    </w:p>
    <w:p w14:paraId="516263F5" w14:textId="77777777" w:rsidR="00857E48" w:rsidRDefault="00857E48" w:rsidP="0041630B">
      <w:pPr>
        <w:pStyle w:val="BodyTextIndent"/>
        <w:spacing w:after="0"/>
        <w:ind w:left="0"/>
        <w:jc w:val="both"/>
        <w:rPr>
          <w:rFonts w:asciiTheme="minorHAnsi" w:hAnsiTheme="minorHAnsi"/>
        </w:rPr>
      </w:pPr>
    </w:p>
    <w:p w14:paraId="46A182BF" w14:textId="77777777" w:rsidR="006C510B" w:rsidRPr="00243A59" w:rsidRDefault="006C510B" w:rsidP="006C510B">
      <w:pPr>
        <w:jc w:val="both"/>
        <w:rPr>
          <w:rFonts w:asciiTheme="minorHAnsi" w:hAnsiTheme="minorHAnsi"/>
          <w:b/>
          <w:u w:val="single"/>
        </w:rPr>
      </w:pPr>
      <w:r w:rsidRPr="00243A59">
        <w:rPr>
          <w:rFonts w:asciiTheme="minorHAnsi" w:hAnsiTheme="minorHAnsi"/>
          <w:b/>
          <w:u w:val="single"/>
        </w:rPr>
        <w:t>Garda Vetting:</w:t>
      </w:r>
    </w:p>
    <w:p w14:paraId="20385508" w14:textId="7B89225A" w:rsidR="008447B1" w:rsidRPr="00F912E1" w:rsidRDefault="006C510B" w:rsidP="00AF4ED7">
      <w:pPr>
        <w:numPr>
          <w:ilvl w:val="0"/>
          <w:numId w:val="3"/>
        </w:numPr>
        <w:tabs>
          <w:tab w:val="clear" w:pos="1418"/>
          <w:tab w:val="num" w:pos="0"/>
        </w:tabs>
        <w:ind w:left="432"/>
        <w:jc w:val="both"/>
        <w:rPr>
          <w:rFonts w:asciiTheme="minorHAnsi" w:hAnsiTheme="minorHAnsi"/>
        </w:rPr>
      </w:pPr>
      <w:r w:rsidRPr="00F912E1">
        <w:rPr>
          <w:rFonts w:asciiTheme="minorHAnsi" w:hAnsiTheme="minorHAnsi"/>
        </w:rPr>
        <w:t>The successful applicant may be required to undergo Garda Vetting prior to appointment.</w:t>
      </w:r>
    </w:p>
    <w:p w14:paraId="2C22E8F4" w14:textId="77777777" w:rsidR="00624F65" w:rsidRDefault="00624F65" w:rsidP="00857E48">
      <w:pPr>
        <w:jc w:val="both"/>
        <w:rPr>
          <w:rFonts w:asciiTheme="minorHAnsi" w:hAnsiTheme="minorHAnsi"/>
        </w:rPr>
      </w:pPr>
    </w:p>
    <w:p w14:paraId="524F9256" w14:textId="77777777"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51ADC1D6" w14:textId="77777777"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1F20B5B" w14:textId="77777777" w:rsidR="00C66C05" w:rsidRPr="00243A59" w:rsidRDefault="00C66C05" w:rsidP="00C66C05">
      <w:pPr>
        <w:ind w:right="-17"/>
        <w:jc w:val="both"/>
        <w:rPr>
          <w:rFonts w:asciiTheme="minorHAnsi" w:hAnsiTheme="minorHAnsi"/>
        </w:rPr>
      </w:pPr>
    </w:p>
    <w:p w14:paraId="0DAA6905" w14:textId="77777777"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D8B98D1" w14:textId="77777777" w:rsidR="00C66C05" w:rsidRPr="00243A59" w:rsidRDefault="00C66C05" w:rsidP="00C66C05">
      <w:pPr>
        <w:ind w:right="-17"/>
        <w:jc w:val="both"/>
        <w:rPr>
          <w:rFonts w:asciiTheme="minorHAnsi" w:hAnsiTheme="minorHAnsi"/>
        </w:rPr>
      </w:pPr>
    </w:p>
    <w:p w14:paraId="4F726603" w14:textId="77777777"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72C063FE" w14:textId="77777777" w:rsidR="006A47BF" w:rsidRPr="00243A59" w:rsidRDefault="006A47BF" w:rsidP="006A47BF">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59C8FE7C" w14:textId="77777777" w:rsidR="00C66C05" w:rsidRDefault="00C66C05" w:rsidP="00C66C05">
      <w:pPr>
        <w:ind w:left="720"/>
        <w:jc w:val="both"/>
        <w:rPr>
          <w:rFonts w:ascii="Book Antiqua" w:hAnsi="Book Antiqua"/>
        </w:rPr>
      </w:pPr>
    </w:p>
    <w:p w14:paraId="0ED7B497" w14:textId="77777777"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0437BAA8" w14:textId="77777777"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6900828A" w14:textId="77777777" w:rsidR="00C66C05" w:rsidRPr="00243A59" w:rsidRDefault="00C66C05" w:rsidP="00C66C05">
      <w:pPr>
        <w:jc w:val="both"/>
        <w:rPr>
          <w:rFonts w:asciiTheme="minorHAnsi" w:hAnsiTheme="minorHAnsi"/>
        </w:rPr>
      </w:pPr>
    </w:p>
    <w:p w14:paraId="539CDB39" w14:textId="77777777"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14:paraId="4392F38C" w14:textId="77777777"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7961387" w14:textId="77777777" w:rsidR="00C66C05" w:rsidRDefault="00C66C05" w:rsidP="00C66C05">
      <w:pPr>
        <w:jc w:val="both"/>
        <w:rPr>
          <w:rFonts w:asciiTheme="minorHAnsi" w:hAnsiTheme="minorHAnsi"/>
        </w:rPr>
      </w:pPr>
    </w:p>
    <w:p w14:paraId="537821CB" w14:textId="77777777"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42B55D69" w14:textId="77777777"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42CD57DE"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5AB0A781" w14:textId="77777777"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4616E11F"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76C73342" w14:textId="77777777" w:rsidR="00C66C05" w:rsidRPr="00E32475" w:rsidRDefault="00C66C05" w:rsidP="00C66C05">
      <w:pPr>
        <w:pStyle w:val="Default"/>
        <w:ind w:left="1440"/>
        <w:jc w:val="both"/>
        <w:rPr>
          <w:rFonts w:asciiTheme="minorHAnsi" w:hAnsiTheme="minorHAnsi"/>
          <w:i/>
          <w:iCs/>
          <w:sz w:val="22"/>
          <w:szCs w:val="22"/>
        </w:rPr>
      </w:pPr>
    </w:p>
    <w:p w14:paraId="53065260" w14:textId="77777777" w:rsidR="00C66C05" w:rsidRPr="00E3247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4932031" w14:textId="77777777" w:rsidR="00C66C05" w:rsidRPr="00E32475" w:rsidRDefault="00C66C05" w:rsidP="00C66C05">
      <w:pPr>
        <w:pStyle w:val="Default"/>
        <w:jc w:val="both"/>
        <w:rPr>
          <w:rFonts w:asciiTheme="minorHAnsi" w:hAnsiTheme="minorHAnsi"/>
        </w:rPr>
      </w:pPr>
    </w:p>
    <w:p w14:paraId="0B46C02F" w14:textId="77777777"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34479062" w14:textId="77777777" w:rsidR="00C66C05" w:rsidRDefault="00C66C05" w:rsidP="00C66C05">
      <w:pPr>
        <w:jc w:val="both"/>
        <w:rPr>
          <w:rFonts w:asciiTheme="minorHAnsi" w:hAnsiTheme="minorHAnsi"/>
        </w:rPr>
      </w:pPr>
      <w:r w:rsidRPr="00E32475">
        <w:rPr>
          <w:rFonts w:asciiTheme="minorHAnsi" w:hAnsiTheme="minorHAnsi"/>
        </w:rPr>
        <w:t xml:space="preserve">Applicants will be required to declare whether they have previously availed of a public service scheme of incentivised early retirement and/or the collective agreement outlined above. Applicants </w:t>
      </w:r>
      <w:r w:rsidRPr="00E32475">
        <w:rPr>
          <w:rFonts w:asciiTheme="minorHAnsi" w:hAnsiTheme="minorHAnsi"/>
        </w:rPr>
        <w:lastRenderedPageBreak/>
        <w:t>will also be required to declare any entitlements to a Public Service pension benefit (in payment or preserved) from any other Public Service employment and/or where they have received a payment-in-lieu in respect of service in any Public Service employment.</w:t>
      </w:r>
    </w:p>
    <w:p w14:paraId="387ADA1E" w14:textId="56F7D0D4" w:rsidR="00C31B5C" w:rsidRDefault="00C31B5C" w:rsidP="00C66C05">
      <w:pPr>
        <w:jc w:val="both"/>
        <w:rPr>
          <w:rFonts w:asciiTheme="minorHAnsi" w:hAnsiTheme="minorHAnsi"/>
        </w:rPr>
      </w:pPr>
    </w:p>
    <w:p w14:paraId="7C1348C7" w14:textId="0ADBEC7D" w:rsidR="00F912E1" w:rsidRDefault="00F912E1" w:rsidP="00C66C05">
      <w:pPr>
        <w:jc w:val="both"/>
        <w:rPr>
          <w:rFonts w:asciiTheme="minorHAnsi" w:hAnsiTheme="minorHAnsi"/>
        </w:rPr>
      </w:pPr>
    </w:p>
    <w:p w14:paraId="320C23FE" w14:textId="16CDA40A" w:rsidR="00F912E1" w:rsidRDefault="00F912E1" w:rsidP="00C66C05">
      <w:pPr>
        <w:jc w:val="both"/>
        <w:rPr>
          <w:rFonts w:asciiTheme="minorHAnsi" w:hAnsiTheme="minorHAnsi"/>
        </w:rPr>
      </w:pPr>
    </w:p>
    <w:p w14:paraId="6A1AC229" w14:textId="1F979762" w:rsidR="00F912E1" w:rsidRDefault="00F912E1" w:rsidP="00C66C05">
      <w:pPr>
        <w:jc w:val="both"/>
        <w:rPr>
          <w:rFonts w:asciiTheme="minorHAnsi" w:hAnsiTheme="minorHAnsi"/>
        </w:rPr>
      </w:pPr>
    </w:p>
    <w:p w14:paraId="15974114" w14:textId="66A851C3" w:rsidR="00F912E1" w:rsidRDefault="00F912E1" w:rsidP="00C66C05">
      <w:pPr>
        <w:jc w:val="both"/>
        <w:rPr>
          <w:rFonts w:asciiTheme="minorHAnsi" w:hAnsiTheme="minorHAnsi"/>
        </w:rPr>
      </w:pPr>
    </w:p>
    <w:p w14:paraId="62559A34" w14:textId="09099A1B" w:rsidR="00F912E1" w:rsidRDefault="00F912E1" w:rsidP="00C66C05">
      <w:pPr>
        <w:jc w:val="both"/>
        <w:rPr>
          <w:rFonts w:asciiTheme="minorHAnsi" w:hAnsiTheme="minorHAnsi"/>
        </w:rPr>
      </w:pPr>
    </w:p>
    <w:p w14:paraId="5069AFC9" w14:textId="018991C8" w:rsidR="00F912E1" w:rsidRDefault="00F912E1" w:rsidP="00C66C05">
      <w:pPr>
        <w:jc w:val="both"/>
        <w:rPr>
          <w:rFonts w:asciiTheme="minorHAnsi" w:hAnsiTheme="minorHAnsi"/>
        </w:rPr>
      </w:pPr>
    </w:p>
    <w:p w14:paraId="15AA5E61" w14:textId="43F375F9" w:rsidR="00F912E1" w:rsidRDefault="00F912E1" w:rsidP="00C66C05">
      <w:pPr>
        <w:jc w:val="both"/>
        <w:rPr>
          <w:rFonts w:asciiTheme="minorHAnsi" w:hAnsiTheme="minorHAnsi"/>
        </w:rPr>
      </w:pPr>
    </w:p>
    <w:p w14:paraId="6E01A26A" w14:textId="4FC0B3A5" w:rsidR="00F912E1" w:rsidRDefault="00F912E1" w:rsidP="00C66C05">
      <w:pPr>
        <w:jc w:val="both"/>
        <w:rPr>
          <w:rFonts w:asciiTheme="minorHAnsi" w:hAnsiTheme="minorHAnsi"/>
        </w:rPr>
      </w:pPr>
    </w:p>
    <w:p w14:paraId="2EB89397" w14:textId="7A02C8BD" w:rsidR="00F912E1" w:rsidRDefault="00F912E1" w:rsidP="00C66C05">
      <w:pPr>
        <w:jc w:val="both"/>
        <w:rPr>
          <w:rFonts w:asciiTheme="minorHAnsi" w:hAnsiTheme="minorHAnsi"/>
        </w:rPr>
      </w:pPr>
    </w:p>
    <w:p w14:paraId="57DC0666" w14:textId="2EEE6E1E" w:rsidR="00F912E1" w:rsidRDefault="00F912E1" w:rsidP="00C66C05">
      <w:pPr>
        <w:jc w:val="both"/>
        <w:rPr>
          <w:rFonts w:asciiTheme="minorHAnsi" w:hAnsiTheme="minorHAnsi"/>
        </w:rPr>
      </w:pPr>
    </w:p>
    <w:p w14:paraId="0C03406E" w14:textId="73CB7308" w:rsidR="00F912E1" w:rsidRDefault="00F912E1" w:rsidP="00C66C05">
      <w:pPr>
        <w:jc w:val="both"/>
        <w:rPr>
          <w:rFonts w:asciiTheme="minorHAnsi" w:hAnsiTheme="minorHAnsi"/>
        </w:rPr>
      </w:pPr>
    </w:p>
    <w:p w14:paraId="5F08E726" w14:textId="739896B6" w:rsidR="00F912E1" w:rsidRDefault="00F912E1" w:rsidP="00C66C05">
      <w:pPr>
        <w:jc w:val="both"/>
        <w:rPr>
          <w:rFonts w:asciiTheme="minorHAnsi" w:hAnsiTheme="minorHAnsi"/>
        </w:rPr>
      </w:pPr>
    </w:p>
    <w:p w14:paraId="3FDAB243" w14:textId="43F58EC7" w:rsidR="00F912E1" w:rsidRDefault="00F912E1" w:rsidP="00C66C05">
      <w:pPr>
        <w:jc w:val="both"/>
        <w:rPr>
          <w:rFonts w:asciiTheme="minorHAnsi" w:hAnsiTheme="minorHAnsi"/>
        </w:rPr>
      </w:pPr>
    </w:p>
    <w:p w14:paraId="3E734B59" w14:textId="681E741D" w:rsidR="00F912E1" w:rsidRDefault="00F912E1" w:rsidP="00C66C05">
      <w:pPr>
        <w:jc w:val="both"/>
        <w:rPr>
          <w:rFonts w:asciiTheme="minorHAnsi" w:hAnsiTheme="minorHAnsi"/>
        </w:rPr>
      </w:pPr>
    </w:p>
    <w:p w14:paraId="7359741E" w14:textId="49C89F34" w:rsidR="00F912E1" w:rsidRDefault="00F912E1" w:rsidP="00C66C05">
      <w:pPr>
        <w:jc w:val="both"/>
        <w:rPr>
          <w:rFonts w:asciiTheme="minorHAnsi" w:hAnsiTheme="minorHAnsi"/>
        </w:rPr>
      </w:pPr>
    </w:p>
    <w:p w14:paraId="309074EB" w14:textId="30E22BD8" w:rsidR="00F912E1" w:rsidRDefault="00F912E1" w:rsidP="00C66C05">
      <w:pPr>
        <w:jc w:val="both"/>
        <w:rPr>
          <w:rFonts w:asciiTheme="minorHAnsi" w:hAnsiTheme="minorHAnsi"/>
        </w:rPr>
      </w:pPr>
    </w:p>
    <w:p w14:paraId="6FB8DA74" w14:textId="21A17DF1" w:rsidR="00F912E1" w:rsidRDefault="00F912E1" w:rsidP="00C66C05">
      <w:pPr>
        <w:jc w:val="both"/>
        <w:rPr>
          <w:rFonts w:asciiTheme="minorHAnsi" w:hAnsiTheme="minorHAnsi"/>
        </w:rPr>
      </w:pPr>
    </w:p>
    <w:p w14:paraId="4B694C4F" w14:textId="21A150A9" w:rsidR="00F912E1" w:rsidRDefault="00F912E1" w:rsidP="00C66C05">
      <w:pPr>
        <w:jc w:val="both"/>
        <w:rPr>
          <w:rFonts w:asciiTheme="minorHAnsi" w:hAnsiTheme="minorHAnsi"/>
        </w:rPr>
      </w:pPr>
    </w:p>
    <w:p w14:paraId="44A034B1" w14:textId="51124736" w:rsidR="00F912E1" w:rsidRDefault="00F912E1" w:rsidP="00C66C05">
      <w:pPr>
        <w:jc w:val="both"/>
        <w:rPr>
          <w:rFonts w:asciiTheme="minorHAnsi" w:hAnsiTheme="minorHAnsi"/>
        </w:rPr>
      </w:pPr>
    </w:p>
    <w:p w14:paraId="4542C573" w14:textId="2D9D96A8" w:rsidR="00F912E1" w:rsidRDefault="00F912E1" w:rsidP="00C66C05">
      <w:pPr>
        <w:jc w:val="both"/>
        <w:rPr>
          <w:rFonts w:asciiTheme="minorHAnsi" w:hAnsiTheme="minorHAnsi"/>
        </w:rPr>
      </w:pPr>
    </w:p>
    <w:p w14:paraId="11A9889F" w14:textId="2FEAEA38" w:rsidR="00F912E1" w:rsidRDefault="00F912E1" w:rsidP="00C66C05">
      <w:pPr>
        <w:jc w:val="both"/>
        <w:rPr>
          <w:rFonts w:asciiTheme="minorHAnsi" w:hAnsiTheme="minorHAnsi"/>
        </w:rPr>
      </w:pPr>
    </w:p>
    <w:p w14:paraId="6228317F" w14:textId="3AFFB618" w:rsidR="00F912E1" w:rsidRDefault="00F912E1" w:rsidP="00C66C05">
      <w:pPr>
        <w:jc w:val="both"/>
        <w:rPr>
          <w:rFonts w:asciiTheme="minorHAnsi" w:hAnsiTheme="minorHAnsi"/>
        </w:rPr>
      </w:pPr>
    </w:p>
    <w:p w14:paraId="7EF99234" w14:textId="476ACCC7" w:rsidR="00F912E1" w:rsidRDefault="00F912E1" w:rsidP="00C66C05">
      <w:pPr>
        <w:jc w:val="both"/>
        <w:rPr>
          <w:rFonts w:asciiTheme="minorHAnsi" w:hAnsiTheme="minorHAnsi"/>
        </w:rPr>
      </w:pPr>
    </w:p>
    <w:p w14:paraId="673EB9BE" w14:textId="6C68AADA" w:rsidR="00F912E1" w:rsidRDefault="00F912E1" w:rsidP="00C66C05">
      <w:pPr>
        <w:jc w:val="both"/>
        <w:rPr>
          <w:rFonts w:asciiTheme="minorHAnsi" w:hAnsiTheme="minorHAnsi"/>
        </w:rPr>
      </w:pPr>
    </w:p>
    <w:p w14:paraId="066F5E91" w14:textId="798B8D68" w:rsidR="00F912E1" w:rsidRDefault="00F912E1" w:rsidP="00C66C05">
      <w:pPr>
        <w:jc w:val="both"/>
        <w:rPr>
          <w:rFonts w:asciiTheme="minorHAnsi" w:hAnsiTheme="minorHAnsi"/>
        </w:rPr>
      </w:pPr>
    </w:p>
    <w:p w14:paraId="79BCB97A" w14:textId="58247056" w:rsidR="00F912E1" w:rsidRDefault="00F912E1" w:rsidP="00C66C05">
      <w:pPr>
        <w:jc w:val="both"/>
        <w:rPr>
          <w:rFonts w:asciiTheme="minorHAnsi" w:hAnsiTheme="minorHAnsi"/>
        </w:rPr>
      </w:pPr>
    </w:p>
    <w:p w14:paraId="08F66631" w14:textId="6FBB1C32" w:rsidR="00F912E1" w:rsidRDefault="00F912E1" w:rsidP="00C66C05">
      <w:pPr>
        <w:jc w:val="both"/>
        <w:rPr>
          <w:rFonts w:asciiTheme="minorHAnsi" w:hAnsiTheme="minorHAnsi"/>
        </w:rPr>
      </w:pPr>
    </w:p>
    <w:p w14:paraId="7835A56B" w14:textId="3D17F26E" w:rsidR="00F912E1" w:rsidRDefault="00F912E1" w:rsidP="00C66C05">
      <w:pPr>
        <w:jc w:val="both"/>
        <w:rPr>
          <w:rFonts w:asciiTheme="minorHAnsi" w:hAnsiTheme="minorHAnsi"/>
        </w:rPr>
      </w:pPr>
    </w:p>
    <w:p w14:paraId="5ABC49D7" w14:textId="04699BD2" w:rsidR="00F912E1" w:rsidRDefault="00F912E1" w:rsidP="00C66C05">
      <w:pPr>
        <w:jc w:val="both"/>
        <w:rPr>
          <w:rFonts w:asciiTheme="minorHAnsi" w:hAnsiTheme="minorHAnsi"/>
        </w:rPr>
      </w:pPr>
    </w:p>
    <w:p w14:paraId="628B6B2E" w14:textId="199B9DC7" w:rsidR="00F912E1" w:rsidRDefault="00F912E1" w:rsidP="00C66C05">
      <w:pPr>
        <w:jc w:val="both"/>
        <w:rPr>
          <w:rFonts w:asciiTheme="minorHAnsi" w:hAnsiTheme="minorHAnsi"/>
        </w:rPr>
      </w:pPr>
    </w:p>
    <w:p w14:paraId="02009B83" w14:textId="6C5A9740" w:rsidR="00F912E1" w:rsidRDefault="00F912E1" w:rsidP="00C66C05">
      <w:pPr>
        <w:jc w:val="both"/>
        <w:rPr>
          <w:rFonts w:asciiTheme="minorHAnsi" w:hAnsiTheme="minorHAnsi"/>
        </w:rPr>
      </w:pPr>
    </w:p>
    <w:p w14:paraId="6A6967F6" w14:textId="68C646EB" w:rsidR="00F912E1" w:rsidRDefault="00F912E1" w:rsidP="00C66C05">
      <w:pPr>
        <w:jc w:val="both"/>
        <w:rPr>
          <w:rFonts w:asciiTheme="minorHAnsi" w:hAnsiTheme="minorHAnsi"/>
        </w:rPr>
      </w:pPr>
    </w:p>
    <w:p w14:paraId="199B9D8F" w14:textId="01F837EB" w:rsidR="00F912E1" w:rsidRDefault="00F912E1" w:rsidP="00C66C05">
      <w:pPr>
        <w:jc w:val="both"/>
        <w:rPr>
          <w:rFonts w:asciiTheme="minorHAnsi" w:hAnsiTheme="minorHAnsi"/>
        </w:rPr>
      </w:pPr>
    </w:p>
    <w:p w14:paraId="2A85D1FE" w14:textId="6AD5C9C6" w:rsidR="00F912E1" w:rsidRDefault="00F912E1" w:rsidP="00C66C05">
      <w:pPr>
        <w:jc w:val="both"/>
        <w:rPr>
          <w:rFonts w:asciiTheme="minorHAnsi" w:hAnsiTheme="minorHAnsi"/>
        </w:rPr>
      </w:pPr>
    </w:p>
    <w:p w14:paraId="26AAB33B" w14:textId="7DAAB379" w:rsidR="00F912E1" w:rsidRDefault="00F912E1" w:rsidP="00C66C05">
      <w:pPr>
        <w:jc w:val="both"/>
        <w:rPr>
          <w:rFonts w:asciiTheme="minorHAnsi" w:hAnsiTheme="minorHAnsi"/>
        </w:rPr>
      </w:pPr>
    </w:p>
    <w:p w14:paraId="18B42F62" w14:textId="538A70FB" w:rsidR="00F912E1" w:rsidRDefault="00F912E1" w:rsidP="00C66C05">
      <w:pPr>
        <w:jc w:val="both"/>
        <w:rPr>
          <w:rFonts w:asciiTheme="minorHAnsi" w:hAnsiTheme="minorHAnsi"/>
        </w:rPr>
      </w:pPr>
    </w:p>
    <w:p w14:paraId="011D37BC" w14:textId="58EFE603" w:rsidR="00F912E1" w:rsidRDefault="00F912E1" w:rsidP="00C66C05">
      <w:pPr>
        <w:jc w:val="both"/>
        <w:rPr>
          <w:rFonts w:asciiTheme="minorHAnsi" w:hAnsiTheme="minorHAnsi"/>
        </w:rPr>
      </w:pPr>
    </w:p>
    <w:p w14:paraId="0657DC35" w14:textId="73A79765" w:rsidR="00F912E1" w:rsidRDefault="00F912E1" w:rsidP="00C66C05">
      <w:pPr>
        <w:jc w:val="both"/>
        <w:rPr>
          <w:rFonts w:asciiTheme="minorHAnsi" w:hAnsiTheme="minorHAnsi"/>
        </w:rPr>
      </w:pPr>
    </w:p>
    <w:p w14:paraId="7F67FC18" w14:textId="533F0F0B" w:rsidR="00F912E1" w:rsidRDefault="00F912E1" w:rsidP="00C66C05">
      <w:pPr>
        <w:jc w:val="both"/>
        <w:rPr>
          <w:rFonts w:asciiTheme="minorHAnsi" w:hAnsiTheme="minorHAnsi"/>
        </w:rPr>
      </w:pPr>
    </w:p>
    <w:p w14:paraId="3530E93F" w14:textId="3070DDF8" w:rsidR="00F912E1" w:rsidRDefault="00F912E1" w:rsidP="00C66C05">
      <w:pPr>
        <w:jc w:val="both"/>
        <w:rPr>
          <w:rFonts w:asciiTheme="minorHAnsi" w:hAnsiTheme="minorHAnsi"/>
        </w:rPr>
      </w:pPr>
    </w:p>
    <w:p w14:paraId="750042E4" w14:textId="26130FD4" w:rsidR="00F912E1" w:rsidRDefault="00F912E1" w:rsidP="00C66C05">
      <w:pPr>
        <w:jc w:val="both"/>
        <w:rPr>
          <w:rFonts w:asciiTheme="minorHAnsi" w:hAnsiTheme="minorHAnsi"/>
        </w:rPr>
      </w:pPr>
    </w:p>
    <w:p w14:paraId="4452FA2D" w14:textId="237734D4" w:rsidR="00F912E1" w:rsidRDefault="00F912E1" w:rsidP="00C66C05">
      <w:pPr>
        <w:jc w:val="both"/>
        <w:rPr>
          <w:rFonts w:asciiTheme="minorHAnsi" w:hAnsiTheme="minorHAnsi"/>
        </w:rPr>
      </w:pPr>
    </w:p>
    <w:p w14:paraId="2F325E11" w14:textId="3A4F7CBB" w:rsidR="00EC7FF1" w:rsidRDefault="00EC7FF1" w:rsidP="00C66C05">
      <w:pPr>
        <w:jc w:val="both"/>
        <w:rPr>
          <w:rFonts w:asciiTheme="minorHAnsi" w:hAnsiTheme="minorHAnsi"/>
        </w:rPr>
      </w:pPr>
    </w:p>
    <w:p w14:paraId="1670E183" w14:textId="77777777" w:rsidR="00EC7FF1" w:rsidRDefault="00EC7FF1" w:rsidP="00C66C05">
      <w:pPr>
        <w:jc w:val="both"/>
        <w:rPr>
          <w:rFonts w:asciiTheme="minorHAnsi" w:hAnsiTheme="minorHAnsi"/>
        </w:rPr>
      </w:pPr>
    </w:p>
    <w:p w14:paraId="49B68B60" w14:textId="7B0DACCD" w:rsidR="00F912E1" w:rsidRDefault="00F912E1" w:rsidP="00C66C05">
      <w:pPr>
        <w:jc w:val="both"/>
        <w:rPr>
          <w:rFonts w:asciiTheme="minorHAnsi" w:hAnsiTheme="minorHAnsi"/>
        </w:rPr>
      </w:pPr>
    </w:p>
    <w:p w14:paraId="0C4594A3" w14:textId="7EFFBA63"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w:t>
      </w:r>
    </w:p>
    <w:p w14:paraId="6463DD45"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662C98C6"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7EDD5AB" w14:textId="77777777" w:rsidR="00243A59" w:rsidRPr="00243A59" w:rsidRDefault="00243A59" w:rsidP="00243A59">
      <w:pPr>
        <w:tabs>
          <w:tab w:val="center" w:pos="4513"/>
        </w:tabs>
        <w:jc w:val="both"/>
        <w:rPr>
          <w:rFonts w:asciiTheme="minorHAnsi" w:hAnsiTheme="minorHAnsi"/>
        </w:rPr>
      </w:pPr>
    </w:p>
    <w:p w14:paraId="5A2AF6FB" w14:textId="77777777"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3D51F0AC"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0B8AC922" w14:textId="77777777" w:rsidR="00243A59" w:rsidRPr="001C4430" w:rsidRDefault="00243A59" w:rsidP="00243A59">
      <w:pPr>
        <w:pStyle w:val="BodyText3"/>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652DE3D"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1424AF8B"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5E6F11C1" w14:textId="77777777" w:rsidR="00243A59" w:rsidRPr="001C4430" w:rsidRDefault="00243A59" w:rsidP="00243A59">
      <w:pPr>
        <w:ind w:right="-9"/>
        <w:jc w:val="both"/>
        <w:rPr>
          <w:rFonts w:asciiTheme="minorHAnsi" w:hAnsiTheme="minorHAnsi"/>
          <w:sz w:val="22"/>
          <w:szCs w:val="22"/>
        </w:rPr>
      </w:pPr>
    </w:p>
    <w:p w14:paraId="66090409" w14:textId="77777777" w:rsidR="00243A59" w:rsidRPr="001C4430" w:rsidRDefault="00243A59" w:rsidP="00243A5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02ECAED5"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p>
    <w:p w14:paraId="4CFBC186"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713C0899" w14:textId="77777777" w:rsidR="00243A59" w:rsidRPr="001C4430" w:rsidRDefault="00243A59" w:rsidP="00243A59">
      <w:pPr>
        <w:tabs>
          <w:tab w:val="left" w:pos="-720"/>
        </w:tabs>
        <w:jc w:val="both"/>
        <w:rPr>
          <w:rFonts w:asciiTheme="minorHAnsi" w:hAnsiTheme="minorHAnsi"/>
          <w:sz w:val="22"/>
          <w:szCs w:val="22"/>
        </w:rPr>
      </w:pPr>
    </w:p>
    <w:p w14:paraId="2722BB09" w14:textId="77777777" w:rsidR="00243A59" w:rsidRPr="001C4430" w:rsidRDefault="00243A59" w:rsidP="00243A59">
      <w:pPr>
        <w:pStyle w:val="BodyText3"/>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A6E2002" w14:textId="77777777" w:rsidR="00243A59" w:rsidRPr="001C4430" w:rsidRDefault="00243A59" w:rsidP="001C4430">
      <w:pPr>
        <w:pStyle w:val="BodyText3"/>
        <w:suppressAutoHyphens w:val="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DCEE176" w14:textId="77777777" w:rsidR="00243A59" w:rsidRPr="001C4430" w:rsidRDefault="00243A59" w:rsidP="00243A5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4AC6C12" w14:textId="77777777" w:rsidR="00243A59" w:rsidRPr="001C4430" w:rsidRDefault="00243A59" w:rsidP="00243A59">
      <w:pPr>
        <w:tabs>
          <w:tab w:val="left" w:pos="-720"/>
        </w:tabs>
        <w:jc w:val="both"/>
        <w:rPr>
          <w:rFonts w:asciiTheme="minorHAnsi" w:hAnsiTheme="minorHAnsi"/>
          <w:sz w:val="22"/>
          <w:szCs w:val="22"/>
        </w:rPr>
      </w:pPr>
    </w:p>
    <w:p w14:paraId="55BAC049"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786F90E0" w14:textId="77777777" w:rsidR="00243A59" w:rsidRPr="001C4430" w:rsidRDefault="00243A59" w:rsidP="00243A59">
      <w:pPr>
        <w:tabs>
          <w:tab w:val="left" w:pos="-720"/>
        </w:tabs>
        <w:jc w:val="both"/>
        <w:rPr>
          <w:rFonts w:asciiTheme="minorHAnsi" w:hAnsiTheme="minorHAnsi"/>
          <w:sz w:val="22"/>
          <w:szCs w:val="22"/>
        </w:rPr>
      </w:pPr>
    </w:p>
    <w:p w14:paraId="6B15D1D7" w14:textId="77777777" w:rsidR="00243A59" w:rsidRPr="001C4430" w:rsidRDefault="00243A59" w:rsidP="00243A5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3F2017AC" w14:textId="77777777" w:rsidR="00243A59" w:rsidRPr="001C4430" w:rsidRDefault="00243A59" w:rsidP="00243A59">
      <w:pPr>
        <w:tabs>
          <w:tab w:val="left" w:pos="-720"/>
        </w:tabs>
        <w:ind w:right="-225"/>
        <w:jc w:val="both"/>
        <w:rPr>
          <w:rFonts w:asciiTheme="minorHAnsi" w:hAnsiTheme="minorHAnsi"/>
          <w:b/>
          <w:sz w:val="22"/>
          <w:szCs w:val="22"/>
        </w:rPr>
      </w:pPr>
    </w:p>
    <w:p w14:paraId="4D38F0FC" w14:textId="4DDC0EF2" w:rsidR="00243A59" w:rsidRDefault="00243A59" w:rsidP="001C4430">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0E364849" w14:textId="77777777" w:rsidR="00EC7FF1" w:rsidRDefault="00EC7FF1" w:rsidP="001C4430">
      <w:pPr>
        <w:jc w:val="center"/>
        <w:rPr>
          <w:rFonts w:asciiTheme="minorHAnsi" w:hAnsiTheme="minorHAnsi"/>
          <w:b/>
          <w:bCs/>
          <w:i/>
          <w:iCs/>
          <w:sz w:val="22"/>
          <w:szCs w:val="22"/>
        </w:rPr>
      </w:pPr>
    </w:p>
    <w:p w14:paraId="39161322" w14:textId="537FE159"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w:t>
      </w:r>
    </w:p>
    <w:p w14:paraId="1EE8C03E"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6223C989"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1F783C2" w14:textId="77777777" w:rsidR="00243A59" w:rsidRDefault="00243A59" w:rsidP="00243A59">
      <w:pPr>
        <w:pStyle w:val="BodyText3"/>
        <w:ind w:right="-17"/>
        <w:jc w:val="both"/>
        <w:rPr>
          <w:rFonts w:ascii="Cambria" w:hAnsi="Cambria"/>
          <w:sz w:val="24"/>
        </w:rPr>
      </w:pPr>
    </w:p>
    <w:p w14:paraId="433830D4" w14:textId="6BF50273" w:rsidR="00243A59" w:rsidRPr="00BA332C" w:rsidRDefault="00243A59" w:rsidP="00EC7FF1">
      <w:pPr>
        <w:pStyle w:val="BodyText3"/>
        <w:ind w:right="-17"/>
        <w:jc w:val="both"/>
        <w:rPr>
          <w:rStyle w:val="Strong"/>
          <w:rFonts w:asciiTheme="minorHAnsi" w:hAnsiTheme="minorHAnsi"/>
          <w:u w:val="single"/>
        </w:rPr>
      </w:pPr>
      <w:r w:rsidRPr="00BA332C">
        <w:rPr>
          <w:rFonts w:asciiTheme="minorHAnsi" w:hAnsiTheme="minorHAnsi"/>
          <w:sz w:val="24"/>
        </w:rPr>
        <w:t>Galway City Council will not be responsible for any expense, including travelling expenses, candidates may occur in connection with their candidature.</w:t>
      </w:r>
    </w:p>
    <w:p w14:paraId="5DB5FB86" w14:textId="77777777" w:rsidR="00243A59" w:rsidRPr="00BA332C" w:rsidRDefault="00F10257" w:rsidP="000B4B85">
      <w:pPr>
        <w:rPr>
          <w:rFonts w:asciiTheme="minorHAnsi" w:hAnsiTheme="minorHAnsi"/>
          <w:u w:val="single"/>
        </w:rPr>
      </w:pPr>
      <w:r w:rsidRPr="00BA332C">
        <w:rPr>
          <w:rStyle w:val="Strong"/>
          <w:rFonts w:asciiTheme="minorHAnsi" w:hAnsiTheme="minorHAnsi"/>
          <w:u w:val="single"/>
        </w:rPr>
        <w:t>Closing Date:</w:t>
      </w:r>
    </w:p>
    <w:p w14:paraId="297F1A99" w14:textId="39B833EE" w:rsidR="00243A59" w:rsidRPr="00BA332C" w:rsidRDefault="00243A59" w:rsidP="00243A59">
      <w:pPr>
        <w:jc w:val="both"/>
        <w:rPr>
          <w:rFonts w:asciiTheme="minorHAnsi" w:hAnsiTheme="minorHAnsi"/>
          <w:i/>
        </w:rPr>
      </w:pPr>
      <w:r w:rsidRPr="00BA332C">
        <w:rPr>
          <w:rFonts w:asciiTheme="minorHAnsi" w:hAnsiTheme="minorHAnsi"/>
        </w:rPr>
        <w:t xml:space="preserve">The completed application form must be </w:t>
      </w:r>
      <w:r w:rsidR="002A7558">
        <w:rPr>
          <w:rFonts w:asciiTheme="minorHAnsi" w:hAnsiTheme="minorHAnsi"/>
        </w:rPr>
        <w:t>posted/delivered</w:t>
      </w:r>
      <w:r w:rsidR="00F912E1">
        <w:rPr>
          <w:rFonts w:asciiTheme="minorHAnsi" w:hAnsiTheme="minorHAnsi"/>
        </w:rPr>
        <w:t>/emailed</w:t>
      </w:r>
      <w:r w:rsidR="002A7558">
        <w:rPr>
          <w:rFonts w:asciiTheme="minorHAnsi" w:hAnsiTheme="minorHAnsi"/>
        </w:rPr>
        <w:t xml:space="preserve">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1C4430">
        <w:rPr>
          <w:rFonts w:asciiTheme="minorHAnsi" w:hAnsiTheme="minorHAnsi"/>
          <w:b/>
        </w:rPr>
        <w:t xml:space="preserve">4pm on </w:t>
      </w:r>
      <w:r w:rsidR="005F67FE">
        <w:rPr>
          <w:rFonts w:asciiTheme="minorHAnsi" w:hAnsiTheme="minorHAnsi"/>
          <w:b/>
        </w:rPr>
        <w:t>Monday</w:t>
      </w:r>
      <w:r w:rsidR="0094769E">
        <w:rPr>
          <w:rFonts w:asciiTheme="minorHAnsi" w:hAnsiTheme="minorHAnsi"/>
          <w:b/>
        </w:rPr>
        <w:t xml:space="preserve">, </w:t>
      </w:r>
      <w:r w:rsidR="00C94298">
        <w:rPr>
          <w:rFonts w:asciiTheme="minorHAnsi" w:hAnsiTheme="minorHAnsi"/>
          <w:b/>
        </w:rPr>
        <w:t>2</w:t>
      </w:r>
      <w:r w:rsidR="005F67FE">
        <w:rPr>
          <w:rFonts w:asciiTheme="minorHAnsi" w:hAnsiTheme="minorHAnsi"/>
          <w:b/>
        </w:rPr>
        <w:t>0</w:t>
      </w:r>
      <w:r w:rsidR="005F67FE" w:rsidRPr="005F67FE">
        <w:rPr>
          <w:rFonts w:asciiTheme="minorHAnsi" w:hAnsiTheme="minorHAnsi"/>
          <w:b/>
          <w:vertAlign w:val="superscript"/>
        </w:rPr>
        <w:t>th</w:t>
      </w:r>
      <w:r w:rsidR="005F67FE">
        <w:rPr>
          <w:rFonts w:asciiTheme="minorHAnsi" w:hAnsiTheme="minorHAnsi"/>
          <w:b/>
        </w:rPr>
        <w:t xml:space="preserve"> February 2023</w:t>
      </w:r>
      <w:r w:rsidR="00A01B49" w:rsidRPr="001C4430">
        <w:rPr>
          <w:rFonts w:asciiTheme="minorHAnsi" w:hAnsiTheme="minorHAnsi"/>
          <w:b/>
        </w:rPr>
        <w:t>.</w:t>
      </w:r>
      <w:r w:rsidR="00C66C05" w:rsidRPr="001C4430">
        <w:rPr>
          <w:rFonts w:asciiTheme="minorHAnsi" w:hAnsiTheme="minorHAnsi"/>
          <w:b/>
        </w:rPr>
        <w:t xml:space="preserve"> </w:t>
      </w:r>
      <w:r w:rsidR="00C8395C" w:rsidRPr="001C4430">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14:paraId="0C2C2E09"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15EEC991" w14:textId="77777777" w:rsidR="00243A59" w:rsidRPr="00BA332C" w:rsidRDefault="00F10257" w:rsidP="000B4B85">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04B77F4B" w14:textId="77777777" w:rsidR="00243A59" w:rsidRDefault="00243A59" w:rsidP="00243A59">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0E9B1BE4" w14:textId="77777777" w:rsidR="00CC41F9" w:rsidRPr="00BA332C" w:rsidRDefault="00CC41F9" w:rsidP="00243A59">
      <w:pPr>
        <w:pStyle w:val="BodyText3"/>
        <w:ind w:right="-17"/>
        <w:jc w:val="both"/>
        <w:rPr>
          <w:rFonts w:asciiTheme="minorHAnsi" w:hAnsiTheme="minorHAnsi"/>
          <w:sz w:val="24"/>
          <w:lang w:val="en-US"/>
        </w:rPr>
      </w:pPr>
    </w:p>
    <w:p w14:paraId="6F89C3C8" w14:textId="77777777" w:rsidR="00243A59" w:rsidRPr="00BA332C" w:rsidRDefault="00243A59" w:rsidP="000B4B85">
      <w:pPr>
        <w:rPr>
          <w:rFonts w:asciiTheme="minorHAnsi" w:hAnsiTheme="minorHAnsi"/>
        </w:rPr>
      </w:pPr>
      <w:r w:rsidRPr="00BA332C">
        <w:rPr>
          <w:rStyle w:val="Strong"/>
          <w:rFonts w:asciiTheme="minorHAnsi" w:hAnsiTheme="minorHAnsi"/>
          <w:u w:val="single"/>
        </w:rPr>
        <w:t>D</w:t>
      </w:r>
      <w:r w:rsidR="00F10257" w:rsidRPr="00BA332C">
        <w:rPr>
          <w:rStyle w:val="Strong"/>
          <w:rFonts w:asciiTheme="minorHAnsi" w:hAnsiTheme="minorHAnsi"/>
          <w:u w:val="single"/>
        </w:rPr>
        <w:t>ata</w:t>
      </w:r>
      <w:r w:rsidRPr="00BA332C">
        <w:rPr>
          <w:rStyle w:val="Strong"/>
          <w:rFonts w:asciiTheme="minorHAnsi" w:hAnsiTheme="minorHAnsi"/>
          <w:u w:val="single"/>
        </w:rPr>
        <w:t xml:space="preserve"> P</w:t>
      </w:r>
      <w:r w:rsidR="00F10257" w:rsidRPr="00BA332C">
        <w:rPr>
          <w:rStyle w:val="Strong"/>
          <w:rFonts w:asciiTheme="minorHAnsi" w:hAnsiTheme="minorHAnsi"/>
          <w:u w:val="single"/>
        </w:rPr>
        <w:t>rotection</w:t>
      </w:r>
      <w:r w:rsidRPr="00BA332C">
        <w:rPr>
          <w:rStyle w:val="Strong"/>
          <w:rFonts w:asciiTheme="minorHAnsi" w:hAnsiTheme="minorHAnsi"/>
          <w:u w:val="single"/>
        </w:rPr>
        <w:t xml:space="preserve"> A</w:t>
      </w:r>
      <w:r w:rsidR="00F10257" w:rsidRPr="00BA332C">
        <w:rPr>
          <w:rStyle w:val="Strong"/>
          <w:rFonts w:asciiTheme="minorHAnsi" w:hAnsiTheme="minorHAnsi"/>
          <w:u w:val="single"/>
        </w:rPr>
        <w:t>ct</w:t>
      </w:r>
      <w:r w:rsidRPr="00BA332C">
        <w:rPr>
          <w:rStyle w:val="Strong"/>
          <w:rFonts w:asciiTheme="minorHAnsi" w:hAnsiTheme="minorHAnsi"/>
          <w:u w:val="single"/>
        </w:rPr>
        <w:t xml:space="preserve"> 1988</w:t>
      </w:r>
      <w:r w:rsidRPr="00BA332C">
        <w:rPr>
          <w:rStyle w:val="Strong"/>
          <w:rFonts w:asciiTheme="minorHAnsi" w:hAnsiTheme="minorHAnsi"/>
        </w:rPr>
        <w:t>:</w:t>
      </w:r>
    </w:p>
    <w:p w14:paraId="1328B437" w14:textId="77777777" w:rsidR="00243A59" w:rsidRPr="00BA332C" w:rsidRDefault="00243A59" w:rsidP="00D178BD">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1C4430">
        <w:rPr>
          <w:rFonts w:asciiTheme="minorHAnsi" w:hAnsiTheme="minorHAnsi"/>
        </w:rPr>
        <w:t xml:space="preserve">  </w:t>
      </w:r>
      <w:r w:rsidR="00BA332C" w:rsidRPr="00BA332C">
        <w:rPr>
          <w:rFonts w:asciiTheme="minorHAnsi" w:hAnsiTheme="minorHAnsi"/>
        </w:rPr>
        <w:t>Such information held on computer is subject to the rights and obligations set out in the General Data Protection Regulations.</w:t>
      </w:r>
    </w:p>
    <w:p w14:paraId="1B964C78"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70004AB1" w14:textId="77777777" w:rsidR="00243A59" w:rsidRPr="00D178BD" w:rsidRDefault="00F10257" w:rsidP="00243A59">
      <w:pPr>
        <w:ind w:right="-17"/>
        <w:jc w:val="both"/>
        <w:rPr>
          <w:rFonts w:asciiTheme="minorHAnsi" w:hAnsiTheme="minorHAnsi"/>
        </w:rPr>
      </w:pPr>
      <w:r w:rsidRPr="00D178BD">
        <w:rPr>
          <w:rStyle w:val="Strong"/>
          <w:rFonts w:asciiTheme="minorHAnsi" w:hAnsiTheme="minorHAnsi"/>
          <w:u w:val="single"/>
        </w:rPr>
        <w:t>Confidentiality:</w:t>
      </w:r>
    </w:p>
    <w:p w14:paraId="563E63DB" w14:textId="77777777" w:rsidR="00243A59" w:rsidRDefault="00243A59" w:rsidP="00243A59">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3289B6A1" w14:textId="77777777" w:rsidR="00D178BD" w:rsidRDefault="00D178BD" w:rsidP="00243A59">
      <w:pPr>
        <w:pStyle w:val="BodyText3"/>
        <w:ind w:right="-17"/>
        <w:jc w:val="both"/>
        <w:rPr>
          <w:rFonts w:asciiTheme="minorHAnsi" w:hAnsiTheme="minorHAnsi"/>
          <w:sz w:val="24"/>
        </w:rPr>
      </w:pPr>
    </w:p>
    <w:p w14:paraId="683011CE" w14:textId="77777777" w:rsidR="00D178BD" w:rsidRDefault="00D178BD" w:rsidP="00243A59">
      <w:pPr>
        <w:pStyle w:val="BodyText3"/>
        <w:ind w:right="-17"/>
        <w:jc w:val="both"/>
        <w:rPr>
          <w:rFonts w:asciiTheme="minorHAnsi" w:hAnsiTheme="minorHAnsi"/>
          <w:sz w:val="24"/>
        </w:rPr>
      </w:pPr>
    </w:p>
    <w:p w14:paraId="17280B71" w14:textId="77777777" w:rsidR="006C510B" w:rsidRDefault="006C510B" w:rsidP="00243A59">
      <w:pPr>
        <w:pStyle w:val="BodyText3"/>
        <w:ind w:right="-17"/>
        <w:jc w:val="both"/>
        <w:rPr>
          <w:rFonts w:asciiTheme="minorHAnsi" w:hAnsiTheme="minorHAnsi"/>
          <w:sz w:val="24"/>
        </w:rPr>
      </w:pPr>
    </w:p>
    <w:p w14:paraId="764BAE56" w14:textId="77777777" w:rsidR="00CC41F9" w:rsidRPr="004E7A8C" w:rsidRDefault="00CC41F9" w:rsidP="00243A59">
      <w:pPr>
        <w:pStyle w:val="BodyText3"/>
        <w:ind w:right="-17"/>
        <w:jc w:val="both"/>
        <w:rPr>
          <w:rFonts w:asciiTheme="minorHAnsi" w:hAnsiTheme="minorHAnsi"/>
          <w:b/>
          <w:sz w:val="40"/>
          <w:szCs w:val="40"/>
        </w:rPr>
      </w:pPr>
    </w:p>
    <w:p w14:paraId="506C1399" w14:textId="77777777" w:rsidR="001A05F1" w:rsidRDefault="004E7A8C" w:rsidP="00243A59">
      <w:pPr>
        <w:pStyle w:val="BodyText3"/>
        <w:ind w:right="-17"/>
        <w:jc w:val="both"/>
        <w:rPr>
          <w:rFonts w:asciiTheme="minorHAnsi" w:hAnsiTheme="minorHAnsi"/>
          <w:sz w:val="24"/>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5D38C63F" w14:textId="77777777" w:rsidR="001A05F1" w:rsidRDefault="001A05F1" w:rsidP="00243A59">
      <w:pPr>
        <w:pStyle w:val="BodyText3"/>
        <w:ind w:right="-17"/>
        <w:jc w:val="both"/>
        <w:rPr>
          <w:rFonts w:asciiTheme="minorHAnsi" w:hAnsiTheme="minorHAnsi"/>
          <w:sz w:val="24"/>
        </w:rPr>
      </w:pPr>
    </w:p>
    <w:sectPr w:rsidR="001A05F1"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9E97" w14:textId="77777777" w:rsidR="00835864" w:rsidRDefault="00835864" w:rsidP="004E7A8C">
      <w:pPr>
        <w:pStyle w:val="BlockText"/>
      </w:pPr>
      <w:r>
        <w:separator/>
      </w:r>
    </w:p>
  </w:endnote>
  <w:endnote w:type="continuationSeparator" w:id="0">
    <w:p w14:paraId="4D09CFDA" w14:textId="77777777"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679CC5C9" w14:textId="77777777" w:rsidR="00835864" w:rsidRDefault="00835864">
        <w:pPr>
          <w:pStyle w:val="Footer"/>
          <w:jc w:val="right"/>
        </w:pPr>
        <w:r>
          <w:fldChar w:fldCharType="begin"/>
        </w:r>
        <w:r>
          <w:instrText xml:space="preserve"> PAGE   \* MERGEFORMAT </w:instrText>
        </w:r>
        <w:r>
          <w:fldChar w:fldCharType="separate"/>
        </w:r>
        <w:r w:rsidR="0085481F">
          <w:rPr>
            <w:noProof/>
          </w:rPr>
          <w:t>4</w:t>
        </w:r>
        <w:r>
          <w:rPr>
            <w:noProof/>
          </w:rPr>
          <w:fldChar w:fldCharType="end"/>
        </w:r>
      </w:p>
    </w:sdtContent>
  </w:sdt>
  <w:p w14:paraId="045C975A" w14:textId="77777777" w:rsidR="00835864" w:rsidRDefault="0083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DB3D" w14:textId="77777777" w:rsidR="00835864" w:rsidRDefault="00835864" w:rsidP="004E7A8C">
      <w:pPr>
        <w:pStyle w:val="BlockText"/>
      </w:pPr>
      <w:r>
        <w:separator/>
      </w:r>
    </w:p>
  </w:footnote>
  <w:footnote w:type="continuationSeparator" w:id="0">
    <w:p w14:paraId="3CE29DD0" w14:textId="77777777" w:rsidR="00835864" w:rsidRDefault="008358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EA3B25"/>
    <w:multiLevelType w:val="hybridMultilevel"/>
    <w:tmpl w:val="AB20701C"/>
    <w:lvl w:ilvl="0" w:tplc="18090017">
      <w:start w:val="1"/>
      <w:numFmt w:val="lowerLetter"/>
      <w:lvlText w:val="%1)"/>
      <w:lvlJc w:val="left"/>
      <w:pPr>
        <w:ind w:left="720" w:hanging="360"/>
      </w:pPr>
    </w:lvl>
    <w:lvl w:ilvl="1" w:tplc="73F29E02">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98E3330"/>
    <w:multiLevelType w:val="hybridMultilevel"/>
    <w:tmpl w:val="CFA0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CF21828"/>
    <w:multiLevelType w:val="hybridMultilevel"/>
    <w:tmpl w:val="F2820178"/>
    <w:lvl w:ilvl="0" w:tplc="B29A7470">
      <w:start w:val="1"/>
      <w:numFmt w:val="decimal"/>
      <w:lvlText w:val="%1."/>
      <w:lvlJc w:val="left"/>
      <w:pPr>
        <w:ind w:left="644"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E0433"/>
    <w:multiLevelType w:val="hybridMultilevel"/>
    <w:tmpl w:val="7D1ACA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9D7BE0"/>
    <w:multiLevelType w:val="hybridMultilevel"/>
    <w:tmpl w:val="A0EC0A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45223B"/>
    <w:multiLevelType w:val="hybridMultilevel"/>
    <w:tmpl w:val="CFA80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B201B7"/>
    <w:multiLevelType w:val="hybridMultilevel"/>
    <w:tmpl w:val="0D389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345664582">
    <w:abstractNumId w:val="1"/>
  </w:num>
  <w:num w:numId="2" w16cid:durableId="138428383">
    <w:abstractNumId w:val="2"/>
  </w:num>
  <w:num w:numId="3" w16cid:durableId="245726033">
    <w:abstractNumId w:val="0"/>
  </w:num>
  <w:num w:numId="4" w16cid:durableId="184833217">
    <w:abstractNumId w:val="5"/>
  </w:num>
  <w:num w:numId="5" w16cid:durableId="1416319651">
    <w:abstractNumId w:val="37"/>
  </w:num>
  <w:num w:numId="6" w16cid:durableId="8473819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3529914">
    <w:abstractNumId w:val="30"/>
  </w:num>
  <w:num w:numId="8" w16cid:durableId="202256899">
    <w:abstractNumId w:val="13"/>
  </w:num>
  <w:num w:numId="9" w16cid:durableId="1590691">
    <w:abstractNumId w:val="7"/>
  </w:num>
  <w:num w:numId="10" w16cid:durableId="286862094">
    <w:abstractNumId w:val="10"/>
  </w:num>
  <w:num w:numId="11" w16cid:durableId="876966800">
    <w:abstractNumId w:val="9"/>
  </w:num>
  <w:num w:numId="12" w16cid:durableId="945692902">
    <w:abstractNumId w:val="12"/>
  </w:num>
  <w:num w:numId="13" w16cid:durableId="1082676232">
    <w:abstractNumId w:val="11"/>
  </w:num>
  <w:num w:numId="14" w16cid:durableId="602878652">
    <w:abstractNumId w:val="26"/>
  </w:num>
  <w:num w:numId="15" w16cid:durableId="820123258">
    <w:abstractNumId w:val="19"/>
  </w:num>
  <w:num w:numId="16" w16cid:durableId="628753200">
    <w:abstractNumId w:val="18"/>
  </w:num>
  <w:num w:numId="17" w16cid:durableId="173540300">
    <w:abstractNumId w:val="17"/>
  </w:num>
  <w:num w:numId="18" w16cid:durableId="681861909">
    <w:abstractNumId w:val="16"/>
  </w:num>
  <w:num w:numId="19" w16cid:durableId="2070378806">
    <w:abstractNumId w:val="38"/>
  </w:num>
  <w:num w:numId="20" w16cid:durableId="1269312051">
    <w:abstractNumId w:val="20"/>
  </w:num>
  <w:num w:numId="21" w16cid:durableId="927346232">
    <w:abstractNumId w:val="40"/>
  </w:num>
  <w:num w:numId="22" w16cid:durableId="928925672">
    <w:abstractNumId w:val="35"/>
  </w:num>
  <w:num w:numId="23" w16cid:durableId="695345857">
    <w:abstractNumId w:val="40"/>
  </w:num>
  <w:num w:numId="24" w16cid:durableId="587231631">
    <w:abstractNumId w:val="4"/>
  </w:num>
  <w:num w:numId="25" w16cid:durableId="1010110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8212680">
    <w:abstractNumId w:val="31"/>
  </w:num>
  <w:num w:numId="27" w16cid:durableId="138495237">
    <w:abstractNumId w:val="27"/>
  </w:num>
  <w:num w:numId="28" w16cid:durableId="1052269078">
    <w:abstractNumId w:val="28"/>
  </w:num>
  <w:num w:numId="29" w16cid:durableId="1137182615">
    <w:abstractNumId w:val="39"/>
  </w:num>
  <w:num w:numId="30" w16cid:durableId="1150748404">
    <w:abstractNumId w:val="3"/>
  </w:num>
  <w:num w:numId="31" w16cid:durableId="864052542">
    <w:abstractNumId w:val="23"/>
  </w:num>
  <w:num w:numId="32" w16cid:durableId="1159033600">
    <w:abstractNumId w:val="22"/>
  </w:num>
  <w:num w:numId="33" w16cid:durableId="1625848708">
    <w:abstractNumId w:val="33"/>
  </w:num>
  <w:num w:numId="34" w16cid:durableId="1347443566">
    <w:abstractNumId w:val="6"/>
  </w:num>
  <w:num w:numId="35" w16cid:durableId="661664518">
    <w:abstractNumId w:val="14"/>
  </w:num>
  <w:num w:numId="36" w16cid:durableId="2059091152">
    <w:abstractNumId w:val="34"/>
  </w:num>
  <w:num w:numId="37" w16cid:durableId="103809148">
    <w:abstractNumId w:val="32"/>
  </w:num>
  <w:num w:numId="38" w16cid:durableId="857621277">
    <w:abstractNumId w:val="36"/>
  </w:num>
  <w:num w:numId="39" w16cid:durableId="1387219813">
    <w:abstractNumId w:val="8"/>
  </w:num>
  <w:num w:numId="40" w16cid:durableId="821117112">
    <w:abstractNumId w:val="21"/>
  </w:num>
  <w:num w:numId="41" w16cid:durableId="1890412880">
    <w:abstractNumId w:val="25"/>
  </w:num>
  <w:num w:numId="42" w16cid:durableId="971134011">
    <w:abstractNumId w:val="24"/>
  </w:num>
  <w:num w:numId="43" w16cid:durableId="1256549381">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7C77"/>
    <w:rsid w:val="00087578"/>
    <w:rsid w:val="00096AE0"/>
    <w:rsid w:val="000A214C"/>
    <w:rsid w:val="000B4B85"/>
    <w:rsid w:val="000B5850"/>
    <w:rsid w:val="000C1B54"/>
    <w:rsid w:val="0010247E"/>
    <w:rsid w:val="00104C9D"/>
    <w:rsid w:val="001231DF"/>
    <w:rsid w:val="0012463B"/>
    <w:rsid w:val="001349C5"/>
    <w:rsid w:val="00135EA1"/>
    <w:rsid w:val="001371EB"/>
    <w:rsid w:val="00144D98"/>
    <w:rsid w:val="00151CDD"/>
    <w:rsid w:val="00160D50"/>
    <w:rsid w:val="00167F0E"/>
    <w:rsid w:val="00193055"/>
    <w:rsid w:val="00197733"/>
    <w:rsid w:val="001A05F1"/>
    <w:rsid w:val="001A17AC"/>
    <w:rsid w:val="001A6B1E"/>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4717"/>
    <w:rsid w:val="00295707"/>
    <w:rsid w:val="002A27BA"/>
    <w:rsid w:val="002A450B"/>
    <w:rsid w:val="002A5B63"/>
    <w:rsid w:val="002A7558"/>
    <w:rsid w:val="002D2E22"/>
    <w:rsid w:val="002D3AC2"/>
    <w:rsid w:val="002E367D"/>
    <w:rsid w:val="002E7708"/>
    <w:rsid w:val="00303E3D"/>
    <w:rsid w:val="003234FC"/>
    <w:rsid w:val="00327E7C"/>
    <w:rsid w:val="003335BD"/>
    <w:rsid w:val="003400BF"/>
    <w:rsid w:val="00341D1C"/>
    <w:rsid w:val="00341D82"/>
    <w:rsid w:val="003B04BE"/>
    <w:rsid w:val="003B43ED"/>
    <w:rsid w:val="003B76AB"/>
    <w:rsid w:val="003C1999"/>
    <w:rsid w:val="003D186C"/>
    <w:rsid w:val="003E03BC"/>
    <w:rsid w:val="003E1F76"/>
    <w:rsid w:val="003E5CC0"/>
    <w:rsid w:val="003E5F02"/>
    <w:rsid w:val="003F347E"/>
    <w:rsid w:val="003F39BD"/>
    <w:rsid w:val="00410579"/>
    <w:rsid w:val="00414A72"/>
    <w:rsid w:val="0041630B"/>
    <w:rsid w:val="004613BB"/>
    <w:rsid w:val="004618F1"/>
    <w:rsid w:val="00472A42"/>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41457"/>
    <w:rsid w:val="00544AB8"/>
    <w:rsid w:val="00550D59"/>
    <w:rsid w:val="00560C9D"/>
    <w:rsid w:val="00566492"/>
    <w:rsid w:val="0058351E"/>
    <w:rsid w:val="0059218B"/>
    <w:rsid w:val="005E393E"/>
    <w:rsid w:val="005E684C"/>
    <w:rsid w:val="005F465F"/>
    <w:rsid w:val="005F67FE"/>
    <w:rsid w:val="00600DCB"/>
    <w:rsid w:val="0060323E"/>
    <w:rsid w:val="00614605"/>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470B0"/>
    <w:rsid w:val="007521AC"/>
    <w:rsid w:val="0075431D"/>
    <w:rsid w:val="0076339D"/>
    <w:rsid w:val="00767D00"/>
    <w:rsid w:val="007903F2"/>
    <w:rsid w:val="00790757"/>
    <w:rsid w:val="007A4921"/>
    <w:rsid w:val="007E762B"/>
    <w:rsid w:val="007F7F39"/>
    <w:rsid w:val="00813A65"/>
    <w:rsid w:val="008179B1"/>
    <w:rsid w:val="00820932"/>
    <w:rsid w:val="0082148B"/>
    <w:rsid w:val="008305F2"/>
    <w:rsid w:val="00835864"/>
    <w:rsid w:val="00844007"/>
    <w:rsid w:val="008447B1"/>
    <w:rsid w:val="00844B4E"/>
    <w:rsid w:val="008528BD"/>
    <w:rsid w:val="0085481F"/>
    <w:rsid w:val="00857E48"/>
    <w:rsid w:val="00864984"/>
    <w:rsid w:val="008651B3"/>
    <w:rsid w:val="00873925"/>
    <w:rsid w:val="00876491"/>
    <w:rsid w:val="00883F82"/>
    <w:rsid w:val="00887792"/>
    <w:rsid w:val="00895CB3"/>
    <w:rsid w:val="008A46DD"/>
    <w:rsid w:val="008A4F36"/>
    <w:rsid w:val="008A72E8"/>
    <w:rsid w:val="008B438F"/>
    <w:rsid w:val="008B6F0D"/>
    <w:rsid w:val="008C0EFA"/>
    <w:rsid w:val="008D74A2"/>
    <w:rsid w:val="008E27D0"/>
    <w:rsid w:val="008E3B41"/>
    <w:rsid w:val="008E3F00"/>
    <w:rsid w:val="008F7090"/>
    <w:rsid w:val="00917A37"/>
    <w:rsid w:val="0093095E"/>
    <w:rsid w:val="00933721"/>
    <w:rsid w:val="00934D1D"/>
    <w:rsid w:val="0093691A"/>
    <w:rsid w:val="0094769E"/>
    <w:rsid w:val="00956C5B"/>
    <w:rsid w:val="00983F13"/>
    <w:rsid w:val="009864F0"/>
    <w:rsid w:val="009913F9"/>
    <w:rsid w:val="009B135F"/>
    <w:rsid w:val="009C417D"/>
    <w:rsid w:val="009C6D6C"/>
    <w:rsid w:val="009E0084"/>
    <w:rsid w:val="009E4B39"/>
    <w:rsid w:val="009F5B3A"/>
    <w:rsid w:val="00A01B49"/>
    <w:rsid w:val="00A1743A"/>
    <w:rsid w:val="00A20672"/>
    <w:rsid w:val="00A247D1"/>
    <w:rsid w:val="00A25E83"/>
    <w:rsid w:val="00A51730"/>
    <w:rsid w:val="00A56BC2"/>
    <w:rsid w:val="00A61E89"/>
    <w:rsid w:val="00A70DF2"/>
    <w:rsid w:val="00A80D43"/>
    <w:rsid w:val="00A86B7B"/>
    <w:rsid w:val="00AD00CA"/>
    <w:rsid w:val="00AD20F3"/>
    <w:rsid w:val="00AF772D"/>
    <w:rsid w:val="00B07C00"/>
    <w:rsid w:val="00B15517"/>
    <w:rsid w:val="00B22779"/>
    <w:rsid w:val="00B445F9"/>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C277DD"/>
    <w:rsid w:val="00C31B5C"/>
    <w:rsid w:val="00C32902"/>
    <w:rsid w:val="00C42C27"/>
    <w:rsid w:val="00C66C05"/>
    <w:rsid w:val="00C724AE"/>
    <w:rsid w:val="00C8395C"/>
    <w:rsid w:val="00C94298"/>
    <w:rsid w:val="00CA336B"/>
    <w:rsid w:val="00CB2835"/>
    <w:rsid w:val="00CC41F9"/>
    <w:rsid w:val="00CD5C8B"/>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A3C40"/>
    <w:rsid w:val="00DC0809"/>
    <w:rsid w:val="00DC090E"/>
    <w:rsid w:val="00DE2021"/>
    <w:rsid w:val="00DE666C"/>
    <w:rsid w:val="00DF684C"/>
    <w:rsid w:val="00E00E55"/>
    <w:rsid w:val="00E32475"/>
    <w:rsid w:val="00E33DFF"/>
    <w:rsid w:val="00E34F3D"/>
    <w:rsid w:val="00E554E4"/>
    <w:rsid w:val="00E600BE"/>
    <w:rsid w:val="00E737D1"/>
    <w:rsid w:val="00E83BA1"/>
    <w:rsid w:val="00EA7513"/>
    <w:rsid w:val="00EC3D5B"/>
    <w:rsid w:val="00EC7FF1"/>
    <w:rsid w:val="00ED3469"/>
    <w:rsid w:val="00EE6AD7"/>
    <w:rsid w:val="00EF0C6D"/>
    <w:rsid w:val="00EF2AD3"/>
    <w:rsid w:val="00F012DF"/>
    <w:rsid w:val="00F03F54"/>
    <w:rsid w:val="00F10257"/>
    <w:rsid w:val="00F123E3"/>
    <w:rsid w:val="00F57B99"/>
    <w:rsid w:val="00F879F0"/>
    <w:rsid w:val="00F90242"/>
    <w:rsid w:val="00F90F1C"/>
    <w:rsid w:val="00F912E1"/>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CDFB"/>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DC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9</cp:revision>
  <cp:lastPrinted>2019-03-12T12:01:00Z</cp:lastPrinted>
  <dcterms:created xsi:type="dcterms:W3CDTF">2023-01-27T12:29:00Z</dcterms:created>
  <dcterms:modified xsi:type="dcterms:W3CDTF">2023-02-10T09:27:00Z</dcterms:modified>
</cp:coreProperties>
</file>