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FFEA3"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74B9EEA9" wp14:editId="1C05B4C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268BD28" w14:textId="77777777" w:rsidR="00D17D5F" w:rsidRDefault="00D17D5F" w:rsidP="00D17D5F">
      <w:pPr>
        <w:pStyle w:val="BlockText"/>
        <w:spacing w:line="360" w:lineRule="auto"/>
        <w:ind w:right="-765"/>
        <w:jc w:val="center"/>
        <w:rPr>
          <w:b/>
          <w:sz w:val="40"/>
        </w:rPr>
      </w:pPr>
    </w:p>
    <w:p w14:paraId="172D90CF"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A19108B" w14:textId="77777777"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3E9C78F1" w14:textId="77777777" w:rsidR="00C25431" w:rsidRPr="00F90F1C" w:rsidRDefault="00C25431" w:rsidP="00F90F1C">
      <w:pPr>
        <w:pStyle w:val="NoSpacing"/>
        <w:jc w:val="center"/>
        <w:rPr>
          <w:rFonts w:asciiTheme="minorHAnsi" w:hAnsiTheme="minorHAnsi"/>
          <w:b/>
          <w:sz w:val="48"/>
          <w:szCs w:val="48"/>
          <w:lang w:val="en-IE"/>
        </w:rPr>
      </w:pPr>
    </w:p>
    <w:p w14:paraId="19A7ED36" w14:textId="77777777" w:rsidR="00D60F39" w:rsidRPr="00C368E4" w:rsidRDefault="00D60F39" w:rsidP="00D60F39">
      <w:pPr>
        <w:pStyle w:val="BlockText"/>
        <w:spacing w:line="360" w:lineRule="auto"/>
        <w:ind w:right="-765"/>
        <w:jc w:val="center"/>
        <w:rPr>
          <w:rFonts w:asciiTheme="minorHAnsi" w:hAnsiTheme="minorHAnsi" w:cs="Times New Roman"/>
          <w:b/>
          <w:color w:val="C0504D"/>
          <w:sz w:val="44"/>
          <w:szCs w:val="44"/>
        </w:rPr>
      </w:pPr>
      <w:r w:rsidRPr="00C368E4">
        <w:rPr>
          <w:rFonts w:asciiTheme="minorHAnsi" w:hAnsiTheme="minorHAnsi" w:cs="Times New Roman"/>
          <w:b/>
          <w:color w:val="C0504D"/>
          <w:sz w:val="44"/>
          <w:szCs w:val="44"/>
        </w:rPr>
        <w:t>APPLICATION BOOKLET</w:t>
      </w:r>
    </w:p>
    <w:p w14:paraId="5A43FB18" w14:textId="77777777" w:rsidR="00D60F39" w:rsidRPr="00C368E4" w:rsidRDefault="00D60F39" w:rsidP="00D60F39">
      <w:pPr>
        <w:pStyle w:val="BlockText"/>
        <w:spacing w:line="360" w:lineRule="auto"/>
        <w:ind w:right="-765"/>
        <w:jc w:val="center"/>
        <w:rPr>
          <w:rFonts w:asciiTheme="minorHAnsi" w:hAnsiTheme="minorHAnsi" w:cs="Times New Roman"/>
          <w:b/>
          <w:color w:val="C0504D"/>
          <w:sz w:val="44"/>
          <w:szCs w:val="44"/>
        </w:rPr>
      </w:pPr>
      <w:r w:rsidRPr="00C368E4">
        <w:rPr>
          <w:rFonts w:asciiTheme="minorHAnsi" w:hAnsiTheme="minorHAnsi" w:cs="Times New Roman"/>
          <w:b/>
          <w:color w:val="C0504D"/>
          <w:sz w:val="44"/>
          <w:szCs w:val="44"/>
        </w:rPr>
        <w:t xml:space="preserve">FOR THE POSITION OF </w:t>
      </w:r>
    </w:p>
    <w:p w14:paraId="7D04B6AF" w14:textId="639E83AC" w:rsidR="00D60F39" w:rsidRDefault="00D60F39" w:rsidP="00D60F39">
      <w:pPr>
        <w:pStyle w:val="BlockText"/>
        <w:spacing w:line="360" w:lineRule="auto"/>
        <w:ind w:right="-765"/>
        <w:jc w:val="center"/>
        <w:rPr>
          <w:rFonts w:asciiTheme="minorHAnsi" w:hAnsiTheme="minorHAnsi" w:cs="Times New Roman"/>
          <w:b/>
          <w:color w:val="C0504D"/>
          <w:sz w:val="44"/>
          <w:szCs w:val="44"/>
        </w:rPr>
      </w:pPr>
      <w:r w:rsidRPr="00C368E4">
        <w:rPr>
          <w:rFonts w:asciiTheme="minorHAnsi" w:hAnsiTheme="minorHAnsi" w:cs="Times New Roman"/>
          <w:b/>
          <w:color w:val="C0504D"/>
          <w:sz w:val="44"/>
          <w:szCs w:val="44"/>
        </w:rPr>
        <w:t>COMMUNITY CLIMATE ACTION OFFICER</w:t>
      </w:r>
    </w:p>
    <w:p w14:paraId="532E4FC0" w14:textId="67EA021F" w:rsidR="007C5D3D" w:rsidRPr="00C368E4" w:rsidRDefault="007C5D3D" w:rsidP="00D60F39">
      <w:pPr>
        <w:pStyle w:val="BlockText"/>
        <w:spacing w:line="360" w:lineRule="auto"/>
        <w:ind w:right="-765"/>
        <w:jc w:val="center"/>
        <w:rPr>
          <w:rFonts w:asciiTheme="minorHAnsi" w:hAnsiTheme="minorHAnsi" w:cs="Times New Roman"/>
          <w:b/>
          <w:color w:val="C0504D"/>
          <w:sz w:val="44"/>
          <w:szCs w:val="44"/>
        </w:rPr>
      </w:pPr>
      <w:r>
        <w:rPr>
          <w:rFonts w:asciiTheme="minorHAnsi" w:hAnsiTheme="minorHAnsi" w:cs="Times New Roman"/>
          <w:b/>
          <w:color w:val="C0504D"/>
          <w:sz w:val="44"/>
          <w:szCs w:val="44"/>
        </w:rPr>
        <w:t>(Fixed Term Contract – 3 Years)</w:t>
      </w:r>
    </w:p>
    <w:p w14:paraId="7C993385"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1C5A7200" w14:textId="77777777" w:rsidR="000B438E" w:rsidRDefault="00351A4E"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54D42711" w14:textId="77777777" w:rsidR="005B7071" w:rsidRDefault="005B7071" w:rsidP="00363748">
      <w:pPr>
        <w:ind w:left="720" w:right="-327"/>
        <w:jc w:val="both"/>
        <w:rPr>
          <w:rFonts w:asciiTheme="minorHAnsi" w:hAnsiTheme="minorHAnsi" w:cs="Times New Roman"/>
          <w:b/>
          <w:sz w:val="28"/>
          <w:szCs w:val="28"/>
        </w:rPr>
      </w:pPr>
    </w:p>
    <w:p w14:paraId="69EB9270"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0D5DB5AC"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5F0F38EF"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66082487"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616E4AF9"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5F3F1CEE"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1345B493" w14:textId="77777777" w:rsidR="005B7071" w:rsidRPr="00F62E7F" w:rsidRDefault="005B7071" w:rsidP="005B7071">
      <w:pPr>
        <w:ind w:right="-327"/>
        <w:jc w:val="both"/>
        <w:rPr>
          <w:rFonts w:asciiTheme="minorHAnsi" w:hAnsiTheme="minorHAnsi" w:cs="Times New Roman"/>
          <w:sz w:val="28"/>
          <w:szCs w:val="28"/>
        </w:rPr>
      </w:pPr>
    </w:p>
    <w:p w14:paraId="471C9219" w14:textId="77777777" w:rsidR="00D60F39" w:rsidRDefault="00F92F30" w:rsidP="00D60F39">
      <w:pPr>
        <w:pStyle w:val="Default"/>
        <w:ind w:left="720"/>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6E111B" w:rsidRPr="00AF349A">
          <w:rPr>
            <w:rStyle w:val="Hyperlink"/>
            <w:rFonts w:asciiTheme="minorHAnsi" w:hAnsiTheme="minorHAnsi" w:cs="Times New Roman"/>
            <w:b/>
            <w:iCs/>
            <w:sz w:val="28"/>
            <w:szCs w:val="28"/>
            <w:lang w:val="en-US"/>
          </w:rPr>
          <w:t>recruitment@galwaycity.ie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w:t>
      </w:r>
      <w:r w:rsidR="00D60F39">
        <w:rPr>
          <w:rFonts w:asciiTheme="minorHAnsi" w:hAnsiTheme="minorHAnsi" w:cs="Times New Roman"/>
          <w:b/>
          <w:iCs/>
          <w:sz w:val="28"/>
          <w:szCs w:val="28"/>
          <w:lang w:val="en-US"/>
        </w:rPr>
        <w:t xml:space="preserve"> </w:t>
      </w:r>
    </w:p>
    <w:p w14:paraId="742D2445" w14:textId="49185FB6" w:rsidR="00B271EA" w:rsidRPr="00F62E7F" w:rsidRDefault="00D60F39" w:rsidP="00D60F39">
      <w:pPr>
        <w:pStyle w:val="Default"/>
        <w:spacing w:line="120" w:lineRule="auto"/>
        <w:ind w:left="720"/>
        <w:rPr>
          <w:rFonts w:asciiTheme="minorHAnsi" w:hAnsiTheme="minorHAnsi" w:cs="Times New Roman"/>
          <w:b/>
          <w:iCs/>
          <w:sz w:val="28"/>
          <w:szCs w:val="28"/>
          <w:lang w:val="en-US"/>
        </w:rPr>
      </w:pPr>
      <w:r>
        <w:rPr>
          <w:rFonts w:asciiTheme="minorHAnsi" w:hAnsiTheme="minorHAnsi" w:cs="Times New Roman"/>
          <w:b/>
          <w:iCs/>
          <w:sz w:val="28"/>
          <w:szCs w:val="28"/>
          <w:lang w:val="en-US"/>
        </w:rPr>
        <w:t>w</w:t>
      </w:r>
      <w:r w:rsidR="005B7071" w:rsidRPr="00F62E7F">
        <w:rPr>
          <w:rFonts w:asciiTheme="minorHAnsi" w:hAnsiTheme="minorHAnsi" w:cs="Times New Roman"/>
          <w:b/>
          <w:iCs/>
          <w:sz w:val="28"/>
          <w:szCs w:val="28"/>
          <w:lang w:val="en-US"/>
        </w:rPr>
        <w:t>ith ‘</w:t>
      </w:r>
      <w:r w:rsidR="00D51191" w:rsidRPr="008053AC">
        <w:rPr>
          <w:rFonts w:asciiTheme="minorHAnsi" w:eastAsia="Arial Unicode MS" w:hAnsiTheme="minorHAnsi" w:cs="Times New Roman"/>
          <w:b/>
          <w:iCs/>
          <w:color w:val="C0504D"/>
          <w:kern w:val="1"/>
          <w:sz w:val="28"/>
          <w:szCs w:val="28"/>
          <w:lang w:val="en-US" w:eastAsia="hi-IN" w:bidi="hi-IN"/>
        </w:rPr>
        <w:t>Community Climate Action Officer</w:t>
      </w:r>
      <w:r w:rsidR="00D51191" w:rsidRPr="008053AC">
        <w:rPr>
          <w:rFonts w:ascii="Calibri" w:hAnsi="Calibri" w:cs="Calibri"/>
          <w:b/>
          <w:bCs/>
          <w:color w:val="C0504D"/>
          <w:sz w:val="44"/>
          <w:szCs w:val="44"/>
          <w:lang w:eastAsia="en-US"/>
        </w:rPr>
        <w:t xml:space="preserve"> - </w:t>
      </w:r>
      <w:r w:rsidR="00A10D32" w:rsidRPr="008053AC">
        <w:rPr>
          <w:rFonts w:asciiTheme="minorHAnsi" w:hAnsiTheme="minorHAnsi" w:cs="Times New Roman"/>
          <w:b/>
          <w:iCs/>
          <w:color w:val="C0504D"/>
          <w:sz w:val="28"/>
          <w:szCs w:val="28"/>
          <w:lang w:val="en-US"/>
        </w:rPr>
        <w:t>Application</w:t>
      </w:r>
      <w:r w:rsidR="00CB36CF" w:rsidRPr="008053AC">
        <w:rPr>
          <w:rFonts w:asciiTheme="minorHAnsi" w:hAnsiTheme="minorHAnsi" w:cs="Times New Roman"/>
          <w:b/>
          <w:iCs/>
          <w:color w:val="C0504D"/>
          <w:sz w:val="28"/>
          <w:szCs w:val="28"/>
          <w:lang w:val="en-US"/>
        </w:rPr>
        <w:t xml:space="preserve"> Form</w:t>
      </w:r>
      <w:r w:rsidR="008053AC">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14:paraId="02D5661A"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4FBAB0D0" w14:textId="77777777"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14:paraId="481DEC56" w14:textId="2AC8CEDD" w:rsidR="00482D73" w:rsidRPr="008053AC" w:rsidRDefault="005B7071" w:rsidP="00456D7A">
      <w:pPr>
        <w:tabs>
          <w:tab w:val="left" w:pos="748"/>
          <w:tab w:val="left" w:pos="3927"/>
        </w:tabs>
        <w:ind w:right="-327"/>
        <w:jc w:val="both"/>
        <w:rPr>
          <w:rFonts w:asciiTheme="minorHAnsi" w:hAnsiTheme="minorHAnsi" w:cs="Times New Roman"/>
          <w:b/>
          <w:iCs/>
          <w:color w:val="C0504D"/>
          <w:sz w:val="28"/>
          <w:szCs w:val="28"/>
          <w:lang w:val="en-US"/>
        </w:rPr>
      </w:pPr>
      <w:r w:rsidRPr="008053AC">
        <w:rPr>
          <w:rFonts w:asciiTheme="minorHAnsi" w:hAnsiTheme="minorHAnsi" w:cs="Times New Roman"/>
          <w:b/>
          <w:iCs/>
          <w:color w:val="C0504D"/>
          <w:sz w:val="28"/>
          <w:szCs w:val="28"/>
          <w:lang w:val="en-US"/>
        </w:rPr>
        <w:tab/>
      </w:r>
      <w:r w:rsidR="00D51191" w:rsidRPr="008053AC">
        <w:rPr>
          <w:rFonts w:asciiTheme="minorHAnsi" w:hAnsiTheme="minorHAnsi" w:cs="Times New Roman"/>
          <w:b/>
          <w:iCs/>
          <w:color w:val="C0504D"/>
          <w:sz w:val="28"/>
          <w:szCs w:val="28"/>
          <w:lang w:val="en-US"/>
        </w:rPr>
        <w:t>4.00pm Friday 10</w:t>
      </w:r>
      <w:r w:rsidR="00D51191" w:rsidRPr="008053AC">
        <w:rPr>
          <w:rFonts w:asciiTheme="minorHAnsi" w:hAnsiTheme="minorHAnsi" w:cs="Times New Roman"/>
          <w:b/>
          <w:iCs/>
          <w:color w:val="C0504D"/>
          <w:sz w:val="28"/>
          <w:szCs w:val="28"/>
          <w:vertAlign w:val="superscript"/>
          <w:lang w:val="en-US"/>
        </w:rPr>
        <w:t>th</w:t>
      </w:r>
      <w:r w:rsidR="00D51191" w:rsidRPr="008053AC">
        <w:rPr>
          <w:rFonts w:asciiTheme="minorHAnsi" w:hAnsiTheme="minorHAnsi" w:cs="Times New Roman"/>
          <w:b/>
          <w:iCs/>
          <w:color w:val="C0504D"/>
          <w:sz w:val="28"/>
          <w:szCs w:val="28"/>
          <w:lang w:val="en-US"/>
        </w:rPr>
        <w:t xml:space="preserve"> March 2023 </w:t>
      </w:r>
    </w:p>
    <w:p w14:paraId="1ACCA6C8" w14:textId="77777777" w:rsidR="00D51191" w:rsidRPr="00456D7A" w:rsidRDefault="00D51191" w:rsidP="00456D7A">
      <w:pPr>
        <w:tabs>
          <w:tab w:val="left" w:pos="748"/>
          <w:tab w:val="left" w:pos="3927"/>
        </w:tabs>
        <w:ind w:right="-327"/>
        <w:jc w:val="both"/>
        <w:rPr>
          <w:rFonts w:asciiTheme="minorHAnsi" w:hAnsiTheme="minorHAnsi" w:cs="Times New Roman"/>
          <w:b/>
          <w:iCs/>
          <w:sz w:val="28"/>
          <w:szCs w:val="28"/>
          <w:lang w:val="en-US"/>
        </w:rPr>
      </w:pPr>
    </w:p>
    <w:p w14:paraId="3F0088BE"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128AB146" w14:textId="77777777" w:rsidR="00482D73" w:rsidRPr="00C25431" w:rsidRDefault="00482D73" w:rsidP="00482D73">
      <w:pPr>
        <w:pStyle w:val="BodyText"/>
        <w:jc w:val="both"/>
        <w:rPr>
          <w:rFonts w:asciiTheme="minorHAnsi" w:hAnsiTheme="minorHAnsi"/>
          <w:sz w:val="22"/>
          <w:szCs w:val="22"/>
        </w:rPr>
      </w:pPr>
    </w:p>
    <w:p w14:paraId="4EDE7009" w14:textId="5DCBF986" w:rsidR="00ED0A48" w:rsidRPr="00B74283" w:rsidRDefault="00C43E92" w:rsidP="00B74283">
      <w:pPr>
        <w:rPr>
          <w:rFonts w:asciiTheme="minorHAnsi" w:hAnsiTheme="minorHAnsi" w:cstheme="minorHAnsi"/>
          <w:b/>
          <w:u w:val="single"/>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21F4A849" wp14:editId="41E8AD45">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95B799"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4A84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495B799"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ED0A48" w:rsidRPr="00267917">
        <w:rPr>
          <w:rFonts w:asciiTheme="minorHAnsi" w:hAnsiTheme="minorHAnsi"/>
          <w:b/>
          <w:sz w:val="23"/>
          <w:szCs w:val="23"/>
        </w:rPr>
        <w:tab/>
      </w:r>
      <w:r w:rsidR="00ED0A48" w:rsidRPr="00B74283">
        <w:rPr>
          <w:rFonts w:asciiTheme="minorHAnsi" w:hAnsiTheme="minorHAnsi" w:cstheme="minorHAnsi"/>
          <w:b/>
          <w:u w:val="single"/>
        </w:rPr>
        <w:t xml:space="preserve">Please check the following points before sending this form:  </w:t>
      </w:r>
    </w:p>
    <w:p w14:paraId="467CF8C3" w14:textId="77777777" w:rsidR="00ED0A48" w:rsidRPr="00B74283" w:rsidRDefault="00ED0A48" w:rsidP="00ED0A48">
      <w:pPr>
        <w:jc w:val="both"/>
        <w:rPr>
          <w:rFonts w:asciiTheme="minorHAnsi" w:hAnsiTheme="minorHAnsi" w:cstheme="minorHAnsi"/>
        </w:rPr>
      </w:pPr>
    </w:p>
    <w:p w14:paraId="43603578" w14:textId="7CA12A83" w:rsidR="00ED0A48" w:rsidRPr="00B74283" w:rsidRDefault="00ED0A48" w:rsidP="004F58BE">
      <w:pPr>
        <w:numPr>
          <w:ilvl w:val="0"/>
          <w:numId w:val="1"/>
        </w:numPr>
        <w:jc w:val="both"/>
        <w:rPr>
          <w:rFonts w:asciiTheme="minorHAnsi" w:hAnsiTheme="minorHAnsi" w:cstheme="minorHAnsi"/>
        </w:rPr>
      </w:pPr>
      <w:r w:rsidRPr="00B74283">
        <w:rPr>
          <w:rFonts w:asciiTheme="minorHAnsi" w:hAnsiTheme="minorHAnsi" w:cstheme="minorHAnsi"/>
        </w:rPr>
        <w:t xml:space="preserve">All application forms must be submitted, fully completed </w:t>
      </w:r>
      <w:r w:rsidRPr="00B74283">
        <w:rPr>
          <w:rFonts w:asciiTheme="minorHAnsi" w:hAnsiTheme="minorHAnsi" w:cstheme="minorHAnsi"/>
          <w:b/>
          <w:i/>
        </w:rPr>
        <w:t>(i.e Section 1 &amp; Section 2)</w:t>
      </w:r>
      <w:r w:rsidRPr="00B74283">
        <w:rPr>
          <w:rFonts w:asciiTheme="minorHAnsi" w:hAnsiTheme="minorHAnsi" w:cstheme="minorHAnsi"/>
        </w:rPr>
        <w:t xml:space="preserve"> and inclusive of all the requested documentation by </w:t>
      </w:r>
      <w:r w:rsidR="004F58BE" w:rsidRPr="00B74283">
        <w:rPr>
          <w:rFonts w:asciiTheme="minorHAnsi" w:hAnsiTheme="minorHAnsi" w:cstheme="minorHAnsi"/>
          <w:b/>
          <w:bCs/>
          <w:u w:val="single"/>
        </w:rPr>
        <w:t>4.00pm Friday 10</w:t>
      </w:r>
      <w:r w:rsidR="004F58BE" w:rsidRPr="00B74283">
        <w:rPr>
          <w:rFonts w:asciiTheme="minorHAnsi" w:hAnsiTheme="minorHAnsi" w:cstheme="minorHAnsi"/>
          <w:b/>
          <w:bCs/>
          <w:u w:val="single"/>
          <w:vertAlign w:val="superscript"/>
        </w:rPr>
        <w:t>th</w:t>
      </w:r>
      <w:r w:rsidR="004F58BE" w:rsidRPr="00B74283">
        <w:rPr>
          <w:rFonts w:asciiTheme="minorHAnsi" w:hAnsiTheme="minorHAnsi" w:cstheme="minorHAnsi"/>
          <w:b/>
          <w:bCs/>
          <w:u w:val="single"/>
        </w:rPr>
        <w:t xml:space="preserve"> March 2023</w:t>
      </w:r>
      <w:r w:rsidR="00351A4E" w:rsidRPr="00B74283">
        <w:rPr>
          <w:rFonts w:asciiTheme="minorHAnsi" w:hAnsiTheme="minorHAnsi" w:cstheme="minorHAnsi"/>
        </w:rPr>
        <w:t xml:space="preserve">. </w:t>
      </w:r>
      <w:r w:rsidRPr="00B74283">
        <w:rPr>
          <w:rFonts w:asciiTheme="minorHAnsi" w:hAnsiTheme="minorHAnsi" w:cstheme="minorHAnsi"/>
        </w:rPr>
        <w:t xml:space="preserve">All </w:t>
      </w:r>
      <w:r w:rsidRPr="00B74283">
        <w:rPr>
          <w:rFonts w:asciiTheme="minorHAnsi" w:hAnsiTheme="minorHAnsi" w:cstheme="minorHAnsi"/>
          <w:b/>
          <w:u w:val="single"/>
        </w:rPr>
        <w:t>incomplete applications</w:t>
      </w:r>
      <w:r w:rsidRPr="00B74283">
        <w:rPr>
          <w:rFonts w:asciiTheme="minorHAnsi" w:hAnsiTheme="minorHAnsi" w:cstheme="minorHAnsi"/>
        </w:rPr>
        <w:t xml:space="preserve"> will be returned as </w:t>
      </w:r>
      <w:r w:rsidRPr="00B74283">
        <w:rPr>
          <w:rFonts w:asciiTheme="minorHAnsi" w:hAnsiTheme="minorHAnsi" w:cstheme="minorHAnsi"/>
          <w:b/>
          <w:u w:val="single"/>
        </w:rPr>
        <w:t>invalid</w:t>
      </w:r>
      <w:r w:rsidRPr="00B74283">
        <w:rPr>
          <w:rFonts w:asciiTheme="minorHAnsi" w:hAnsiTheme="minorHAnsi" w:cstheme="minorHAnsi"/>
        </w:rPr>
        <w:t xml:space="preserve"> after the closing date and will not be included in the competition.</w:t>
      </w:r>
    </w:p>
    <w:p w14:paraId="5CF01442" w14:textId="77777777" w:rsidR="00ED0A48" w:rsidRPr="00B74283" w:rsidRDefault="00ED0A48" w:rsidP="00ED0A48">
      <w:pPr>
        <w:jc w:val="both"/>
        <w:rPr>
          <w:rFonts w:asciiTheme="minorHAnsi" w:hAnsiTheme="minorHAnsi" w:cstheme="minorHAnsi"/>
        </w:rPr>
      </w:pPr>
    </w:p>
    <w:p w14:paraId="014615C0"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 xml:space="preserve">All information must only be provided on the formal application form. Additional information via Curriculum Vitae </w:t>
      </w:r>
      <w:r w:rsidRPr="00B74283">
        <w:rPr>
          <w:rFonts w:asciiTheme="minorHAnsi" w:hAnsiTheme="minorHAnsi" w:cstheme="minorHAnsi"/>
          <w:b/>
        </w:rPr>
        <w:t>will not</w:t>
      </w:r>
      <w:r w:rsidRPr="00B74283">
        <w:rPr>
          <w:rFonts w:asciiTheme="minorHAnsi" w:hAnsiTheme="minorHAnsi" w:cstheme="minorHAnsi"/>
        </w:rPr>
        <w:t xml:space="preserve"> be considered.  </w:t>
      </w:r>
    </w:p>
    <w:p w14:paraId="78BD1E32" w14:textId="77777777" w:rsidR="00ED0A48" w:rsidRPr="00B74283" w:rsidRDefault="00ED0A48" w:rsidP="00ED0A48">
      <w:pPr>
        <w:ind w:left="360"/>
        <w:jc w:val="both"/>
        <w:rPr>
          <w:rFonts w:asciiTheme="minorHAnsi" w:hAnsiTheme="minorHAnsi" w:cstheme="minorHAnsi"/>
        </w:rPr>
      </w:pPr>
    </w:p>
    <w:p w14:paraId="0A3C4DE5"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 xml:space="preserve">Ensure that your application form is completed in </w:t>
      </w:r>
      <w:r w:rsidRPr="00B74283">
        <w:rPr>
          <w:rFonts w:asciiTheme="minorHAnsi" w:hAnsiTheme="minorHAnsi" w:cstheme="minorHAnsi"/>
          <w:b/>
          <w:u w:val="single"/>
        </w:rPr>
        <w:t>typed format</w:t>
      </w:r>
      <w:r w:rsidRPr="00B74283">
        <w:rPr>
          <w:rFonts w:asciiTheme="minorHAnsi" w:hAnsiTheme="minorHAnsi" w:cstheme="minorHAnsi"/>
        </w:rPr>
        <w:t xml:space="preserve"> and you have answered all questions fully.  </w:t>
      </w:r>
    </w:p>
    <w:p w14:paraId="4684EE3B" w14:textId="77777777" w:rsidR="00ED0A48" w:rsidRPr="00B74283" w:rsidRDefault="00ED0A48" w:rsidP="00ED0A48">
      <w:pPr>
        <w:pStyle w:val="ListParagraph"/>
        <w:rPr>
          <w:rFonts w:asciiTheme="minorHAnsi" w:hAnsiTheme="minorHAnsi" w:cstheme="minorHAnsi"/>
          <w:szCs w:val="24"/>
        </w:rPr>
      </w:pPr>
    </w:p>
    <w:p w14:paraId="74B4356E" w14:textId="0072CA78" w:rsidR="00ED0A48" w:rsidRPr="00B74283" w:rsidRDefault="00ED0A48" w:rsidP="00553C47">
      <w:pPr>
        <w:numPr>
          <w:ilvl w:val="0"/>
          <w:numId w:val="1"/>
        </w:numPr>
        <w:jc w:val="both"/>
        <w:rPr>
          <w:rFonts w:asciiTheme="minorHAnsi" w:hAnsiTheme="minorHAnsi" w:cstheme="minorHAnsi"/>
        </w:rPr>
      </w:pPr>
      <w:r w:rsidRPr="00B74283">
        <w:rPr>
          <w:rFonts w:asciiTheme="minorHAnsi" w:hAnsiTheme="minorHAnsi" w:cstheme="minorHAnsi"/>
          <w:b/>
          <w:u w:val="single"/>
        </w:rPr>
        <w:t>Email Applications:</w:t>
      </w:r>
      <w:r w:rsidRPr="00B74283">
        <w:rPr>
          <w:rFonts w:asciiTheme="minorHAnsi" w:hAnsiTheme="minorHAnsi" w:cstheme="minorHAnsi"/>
        </w:rPr>
        <w:t xml:space="preserve">  The completed application form, </w:t>
      </w:r>
      <w:r w:rsidRPr="00B74283">
        <w:rPr>
          <w:rFonts w:asciiTheme="minorHAnsi" w:hAnsiTheme="minorHAnsi" w:cstheme="minorHAnsi"/>
          <w:b/>
          <w:bCs/>
          <w:u w:val="single"/>
        </w:rPr>
        <w:t xml:space="preserve">along with scanned copies of relevant Educational Qualifications </w:t>
      </w:r>
      <w:r w:rsidR="00271D27" w:rsidRPr="00B74283">
        <w:rPr>
          <w:rFonts w:asciiTheme="minorHAnsi" w:hAnsiTheme="minorHAnsi" w:cstheme="minorHAnsi"/>
          <w:b/>
          <w:bCs/>
          <w:u w:val="single"/>
        </w:rPr>
        <w:t>&amp; Driving Licence</w:t>
      </w:r>
      <w:r w:rsidR="00271D27" w:rsidRPr="00B74283">
        <w:rPr>
          <w:rFonts w:asciiTheme="minorHAnsi" w:hAnsiTheme="minorHAnsi" w:cstheme="minorHAnsi"/>
        </w:rPr>
        <w:t xml:space="preserve"> </w:t>
      </w:r>
      <w:r w:rsidRPr="00B74283">
        <w:rPr>
          <w:rFonts w:asciiTheme="minorHAnsi" w:hAnsiTheme="minorHAnsi" w:cstheme="minorHAnsi"/>
        </w:rPr>
        <w:t xml:space="preserve">must be submitted via email to </w:t>
      </w:r>
      <w:hyperlink r:id="rId9" w:history="1">
        <w:r w:rsidR="000429B6" w:rsidRPr="00B74283">
          <w:rPr>
            <w:rStyle w:val="Hyperlink"/>
            <w:rFonts w:asciiTheme="minorHAnsi" w:hAnsiTheme="minorHAnsi" w:cstheme="minorHAnsi"/>
          </w:rPr>
          <w:t>recruitment@galwaycity.ie</w:t>
        </w:r>
      </w:hyperlink>
      <w:r w:rsidRPr="00B74283">
        <w:rPr>
          <w:rFonts w:asciiTheme="minorHAnsi" w:hAnsiTheme="minorHAnsi" w:cstheme="minorHAnsi"/>
        </w:rPr>
        <w:t xml:space="preserve">  </w:t>
      </w:r>
      <w:r w:rsidR="00553C47" w:rsidRPr="00B74283">
        <w:rPr>
          <w:rFonts w:asciiTheme="minorHAnsi" w:hAnsiTheme="minorHAnsi" w:cstheme="minorHAnsi"/>
        </w:rPr>
        <w:t xml:space="preserve">as </w:t>
      </w:r>
      <w:r w:rsidR="00553C47" w:rsidRPr="00B74283">
        <w:rPr>
          <w:rFonts w:asciiTheme="minorHAnsi" w:hAnsiTheme="minorHAnsi" w:cstheme="minorHAnsi"/>
          <w:b/>
          <w:u w:val="single"/>
        </w:rPr>
        <w:t>ONE SINGLE</w:t>
      </w:r>
      <w:r w:rsidR="00553C47" w:rsidRPr="00B74283">
        <w:rPr>
          <w:rFonts w:asciiTheme="minorHAnsi" w:hAnsiTheme="minorHAnsi" w:cstheme="minorHAnsi"/>
        </w:rPr>
        <w:t xml:space="preserve"> document (not individual scanned documents) </w:t>
      </w:r>
      <w:r w:rsidRPr="00B74283">
        <w:rPr>
          <w:rFonts w:asciiTheme="minorHAnsi" w:hAnsiTheme="minorHAnsi" w:cstheme="minorHAnsi"/>
        </w:rPr>
        <w:t>by</w:t>
      </w:r>
      <w:r w:rsidR="004F58BE" w:rsidRPr="00B74283">
        <w:rPr>
          <w:rFonts w:asciiTheme="minorHAnsi" w:hAnsiTheme="minorHAnsi" w:cstheme="minorHAnsi"/>
          <w:b/>
        </w:rPr>
        <w:t xml:space="preserve"> </w:t>
      </w:r>
      <w:r w:rsidR="004F58BE" w:rsidRPr="00B74283">
        <w:rPr>
          <w:rFonts w:asciiTheme="minorHAnsi" w:hAnsiTheme="minorHAnsi" w:cstheme="minorHAnsi"/>
          <w:b/>
          <w:bCs/>
          <w:u w:val="single"/>
        </w:rPr>
        <w:t>4.00pm Friday 10</w:t>
      </w:r>
      <w:r w:rsidR="004F58BE" w:rsidRPr="00B74283">
        <w:rPr>
          <w:rFonts w:asciiTheme="minorHAnsi" w:hAnsiTheme="minorHAnsi" w:cstheme="minorHAnsi"/>
          <w:b/>
          <w:bCs/>
          <w:u w:val="single"/>
          <w:vertAlign w:val="superscript"/>
        </w:rPr>
        <w:t>th</w:t>
      </w:r>
      <w:r w:rsidR="004F58BE" w:rsidRPr="00B74283">
        <w:rPr>
          <w:rFonts w:asciiTheme="minorHAnsi" w:hAnsiTheme="minorHAnsi" w:cstheme="minorHAnsi"/>
          <w:b/>
          <w:bCs/>
          <w:u w:val="single"/>
        </w:rPr>
        <w:t xml:space="preserve"> March 2023</w:t>
      </w:r>
      <w:r w:rsidR="004F58BE" w:rsidRPr="00B74283">
        <w:rPr>
          <w:rFonts w:asciiTheme="minorHAnsi" w:hAnsiTheme="minorHAnsi" w:cstheme="minorHAnsi"/>
        </w:rPr>
        <w:t>.</w:t>
      </w:r>
      <w:r w:rsidR="00351A4E" w:rsidRPr="00B74283">
        <w:rPr>
          <w:rFonts w:asciiTheme="minorHAnsi" w:hAnsiTheme="minorHAnsi" w:cstheme="minorHAnsi"/>
          <w:b/>
          <w:u w:val="single"/>
        </w:rPr>
        <w:t xml:space="preserve"> </w:t>
      </w:r>
      <w:r w:rsidRPr="00B74283">
        <w:rPr>
          <w:rFonts w:asciiTheme="minorHAnsi" w:hAnsiTheme="minorHAnsi" w:cstheme="minorHAnsi"/>
          <w:b/>
          <w:color w:val="C0504D"/>
        </w:rPr>
        <w:t>Please ensure subject bar of email states “</w:t>
      </w:r>
      <w:r w:rsidR="004F58BE" w:rsidRPr="00B74283">
        <w:rPr>
          <w:rFonts w:asciiTheme="minorHAnsi" w:hAnsiTheme="minorHAnsi" w:cstheme="minorHAnsi"/>
          <w:b/>
          <w:color w:val="C0504D"/>
        </w:rPr>
        <w:t xml:space="preserve">Community Climate Action Officer - </w:t>
      </w:r>
      <w:r w:rsidRPr="00B74283">
        <w:rPr>
          <w:rFonts w:asciiTheme="minorHAnsi" w:hAnsiTheme="minorHAnsi" w:cstheme="minorHAnsi"/>
          <w:b/>
          <w:color w:val="C0504D"/>
        </w:rPr>
        <w:t>Application Form”</w:t>
      </w:r>
    </w:p>
    <w:p w14:paraId="4072C1A9" w14:textId="77777777" w:rsidR="00ED0A48" w:rsidRPr="00B74283" w:rsidRDefault="00ED0A48" w:rsidP="00553C47">
      <w:pPr>
        <w:ind w:left="360"/>
        <w:rPr>
          <w:rFonts w:asciiTheme="minorHAnsi" w:hAnsiTheme="minorHAnsi" w:cstheme="minorHAnsi"/>
        </w:rPr>
      </w:pPr>
    </w:p>
    <w:p w14:paraId="0D7C3E40" w14:textId="1AF5A370" w:rsidR="00C00215" w:rsidRPr="00B74283" w:rsidRDefault="00ED0A48" w:rsidP="00C00215">
      <w:pPr>
        <w:numPr>
          <w:ilvl w:val="0"/>
          <w:numId w:val="1"/>
        </w:numPr>
        <w:jc w:val="both"/>
        <w:rPr>
          <w:rFonts w:asciiTheme="minorHAnsi" w:hAnsiTheme="minorHAnsi" w:cstheme="minorHAnsi"/>
        </w:rPr>
      </w:pPr>
      <w:r w:rsidRPr="00B74283">
        <w:rPr>
          <w:rFonts w:asciiTheme="minorHAnsi" w:hAnsiTheme="minorHAnsi" w:cstheme="minorHAnsi"/>
          <w:b/>
          <w:u w:val="single"/>
        </w:rPr>
        <w:t>Postal/Delivered Applications:</w:t>
      </w:r>
      <w:r w:rsidRPr="00B74283">
        <w:rPr>
          <w:rFonts w:asciiTheme="minorHAnsi" w:hAnsiTheme="minorHAnsi" w:cstheme="minorHAnsi"/>
        </w:rPr>
        <w:t xml:space="preserve">  The completed application form can be submitted by post/delivered and must include </w:t>
      </w:r>
      <w:r w:rsidRPr="00B74283">
        <w:rPr>
          <w:rFonts w:asciiTheme="minorHAnsi" w:hAnsiTheme="minorHAnsi" w:cstheme="minorHAnsi"/>
          <w:b/>
        </w:rPr>
        <w:t>4 Copies</w:t>
      </w:r>
      <w:r w:rsidRPr="00B74283">
        <w:rPr>
          <w:rFonts w:asciiTheme="minorHAnsi" w:hAnsiTheme="minorHAnsi" w:cstheme="minorHAnsi"/>
        </w:rPr>
        <w:t xml:space="preserve"> i.e. 1 original &amp; 3 copies of the application form, </w:t>
      </w:r>
      <w:r w:rsidRPr="00B74283">
        <w:rPr>
          <w:rFonts w:asciiTheme="minorHAnsi" w:hAnsiTheme="minorHAnsi" w:cstheme="minorHAnsi"/>
          <w:b/>
        </w:rPr>
        <w:t>along with</w:t>
      </w:r>
      <w:r w:rsidRPr="00B74283">
        <w:rPr>
          <w:rFonts w:asciiTheme="minorHAnsi" w:hAnsiTheme="minorHAnsi" w:cstheme="minorHAnsi"/>
        </w:rPr>
        <w:t xml:space="preserve"> </w:t>
      </w:r>
      <w:r w:rsidRPr="00B74283">
        <w:rPr>
          <w:rFonts w:asciiTheme="minorHAnsi" w:hAnsiTheme="minorHAnsi" w:cstheme="minorHAnsi"/>
          <w:b/>
        </w:rPr>
        <w:t>4 copies</w:t>
      </w:r>
      <w:r w:rsidRPr="00B74283">
        <w:rPr>
          <w:rFonts w:asciiTheme="minorHAnsi" w:hAnsiTheme="minorHAnsi" w:cstheme="minorHAnsi"/>
        </w:rPr>
        <w:t xml:space="preserve"> of relevant Educational Qual</w:t>
      </w:r>
      <w:r w:rsidR="00553C47" w:rsidRPr="00B74283">
        <w:rPr>
          <w:rFonts w:asciiTheme="minorHAnsi" w:hAnsiTheme="minorHAnsi" w:cstheme="minorHAnsi"/>
        </w:rPr>
        <w:t xml:space="preserve">ifications </w:t>
      </w:r>
      <w:r w:rsidR="00271D27" w:rsidRPr="00B74283">
        <w:rPr>
          <w:rFonts w:asciiTheme="minorHAnsi" w:hAnsiTheme="minorHAnsi" w:cstheme="minorHAnsi"/>
        </w:rPr>
        <w:t xml:space="preserve">&amp; Driving Licence </w:t>
      </w:r>
      <w:r w:rsidR="00553C47" w:rsidRPr="00B74283">
        <w:rPr>
          <w:rFonts w:asciiTheme="minorHAnsi" w:hAnsiTheme="minorHAnsi" w:cstheme="minorHAnsi"/>
        </w:rPr>
        <w:t xml:space="preserve">must be submitted </w:t>
      </w:r>
      <w:r w:rsidR="00442899" w:rsidRPr="00B74283">
        <w:rPr>
          <w:rFonts w:asciiTheme="minorHAnsi" w:hAnsiTheme="minorHAnsi" w:cstheme="minorHAnsi"/>
        </w:rPr>
        <w:t xml:space="preserve">by </w:t>
      </w:r>
      <w:r w:rsidR="004F58BE" w:rsidRPr="00B74283">
        <w:rPr>
          <w:rFonts w:asciiTheme="minorHAnsi" w:hAnsiTheme="minorHAnsi" w:cstheme="minorHAnsi"/>
          <w:b/>
          <w:bCs/>
          <w:u w:val="single"/>
        </w:rPr>
        <w:t>4.00pm Friday 10</w:t>
      </w:r>
      <w:r w:rsidR="004F58BE" w:rsidRPr="00B74283">
        <w:rPr>
          <w:rFonts w:asciiTheme="minorHAnsi" w:hAnsiTheme="minorHAnsi" w:cstheme="minorHAnsi"/>
          <w:b/>
          <w:bCs/>
          <w:u w:val="single"/>
          <w:vertAlign w:val="superscript"/>
        </w:rPr>
        <w:t>th</w:t>
      </w:r>
      <w:r w:rsidR="004F58BE" w:rsidRPr="00B74283">
        <w:rPr>
          <w:rFonts w:asciiTheme="minorHAnsi" w:hAnsiTheme="minorHAnsi" w:cstheme="minorHAnsi"/>
          <w:b/>
          <w:bCs/>
          <w:u w:val="single"/>
        </w:rPr>
        <w:t xml:space="preserve"> March 2023</w:t>
      </w:r>
      <w:r w:rsidR="004F58BE" w:rsidRPr="00B74283">
        <w:rPr>
          <w:rFonts w:asciiTheme="minorHAnsi" w:hAnsiTheme="minorHAnsi" w:cstheme="minorHAnsi"/>
        </w:rPr>
        <w:t>.</w:t>
      </w:r>
    </w:p>
    <w:p w14:paraId="5C8BC7D8" w14:textId="7AC50375" w:rsidR="004F58BE" w:rsidRPr="00B74283" w:rsidRDefault="004F58BE" w:rsidP="004F58BE">
      <w:pPr>
        <w:jc w:val="both"/>
        <w:rPr>
          <w:rFonts w:asciiTheme="minorHAnsi" w:hAnsiTheme="minorHAnsi" w:cstheme="minorHAnsi"/>
        </w:rPr>
      </w:pPr>
    </w:p>
    <w:p w14:paraId="726CC628"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Original certificates will be required prior to any appointment.</w:t>
      </w:r>
      <w:r w:rsidR="00351A4E" w:rsidRPr="00B74283">
        <w:rPr>
          <w:rFonts w:asciiTheme="minorHAnsi" w:hAnsiTheme="minorHAnsi" w:cstheme="minorHAnsi"/>
        </w:rPr>
        <w:t xml:space="preserve"> </w:t>
      </w:r>
      <w:r w:rsidRPr="00B74283">
        <w:rPr>
          <w:rFonts w:asciiTheme="minorHAnsi" w:hAnsiTheme="minorHAnsi" w:cstheme="minorHAnsi"/>
          <w:b/>
          <w:color w:val="C0504D"/>
          <w:u w:val="single"/>
        </w:rPr>
        <w:t xml:space="preserve">Applications submitted that do not meet the requirements as outlined will be deemed invalid, will be returned to the candidate and will NOT </w:t>
      </w:r>
      <w:r w:rsidR="00351A4E" w:rsidRPr="00B74283">
        <w:rPr>
          <w:rFonts w:asciiTheme="minorHAnsi" w:hAnsiTheme="minorHAnsi" w:cstheme="minorHAnsi"/>
          <w:b/>
          <w:color w:val="C0504D"/>
          <w:u w:val="single"/>
        </w:rPr>
        <w:t xml:space="preserve">be </w:t>
      </w:r>
      <w:r w:rsidRPr="00B74283">
        <w:rPr>
          <w:rFonts w:asciiTheme="minorHAnsi" w:hAnsiTheme="minorHAnsi" w:cstheme="minorHAnsi"/>
          <w:b/>
          <w:color w:val="C0504D"/>
          <w:u w:val="single"/>
        </w:rPr>
        <w:t>included in the next stage of competition.</w:t>
      </w:r>
    </w:p>
    <w:p w14:paraId="51FAF37A" w14:textId="77777777" w:rsidR="00ED0A48" w:rsidRPr="00B74283" w:rsidRDefault="00ED0A48" w:rsidP="00ED0A48">
      <w:pPr>
        <w:pStyle w:val="ListParagraph"/>
        <w:rPr>
          <w:rFonts w:asciiTheme="minorHAnsi" w:hAnsiTheme="minorHAnsi" w:cstheme="minorHAnsi"/>
          <w:b/>
          <w:szCs w:val="24"/>
          <w:u w:val="single"/>
        </w:rPr>
      </w:pPr>
    </w:p>
    <w:p w14:paraId="235B6E68"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B74283">
        <w:rPr>
          <w:rFonts w:asciiTheme="minorHAnsi" w:hAnsiTheme="minorHAnsi" w:cstheme="minorHAnsi"/>
        </w:rPr>
        <w:t xml:space="preserve">   </w:t>
      </w:r>
    </w:p>
    <w:p w14:paraId="05A75284" w14:textId="77777777" w:rsidR="00ED0A48" w:rsidRPr="00B74283" w:rsidRDefault="00ED0A48" w:rsidP="00ED0A48">
      <w:pPr>
        <w:pStyle w:val="ListParagraph"/>
        <w:rPr>
          <w:rFonts w:asciiTheme="minorHAnsi" w:hAnsiTheme="minorHAnsi" w:cstheme="minorHAnsi"/>
          <w:szCs w:val="24"/>
        </w:rPr>
      </w:pPr>
    </w:p>
    <w:p w14:paraId="7F155768" w14:textId="77777777" w:rsidR="00ED0A48" w:rsidRPr="00B74283" w:rsidRDefault="00ED0A48" w:rsidP="00ED0A48">
      <w:pPr>
        <w:numPr>
          <w:ilvl w:val="0"/>
          <w:numId w:val="1"/>
        </w:numPr>
        <w:spacing w:line="200" w:lineRule="atLeast"/>
        <w:jc w:val="both"/>
        <w:rPr>
          <w:rFonts w:asciiTheme="minorHAnsi" w:hAnsiTheme="minorHAnsi" w:cstheme="minorHAnsi"/>
          <w:b/>
        </w:rPr>
      </w:pPr>
      <w:r w:rsidRPr="00B74283">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70C73F98" w14:textId="77777777" w:rsidR="00ED0A48" w:rsidRPr="00B74283" w:rsidRDefault="00ED0A48" w:rsidP="00ED0A48">
      <w:pPr>
        <w:ind w:left="360"/>
        <w:jc w:val="both"/>
        <w:rPr>
          <w:rFonts w:asciiTheme="minorHAnsi" w:hAnsiTheme="minorHAnsi" w:cstheme="minorHAnsi"/>
        </w:rPr>
      </w:pPr>
    </w:p>
    <w:p w14:paraId="26DF8C27"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 xml:space="preserve">Candidates should allow sufficient time to ensure delivery is </w:t>
      </w:r>
      <w:r w:rsidRPr="00B74283">
        <w:rPr>
          <w:rFonts w:asciiTheme="minorHAnsi" w:hAnsiTheme="minorHAnsi" w:cstheme="minorHAnsi"/>
          <w:u w:val="single"/>
        </w:rPr>
        <w:t>not later</w:t>
      </w:r>
      <w:r w:rsidRPr="00B74283">
        <w:rPr>
          <w:rFonts w:asciiTheme="minorHAnsi" w:hAnsiTheme="minorHAnsi" w:cstheme="minorHAnsi"/>
        </w:rPr>
        <w:t xml:space="preserve"> than the latest time for acceptance.  The responsibility rests with the applicant to ensure the application form, in full, is </w:t>
      </w:r>
      <w:r w:rsidRPr="00B74283">
        <w:rPr>
          <w:rFonts w:asciiTheme="minorHAnsi" w:hAnsiTheme="minorHAnsi" w:cstheme="minorHAnsi"/>
          <w:b/>
          <w:u w:val="single"/>
        </w:rPr>
        <w:t>received</w:t>
      </w:r>
      <w:r w:rsidRPr="00B74283">
        <w:rPr>
          <w:rFonts w:asciiTheme="minorHAnsi" w:hAnsiTheme="minorHAnsi" w:cstheme="minorHAnsi"/>
        </w:rPr>
        <w:t xml:space="preserve"> on time by the Human Resources Department, Galway City Council.  </w:t>
      </w:r>
    </w:p>
    <w:p w14:paraId="6910773A" w14:textId="77777777" w:rsidR="00ED0A48" w:rsidRPr="00B74283" w:rsidRDefault="00ED0A48" w:rsidP="00ED0A48">
      <w:pPr>
        <w:jc w:val="both"/>
        <w:rPr>
          <w:rFonts w:asciiTheme="minorHAnsi" w:hAnsiTheme="minorHAnsi" w:cstheme="minorHAnsi"/>
        </w:rPr>
      </w:pPr>
    </w:p>
    <w:p w14:paraId="37BADBB7"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168BC7AF" w14:textId="77777777" w:rsidR="00ED0A48" w:rsidRPr="00B74283" w:rsidRDefault="00ED0A48" w:rsidP="00ED0A48">
      <w:pPr>
        <w:pStyle w:val="ListParagraph"/>
        <w:rPr>
          <w:rFonts w:asciiTheme="minorHAnsi" w:hAnsiTheme="minorHAnsi" w:cstheme="minorHAnsi"/>
          <w:szCs w:val="24"/>
        </w:rPr>
      </w:pPr>
    </w:p>
    <w:p w14:paraId="0B785400" w14:textId="77777777" w:rsidR="00E21639" w:rsidRPr="00B74283" w:rsidRDefault="00ED0A48" w:rsidP="00553C47">
      <w:pPr>
        <w:numPr>
          <w:ilvl w:val="0"/>
          <w:numId w:val="1"/>
        </w:numPr>
        <w:jc w:val="both"/>
        <w:rPr>
          <w:rFonts w:asciiTheme="minorHAnsi" w:hAnsiTheme="minorHAnsi" w:cstheme="minorHAnsi"/>
        </w:rPr>
      </w:pPr>
      <w:r w:rsidRPr="00B74283">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2D0CF31" w14:textId="77777777" w:rsidR="00055FA0" w:rsidRPr="00503082" w:rsidRDefault="00055FA0" w:rsidP="00055FA0">
      <w:pPr>
        <w:pStyle w:val="BlockText"/>
        <w:spacing w:line="360" w:lineRule="auto"/>
        <w:ind w:left="0" w:right="-765"/>
        <w:rPr>
          <w:rFonts w:asciiTheme="minorHAnsi" w:hAnsiTheme="minorHAnsi"/>
          <w:b/>
          <w:i/>
          <w:color w:val="C0504D"/>
          <w:sz w:val="32"/>
          <w:szCs w:val="32"/>
        </w:rPr>
      </w:pPr>
      <w:r w:rsidRPr="00503082">
        <w:rPr>
          <w:rFonts w:asciiTheme="minorHAnsi" w:hAnsiTheme="minorHAnsi"/>
          <w:b/>
          <w:i/>
          <w:color w:val="C0504D"/>
          <w:sz w:val="32"/>
          <w:szCs w:val="32"/>
        </w:rPr>
        <w:lastRenderedPageBreak/>
        <w:t>______________________________</w:t>
      </w:r>
      <w:r w:rsidR="00351A4E" w:rsidRPr="00503082">
        <w:rPr>
          <w:rFonts w:asciiTheme="minorHAnsi" w:hAnsiTheme="minorHAnsi"/>
          <w:b/>
          <w:i/>
          <w:color w:val="C0504D"/>
          <w:sz w:val="32"/>
          <w:szCs w:val="32"/>
        </w:rPr>
        <w:t>______________________________</w:t>
      </w:r>
    </w:p>
    <w:p w14:paraId="3FA9585A" w14:textId="35CE0246" w:rsidR="00055FA0" w:rsidRPr="00503082" w:rsidRDefault="00055FA0" w:rsidP="00055FA0">
      <w:pPr>
        <w:pStyle w:val="BlockText"/>
        <w:spacing w:line="360" w:lineRule="auto"/>
        <w:ind w:right="-765"/>
        <w:jc w:val="center"/>
        <w:rPr>
          <w:rFonts w:asciiTheme="minorHAnsi" w:hAnsiTheme="minorHAnsi"/>
          <w:b/>
          <w:color w:val="C0504D"/>
          <w:sz w:val="32"/>
          <w:szCs w:val="32"/>
        </w:rPr>
      </w:pPr>
      <w:r w:rsidRPr="00503082">
        <w:rPr>
          <w:rFonts w:asciiTheme="minorHAnsi" w:hAnsiTheme="minorHAnsi"/>
          <w:b/>
          <w:color w:val="C0504D"/>
          <w:sz w:val="32"/>
          <w:szCs w:val="32"/>
        </w:rPr>
        <w:t xml:space="preserve">POSITION OF </w:t>
      </w:r>
      <w:r w:rsidR="004F58BE" w:rsidRPr="00503082">
        <w:rPr>
          <w:rFonts w:asciiTheme="minorHAnsi" w:hAnsiTheme="minorHAnsi"/>
          <w:b/>
          <w:color w:val="C0504D"/>
          <w:sz w:val="32"/>
          <w:szCs w:val="32"/>
        </w:rPr>
        <w:t xml:space="preserve">COMMUNITY </w:t>
      </w:r>
      <w:r w:rsidR="008053AC" w:rsidRPr="00503082">
        <w:rPr>
          <w:rFonts w:asciiTheme="minorHAnsi" w:hAnsiTheme="minorHAnsi"/>
          <w:b/>
          <w:color w:val="C0504D"/>
          <w:sz w:val="32"/>
          <w:szCs w:val="32"/>
        </w:rPr>
        <w:t>CLIMATE ACTION OFFICER</w:t>
      </w:r>
    </w:p>
    <w:p w14:paraId="5EAF4E75" w14:textId="77777777" w:rsidR="00055FA0" w:rsidRPr="00503082" w:rsidRDefault="00055FA0" w:rsidP="00055FA0">
      <w:pPr>
        <w:pStyle w:val="BlockText"/>
        <w:spacing w:line="360" w:lineRule="auto"/>
        <w:ind w:right="-765"/>
        <w:jc w:val="center"/>
        <w:rPr>
          <w:rFonts w:asciiTheme="minorHAnsi" w:hAnsiTheme="minorHAnsi"/>
          <w:b/>
          <w:i/>
          <w:color w:val="C0504D"/>
        </w:rPr>
      </w:pPr>
      <w:r w:rsidRPr="00503082">
        <w:rPr>
          <w:rFonts w:asciiTheme="minorHAnsi" w:hAnsiTheme="minorHAnsi"/>
          <w:b/>
          <w:i/>
          <w:color w:val="C0504D"/>
        </w:rPr>
        <w:t>_________________________________________________________________________________</w:t>
      </w:r>
    </w:p>
    <w:p w14:paraId="0A38EA53" w14:textId="5F214320" w:rsidR="007C5D3D" w:rsidRPr="00503082" w:rsidRDefault="008027DA" w:rsidP="00783A50">
      <w:pPr>
        <w:spacing w:line="276" w:lineRule="auto"/>
        <w:jc w:val="both"/>
        <w:rPr>
          <w:rFonts w:asciiTheme="minorHAnsi" w:hAnsiTheme="minorHAnsi" w:cstheme="minorHAnsi"/>
        </w:rPr>
      </w:pPr>
      <w:r w:rsidRPr="00503082">
        <w:rPr>
          <w:rFonts w:asciiTheme="minorHAnsi" w:hAnsiTheme="minorHAnsi" w:cstheme="minorHAnsi"/>
        </w:rPr>
        <w:t>The purpose of this recruitment campaign is to form a panel from which temporary vacancies may be filled for the position of Community Climate Action Officer. The position is full-time, to be filled on a 3-year fixed term contract.</w:t>
      </w:r>
    </w:p>
    <w:p w14:paraId="1A191C50" w14:textId="77777777" w:rsidR="000B66C0" w:rsidRPr="00503082" w:rsidRDefault="000B66C0" w:rsidP="00783A50">
      <w:pPr>
        <w:spacing w:line="276" w:lineRule="auto"/>
        <w:jc w:val="both"/>
        <w:rPr>
          <w:rFonts w:asciiTheme="minorHAnsi" w:hAnsiTheme="minorHAnsi" w:cstheme="minorHAnsi"/>
        </w:rPr>
      </w:pPr>
    </w:p>
    <w:p w14:paraId="5C174732" w14:textId="7DDA62E5" w:rsidR="000B66C0" w:rsidRPr="00503082" w:rsidRDefault="000B66C0" w:rsidP="000B66C0">
      <w:pPr>
        <w:pStyle w:val="paragraph"/>
        <w:spacing w:before="0" w:beforeAutospacing="0" w:after="0" w:afterAutospacing="0"/>
        <w:jc w:val="both"/>
        <w:textAlignment w:val="baseline"/>
        <w:rPr>
          <w:rStyle w:val="eop"/>
          <w:rFonts w:asciiTheme="minorHAnsi" w:eastAsia="Arial Unicode MS" w:hAnsiTheme="minorHAnsi" w:cstheme="minorHAnsi"/>
          <w:shd w:val="clear" w:color="auto" w:fill="FFFFFF"/>
        </w:rPr>
      </w:pPr>
      <w:r w:rsidRPr="00503082">
        <w:rPr>
          <w:rStyle w:val="normaltextrun"/>
          <w:rFonts w:asciiTheme="minorHAnsi" w:hAnsiTheme="minorHAnsi" w:cstheme="minorHAnsi"/>
          <w:b/>
          <w:bCs/>
          <w:u w:val="single"/>
          <w:shd w:val="clear" w:color="auto" w:fill="FFFFFF"/>
        </w:rPr>
        <w:t>The Role </w:t>
      </w:r>
      <w:r w:rsidRPr="00503082">
        <w:rPr>
          <w:rStyle w:val="eop"/>
          <w:rFonts w:asciiTheme="minorHAnsi" w:eastAsia="Arial Unicode MS" w:hAnsiTheme="minorHAnsi" w:cstheme="minorHAnsi"/>
          <w:u w:val="single"/>
          <w:shd w:val="clear" w:color="auto" w:fill="FFFFFF"/>
        </w:rPr>
        <w:t> </w:t>
      </w:r>
    </w:p>
    <w:p w14:paraId="041336DD" w14:textId="2DB84CA1" w:rsidR="000B66C0" w:rsidRPr="00503082" w:rsidRDefault="005011B0" w:rsidP="000B66C0">
      <w:pPr>
        <w:pStyle w:val="paragraph"/>
        <w:spacing w:before="0" w:beforeAutospacing="0" w:after="0" w:afterAutospacing="0"/>
        <w:jc w:val="both"/>
        <w:textAlignment w:val="baseline"/>
        <w:rPr>
          <w:rStyle w:val="eop"/>
          <w:rFonts w:asciiTheme="minorHAnsi" w:eastAsia="Arial Unicode MS" w:hAnsiTheme="minorHAnsi" w:cstheme="minorHAnsi"/>
        </w:rPr>
      </w:pPr>
      <w:r w:rsidRPr="00503082">
        <w:rPr>
          <w:rStyle w:val="normaltextrun"/>
          <w:rFonts w:asciiTheme="minorHAnsi" w:hAnsiTheme="minorHAnsi" w:cstheme="minorHAnsi"/>
        </w:rPr>
        <w:t>The Community Climate Action Officer within Galway City Council</w:t>
      </w:r>
      <w:r w:rsidR="000B66C0" w:rsidRPr="00503082">
        <w:rPr>
          <w:rStyle w:val="normaltextrun"/>
          <w:rFonts w:asciiTheme="minorHAnsi" w:hAnsiTheme="minorHAnsi" w:cstheme="minorHAnsi"/>
        </w:rPr>
        <w:t xml:space="preserve"> will be a core resource requirement for local authorities to lead on climate action, the successful candidate playing a key role in advocating for climate action and sustainability.</w:t>
      </w:r>
      <w:r w:rsidR="000B66C0" w:rsidRPr="00503082">
        <w:rPr>
          <w:rStyle w:val="eop"/>
          <w:rFonts w:asciiTheme="minorHAnsi" w:eastAsia="Arial Unicode MS" w:hAnsiTheme="minorHAnsi" w:cstheme="minorHAnsi"/>
        </w:rPr>
        <w:t> </w:t>
      </w:r>
    </w:p>
    <w:p w14:paraId="702C6CC3"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p>
    <w:p w14:paraId="735562AF" w14:textId="77777777" w:rsidR="000B66C0" w:rsidRPr="00503082" w:rsidRDefault="000B66C0" w:rsidP="000B66C0">
      <w:pPr>
        <w:pStyle w:val="paragraph"/>
        <w:spacing w:before="0" w:beforeAutospacing="0" w:after="0" w:afterAutospacing="0"/>
        <w:jc w:val="both"/>
        <w:textAlignment w:val="baseline"/>
        <w:rPr>
          <w:rStyle w:val="eop"/>
          <w:rFonts w:asciiTheme="minorHAnsi" w:eastAsia="Arial Unicode MS" w:hAnsiTheme="minorHAnsi" w:cstheme="minorHAnsi"/>
        </w:rPr>
      </w:pPr>
      <w:r w:rsidRPr="00503082">
        <w:rPr>
          <w:rStyle w:val="normaltextrun"/>
          <w:rFonts w:asciiTheme="minorHAnsi" w:hAnsiTheme="minorHAnsi" w:cstheme="minorHAnsi"/>
        </w:rPr>
        <w:t>This is an exciting opportunity to work with local communities to promote local positive climate action as supported by the Climate Action Fund programme. </w:t>
      </w:r>
      <w:r w:rsidRPr="00503082">
        <w:rPr>
          <w:rStyle w:val="eop"/>
          <w:rFonts w:asciiTheme="minorHAnsi" w:eastAsia="Arial Unicode MS" w:hAnsiTheme="minorHAnsi" w:cstheme="minorHAnsi"/>
        </w:rPr>
        <w:t> </w:t>
      </w:r>
    </w:p>
    <w:p w14:paraId="2DB7B881"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p>
    <w:p w14:paraId="7C2DFA1C" w14:textId="77777777" w:rsidR="000B66C0" w:rsidRPr="00503082" w:rsidRDefault="000B66C0" w:rsidP="000B66C0">
      <w:pPr>
        <w:pStyle w:val="paragraph"/>
        <w:spacing w:before="0" w:beforeAutospacing="0" w:after="0" w:afterAutospacing="0"/>
        <w:jc w:val="both"/>
        <w:textAlignment w:val="baseline"/>
        <w:rPr>
          <w:rStyle w:val="normaltextrun"/>
          <w:rFonts w:asciiTheme="minorHAnsi" w:hAnsiTheme="minorHAnsi" w:cstheme="minorHAnsi"/>
        </w:rPr>
      </w:pPr>
      <w:r w:rsidRPr="00503082">
        <w:rPr>
          <w:rStyle w:val="normaltextrun"/>
          <w:rFonts w:asciiTheme="minorHAnsi" w:hAnsiTheme="minorHAnsi" w:cstheme="minorHAnsi"/>
        </w:rPr>
        <w:t>The Community Climate Action Officer will be involved with assisting and motivating communities, PPNs or businesses to identify relevant projects/initiatives, which will contribute to meeting Ireland’s climate targets and building awareness of the climate impact. </w:t>
      </w:r>
    </w:p>
    <w:p w14:paraId="0AE10ECB"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r w:rsidRPr="00503082">
        <w:rPr>
          <w:rStyle w:val="normaltextrun"/>
          <w:rFonts w:asciiTheme="minorHAnsi" w:hAnsiTheme="minorHAnsi" w:cstheme="minorHAnsi"/>
        </w:rPr>
        <w:t> </w:t>
      </w:r>
      <w:r w:rsidRPr="00503082">
        <w:rPr>
          <w:rStyle w:val="eop"/>
          <w:rFonts w:asciiTheme="minorHAnsi" w:eastAsia="Arial Unicode MS" w:hAnsiTheme="minorHAnsi" w:cstheme="minorHAnsi"/>
        </w:rPr>
        <w:t> </w:t>
      </w:r>
    </w:p>
    <w:p w14:paraId="770136B8" w14:textId="77777777" w:rsidR="000B66C0" w:rsidRPr="00503082" w:rsidRDefault="000B66C0" w:rsidP="000B66C0">
      <w:pPr>
        <w:pStyle w:val="paragraph"/>
        <w:spacing w:before="0" w:beforeAutospacing="0" w:after="0" w:afterAutospacing="0"/>
        <w:jc w:val="both"/>
        <w:textAlignment w:val="baseline"/>
        <w:rPr>
          <w:rStyle w:val="eop"/>
          <w:rFonts w:asciiTheme="minorHAnsi" w:eastAsia="Arial Unicode MS" w:hAnsiTheme="minorHAnsi" w:cstheme="minorHAnsi"/>
        </w:rPr>
      </w:pPr>
      <w:r w:rsidRPr="00503082">
        <w:rPr>
          <w:rStyle w:val="normaltextrun"/>
          <w:rFonts w:asciiTheme="minorHAnsi" w:hAnsiTheme="minorHAnsi" w:cstheme="minorHAnsi"/>
        </w:rPr>
        <w:t>The Community Climate Action Officer will be required to work with other departments within the Council, to build relationships with citizens in the community, publicise events, making people aware of new initiatives and provide information that may be required to fully avail of the Council’s wide range of services in relation to climate action.  </w:t>
      </w:r>
      <w:r w:rsidRPr="00503082">
        <w:rPr>
          <w:rStyle w:val="eop"/>
          <w:rFonts w:asciiTheme="minorHAnsi" w:eastAsia="Arial Unicode MS" w:hAnsiTheme="minorHAnsi" w:cstheme="minorHAnsi"/>
        </w:rPr>
        <w:t> </w:t>
      </w:r>
    </w:p>
    <w:p w14:paraId="049D1ACC"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p>
    <w:p w14:paraId="1A19B198" w14:textId="77777777" w:rsidR="000B66C0" w:rsidRPr="00503082" w:rsidRDefault="000B66C0" w:rsidP="000B66C0">
      <w:pPr>
        <w:pStyle w:val="paragraph"/>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The Community Climate Action Officer will be required to initiate expressions of interest for funding, evaluate the eligibility of applications and play a key role in partnering with communities / PPNs whose projects were successful in receiving funding.  The development of progress reports and overseeing expenditure are also key components of the role.  </w:t>
      </w:r>
      <w:r w:rsidRPr="00503082">
        <w:rPr>
          <w:rStyle w:val="eop"/>
          <w:rFonts w:asciiTheme="minorHAnsi" w:eastAsia="Arial Unicode MS" w:hAnsiTheme="minorHAnsi" w:cstheme="minorHAnsi"/>
        </w:rPr>
        <w:t> </w:t>
      </w:r>
    </w:p>
    <w:p w14:paraId="66BED182"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r w:rsidRPr="00503082">
        <w:rPr>
          <w:rStyle w:val="normaltextrun"/>
          <w:rFonts w:asciiTheme="minorHAnsi" w:hAnsiTheme="minorHAnsi" w:cstheme="minorHAnsi"/>
        </w:rPr>
        <w:t>The successful candidate will have the ability, drive and vision to engage and support the public to take climate action.  They will support to empower those beginning and those already participating in climate action.</w:t>
      </w:r>
      <w:r w:rsidRPr="00503082">
        <w:rPr>
          <w:rStyle w:val="eop"/>
          <w:rFonts w:asciiTheme="minorHAnsi" w:eastAsia="Arial Unicode MS" w:hAnsiTheme="minorHAnsi" w:cstheme="minorHAnsi"/>
        </w:rPr>
        <w:t> </w:t>
      </w:r>
    </w:p>
    <w:p w14:paraId="744FE99E" w14:textId="77777777" w:rsidR="006B7E8C" w:rsidRPr="00503082" w:rsidRDefault="006B7E8C" w:rsidP="001A53F5">
      <w:pPr>
        <w:pStyle w:val="NoSpacing"/>
        <w:jc w:val="both"/>
        <w:rPr>
          <w:rFonts w:asciiTheme="minorHAnsi" w:hAnsiTheme="minorHAnsi" w:cstheme="minorHAnsi"/>
          <w:snapToGrid w:val="0"/>
          <w:szCs w:val="24"/>
        </w:rPr>
      </w:pPr>
    </w:p>
    <w:p w14:paraId="250EE2CE" w14:textId="562C177C" w:rsidR="00055FA0" w:rsidRPr="00503082" w:rsidRDefault="00055FA0" w:rsidP="007C5D3D">
      <w:pPr>
        <w:pStyle w:val="NoSpacing"/>
        <w:jc w:val="both"/>
        <w:rPr>
          <w:rFonts w:asciiTheme="minorHAnsi" w:hAnsiTheme="minorHAnsi" w:cstheme="minorHAnsi"/>
          <w:b/>
          <w:szCs w:val="24"/>
          <w:u w:val="single"/>
        </w:rPr>
      </w:pPr>
      <w:r w:rsidRPr="00503082">
        <w:rPr>
          <w:rFonts w:asciiTheme="minorHAnsi" w:hAnsiTheme="minorHAnsi" w:cstheme="minorHAnsi"/>
          <w:b/>
          <w:szCs w:val="24"/>
          <w:u w:val="single"/>
        </w:rPr>
        <w:t>Duties of the Post:</w:t>
      </w:r>
    </w:p>
    <w:p w14:paraId="391E8DCB" w14:textId="77777777" w:rsidR="000B66C0" w:rsidRPr="00503082" w:rsidRDefault="000B66C0" w:rsidP="000B66C0">
      <w:pPr>
        <w:pStyle w:val="paragraph"/>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b/>
          <w:bCs/>
        </w:rPr>
        <w:t>The key duties and responsibilities of the post of Community Climate Action Officer may include:</w:t>
      </w:r>
      <w:r w:rsidRPr="00503082">
        <w:rPr>
          <w:rStyle w:val="eop"/>
          <w:rFonts w:asciiTheme="minorHAnsi" w:eastAsia="Arial Unicode MS" w:hAnsiTheme="minorHAnsi" w:cstheme="minorHAnsi"/>
        </w:rPr>
        <w:t> </w:t>
      </w:r>
    </w:p>
    <w:p w14:paraId="64327511" w14:textId="77777777" w:rsidR="000B66C0" w:rsidRPr="00503082" w:rsidRDefault="000B66C0" w:rsidP="000B66C0">
      <w:pPr>
        <w:pStyle w:val="paragraph"/>
        <w:spacing w:before="0" w:beforeAutospacing="0" w:after="0" w:afterAutospacing="0"/>
        <w:ind w:left="270" w:hanging="270"/>
        <w:textAlignment w:val="baseline"/>
        <w:rPr>
          <w:rFonts w:asciiTheme="minorHAnsi" w:hAnsiTheme="minorHAnsi" w:cstheme="minorHAnsi"/>
        </w:rPr>
      </w:pPr>
      <w:r w:rsidRPr="00503082">
        <w:rPr>
          <w:rStyle w:val="eop"/>
          <w:rFonts w:asciiTheme="minorHAnsi" w:eastAsia="Arial Unicode MS" w:hAnsiTheme="minorHAnsi" w:cstheme="minorHAnsi"/>
        </w:rPr>
        <w:t> </w:t>
      </w:r>
    </w:p>
    <w:p w14:paraId="7EC20296"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support their line manager to ensure work programmes are implemented to deliver on the Council’s corporate and operational plans, including planning and prioritising work and allocating resources.</w:t>
      </w:r>
      <w:r w:rsidRPr="00503082">
        <w:rPr>
          <w:rStyle w:val="eop"/>
          <w:rFonts w:asciiTheme="minorHAnsi" w:eastAsia="Arial Unicode MS" w:hAnsiTheme="minorHAnsi" w:cstheme="minorHAnsi"/>
        </w:rPr>
        <w:t> </w:t>
      </w:r>
    </w:p>
    <w:p w14:paraId="73EA2688" w14:textId="77777777" w:rsidR="000B66C0" w:rsidRPr="00503082" w:rsidRDefault="000B66C0" w:rsidP="000B66C0">
      <w:pPr>
        <w:pStyle w:val="paragraph"/>
        <w:spacing w:before="0" w:beforeAutospacing="0" w:after="0" w:afterAutospacing="0"/>
        <w:ind w:left="270" w:hanging="200"/>
        <w:textAlignment w:val="baseline"/>
        <w:rPr>
          <w:rFonts w:asciiTheme="minorHAnsi" w:hAnsiTheme="minorHAnsi" w:cstheme="minorHAnsi"/>
        </w:rPr>
      </w:pPr>
    </w:p>
    <w:p w14:paraId="78D51AED"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develop and maintain productive working relationships, including providing information and assistance when required.</w:t>
      </w:r>
      <w:r w:rsidRPr="00503082">
        <w:rPr>
          <w:rStyle w:val="eop"/>
          <w:rFonts w:asciiTheme="minorHAnsi" w:eastAsia="Arial Unicode MS" w:hAnsiTheme="minorHAnsi" w:cstheme="minorHAnsi"/>
        </w:rPr>
        <w:t> </w:t>
      </w:r>
    </w:p>
    <w:p w14:paraId="2276E91D" w14:textId="77777777" w:rsidR="000B66C0" w:rsidRPr="00503082" w:rsidRDefault="000B66C0" w:rsidP="000B66C0">
      <w:pPr>
        <w:pStyle w:val="paragraph"/>
        <w:spacing w:before="0" w:beforeAutospacing="0" w:after="0" w:afterAutospacing="0"/>
        <w:ind w:left="270" w:firstLine="70"/>
        <w:textAlignment w:val="baseline"/>
        <w:rPr>
          <w:rFonts w:asciiTheme="minorHAnsi" w:hAnsiTheme="minorHAnsi" w:cstheme="minorHAnsi"/>
        </w:rPr>
      </w:pPr>
    </w:p>
    <w:p w14:paraId="46D9D07B"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research, analyse and communicate information on specific climate action issues and policies as appropriate, including compiling, preparing and presenting reports, presentations, correspondence etc. </w:t>
      </w:r>
      <w:r w:rsidRPr="00503082">
        <w:rPr>
          <w:rStyle w:val="eop"/>
          <w:rFonts w:asciiTheme="minorHAnsi" w:eastAsia="Arial Unicode MS" w:hAnsiTheme="minorHAnsi" w:cstheme="minorHAnsi"/>
        </w:rPr>
        <w:t> </w:t>
      </w:r>
    </w:p>
    <w:p w14:paraId="2D1FDB72" w14:textId="77777777" w:rsidR="000B66C0" w:rsidRPr="00503082" w:rsidRDefault="000B66C0" w:rsidP="000B66C0">
      <w:pPr>
        <w:pStyle w:val="paragraph"/>
        <w:spacing w:before="0" w:beforeAutospacing="0" w:after="0" w:afterAutospacing="0"/>
        <w:ind w:left="270" w:hanging="380"/>
        <w:textAlignment w:val="baseline"/>
        <w:rPr>
          <w:rFonts w:asciiTheme="minorHAnsi" w:hAnsiTheme="minorHAnsi" w:cstheme="minorHAnsi"/>
        </w:rPr>
      </w:pPr>
    </w:p>
    <w:p w14:paraId="3A32794F"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represent the local authority on committees and at meetings and to report on progress on their respective section as required.</w:t>
      </w:r>
      <w:r w:rsidRPr="00503082">
        <w:rPr>
          <w:rStyle w:val="eop"/>
          <w:rFonts w:asciiTheme="minorHAnsi" w:eastAsia="Arial Unicode MS" w:hAnsiTheme="minorHAnsi" w:cstheme="minorHAnsi"/>
        </w:rPr>
        <w:t> </w:t>
      </w:r>
    </w:p>
    <w:p w14:paraId="3D649DD2" w14:textId="77777777" w:rsidR="000B66C0" w:rsidRPr="00503082" w:rsidRDefault="000B66C0" w:rsidP="000B66C0">
      <w:pPr>
        <w:pStyle w:val="paragraph"/>
        <w:spacing w:before="0" w:beforeAutospacing="0" w:after="0" w:afterAutospacing="0"/>
        <w:ind w:left="450" w:hanging="380"/>
        <w:textAlignment w:val="baseline"/>
        <w:rPr>
          <w:rFonts w:asciiTheme="minorHAnsi" w:hAnsiTheme="minorHAnsi" w:cstheme="minorHAnsi"/>
        </w:rPr>
      </w:pPr>
    </w:p>
    <w:p w14:paraId="58075E20"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provide support and administrative assistance in the delivery of Community Climate Action projects as required.</w:t>
      </w:r>
      <w:r w:rsidRPr="00503082">
        <w:rPr>
          <w:rStyle w:val="eop"/>
          <w:rFonts w:asciiTheme="minorHAnsi" w:eastAsia="Arial Unicode MS" w:hAnsiTheme="minorHAnsi" w:cstheme="minorHAnsi"/>
        </w:rPr>
        <w:t> </w:t>
      </w:r>
    </w:p>
    <w:p w14:paraId="2DB2CD7D" w14:textId="77777777" w:rsidR="000B66C0" w:rsidRPr="00503082" w:rsidRDefault="000B66C0" w:rsidP="000B66C0">
      <w:pPr>
        <w:pStyle w:val="paragraph"/>
        <w:spacing w:before="0" w:beforeAutospacing="0" w:after="0" w:afterAutospacing="0"/>
        <w:ind w:left="270" w:firstLine="70"/>
        <w:textAlignment w:val="baseline"/>
        <w:rPr>
          <w:rFonts w:asciiTheme="minorHAnsi" w:hAnsiTheme="minorHAnsi" w:cstheme="minorHAnsi"/>
        </w:rPr>
      </w:pPr>
    </w:p>
    <w:p w14:paraId="3F820269"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be involved in the day to day financial management of capital and operational expenditure in the section or department.</w:t>
      </w:r>
      <w:r w:rsidRPr="00503082">
        <w:rPr>
          <w:rStyle w:val="eop"/>
          <w:rFonts w:asciiTheme="minorHAnsi" w:eastAsia="Arial Unicode MS" w:hAnsiTheme="minorHAnsi" w:cstheme="minorHAnsi"/>
        </w:rPr>
        <w:t> </w:t>
      </w:r>
    </w:p>
    <w:p w14:paraId="79A3535A" w14:textId="77777777" w:rsidR="000B66C0" w:rsidRPr="00503082" w:rsidRDefault="000B66C0" w:rsidP="000B66C0">
      <w:pPr>
        <w:pStyle w:val="paragraph"/>
        <w:spacing w:before="0" w:beforeAutospacing="0" w:after="0" w:afterAutospacing="0"/>
        <w:ind w:left="270" w:hanging="620"/>
        <w:textAlignment w:val="baseline"/>
        <w:rPr>
          <w:rFonts w:asciiTheme="minorHAnsi" w:hAnsiTheme="minorHAnsi" w:cstheme="minorHAnsi"/>
        </w:rPr>
      </w:pPr>
    </w:p>
    <w:p w14:paraId="09C1A267"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initiate expressions of interest for funding, evaluate the eligibility of applications and play a key role in partnering with communities / PPNs whose projects were successful in receiving funding</w:t>
      </w:r>
      <w:r w:rsidRPr="00503082">
        <w:rPr>
          <w:rStyle w:val="eop"/>
          <w:rFonts w:asciiTheme="minorHAnsi" w:eastAsia="Arial Unicode MS" w:hAnsiTheme="minorHAnsi" w:cstheme="minorHAnsi"/>
        </w:rPr>
        <w:t> </w:t>
      </w:r>
    </w:p>
    <w:p w14:paraId="648002E3" w14:textId="77777777" w:rsidR="000B66C0" w:rsidRPr="00503082" w:rsidRDefault="000B66C0" w:rsidP="000B66C0">
      <w:pPr>
        <w:pStyle w:val="paragraph"/>
        <w:spacing w:before="0" w:beforeAutospacing="0" w:after="0" w:afterAutospacing="0"/>
        <w:ind w:left="270" w:hanging="200"/>
        <w:textAlignment w:val="baseline"/>
        <w:rPr>
          <w:rFonts w:asciiTheme="minorHAnsi" w:hAnsiTheme="minorHAnsi" w:cstheme="minorHAnsi"/>
        </w:rPr>
      </w:pPr>
    </w:p>
    <w:p w14:paraId="1DFBA485"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participate in corporate management activities and responsibilities appropriate to the grade.</w:t>
      </w:r>
      <w:r w:rsidRPr="00503082">
        <w:rPr>
          <w:rStyle w:val="eop"/>
          <w:rFonts w:asciiTheme="minorHAnsi" w:eastAsia="Arial Unicode MS" w:hAnsiTheme="minorHAnsi" w:cstheme="minorHAnsi"/>
        </w:rPr>
        <w:t> </w:t>
      </w:r>
    </w:p>
    <w:p w14:paraId="59E344ED" w14:textId="77777777" w:rsidR="000B66C0" w:rsidRPr="00503082" w:rsidRDefault="000B66C0" w:rsidP="000B66C0">
      <w:pPr>
        <w:pStyle w:val="paragraph"/>
        <w:spacing w:before="0" w:beforeAutospacing="0" w:after="0" w:afterAutospacing="0"/>
        <w:ind w:left="270" w:firstLine="70"/>
        <w:textAlignment w:val="baseline"/>
        <w:rPr>
          <w:rFonts w:asciiTheme="minorHAnsi" w:hAnsiTheme="minorHAnsi" w:cstheme="minorHAnsi"/>
        </w:rPr>
      </w:pPr>
    </w:p>
    <w:p w14:paraId="7ED8244A" w14:textId="77777777" w:rsidR="000B66C0" w:rsidRPr="00503082" w:rsidRDefault="000B66C0" w:rsidP="000B66C0">
      <w:pPr>
        <w:pStyle w:val="paragraph"/>
        <w:numPr>
          <w:ilvl w:val="0"/>
          <w:numId w:val="43"/>
        </w:numPr>
        <w:spacing w:before="0" w:beforeAutospacing="0" w:after="0" w:afterAutospacing="0"/>
        <w:textAlignment w:val="baseline"/>
        <w:rPr>
          <w:rStyle w:val="eop"/>
          <w:rFonts w:asciiTheme="minorHAnsi" w:eastAsia="Arial Unicode MS" w:hAnsiTheme="minorHAnsi" w:cstheme="minorHAnsi"/>
        </w:rPr>
      </w:pPr>
      <w:r w:rsidRPr="00503082">
        <w:rPr>
          <w:rStyle w:val="normaltextrun"/>
          <w:rFonts w:asciiTheme="minorHAnsi" w:hAnsiTheme="minorHAnsi" w:cstheme="minorHAnsi"/>
        </w:rPr>
        <w:t>To undertake any other duties of a similar level and responsibility, as may be required, or assigned, from time to time</w:t>
      </w:r>
      <w:r w:rsidRPr="00503082">
        <w:rPr>
          <w:rStyle w:val="eop"/>
          <w:rFonts w:asciiTheme="minorHAnsi" w:eastAsia="Arial Unicode MS" w:hAnsiTheme="minorHAnsi" w:cstheme="minorHAnsi"/>
        </w:rPr>
        <w:t> </w:t>
      </w:r>
    </w:p>
    <w:p w14:paraId="44F5362D" w14:textId="77777777" w:rsidR="000B66C0" w:rsidRPr="00B74283" w:rsidRDefault="000B66C0" w:rsidP="000B66C0">
      <w:pPr>
        <w:pStyle w:val="ListParagraph"/>
        <w:rPr>
          <w:rFonts w:asciiTheme="minorHAnsi" w:hAnsiTheme="minorHAnsi" w:cstheme="minorHAnsi"/>
          <w:szCs w:val="24"/>
        </w:rPr>
      </w:pPr>
    </w:p>
    <w:p w14:paraId="47006713" w14:textId="757F21B6" w:rsidR="006B7E8C" w:rsidRPr="00B74283" w:rsidRDefault="006B7E8C" w:rsidP="00055FA0">
      <w:pPr>
        <w:pStyle w:val="NoSpacing"/>
        <w:jc w:val="both"/>
        <w:rPr>
          <w:rFonts w:asciiTheme="minorHAnsi" w:hAnsiTheme="minorHAnsi" w:cstheme="minorHAnsi"/>
          <w:b/>
          <w:szCs w:val="24"/>
        </w:rPr>
      </w:pPr>
    </w:p>
    <w:p w14:paraId="293D2CD8" w14:textId="2AEE1956" w:rsidR="006B7E8C" w:rsidRPr="00B74283" w:rsidRDefault="006B7E8C" w:rsidP="00055FA0">
      <w:pPr>
        <w:pStyle w:val="NoSpacing"/>
        <w:jc w:val="both"/>
        <w:rPr>
          <w:rFonts w:asciiTheme="minorHAnsi" w:hAnsiTheme="minorHAnsi" w:cstheme="minorHAnsi"/>
          <w:b/>
          <w:szCs w:val="24"/>
        </w:rPr>
      </w:pPr>
    </w:p>
    <w:p w14:paraId="0B4EBAEF" w14:textId="66660943" w:rsidR="006B7E8C" w:rsidRPr="00B74283" w:rsidRDefault="006B7E8C" w:rsidP="00055FA0">
      <w:pPr>
        <w:pStyle w:val="NoSpacing"/>
        <w:jc w:val="both"/>
        <w:rPr>
          <w:rFonts w:asciiTheme="minorHAnsi" w:hAnsiTheme="minorHAnsi" w:cstheme="minorHAnsi"/>
          <w:b/>
          <w:szCs w:val="24"/>
        </w:rPr>
      </w:pPr>
    </w:p>
    <w:p w14:paraId="737E3025" w14:textId="4B09EF5B" w:rsidR="006B7E8C" w:rsidRPr="00B74283" w:rsidRDefault="006B7E8C" w:rsidP="00055FA0">
      <w:pPr>
        <w:pStyle w:val="NoSpacing"/>
        <w:jc w:val="both"/>
        <w:rPr>
          <w:rFonts w:asciiTheme="minorHAnsi" w:hAnsiTheme="minorHAnsi" w:cstheme="minorHAnsi"/>
          <w:b/>
          <w:szCs w:val="24"/>
        </w:rPr>
      </w:pPr>
    </w:p>
    <w:p w14:paraId="57304FE6" w14:textId="7375FC39" w:rsidR="006B7E8C" w:rsidRPr="00B74283" w:rsidRDefault="006B7E8C" w:rsidP="00055FA0">
      <w:pPr>
        <w:pStyle w:val="NoSpacing"/>
        <w:jc w:val="both"/>
        <w:rPr>
          <w:rFonts w:asciiTheme="minorHAnsi" w:hAnsiTheme="minorHAnsi" w:cstheme="minorHAnsi"/>
          <w:b/>
          <w:szCs w:val="24"/>
        </w:rPr>
      </w:pPr>
    </w:p>
    <w:p w14:paraId="105A1677" w14:textId="6B1C7B2A" w:rsidR="006B7E8C" w:rsidRPr="00B74283" w:rsidRDefault="006B7E8C" w:rsidP="00055FA0">
      <w:pPr>
        <w:pStyle w:val="NoSpacing"/>
        <w:jc w:val="both"/>
        <w:rPr>
          <w:rFonts w:asciiTheme="minorHAnsi" w:hAnsiTheme="minorHAnsi" w:cstheme="minorHAnsi"/>
          <w:b/>
          <w:szCs w:val="24"/>
        </w:rPr>
      </w:pPr>
    </w:p>
    <w:p w14:paraId="3EADF358" w14:textId="325D3ED3" w:rsidR="006B7E8C" w:rsidRPr="00B74283" w:rsidRDefault="006B7E8C" w:rsidP="00055FA0">
      <w:pPr>
        <w:pStyle w:val="NoSpacing"/>
        <w:jc w:val="both"/>
        <w:rPr>
          <w:rFonts w:asciiTheme="minorHAnsi" w:hAnsiTheme="minorHAnsi" w:cstheme="minorHAnsi"/>
          <w:b/>
          <w:szCs w:val="24"/>
        </w:rPr>
      </w:pPr>
    </w:p>
    <w:p w14:paraId="3E4005E9" w14:textId="392F8CA5" w:rsidR="006B7E8C" w:rsidRPr="00B74283" w:rsidRDefault="006B7E8C" w:rsidP="00055FA0">
      <w:pPr>
        <w:pStyle w:val="NoSpacing"/>
        <w:jc w:val="both"/>
        <w:rPr>
          <w:rFonts w:asciiTheme="minorHAnsi" w:hAnsiTheme="minorHAnsi" w:cstheme="minorHAnsi"/>
          <w:b/>
          <w:szCs w:val="24"/>
        </w:rPr>
      </w:pPr>
    </w:p>
    <w:p w14:paraId="703356FA" w14:textId="7C9CA822" w:rsidR="006B7E8C" w:rsidRPr="00B74283" w:rsidRDefault="006B7E8C" w:rsidP="00055FA0">
      <w:pPr>
        <w:pStyle w:val="NoSpacing"/>
        <w:jc w:val="both"/>
        <w:rPr>
          <w:rFonts w:asciiTheme="minorHAnsi" w:hAnsiTheme="minorHAnsi" w:cstheme="minorHAnsi"/>
          <w:b/>
          <w:szCs w:val="24"/>
        </w:rPr>
      </w:pPr>
    </w:p>
    <w:p w14:paraId="20EB0F2C" w14:textId="74B1D755" w:rsidR="006B7E8C" w:rsidRPr="00B74283" w:rsidRDefault="006B7E8C" w:rsidP="00055FA0">
      <w:pPr>
        <w:pStyle w:val="NoSpacing"/>
        <w:jc w:val="both"/>
        <w:rPr>
          <w:rFonts w:asciiTheme="minorHAnsi" w:hAnsiTheme="minorHAnsi" w:cstheme="minorHAnsi"/>
          <w:b/>
          <w:szCs w:val="24"/>
        </w:rPr>
      </w:pPr>
    </w:p>
    <w:p w14:paraId="659EDB9A" w14:textId="1A5B8960" w:rsidR="006B7E8C" w:rsidRPr="00B74283" w:rsidRDefault="006B7E8C" w:rsidP="00055FA0">
      <w:pPr>
        <w:pStyle w:val="NoSpacing"/>
        <w:jc w:val="both"/>
        <w:rPr>
          <w:rFonts w:asciiTheme="minorHAnsi" w:hAnsiTheme="minorHAnsi" w:cstheme="minorHAnsi"/>
          <w:b/>
          <w:szCs w:val="24"/>
        </w:rPr>
      </w:pPr>
    </w:p>
    <w:p w14:paraId="44B1E6F7" w14:textId="77F66952" w:rsidR="006B7E8C" w:rsidRPr="00B74283" w:rsidRDefault="006B7E8C" w:rsidP="00055FA0">
      <w:pPr>
        <w:pStyle w:val="NoSpacing"/>
        <w:jc w:val="both"/>
        <w:rPr>
          <w:rFonts w:asciiTheme="minorHAnsi" w:hAnsiTheme="minorHAnsi" w:cstheme="minorHAnsi"/>
          <w:b/>
          <w:szCs w:val="24"/>
        </w:rPr>
      </w:pPr>
    </w:p>
    <w:p w14:paraId="43335597" w14:textId="236763CA" w:rsidR="006B7E8C" w:rsidRPr="00B74283" w:rsidRDefault="006B7E8C" w:rsidP="00055FA0">
      <w:pPr>
        <w:pStyle w:val="NoSpacing"/>
        <w:jc w:val="both"/>
        <w:rPr>
          <w:rFonts w:asciiTheme="minorHAnsi" w:hAnsiTheme="minorHAnsi" w:cstheme="minorHAnsi"/>
          <w:b/>
          <w:szCs w:val="24"/>
        </w:rPr>
      </w:pPr>
    </w:p>
    <w:p w14:paraId="506BFF5E" w14:textId="5A30A1D2" w:rsidR="006B7E8C" w:rsidRPr="00B74283" w:rsidRDefault="006B7E8C" w:rsidP="00055FA0">
      <w:pPr>
        <w:pStyle w:val="NoSpacing"/>
        <w:jc w:val="both"/>
        <w:rPr>
          <w:rFonts w:asciiTheme="minorHAnsi" w:hAnsiTheme="minorHAnsi" w:cstheme="minorHAnsi"/>
          <w:b/>
          <w:szCs w:val="24"/>
        </w:rPr>
      </w:pPr>
    </w:p>
    <w:p w14:paraId="16BCEBFA" w14:textId="68B5A4DE" w:rsidR="006B7E8C" w:rsidRPr="00B74283" w:rsidRDefault="006B7E8C" w:rsidP="00055FA0">
      <w:pPr>
        <w:pStyle w:val="NoSpacing"/>
        <w:jc w:val="both"/>
        <w:rPr>
          <w:rFonts w:asciiTheme="minorHAnsi" w:hAnsiTheme="minorHAnsi" w:cstheme="minorHAnsi"/>
          <w:b/>
          <w:szCs w:val="24"/>
        </w:rPr>
      </w:pPr>
    </w:p>
    <w:p w14:paraId="1B82CAB1" w14:textId="03A6AD50" w:rsidR="006B7E8C" w:rsidRPr="00B74283" w:rsidRDefault="006B7E8C" w:rsidP="00055FA0">
      <w:pPr>
        <w:pStyle w:val="NoSpacing"/>
        <w:jc w:val="both"/>
        <w:rPr>
          <w:rFonts w:asciiTheme="minorHAnsi" w:hAnsiTheme="minorHAnsi" w:cstheme="minorHAnsi"/>
          <w:b/>
          <w:szCs w:val="24"/>
        </w:rPr>
      </w:pPr>
    </w:p>
    <w:p w14:paraId="2C5394B4" w14:textId="1D7C918A" w:rsidR="006B7E8C" w:rsidRPr="00B74283" w:rsidRDefault="006B7E8C" w:rsidP="00055FA0">
      <w:pPr>
        <w:pStyle w:val="NoSpacing"/>
        <w:jc w:val="both"/>
        <w:rPr>
          <w:rFonts w:asciiTheme="minorHAnsi" w:hAnsiTheme="minorHAnsi" w:cstheme="minorHAnsi"/>
          <w:b/>
          <w:szCs w:val="24"/>
        </w:rPr>
      </w:pPr>
    </w:p>
    <w:p w14:paraId="4EE80DEF" w14:textId="376B6982" w:rsidR="006B7E8C" w:rsidRPr="00B74283" w:rsidRDefault="006B7E8C" w:rsidP="00055FA0">
      <w:pPr>
        <w:pStyle w:val="NoSpacing"/>
        <w:jc w:val="both"/>
        <w:rPr>
          <w:rFonts w:asciiTheme="minorHAnsi" w:hAnsiTheme="minorHAnsi" w:cstheme="minorHAnsi"/>
          <w:b/>
          <w:szCs w:val="24"/>
        </w:rPr>
      </w:pPr>
    </w:p>
    <w:p w14:paraId="2EBB7858" w14:textId="690492D2" w:rsidR="006B7E8C" w:rsidRPr="00B74283" w:rsidRDefault="006B7E8C" w:rsidP="00055FA0">
      <w:pPr>
        <w:pStyle w:val="NoSpacing"/>
        <w:jc w:val="both"/>
        <w:rPr>
          <w:rFonts w:asciiTheme="minorHAnsi" w:hAnsiTheme="minorHAnsi" w:cstheme="minorHAnsi"/>
          <w:b/>
          <w:szCs w:val="24"/>
        </w:rPr>
      </w:pPr>
    </w:p>
    <w:p w14:paraId="6F816DBC" w14:textId="535BB145" w:rsidR="006B7E8C" w:rsidRPr="00B74283" w:rsidRDefault="006B7E8C" w:rsidP="00055FA0">
      <w:pPr>
        <w:pStyle w:val="NoSpacing"/>
        <w:jc w:val="both"/>
        <w:rPr>
          <w:rFonts w:asciiTheme="minorHAnsi" w:hAnsiTheme="minorHAnsi" w:cstheme="minorHAnsi"/>
          <w:b/>
          <w:szCs w:val="24"/>
        </w:rPr>
      </w:pPr>
    </w:p>
    <w:p w14:paraId="7FAC7429" w14:textId="15F14FC5" w:rsidR="006B7E8C" w:rsidRPr="00B74283" w:rsidRDefault="006B7E8C" w:rsidP="00055FA0">
      <w:pPr>
        <w:pStyle w:val="NoSpacing"/>
        <w:jc w:val="both"/>
        <w:rPr>
          <w:rFonts w:asciiTheme="minorHAnsi" w:hAnsiTheme="minorHAnsi" w:cstheme="minorHAnsi"/>
          <w:b/>
          <w:szCs w:val="24"/>
        </w:rPr>
      </w:pPr>
    </w:p>
    <w:p w14:paraId="658DEA3E" w14:textId="106036C6" w:rsidR="006B7E8C" w:rsidRPr="00B74283" w:rsidRDefault="006B7E8C" w:rsidP="00055FA0">
      <w:pPr>
        <w:pStyle w:val="NoSpacing"/>
        <w:jc w:val="both"/>
        <w:rPr>
          <w:rFonts w:asciiTheme="minorHAnsi" w:hAnsiTheme="minorHAnsi" w:cstheme="minorHAnsi"/>
          <w:b/>
          <w:szCs w:val="24"/>
        </w:rPr>
      </w:pPr>
    </w:p>
    <w:p w14:paraId="56221322" w14:textId="7444EAF2" w:rsidR="006B7E8C" w:rsidRPr="00B74283" w:rsidRDefault="006B7E8C" w:rsidP="00055FA0">
      <w:pPr>
        <w:pStyle w:val="NoSpacing"/>
        <w:jc w:val="both"/>
        <w:rPr>
          <w:rFonts w:asciiTheme="minorHAnsi" w:hAnsiTheme="minorHAnsi" w:cstheme="minorHAnsi"/>
          <w:b/>
          <w:szCs w:val="24"/>
        </w:rPr>
      </w:pPr>
    </w:p>
    <w:p w14:paraId="12BB46EF" w14:textId="0BFB4983" w:rsidR="00783A50" w:rsidRDefault="00783A50" w:rsidP="00055FA0">
      <w:pPr>
        <w:pStyle w:val="NoSpacing"/>
        <w:jc w:val="both"/>
        <w:rPr>
          <w:rFonts w:asciiTheme="minorHAnsi" w:hAnsiTheme="minorHAnsi" w:cs="Arial"/>
          <w:b/>
        </w:rPr>
      </w:pPr>
    </w:p>
    <w:p w14:paraId="423FE17C" w14:textId="77777777" w:rsidR="006B7E8C" w:rsidRDefault="006B7E8C" w:rsidP="00055FA0">
      <w:pPr>
        <w:pStyle w:val="NoSpacing"/>
        <w:jc w:val="both"/>
        <w:rPr>
          <w:rFonts w:asciiTheme="minorHAnsi" w:hAnsiTheme="minorHAnsi" w:cs="Arial"/>
          <w:b/>
        </w:rPr>
      </w:pPr>
    </w:p>
    <w:p w14:paraId="359CE770" w14:textId="77777777" w:rsidR="00783A50" w:rsidRDefault="00783A50" w:rsidP="00055FA0">
      <w:pPr>
        <w:pStyle w:val="NoSpacing"/>
        <w:jc w:val="both"/>
        <w:rPr>
          <w:rFonts w:asciiTheme="minorHAnsi" w:hAnsiTheme="minorHAnsi" w:cs="Arial"/>
          <w:b/>
        </w:rPr>
      </w:pPr>
    </w:p>
    <w:p w14:paraId="5F678F66" w14:textId="77777777" w:rsidR="00783A50" w:rsidRDefault="00783A50" w:rsidP="00055FA0">
      <w:pPr>
        <w:pStyle w:val="NoSpacing"/>
        <w:jc w:val="both"/>
        <w:rPr>
          <w:rFonts w:asciiTheme="minorHAnsi" w:hAnsiTheme="minorHAnsi" w:cs="Arial"/>
          <w:b/>
        </w:rPr>
      </w:pPr>
    </w:p>
    <w:p w14:paraId="22F5227C" w14:textId="3B436512" w:rsidR="00783A50" w:rsidRDefault="00783A50" w:rsidP="00055FA0">
      <w:pPr>
        <w:pStyle w:val="NoSpacing"/>
        <w:jc w:val="both"/>
        <w:rPr>
          <w:rFonts w:asciiTheme="minorHAnsi" w:hAnsiTheme="minorHAnsi" w:cs="Arial"/>
          <w:b/>
        </w:rPr>
      </w:pPr>
    </w:p>
    <w:p w14:paraId="40174E5E" w14:textId="0947DDD3"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w:t>
      </w:r>
      <w:r w:rsidR="0013764E">
        <w:rPr>
          <w:rFonts w:asciiTheme="minorHAnsi" w:hAnsiTheme="minorHAnsi"/>
          <w:b/>
          <w:i/>
          <w:color w:val="C0504D" w:themeColor="accent2"/>
          <w:sz w:val="28"/>
          <w:szCs w:val="28"/>
          <w:u w:val="double"/>
        </w:rPr>
        <w:t>_</w:t>
      </w:r>
      <w:r>
        <w:rPr>
          <w:rFonts w:asciiTheme="minorHAnsi" w:hAnsiTheme="minorHAnsi"/>
          <w:b/>
          <w:i/>
          <w:color w:val="C0504D" w:themeColor="accent2"/>
          <w:sz w:val="28"/>
          <w:szCs w:val="28"/>
          <w:u w:val="double"/>
        </w:rPr>
        <w:t>____</w:t>
      </w:r>
    </w:p>
    <w:p w14:paraId="5926356D" w14:textId="524FCA01"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6B7E8C" w:rsidRPr="00B2097A">
        <w:rPr>
          <w:rFonts w:asciiTheme="minorHAnsi" w:hAnsiTheme="minorHAnsi"/>
          <w:b/>
          <w:i/>
          <w:iCs/>
          <w:color w:val="C0504D"/>
          <w:sz w:val="32"/>
          <w:szCs w:val="32"/>
        </w:rPr>
        <w:t>COMMUNITY CLIMATE ACTION OFFICER</w:t>
      </w:r>
    </w:p>
    <w:p w14:paraId="29DC892A" w14:textId="36D48F98"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w:t>
      </w:r>
      <w:r w:rsidR="0013764E">
        <w:rPr>
          <w:rFonts w:asciiTheme="minorHAnsi" w:hAnsiTheme="minorHAnsi"/>
          <w:b/>
          <w:i/>
          <w:color w:val="C0504D" w:themeColor="accent2"/>
          <w:sz w:val="28"/>
          <w:szCs w:val="28"/>
          <w:u w:val="double"/>
        </w:rPr>
        <w:t>_</w:t>
      </w:r>
      <w:r>
        <w:rPr>
          <w:rFonts w:asciiTheme="minorHAnsi" w:hAnsiTheme="minorHAnsi"/>
          <w:b/>
          <w:i/>
          <w:color w:val="C0504D" w:themeColor="accent2"/>
          <w:sz w:val="28"/>
          <w:szCs w:val="28"/>
          <w:u w:val="double"/>
        </w:rPr>
        <w:t>_____</w:t>
      </w:r>
    </w:p>
    <w:p w14:paraId="2D4004BB" w14:textId="4245EE33" w:rsidR="000073F5" w:rsidRPr="0013764E" w:rsidRDefault="000073F5" w:rsidP="000707FC">
      <w:pPr>
        <w:tabs>
          <w:tab w:val="left" w:pos="0"/>
          <w:tab w:val="left" w:pos="142"/>
        </w:tabs>
        <w:jc w:val="center"/>
        <w:rPr>
          <w:rFonts w:asciiTheme="minorHAnsi" w:hAnsiTheme="minorHAnsi" w:cstheme="minorHAnsi"/>
          <w:spacing w:val="-3"/>
        </w:rPr>
      </w:pPr>
      <w:r w:rsidRPr="0013764E">
        <w:rPr>
          <w:rFonts w:asciiTheme="minorHAnsi" w:hAnsiTheme="minorHAnsi" w:cstheme="minorHAnsi"/>
          <w:b/>
        </w:rPr>
        <w:t>QUALIFICATIONS</w:t>
      </w:r>
    </w:p>
    <w:p w14:paraId="30A4B628" w14:textId="2269018A" w:rsidR="000073F5" w:rsidRPr="0013764E" w:rsidRDefault="000073F5" w:rsidP="001230AF">
      <w:pPr>
        <w:pStyle w:val="ListParagraph"/>
        <w:numPr>
          <w:ilvl w:val="0"/>
          <w:numId w:val="16"/>
        </w:numPr>
        <w:tabs>
          <w:tab w:val="left" w:pos="0"/>
          <w:tab w:val="left" w:pos="142"/>
        </w:tabs>
        <w:rPr>
          <w:rFonts w:asciiTheme="minorHAnsi" w:hAnsiTheme="minorHAnsi" w:cstheme="minorHAnsi"/>
          <w:b/>
          <w:u w:val="single"/>
        </w:rPr>
      </w:pPr>
      <w:r w:rsidRPr="0013764E">
        <w:rPr>
          <w:rFonts w:asciiTheme="minorHAnsi" w:hAnsiTheme="minorHAnsi" w:cstheme="minorHAnsi"/>
          <w:b/>
          <w:u w:val="single"/>
        </w:rPr>
        <w:t>Character</w:t>
      </w:r>
    </w:p>
    <w:p w14:paraId="39ECDF38" w14:textId="28D42C4C" w:rsidR="000073F5" w:rsidRPr="0013764E" w:rsidRDefault="007C5D3D" w:rsidP="000073F5">
      <w:pPr>
        <w:tabs>
          <w:tab w:val="left" w:pos="0"/>
          <w:tab w:val="left" w:pos="142"/>
        </w:tabs>
        <w:rPr>
          <w:rFonts w:asciiTheme="minorHAnsi" w:hAnsiTheme="minorHAnsi" w:cstheme="minorHAnsi"/>
        </w:rPr>
      </w:pPr>
      <w:r w:rsidRPr="0013764E">
        <w:rPr>
          <w:rFonts w:asciiTheme="minorHAnsi" w:hAnsiTheme="minorHAnsi" w:cstheme="minorHAnsi"/>
        </w:rPr>
        <w:tab/>
      </w:r>
      <w:r w:rsidRPr="0013764E">
        <w:rPr>
          <w:rFonts w:asciiTheme="minorHAnsi" w:hAnsiTheme="minorHAnsi" w:cstheme="minorHAnsi"/>
        </w:rPr>
        <w:tab/>
      </w:r>
      <w:r w:rsidR="000073F5" w:rsidRPr="0013764E">
        <w:rPr>
          <w:rFonts w:asciiTheme="minorHAnsi" w:hAnsiTheme="minorHAnsi" w:cstheme="minorHAnsi"/>
        </w:rPr>
        <w:t>Candidates shall be of good character.</w:t>
      </w:r>
    </w:p>
    <w:p w14:paraId="4F3C3425" w14:textId="77777777" w:rsidR="000073F5" w:rsidRPr="0013764E" w:rsidRDefault="000073F5" w:rsidP="000073F5">
      <w:pPr>
        <w:tabs>
          <w:tab w:val="left" w:pos="0"/>
          <w:tab w:val="left" w:pos="142"/>
        </w:tabs>
        <w:rPr>
          <w:rFonts w:asciiTheme="minorHAnsi" w:hAnsiTheme="minorHAnsi" w:cstheme="minorHAnsi"/>
        </w:rPr>
      </w:pPr>
    </w:p>
    <w:p w14:paraId="217874CE" w14:textId="73928755" w:rsidR="000073F5" w:rsidRPr="0013764E" w:rsidRDefault="000073F5" w:rsidP="0046041A">
      <w:pPr>
        <w:pStyle w:val="ListParagraph"/>
        <w:numPr>
          <w:ilvl w:val="0"/>
          <w:numId w:val="16"/>
        </w:numPr>
        <w:tabs>
          <w:tab w:val="left" w:pos="0"/>
          <w:tab w:val="left" w:pos="142"/>
        </w:tabs>
        <w:rPr>
          <w:rFonts w:asciiTheme="minorHAnsi" w:hAnsiTheme="minorHAnsi" w:cstheme="minorHAnsi"/>
          <w:b/>
          <w:u w:val="single"/>
        </w:rPr>
      </w:pPr>
      <w:r w:rsidRPr="0013764E">
        <w:rPr>
          <w:rFonts w:asciiTheme="minorHAnsi" w:hAnsiTheme="minorHAnsi" w:cstheme="minorHAnsi"/>
          <w:b/>
          <w:u w:val="single"/>
        </w:rPr>
        <w:t>Health</w:t>
      </w:r>
    </w:p>
    <w:p w14:paraId="523B7009" w14:textId="77777777" w:rsidR="000B66C0" w:rsidRPr="0013764E" w:rsidRDefault="000B66C0" w:rsidP="00D01953">
      <w:pPr>
        <w:ind w:left="720" w:right="-164"/>
        <w:jc w:val="both"/>
        <w:rPr>
          <w:rFonts w:asciiTheme="minorHAnsi" w:hAnsiTheme="minorHAnsi" w:cstheme="minorHAnsi"/>
          <w:lang w:val="en-US"/>
        </w:rPr>
      </w:pPr>
      <w:r w:rsidRPr="0013764E">
        <w:rPr>
          <w:rFonts w:asciiTheme="minorHAnsi" w:hAnsiTheme="minorHAnsi" w:cstheme="minorHAnsi"/>
        </w:rPr>
        <w:t xml:space="preserve">Each candidate must be in a state of health such as would indicate a reasonable prospect of ability to render regular and efficient service.  </w:t>
      </w:r>
      <w:r w:rsidRPr="0013764E">
        <w:rPr>
          <w:rFonts w:asciiTheme="minorHAnsi" w:hAnsiTheme="minorHAnsi" w:cstheme="minorHAnsi"/>
          <w:lang w:val="en-US"/>
        </w:rPr>
        <w:t>For the purpose of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p w14:paraId="32CD0CDD" w14:textId="4D45E581" w:rsidR="000073F5" w:rsidRPr="0013764E" w:rsidRDefault="000073F5" w:rsidP="000B66C0">
      <w:pPr>
        <w:pStyle w:val="ListParagraph"/>
        <w:jc w:val="both"/>
        <w:rPr>
          <w:rFonts w:asciiTheme="minorHAnsi" w:hAnsiTheme="minorHAnsi" w:cstheme="minorHAnsi"/>
          <w:szCs w:val="24"/>
        </w:rPr>
      </w:pPr>
    </w:p>
    <w:p w14:paraId="7F7357CB" w14:textId="77777777" w:rsidR="00351A4E" w:rsidRPr="0013764E" w:rsidRDefault="00351A4E" w:rsidP="00351A4E">
      <w:pPr>
        <w:pStyle w:val="BodyTextIndent"/>
        <w:numPr>
          <w:ilvl w:val="0"/>
          <w:numId w:val="16"/>
        </w:numPr>
        <w:tabs>
          <w:tab w:val="left" w:pos="0"/>
          <w:tab w:val="left" w:pos="142"/>
        </w:tabs>
        <w:rPr>
          <w:rFonts w:asciiTheme="minorHAnsi" w:hAnsiTheme="minorHAnsi" w:cstheme="minorHAnsi"/>
          <w:b/>
          <w:bCs/>
        </w:rPr>
      </w:pPr>
      <w:r w:rsidRPr="0013764E">
        <w:rPr>
          <w:rFonts w:asciiTheme="minorHAnsi" w:hAnsiTheme="minorHAnsi" w:cstheme="minorHAnsi"/>
          <w:b/>
          <w:bCs/>
          <w:u w:val="single"/>
        </w:rPr>
        <w:t>Citizenship</w:t>
      </w:r>
      <w:r w:rsidRPr="0013764E">
        <w:rPr>
          <w:rFonts w:asciiTheme="minorHAnsi" w:hAnsiTheme="minorHAnsi" w:cstheme="minorHAnsi"/>
          <w:b/>
          <w:bCs/>
        </w:rPr>
        <w:t xml:space="preserve">: </w:t>
      </w:r>
    </w:p>
    <w:p w14:paraId="06FBFAF7" w14:textId="77777777" w:rsidR="00351A4E" w:rsidRPr="0013764E" w:rsidRDefault="00351A4E" w:rsidP="0013764E">
      <w:pPr>
        <w:pStyle w:val="BodyTextIndent"/>
        <w:tabs>
          <w:tab w:val="left" w:pos="142"/>
          <w:tab w:val="left" w:pos="426"/>
        </w:tabs>
        <w:ind w:left="0" w:firstLine="709"/>
        <w:rPr>
          <w:rFonts w:asciiTheme="minorHAnsi" w:hAnsiTheme="minorHAnsi" w:cstheme="minorHAnsi"/>
        </w:rPr>
      </w:pPr>
      <w:r w:rsidRPr="0013764E">
        <w:rPr>
          <w:rFonts w:asciiTheme="minorHAnsi" w:hAnsiTheme="minorHAnsi" w:cstheme="minorHAnsi"/>
        </w:rPr>
        <w:t>Candidates must, by the date of any job offer, be:</w:t>
      </w:r>
    </w:p>
    <w:p w14:paraId="0BD77EB8"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A citizen of the European Economic Area (EEA). The EEA consists of the Member States of the European Union, Iceland, Liechtenstein and Norway; or</w:t>
      </w:r>
    </w:p>
    <w:p w14:paraId="65251A08"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A citizen of the United Kingdom (UK); or</w:t>
      </w:r>
    </w:p>
    <w:p w14:paraId="5B647FCB"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A citizen of Switzerland pursuant to the agreement between the EU and Switzerland on the free movement of persons; or</w:t>
      </w:r>
    </w:p>
    <w:p w14:paraId="39877540"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A non-EEA citizen who is a spouse or child of an EEA or UK or Swiss citizen and has a stamp 4 visa; or</w:t>
      </w:r>
    </w:p>
    <w:p w14:paraId="1CA9DE4F" w14:textId="126084DF"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3BC2502B"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
        </w:rPr>
        <w:t>A non-EEA citizen who is a parent of a dependent child who is a citizen of, and resident in, an EEA member state or the UK or Switzerland and has a stamp 4 visa</w:t>
      </w:r>
    </w:p>
    <w:p w14:paraId="288A68CD" w14:textId="77777777" w:rsidR="00351A4E" w:rsidRPr="0013764E" w:rsidRDefault="00351A4E" w:rsidP="000073F5">
      <w:pPr>
        <w:pStyle w:val="BodyTextIndent"/>
        <w:tabs>
          <w:tab w:val="left" w:pos="0"/>
          <w:tab w:val="left" w:pos="142"/>
        </w:tabs>
        <w:ind w:left="0"/>
        <w:rPr>
          <w:rFonts w:asciiTheme="minorHAnsi" w:hAnsiTheme="minorHAnsi" w:cstheme="minorHAnsi"/>
          <w:szCs w:val="24"/>
        </w:rPr>
      </w:pPr>
    </w:p>
    <w:p w14:paraId="60E33884" w14:textId="77777777" w:rsidR="000073F5" w:rsidRPr="0013764E" w:rsidRDefault="000073F5" w:rsidP="000073F5">
      <w:pPr>
        <w:pStyle w:val="ListParagraph"/>
        <w:numPr>
          <w:ilvl w:val="0"/>
          <w:numId w:val="16"/>
        </w:numPr>
        <w:tabs>
          <w:tab w:val="left" w:pos="0"/>
          <w:tab w:val="left" w:pos="142"/>
        </w:tabs>
        <w:jc w:val="both"/>
        <w:rPr>
          <w:rFonts w:asciiTheme="minorHAnsi" w:hAnsiTheme="minorHAnsi" w:cstheme="minorHAnsi"/>
          <w:b/>
          <w:u w:val="single"/>
        </w:rPr>
      </w:pPr>
      <w:r w:rsidRPr="0013764E">
        <w:rPr>
          <w:rFonts w:asciiTheme="minorHAnsi" w:hAnsiTheme="minorHAnsi" w:cstheme="minorHAnsi"/>
          <w:b/>
          <w:u w:val="single"/>
        </w:rPr>
        <w:t>Education, Training, Experience, etc.</w:t>
      </w:r>
    </w:p>
    <w:p w14:paraId="6DA6F8FF" w14:textId="77777777" w:rsidR="003B0734" w:rsidRPr="0013764E" w:rsidRDefault="003B0734" w:rsidP="003B0734">
      <w:pPr>
        <w:spacing w:line="276" w:lineRule="auto"/>
        <w:jc w:val="both"/>
        <w:rPr>
          <w:rFonts w:asciiTheme="minorHAnsi" w:hAnsiTheme="minorHAnsi" w:cstheme="minorHAnsi"/>
          <w:bCs/>
          <w:iCs/>
          <w:sz w:val="14"/>
          <w:szCs w:val="14"/>
          <w:lang w:val="en-US"/>
        </w:rPr>
      </w:pPr>
    </w:p>
    <w:p w14:paraId="1794760A" w14:textId="16CA002D" w:rsidR="007C5D3D" w:rsidRPr="0013764E" w:rsidRDefault="007C5D3D" w:rsidP="007C5D3D">
      <w:pPr>
        <w:pStyle w:val="BodyText"/>
        <w:spacing w:before="12"/>
        <w:ind w:left="813"/>
        <w:rPr>
          <w:rFonts w:asciiTheme="minorHAnsi" w:hAnsiTheme="minorHAnsi" w:cstheme="minorHAnsi"/>
          <w:szCs w:val="24"/>
        </w:rPr>
      </w:pPr>
      <w:r w:rsidRPr="0013764E">
        <w:rPr>
          <w:rFonts w:asciiTheme="minorHAnsi" w:hAnsiTheme="minorHAnsi" w:cstheme="minorHAnsi"/>
          <w:szCs w:val="24"/>
        </w:rPr>
        <w:t>Each candidate must, on the latest date for receipt of completed application forms -</w:t>
      </w:r>
    </w:p>
    <w:p w14:paraId="35812604" w14:textId="77777777" w:rsidR="007C5D3D" w:rsidRPr="0013764E" w:rsidRDefault="007C5D3D" w:rsidP="007C5D3D">
      <w:pPr>
        <w:pStyle w:val="ListParagraph"/>
        <w:numPr>
          <w:ilvl w:val="1"/>
          <w:numId w:val="44"/>
        </w:numPr>
        <w:tabs>
          <w:tab w:val="left" w:pos="1087"/>
        </w:tabs>
        <w:suppressAutoHyphens w:val="0"/>
        <w:autoSpaceDE w:val="0"/>
        <w:autoSpaceDN w:val="0"/>
        <w:spacing w:line="254" w:lineRule="auto"/>
        <w:ind w:right="158" w:hanging="715"/>
        <w:jc w:val="both"/>
        <w:rPr>
          <w:rFonts w:asciiTheme="minorHAnsi" w:hAnsiTheme="minorHAnsi" w:cstheme="minorHAnsi"/>
          <w:szCs w:val="24"/>
          <w:lang w:val="en-IE"/>
        </w:rPr>
      </w:pPr>
      <w:r w:rsidRPr="0013764E">
        <w:rPr>
          <w:rFonts w:asciiTheme="minorHAnsi" w:hAnsiTheme="minorHAnsi" w:cstheme="minorHAnsi"/>
          <w:szCs w:val="24"/>
        </w:rPr>
        <w:t xml:space="preserve">(a) 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r w:rsidRPr="0013764E">
        <w:rPr>
          <w:rFonts w:asciiTheme="minorHAnsi" w:hAnsiTheme="minorHAnsi" w:cstheme="minorHAnsi"/>
          <w:b/>
          <w:bCs/>
          <w:szCs w:val="24"/>
        </w:rPr>
        <w:t>and</w:t>
      </w:r>
    </w:p>
    <w:p w14:paraId="369C2CC3" w14:textId="77777777" w:rsidR="007C5D3D" w:rsidRPr="0013764E" w:rsidRDefault="007C5D3D" w:rsidP="007C5D3D">
      <w:pPr>
        <w:pStyle w:val="BodyText"/>
        <w:rPr>
          <w:rFonts w:asciiTheme="minorHAnsi" w:hAnsiTheme="minorHAnsi" w:cstheme="minorHAnsi"/>
          <w:szCs w:val="24"/>
        </w:rPr>
      </w:pPr>
    </w:p>
    <w:p w14:paraId="206E0F5B" w14:textId="77777777" w:rsidR="007C5D3D" w:rsidRPr="0013764E" w:rsidRDefault="007C5D3D" w:rsidP="007C5D3D">
      <w:pPr>
        <w:pStyle w:val="BodyText"/>
        <w:spacing w:line="254" w:lineRule="auto"/>
        <w:ind w:left="1507" w:right="157" w:hanging="421"/>
        <w:jc w:val="both"/>
        <w:rPr>
          <w:rFonts w:asciiTheme="minorHAnsi" w:hAnsiTheme="minorHAnsi" w:cstheme="minorHAnsi"/>
          <w:b/>
          <w:bCs/>
          <w:szCs w:val="24"/>
        </w:rPr>
      </w:pPr>
      <w:r w:rsidRPr="0013764E">
        <w:rPr>
          <w:rFonts w:asciiTheme="minorHAnsi" w:hAnsiTheme="minorHAnsi" w:cstheme="minorHAnsi"/>
          <w:szCs w:val="24"/>
        </w:rPr>
        <w:t xml:space="preserve">(b) have obtained at least Grade C (or Honours) in higher level (or Honours) papers in three subjects in that examination (or two subjects if Irish and/or one of the </w:t>
      </w:r>
      <w:r w:rsidRPr="0013764E">
        <w:rPr>
          <w:rFonts w:asciiTheme="minorHAnsi" w:hAnsiTheme="minorHAnsi" w:cstheme="minorHAnsi"/>
          <w:szCs w:val="24"/>
        </w:rPr>
        <w:lastRenderedPageBreak/>
        <w:t xml:space="preserve">following is included: Mathematics, Accounting, Business Organisation or Economics) </w:t>
      </w:r>
      <w:r w:rsidRPr="0013764E">
        <w:rPr>
          <w:rFonts w:asciiTheme="minorHAnsi" w:hAnsiTheme="minorHAnsi" w:cstheme="minorHAnsi"/>
          <w:b/>
          <w:bCs/>
          <w:szCs w:val="24"/>
        </w:rPr>
        <w:t>or</w:t>
      </w:r>
    </w:p>
    <w:p w14:paraId="47604282" w14:textId="5BB070E8" w:rsidR="007C5D3D" w:rsidRPr="0013764E" w:rsidRDefault="007C5D3D" w:rsidP="007C5D3D">
      <w:pPr>
        <w:pStyle w:val="ListParagraph"/>
        <w:numPr>
          <w:ilvl w:val="1"/>
          <w:numId w:val="44"/>
        </w:numPr>
        <w:tabs>
          <w:tab w:val="left" w:pos="1537"/>
        </w:tabs>
        <w:suppressAutoHyphens w:val="0"/>
        <w:autoSpaceDE w:val="0"/>
        <w:autoSpaceDN w:val="0"/>
        <w:ind w:left="1536" w:hanging="715"/>
        <w:rPr>
          <w:rFonts w:asciiTheme="minorHAnsi" w:hAnsiTheme="minorHAnsi" w:cstheme="minorHAnsi"/>
          <w:b/>
          <w:bCs/>
          <w:szCs w:val="24"/>
          <w:lang w:val="en-IE"/>
        </w:rPr>
      </w:pPr>
      <w:r w:rsidRPr="0013764E">
        <w:rPr>
          <w:rFonts w:asciiTheme="minorHAnsi" w:hAnsiTheme="minorHAnsi" w:cstheme="minorHAnsi"/>
          <w:szCs w:val="24"/>
        </w:rPr>
        <w:t xml:space="preserve">have obtained a comparable standard in an equivalent examination, </w:t>
      </w:r>
      <w:r w:rsidRPr="0013764E">
        <w:rPr>
          <w:rFonts w:asciiTheme="minorHAnsi" w:hAnsiTheme="minorHAnsi" w:cstheme="minorHAnsi"/>
          <w:b/>
          <w:bCs/>
          <w:szCs w:val="24"/>
        </w:rPr>
        <w:t>or</w:t>
      </w:r>
    </w:p>
    <w:p w14:paraId="52E446D3" w14:textId="77777777" w:rsidR="007C5D3D" w:rsidRPr="0013764E" w:rsidRDefault="007C5D3D" w:rsidP="007C5D3D">
      <w:pPr>
        <w:pStyle w:val="BodyText"/>
        <w:spacing w:before="4"/>
        <w:rPr>
          <w:rFonts w:asciiTheme="minorHAnsi" w:hAnsiTheme="minorHAnsi" w:cstheme="minorHAnsi"/>
          <w:szCs w:val="24"/>
        </w:rPr>
      </w:pPr>
    </w:p>
    <w:p w14:paraId="1A7DDF13" w14:textId="77777777" w:rsidR="007C5D3D" w:rsidRPr="0013764E" w:rsidRDefault="007C5D3D" w:rsidP="007C5D3D">
      <w:pPr>
        <w:pStyle w:val="ListParagraph"/>
        <w:numPr>
          <w:ilvl w:val="1"/>
          <w:numId w:val="44"/>
        </w:numPr>
        <w:tabs>
          <w:tab w:val="left" w:pos="1537"/>
        </w:tabs>
        <w:suppressAutoHyphens w:val="0"/>
        <w:autoSpaceDE w:val="0"/>
        <w:autoSpaceDN w:val="0"/>
        <w:ind w:left="1536" w:hanging="715"/>
        <w:rPr>
          <w:rFonts w:asciiTheme="minorHAnsi" w:hAnsiTheme="minorHAnsi" w:cstheme="minorHAnsi"/>
          <w:szCs w:val="24"/>
          <w:lang w:val="en-IE"/>
        </w:rPr>
      </w:pPr>
      <w:r w:rsidRPr="0013764E">
        <w:rPr>
          <w:rFonts w:asciiTheme="minorHAnsi" w:hAnsiTheme="minorHAnsi" w:cstheme="minorHAnsi"/>
          <w:szCs w:val="24"/>
        </w:rPr>
        <w:t>hold a third level qualification of at least degree standard.</w:t>
      </w:r>
    </w:p>
    <w:p w14:paraId="69E3AE3F" w14:textId="77777777" w:rsidR="007C5D3D" w:rsidRPr="0013764E" w:rsidRDefault="007C5D3D" w:rsidP="007C5D3D">
      <w:pPr>
        <w:pStyle w:val="BodyText"/>
        <w:spacing w:before="3"/>
        <w:rPr>
          <w:rFonts w:asciiTheme="minorHAnsi" w:hAnsiTheme="minorHAnsi" w:cstheme="minorHAnsi"/>
          <w:szCs w:val="24"/>
        </w:rPr>
      </w:pPr>
    </w:p>
    <w:p w14:paraId="4FFB2F9B" w14:textId="24C1B98E" w:rsidR="000707FC" w:rsidRPr="000707FC" w:rsidRDefault="007C5D3D" w:rsidP="00BB28B4">
      <w:pPr>
        <w:pStyle w:val="ListParagraph"/>
        <w:numPr>
          <w:ilvl w:val="1"/>
          <w:numId w:val="44"/>
        </w:numPr>
        <w:tabs>
          <w:tab w:val="left" w:pos="1532"/>
        </w:tabs>
        <w:suppressAutoHyphens w:val="0"/>
        <w:autoSpaceDE w:val="0"/>
        <w:autoSpaceDN w:val="0"/>
        <w:spacing w:line="254" w:lineRule="auto"/>
        <w:ind w:left="1512" w:right="155" w:hanging="690"/>
        <w:jc w:val="both"/>
        <w:rPr>
          <w:rFonts w:asciiTheme="minorHAnsi" w:hAnsiTheme="minorHAnsi" w:cstheme="minorHAnsi"/>
          <w:szCs w:val="24"/>
          <w:lang w:val="en-IE"/>
        </w:rPr>
      </w:pPr>
      <w:r w:rsidRPr="000707FC">
        <w:rPr>
          <w:rFonts w:asciiTheme="minorHAnsi" w:hAnsiTheme="minorHAnsi" w:cstheme="minorHAnsi"/>
          <w:szCs w:val="24"/>
        </w:rPr>
        <w:t>shall have satisfactory experience in administrative procedures, including adequate practical experience in work of an executive nature, office organisation and control of staff.</w:t>
      </w:r>
    </w:p>
    <w:p w14:paraId="36F8438B" w14:textId="77777777" w:rsidR="000707FC" w:rsidRPr="000707FC" w:rsidRDefault="000707FC" w:rsidP="000707FC">
      <w:pPr>
        <w:pStyle w:val="ListParagraph"/>
        <w:tabs>
          <w:tab w:val="left" w:pos="1532"/>
        </w:tabs>
        <w:suppressAutoHyphens w:val="0"/>
        <w:autoSpaceDE w:val="0"/>
        <w:autoSpaceDN w:val="0"/>
        <w:spacing w:line="254" w:lineRule="auto"/>
        <w:ind w:left="1512" w:right="155"/>
        <w:jc w:val="both"/>
        <w:rPr>
          <w:rFonts w:asciiTheme="minorHAnsi" w:hAnsiTheme="minorHAnsi" w:cstheme="minorHAnsi"/>
          <w:szCs w:val="24"/>
          <w:lang w:val="en-IE"/>
        </w:rPr>
      </w:pPr>
    </w:p>
    <w:p w14:paraId="3570764F" w14:textId="77777777" w:rsidR="000707FC" w:rsidRPr="000707FC" w:rsidRDefault="000707FC" w:rsidP="000707FC">
      <w:pPr>
        <w:pStyle w:val="Default"/>
        <w:rPr>
          <w:rFonts w:asciiTheme="minorHAnsi" w:hAnsiTheme="minorHAnsi" w:cstheme="minorHAnsi"/>
          <w:b/>
          <w:bCs/>
          <w:color w:val="auto"/>
          <w:u w:val="single"/>
        </w:rPr>
      </w:pPr>
      <w:r w:rsidRPr="000707FC">
        <w:rPr>
          <w:rFonts w:asciiTheme="minorHAnsi" w:hAnsiTheme="minorHAnsi" w:cstheme="minorHAnsi"/>
          <w:b/>
          <w:bCs/>
          <w:color w:val="auto"/>
          <w:u w:val="single"/>
        </w:rPr>
        <w:t>Candidates should also demonstrate: -</w:t>
      </w:r>
    </w:p>
    <w:p w14:paraId="520C27FD" w14:textId="4DAD8618" w:rsidR="007C5D3D" w:rsidRDefault="000707FC" w:rsidP="000707FC">
      <w:pPr>
        <w:pStyle w:val="Default"/>
        <w:adjustRightInd w:val="0"/>
        <w:ind w:left="812"/>
        <w:rPr>
          <w:rFonts w:asciiTheme="minorHAnsi" w:hAnsiTheme="minorHAnsi" w:cstheme="minorHAnsi"/>
          <w:color w:val="auto"/>
        </w:rPr>
      </w:pPr>
      <w:r w:rsidRPr="000707FC">
        <w:rPr>
          <w:rFonts w:asciiTheme="minorHAnsi" w:hAnsiTheme="minorHAnsi" w:cstheme="minorHAnsi"/>
          <w:color w:val="auto"/>
        </w:rPr>
        <w:t>A</w:t>
      </w:r>
      <w:r w:rsidRPr="000707FC">
        <w:rPr>
          <w:rFonts w:asciiTheme="minorHAnsi" w:hAnsiTheme="minorHAnsi" w:cstheme="minorHAnsi"/>
          <w:color w:val="auto"/>
        </w:rPr>
        <w:t xml:space="preserve">n understanding of the aims and objectives of </w:t>
      </w:r>
      <w:bookmarkStart w:id="0" w:name="_Hlk120525594"/>
      <w:r w:rsidRPr="000707FC">
        <w:rPr>
          <w:rFonts w:asciiTheme="minorHAnsi" w:hAnsiTheme="minorHAnsi" w:cstheme="minorHAnsi"/>
          <w:color w:val="auto"/>
        </w:rPr>
        <w:t xml:space="preserve">the </w:t>
      </w:r>
      <w:r w:rsidRPr="000707FC">
        <w:rPr>
          <w:rFonts w:asciiTheme="minorHAnsi" w:hAnsiTheme="minorHAnsi" w:cstheme="minorHAnsi"/>
          <w:i/>
          <w:iCs/>
          <w:color w:val="auto"/>
        </w:rPr>
        <w:t xml:space="preserve">National Climate Action Plan 2021 </w:t>
      </w:r>
      <w:r w:rsidRPr="000707FC">
        <w:rPr>
          <w:rFonts w:asciiTheme="minorHAnsi" w:hAnsiTheme="minorHAnsi" w:cstheme="minorHAnsi"/>
          <w:color w:val="auto"/>
        </w:rPr>
        <w:t xml:space="preserve">and the </w:t>
      </w:r>
      <w:r w:rsidRPr="000707FC">
        <w:rPr>
          <w:rFonts w:asciiTheme="minorHAnsi" w:hAnsiTheme="minorHAnsi" w:cstheme="minorHAnsi"/>
          <w:i/>
          <w:iCs/>
          <w:color w:val="auto"/>
        </w:rPr>
        <w:t>Climate Action and Low Carbon Development</w:t>
      </w:r>
      <w:r w:rsidRPr="000707FC">
        <w:rPr>
          <w:rFonts w:asciiTheme="minorHAnsi" w:hAnsiTheme="minorHAnsi" w:cstheme="minorHAnsi"/>
          <w:i/>
          <w:iCs/>
          <w:color w:val="auto"/>
        </w:rPr>
        <w:t xml:space="preserve"> (Amendment)</w:t>
      </w:r>
      <w:r w:rsidRPr="000707FC">
        <w:rPr>
          <w:rFonts w:asciiTheme="minorHAnsi" w:hAnsiTheme="minorHAnsi" w:cstheme="minorHAnsi"/>
          <w:i/>
          <w:iCs/>
          <w:color w:val="auto"/>
        </w:rPr>
        <w:t xml:space="preserve"> Act 2021</w:t>
      </w:r>
      <w:bookmarkEnd w:id="0"/>
      <w:r w:rsidRPr="000707FC">
        <w:rPr>
          <w:rFonts w:asciiTheme="minorHAnsi" w:hAnsiTheme="minorHAnsi" w:cstheme="minorHAnsi"/>
          <w:color w:val="auto"/>
        </w:rPr>
        <w:t xml:space="preserve"> </w:t>
      </w:r>
      <w:r w:rsidRPr="000707FC">
        <w:rPr>
          <w:rFonts w:asciiTheme="minorHAnsi" w:hAnsiTheme="minorHAnsi" w:cstheme="minorHAnsi"/>
          <w:color w:val="auto"/>
        </w:rPr>
        <w:t xml:space="preserve">, </w:t>
      </w:r>
      <w:r w:rsidRPr="000707FC">
        <w:rPr>
          <w:rFonts w:asciiTheme="minorHAnsi" w:eastAsia="Times New Roman" w:hAnsiTheme="minorHAnsi" w:cstheme="minorHAnsi"/>
          <w:i/>
          <w:iCs/>
        </w:rPr>
        <w:t xml:space="preserve">the Climate Action Plan 2023 (CAP23) </w:t>
      </w:r>
      <w:r w:rsidRPr="000707FC">
        <w:rPr>
          <w:rFonts w:asciiTheme="minorHAnsi" w:eastAsia="Times New Roman" w:hAnsiTheme="minorHAnsi" w:cstheme="minorHAnsi"/>
        </w:rPr>
        <w:t>and the associated Annex of Actions</w:t>
      </w:r>
      <w:r w:rsidRPr="000707FC">
        <w:rPr>
          <w:rFonts w:asciiTheme="minorHAnsi" w:eastAsia="Times New Roman" w:hAnsiTheme="minorHAnsi" w:cstheme="minorHAnsi"/>
          <w:i/>
          <w:iCs/>
        </w:rPr>
        <w:t xml:space="preserve"> </w:t>
      </w:r>
      <w:r w:rsidRPr="000707FC">
        <w:rPr>
          <w:rFonts w:asciiTheme="minorHAnsi" w:hAnsiTheme="minorHAnsi" w:cstheme="minorHAnsi"/>
          <w:color w:val="auto"/>
        </w:rPr>
        <w:t xml:space="preserve">together with knowledge of key Local Authority climate action areas e.g. Energy, Decarbonisation Zones, Retrofitting, Sustainable Mobility (active travel and modal shift), Sustainable Energy Communities, Citizen Engagement, Just Transition, Land Use and Development, Biodiversity and Natural Environment. </w:t>
      </w:r>
    </w:p>
    <w:p w14:paraId="14FE24E8" w14:textId="77777777" w:rsidR="000707FC" w:rsidRPr="0013764E" w:rsidRDefault="000707FC" w:rsidP="000707FC">
      <w:pPr>
        <w:pStyle w:val="Default"/>
        <w:adjustRightInd w:val="0"/>
        <w:ind w:left="812"/>
        <w:rPr>
          <w:rFonts w:asciiTheme="minorHAnsi" w:hAnsiTheme="minorHAnsi" w:cstheme="minorHAnsi"/>
          <w:color w:val="004A60"/>
        </w:rPr>
      </w:pPr>
    </w:p>
    <w:p w14:paraId="1BD49B43" w14:textId="77777777" w:rsidR="007C5D3D" w:rsidRPr="0013764E" w:rsidRDefault="007C5D3D" w:rsidP="007C5D3D">
      <w:pPr>
        <w:rPr>
          <w:rFonts w:asciiTheme="minorHAnsi" w:hAnsiTheme="minorHAnsi" w:cstheme="minorHAnsi"/>
          <w:b/>
          <w:bCs/>
          <w:sz w:val="22"/>
          <w:szCs w:val="22"/>
          <w:u w:val="single"/>
          <w:lang w:val="en-IE"/>
        </w:rPr>
      </w:pPr>
      <w:r w:rsidRPr="0013764E">
        <w:rPr>
          <w:rFonts w:asciiTheme="minorHAnsi" w:hAnsiTheme="minorHAnsi" w:cstheme="minorHAnsi"/>
          <w:b/>
          <w:bCs/>
          <w:u w:val="single"/>
        </w:rPr>
        <w:t>Requirements</w:t>
      </w:r>
    </w:p>
    <w:p w14:paraId="4994372F" w14:textId="11BAC23B" w:rsidR="007C5D3D" w:rsidRDefault="007C5D3D" w:rsidP="000707FC">
      <w:pPr>
        <w:jc w:val="both"/>
        <w:rPr>
          <w:rFonts w:asciiTheme="minorHAnsi" w:hAnsiTheme="minorHAnsi" w:cstheme="minorHAnsi"/>
        </w:rPr>
      </w:pPr>
      <w:r w:rsidRPr="0013764E">
        <w:rPr>
          <w:rFonts w:asciiTheme="minorHAnsi" w:hAnsiTheme="minorHAnsi" w:cstheme="minorHAnsi"/>
        </w:rPr>
        <w:t xml:space="preserve">In the context of the key duties and responsibilities for the post of Community Climate Action Officer listed above, the ideal candidate will demonstrate the following essential and desirable requirements and key competencies; </w:t>
      </w:r>
    </w:p>
    <w:p w14:paraId="44BA17B8" w14:textId="77777777" w:rsidR="000707FC" w:rsidRPr="0013764E" w:rsidRDefault="000707FC" w:rsidP="000707FC">
      <w:pPr>
        <w:jc w:val="both"/>
        <w:rPr>
          <w:rFonts w:asciiTheme="minorHAnsi" w:hAnsiTheme="minorHAnsi" w:cstheme="minorHAnsi"/>
        </w:rPr>
      </w:pPr>
    </w:p>
    <w:p w14:paraId="5615D93E" w14:textId="74DA981E" w:rsidR="007C5D3D" w:rsidRDefault="007C5D3D" w:rsidP="007C5D3D">
      <w:pPr>
        <w:ind w:left="288" w:hanging="288"/>
        <w:rPr>
          <w:rFonts w:asciiTheme="minorHAnsi" w:hAnsiTheme="minorHAnsi" w:cstheme="minorHAnsi"/>
          <w:b/>
          <w:bCs/>
        </w:rPr>
      </w:pPr>
      <w:r w:rsidRPr="0013764E">
        <w:rPr>
          <w:rFonts w:asciiTheme="minorHAnsi" w:hAnsiTheme="minorHAnsi" w:cstheme="minorHAnsi"/>
          <w:b/>
          <w:bCs/>
        </w:rPr>
        <w:t>Essential;</w:t>
      </w:r>
    </w:p>
    <w:p w14:paraId="1F3C1131" w14:textId="77777777" w:rsidR="007C5D3D" w:rsidRPr="0013764E"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13764E">
        <w:rPr>
          <w:rFonts w:asciiTheme="minorHAnsi" w:eastAsia="Times New Roman" w:hAnsiTheme="minorHAnsi" w:cstheme="minorHAnsi"/>
          <w:szCs w:val="24"/>
          <w:lang w:eastAsia="en-IE"/>
        </w:rPr>
        <w:t>Knowledge of current local government issues, priorities, concerns and future direction </w:t>
      </w:r>
    </w:p>
    <w:p w14:paraId="5E6C4D54" w14:textId="77777777" w:rsidR="007C5D3D" w:rsidRPr="0013764E"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13764E">
        <w:rPr>
          <w:rFonts w:asciiTheme="minorHAnsi" w:eastAsia="Times New Roman" w:hAnsiTheme="minorHAnsi" w:cstheme="minorHAnsi"/>
          <w:szCs w:val="24"/>
          <w:lang w:eastAsia="en-IE"/>
        </w:rPr>
        <w:t>Relevant administrative experience at a sufficiently high level </w:t>
      </w:r>
    </w:p>
    <w:p w14:paraId="7BDF891F" w14:textId="77777777" w:rsidR="007C5D3D" w:rsidRPr="0013764E"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13764E">
        <w:rPr>
          <w:rFonts w:asciiTheme="minorHAnsi" w:eastAsia="Times New Roman" w:hAnsiTheme="minorHAnsi" w:cstheme="minorHAnsi"/>
          <w:szCs w:val="24"/>
          <w:lang w:eastAsia="en-IE"/>
        </w:rPr>
        <w:t>Ability to work within a team effectively </w:t>
      </w:r>
    </w:p>
    <w:p w14:paraId="499C62E5" w14:textId="77777777" w:rsidR="007C5D3D" w:rsidRPr="000707FC"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13764E">
        <w:rPr>
          <w:rFonts w:asciiTheme="minorHAnsi" w:eastAsia="Times New Roman" w:hAnsiTheme="minorHAnsi" w:cstheme="minorHAnsi"/>
          <w:szCs w:val="24"/>
          <w:lang w:eastAsia="en-IE"/>
        </w:rPr>
        <w:t xml:space="preserve">Experience of compiling, preparing and presenting reports, presentations, correspondence </w:t>
      </w:r>
      <w:r w:rsidRPr="000707FC">
        <w:rPr>
          <w:rFonts w:asciiTheme="minorHAnsi" w:eastAsia="Times New Roman" w:hAnsiTheme="minorHAnsi" w:cstheme="minorHAnsi"/>
          <w:szCs w:val="24"/>
          <w:lang w:eastAsia="en-IE"/>
        </w:rPr>
        <w:t>etc. </w:t>
      </w:r>
    </w:p>
    <w:p w14:paraId="0F8AD61E" w14:textId="77777777" w:rsidR="007C5D3D" w:rsidRPr="000707FC"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0707FC">
        <w:rPr>
          <w:rFonts w:asciiTheme="minorHAnsi" w:eastAsia="Times New Roman" w:hAnsiTheme="minorHAnsi" w:cstheme="minorHAnsi"/>
          <w:szCs w:val="24"/>
          <w:lang w:eastAsia="en-IE"/>
        </w:rPr>
        <w:t>Effective financial and budget management skills </w:t>
      </w:r>
    </w:p>
    <w:p w14:paraId="5C44F817" w14:textId="77777777" w:rsidR="007C5D3D" w:rsidRPr="000707FC"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0707FC">
        <w:rPr>
          <w:rFonts w:asciiTheme="minorHAnsi" w:eastAsia="Times New Roman" w:hAnsiTheme="minorHAnsi" w:cstheme="minorHAnsi"/>
          <w:szCs w:val="24"/>
          <w:lang w:eastAsia="en-IE"/>
        </w:rPr>
        <w:t>Knowledge and experience of operating ICT systems. </w:t>
      </w:r>
    </w:p>
    <w:p w14:paraId="5CEE773A" w14:textId="77777777" w:rsidR="007C5D3D" w:rsidRPr="000707FC" w:rsidRDefault="007C5D3D" w:rsidP="007C5D3D">
      <w:pPr>
        <w:rPr>
          <w:rFonts w:asciiTheme="minorHAnsi" w:eastAsiaTheme="minorHAnsi" w:hAnsiTheme="minorHAnsi" w:cstheme="minorHAnsi"/>
          <w:b/>
          <w:lang w:eastAsia="en-US"/>
        </w:rPr>
      </w:pPr>
    </w:p>
    <w:p w14:paraId="4360C2FD" w14:textId="77777777" w:rsidR="007C5D3D" w:rsidRPr="000707FC" w:rsidRDefault="007C5D3D" w:rsidP="007C5D3D">
      <w:pPr>
        <w:rPr>
          <w:rFonts w:asciiTheme="minorHAnsi" w:hAnsiTheme="minorHAnsi" w:cstheme="minorHAnsi"/>
          <w:b/>
          <w:u w:val="single"/>
        </w:rPr>
      </w:pPr>
      <w:r w:rsidRPr="000707FC">
        <w:rPr>
          <w:rStyle w:val="normaltextrun"/>
          <w:rFonts w:asciiTheme="minorHAnsi" w:hAnsiTheme="minorHAnsi" w:cstheme="minorHAnsi"/>
          <w:b/>
          <w:bCs/>
          <w:u w:val="single"/>
          <w:shd w:val="clear" w:color="auto" w:fill="FFFFFF"/>
        </w:rPr>
        <w:t>Desirable, though not essential:</w:t>
      </w:r>
    </w:p>
    <w:p w14:paraId="7225325B" w14:textId="77777777" w:rsidR="007C5D3D" w:rsidRPr="000707FC" w:rsidRDefault="007C5D3D" w:rsidP="007C5D3D">
      <w:pPr>
        <w:pStyle w:val="paragraph"/>
        <w:numPr>
          <w:ilvl w:val="0"/>
          <w:numId w:val="46"/>
        </w:numPr>
        <w:spacing w:before="0" w:beforeAutospacing="0" w:after="0" w:afterAutospacing="0"/>
        <w:textAlignment w:val="baseline"/>
        <w:rPr>
          <w:rFonts w:asciiTheme="minorHAnsi" w:hAnsiTheme="minorHAnsi" w:cstheme="minorHAnsi"/>
        </w:rPr>
      </w:pPr>
      <w:r w:rsidRPr="000707FC">
        <w:rPr>
          <w:rStyle w:val="normaltextrun"/>
          <w:rFonts w:asciiTheme="minorHAnsi" w:hAnsiTheme="minorHAnsi" w:cstheme="minorHAnsi"/>
          <w:lang w:val="en-GB"/>
        </w:rPr>
        <w:t>Previous experience in community engagement</w:t>
      </w:r>
      <w:r w:rsidRPr="000707FC">
        <w:rPr>
          <w:rStyle w:val="eop"/>
          <w:rFonts w:asciiTheme="minorHAnsi" w:eastAsia="Arial Unicode MS" w:hAnsiTheme="minorHAnsi" w:cstheme="minorHAnsi"/>
        </w:rPr>
        <w:t> </w:t>
      </w:r>
    </w:p>
    <w:p w14:paraId="1809D415" w14:textId="77777777" w:rsidR="007C5D3D" w:rsidRPr="000707FC" w:rsidRDefault="007C5D3D" w:rsidP="007C5D3D">
      <w:pPr>
        <w:pStyle w:val="paragraph"/>
        <w:numPr>
          <w:ilvl w:val="0"/>
          <w:numId w:val="46"/>
        </w:numPr>
        <w:spacing w:before="0" w:beforeAutospacing="0" w:after="0" w:afterAutospacing="0"/>
        <w:textAlignment w:val="baseline"/>
        <w:rPr>
          <w:rFonts w:asciiTheme="minorHAnsi" w:hAnsiTheme="minorHAnsi" w:cstheme="minorHAnsi"/>
        </w:rPr>
      </w:pPr>
      <w:r w:rsidRPr="000707FC">
        <w:rPr>
          <w:rStyle w:val="normaltextrun"/>
          <w:rFonts w:asciiTheme="minorHAnsi" w:hAnsiTheme="minorHAnsi" w:cstheme="minorHAnsi"/>
        </w:rPr>
        <w:t>Project management skills</w:t>
      </w:r>
      <w:r w:rsidRPr="000707FC">
        <w:rPr>
          <w:rStyle w:val="eop"/>
          <w:rFonts w:asciiTheme="minorHAnsi" w:eastAsia="Arial Unicode MS" w:hAnsiTheme="minorHAnsi" w:cstheme="minorHAnsi"/>
        </w:rPr>
        <w:t> </w:t>
      </w:r>
    </w:p>
    <w:p w14:paraId="4C19E964" w14:textId="77777777" w:rsidR="007C5D3D" w:rsidRPr="000707FC" w:rsidRDefault="007C5D3D" w:rsidP="007C5D3D">
      <w:pPr>
        <w:pStyle w:val="paragraph"/>
        <w:numPr>
          <w:ilvl w:val="0"/>
          <w:numId w:val="46"/>
        </w:numPr>
        <w:spacing w:before="0" w:beforeAutospacing="0" w:after="0" w:afterAutospacing="0"/>
        <w:textAlignment w:val="baseline"/>
        <w:rPr>
          <w:rFonts w:asciiTheme="minorHAnsi" w:hAnsiTheme="minorHAnsi" w:cstheme="minorHAnsi"/>
        </w:rPr>
      </w:pPr>
      <w:r w:rsidRPr="000707FC">
        <w:rPr>
          <w:rStyle w:val="normaltextrun"/>
          <w:rFonts w:asciiTheme="minorHAnsi" w:hAnsiTheme="minorHAnsi" w:cstheme="minorHAnsi"/>
        </w:rPr>
        <w:t>Experience of organising and managing events. </w:t>
      </w:r>
      <w:r w:rsidRPr="000707FC">
        <w:rPr>
          <w:rStyle w:val="eop"/>
          <w:rFonts w:asciiTheme="minorHAnsi" w:eastAsia="Arial Unicode MS" w:hAnsiTheme="minorHAnsi" w:cstheme="minorHAnsi"/>
        </w:rPr>
        <w:t> </w:t>
      </w:r>
    </w:p>
    <w:p w14:paraId="191B9146" w14:textId="77777777" w:rsidR="007C5D3D" w:rsidRPr="000707FC" w:rsidRDefault="007C5D3D" w:rsidP="007C5D3D">
      <w:pPr>
        <w:ind w:left="360"/>
        <w:rPr>
          <w:rFonts w:asciiTheme="minorHAnsi" w:hAnsiTheme="minorHAnsi" w:cstheme="minorHAnsi"/>
          <w:bCs/>
        </w:rPr>
      </w:pPr>
    </w:p>
    <w:p w14:paraId="51A0EC24" w14:textId="77777777" w:rsidR="007C5D3D" w:rsidRPr="000707FC" w:rsidRDefault="007C5D3D" w:rsidP="007C5D3D">
      <w:pPr>
        <w:rPr>
          <w:rStyle w:val="normaltextrun"/>
          <w:rFonts w:asciiTheme="minorHAnsi" w:hAnsiTheme="minorHAnsi" w:cstheme="minorHAnsi"/>
          <w:b/>
          <w:u w:val="single"/>
          <w:shd w:val="clear" w:color="auto" w:fill="FFFFFF"/>
        </w:rPr>
      </w:pPr>
      <w:r w:rsidRPr="000707FC">
        <w:rPr>
          <w:rStyle w:val="normaltextrun"/>
          <w:rFonts w:asciiTheme="minorHAnsi" w:hAnsiTheme="minorHAnsi" w:cstheme="minorHAnsi"/>
          <w:b/>
          <w:bCs/>
          <w:u w:val="single"/>
          <w:shd w:val="clear" w:color="auto" w:fill="FFFFFF"/>
        </w:rPr>
        <w:t>Additional Information:</w:t>
      </w:r>
    </w:p>
    <w:p w14:paraId="3D3BE0DE" w14:textId="3D2E7366" w:rsidR="000707FC" w:rsidRPr="000707FC" w:rsidRDefault="007C5D3D" w:rsidP="0038581F">
      <w:pPr>
        <w:pStyle w:val="ListParagraph"/>
        <w:widowControl/>
        <w:numPr>
          <w:ilvl w:val="0"/>
          <w:numId w:val="47"/>
        </w:numPr>
        <w:suppressAutoHyphens w:val="0"/>
        <w:spacing w:after="160" w:line="256" w:lineRule="auto"/>
        <w:jc w:val="both"/>
        <w:rPr>
          <w:rStyle w:val="eop"/>
          <w:rFonts w:asciiTheme="minorHAnsi" w:hAnsiTheme="minorHAnsi" w:cstheme="minorHAnsi"/>
          <w:b/>
          <w:sz w:val="23"/>
          <w:szCs w:val="23"/>
        </w:rPr>
      </w:pPr>
      <w:r w:rsidRPr="000707FC">
        <w:rPr>
          <w:rStyle w:val="normaltextrun"/>
          <w:rFonts w:asciiTheme="minorHAnsi" w:hAnsiTheme="minorHAnsi" w:cstheme="minorHAnsi"/>
          <w:szCs w:val="24"/>
          <w:shd w:val="clear" w:color="auto" w:fill="FFFFFF"/>
        </w:rPr>
        <w:t>Hold a current full driving licence in respect of category B vehicles, as there will be a requirement to travel to various Council premises and other locations.</w:t>
      </w:r>
      <w:r w:rsidRPr="000707FC">
        <w:rPr>
          <w:rStyle w:val="eop"/>
          <w:rFonts w:asciiTheme="minorHAnsi" w:hAnsiTheme="minorHAnsi" w:cstheme="minorHAnsi"/>
          <w:szCs w:val="24"/>
          <w:shd w:val="clear" w:color="auto" w:fill="FFFFFF"/>
        </w:rPr>
        <w:t> </w:t>
      </w:r>
    </w:p>
    <w:p w14:paraId="3A0DE639" w14:textId="77777777" w:rsidR="000707FC" w:rsidRPr="000707FC" w:rsidRDefault="000707FC" w:rsidP="000707FC">
      <w:pPr>
        <w:pStyle w:val="ListParagraph"/>
        <w:widowControl/>
        <w:suppressAutoHyphens w:val="0"/>
        <w:spacing w:after="160" w:line="256" w:lineRule="auto"/>
        <w:jc w:val="both"/>
        <w:rPr>
          <w:rStyle w:val="eop"/>
          <w:rFonts w:asciiTheme="minorHAnsi" w:hAnsiTheme="minorHAnsi" w:cstheme="minorHAnsi"/>
          <w:b/>
          <w:sz w:val="23"/>
          <w:szCs w:val="23"/>
        </w:rPr>
      </w:pPr>
    </w:p>
    <w:p w14:paraId="54BD41F0" w14:textId="66D6104A" w:rsidR="000073F5" w:rsidRPr="000707FC" w:rsidRDefault="000073F5" w:rsidP="000707FC">
      <w:pPr>
        <w:pStyle w:val="ListParagraph"/>
        <w:widowControl/>
        <w:suppressAutoHyphens w:val="0"/>
        <w:spacing w:after="160" w:line="256" w:lineRule="auto"/>
        <w:jc w:val="both"/>
        <w:rPr>
          <w:rFonts w:asciiTheme="minorHAnsi" w:hAnsiTheme="minorHAnsi" w:cstheme="minorHAnsi"/>
          <w:b/>
          <w:sz w:val="23"/>
          <w:szCs w:val="23"/>
        </w:rPr>
      </w:pPr>
      <w:r w:rsidRPr="000707FC">
        <w:rPr>
          <w:rFonts w:asciiTheme="minorHAnsi" w:hAnsiTheme="minorHAnsi" w:cstheme="minorHAnsi"/>
          <w:b/>
          <w:color w:val="000000"/>
          <w:sz w:val="23"/>
          <w:szCs w:val="23"/>
        </w:rPr>
        <w:t xml:space="preserve">Each candidate must include on the application form details of all qualifications obtained by them.  </w:t>
      </w:r>
      <w:r w:rsidRPr="000707FC">
        <w:rPr>
          <w:rFonts w:asciiTheme="minorHAnsi" w:hAnsiTheme="minorHAnsi" w:cs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efore appointment where you claim credit for particular qualification, experience, etc.</w:t>
      </w:r>
    </w:p>
    <w:p w14:paraId="3FED1DDF" w14:textId="1830FC1D"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D371FE">
        <w:rPr>
          <w:rFonts w:asciiTheme="minorHAnsi" w:hAnsiTheme="minorHAnsi"/>
          <w:b/>
          <w:sz w:val="32"/>
          <w:szCs w:val="32"/>
          <w:u w:val="single"/>
        </w:rPr>
        <w:t>Community Climate Action Officer</w:t>
      </w:r>
    </w:p>
    <w:p w14:paraId="069FD8F2" w14:textId="786CD6D9" w:rsidR="00836C1F" w:rsidRPr="00B74283" w:rsidRDefault="00C25431" w:rsidP="00A93945">
      <w:pPr>
        <w:pStyle w:val="BodyText"/>
        <w:jc w:val="both"/>
        <w:rPr>
          <w:rFonts w:asciiTheme="minorHAnsi" w:hAnsiTheme="minorHAnsi"/>
          <w:szCs w:val="24"/>
        </w:rPr>
      </w:pPr>
      <w:r w:rsidRPr="00B74283">
        <w:rPr>
          <w:rFonts w:asciiTheme="minorHAnsi" w:hAnsiTheme="minorHAnsi"/>
          <w:szCs w:val="24"/>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B74283">
        <w:rPr>
          <w:rFonts w:asciiTheme="minorHAnsi" w:hAnsiTheme="minorHAnsi"/>
          <w:szCs w:val="24"/>
        </w:rPr>
        <w:t>application</w:t>
      </w:r>
      <w:r w:rsidRPr="00B74283">
        <w:rPr>
          <w:rFonts w:asciiTheme="minorHAnsi" w:hAnsiTheme="minorHAnsi"/>
          <w:szCs w:val="24"/>
        </w:rPr>
        <w:t xml:space="preserve"> form as any short-listing or interview processes will be based on the information provided by the candidates:</w:t>
      </w:r>
    </w:p>
    <w:p w14:paraId="027B4C7B" w14:textId="4F31B1B8" w:rsidR="008A562E" w:rsidRPr="00B74283" w:rsidRDefault="008A562E" w:rsidP="00A93945">
      <w:pPr>
        <w:pStyle w:val="BodyText"/>
        <w:jc w:val="both"/>
        <w:rPr>
          <w:rFonts w:asciiTheme="minorHAnsi" w:hAnsiTheme="minorHAnsi"/>
          <w:szCs w:val="24"/>
        </w:rPr>
      </w:pPr>
    </w:p>
    <w:tbl>
      <w:tblPr>
        <w:tblStyle w:val="TableGrid"/>
        <w:tblW w:w="9577" w:type="dxa"/>
        <w:jc w:val="center"/>
        <w:tblLook w:val="04A0" w:firstRow="1" w:lastRow="0" w:firstColumn="1" w:lastColumn="0" w:noHBand="0" w:noVBand="1"/>
      </w:tblPr>
      <w:tblGrid>
        <w:gridCol w:w="1693"/>
        <w:gridCol w:w="7884"/>
      </w:tblGrid>
      <w:tr w:rsidR="008D759B" w:rsidRPr="00503082" w14:paraId="4B47A7F7" w14:textId="77777777" w:rsidTr="008B665F">
        <w:trPr>
          <w:trHeight w:val="1833"/>
          <w:jc w:val="center"/>
        </w:trPr>
        <w:tc>
          <w:tcPr>
            <w:tcW w:w="1607" w:type="dxa"/>
            <w:shd w:val="clear" w:color="auto" w:fill="BFBFBF" w:themeFill="background1" w:themeFillShade="BF"/>
          </w:tcPr>
          <w:p w14:paraId="05717BC8" w14:textId="77777777" w:rsidR="008D759B" w:rsidRPr="00B74283" w:rsidRDefault="008D759B" w:rsidP="008B665F">
            <w:pPr>
              <w:pStyle w:val="ListParagraph"/>
              <w:ind w:left="0"/>
              <w:jc w:val="both"/>
              <w:rPr>
                <w:rFonts w:asciiTheme="minorHAnsi" w:hAnsiTheme="minorHAnsi" w:cstheme="minorHAnsi"/>
                <w:b/>
                <w:bCs/>
                <w:color w:val="000000" w:themeColor="text1"/>
                <w:szCs w:val="24"/>
                <w:lang w:val="en-IE"/>
              </w:rPr>
            </w:pPr>
          </w:p>
          <w:p w14:paraId="6DA64B9F" w14:textId="77777777" w:rsidR="008D759B" w:rsidRPr="00503082" w:rsidRDefault="008D759B" w:rsidP="008B665F">
            <w:pPr>
              <w:pStyle w:val="ListParagraph"/>
              <w:ind w:left="0"/>
              <w:jc w:val="both"/>
              <w:rPr>
                <w:rFonts w:asciiTheme="minorHAnsi" w:hAnsiTheme="minorHAnsi" w:cstheme="minorHAnsi"/>
                <w:b/>
                <w:bCs/>
                <w:color w:val="000000" w:themeColor="text1"/>
                <w:szCs w:val="24"/>
                <w:lang w:val="en-IE"/>
              </w:rPr>
            </w:pPr>
            <w:r w:rsidRPr="00503082">
              <w:rPr>
                <w:rFonts w:ascii="Calibri" w:eastAsiaTheme="minorHAnsi" w:hAnsi="Calibri" w:cs="Calibri"/>
                <w:b/>
                <w:bCs/>
                <w:color w:val="000000"/>
                <w:kern w:val="0"/>
                <w:szCs w:val="24"/>
                <w:lang w:eastAsia="en-US" w:bidi="ar-SA"/>
              </w:rPr>
              <w:t>Management and Change</w:t>
            </w:r>
          </w:p>
        </w:tc>
        <w:tc>
          <w:tcPr>
            <w:tcW w:w="7970" w:type="dxa"/>
          </w:tcPr>
          <w:p w14:paraId="1FAFF3CC" w14:textId="77777777" w:rsidR="008D759B" w:rsidRPr="00503082" w:rsidRDefault="008D759B" w:rsidP="008B665F">
            <w:pPr>
              <w:spacing w:line="360" w:lineRule="auto"/>
              <w:jc w:val="both"/>
              <w:rPr>
                <w:rFonts w:ascii="Calibri" w:eastAsiaTheme="minorHAnsi" w:hAnsi="Calibri" w:cs="Calibri"/>
                <w:b/>
                <w:bCs/>
                <w:color w:val="000000"/>
                <w:lang w:val="en-IE"/>
              </w:rPr>
            </w:pPr>
            <w:r w:rsidRPr="00503082">
              <w:rPr>
                <w:rFonts w:ascii="Calibri" w:eastAsiaTheme="minorHAnsi" w:hAnsi="Calibri" w:cs="Calibri"/>
                <w:b/>
                <w:bCs/>
                <w:color w:val="000000"/>
                <w:lang w:val="en-IE"/>
              </w:rPr>
              <w:t>Networking and Representing</w:t>
            </w:r>
          </w:p>
          <w:p w14:paraId="3C289547" w14:textId="77777777" w:rsidR="008D759B" w:rsidRPr="00503082" w:rsidRDefault="008D759B" w:rsidP="008B665F">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the ability to develop and maintain positive and beneficial relationships with relevant interests. </w:t>
            </w:r>
          </w:p>
          <w:p w14:paraId="7BF39929" w14:textId="77777777" w:rsidR="008D759B" w:rsidRPr="00503082" w:rsidRDefault="008D759B" w:rsidP="008B665F">
            <w:pPr>
              <w:widowControl/>
              <w:suppressAutoHyphens w:val="0"/>
              <w:autoSpaceDE w:val="0"/>
              <w:autoSpaceDN w:val="0"/>
              <w:adjustRightInd w:val="0"/>
              <w:ind w:left="261"/>
              <w:rPr>
                <w:rFonts w:asciiTheme="minorHAnsi" w:hAnsiTheme="minorHAnsi" w:cstheme="minorHAnsi"/>
                <w:lang w:val="en-IE"/>
              </w:rPr>
            </w:pPr>
            <w:r w:rsidRPr="00503082">
              <w:rPr>
                <w:rFonts w:ascii="Calibri" w:eastAsiaTheme="minorHAnsi" w:hAnsi="Calibri" w:cs="Calibri"/>
                <w:color w:val="000000"/>
                <w:kern w:val="0"/>
                <w:lang w:eastAsia="en-US" w:bidi="ar-SA"/>
              </w:rPr>
              <w:t xml:space="preserve">• Demonstrates the ability to sustain a positive image and profile of the local authority. </w:t>
            </w:r>
          </w:p>
        </w:tc>
      </w:tr>
      <w:tr w:rsidR="008D759B" w:rsidRPr="00503082" w14:paraId="450E4341" w14:textId="77777777" w:rsidTr="008B665F">
        <w:trPr>
          <w:trHeight w:val="2779"/>
          <w:jc w:val="center"/>
        </w:trPr>
        <w:tc>
          <w:tcPr>
            <w:tcW w:w="1607" w:type="dxa"/>
            <w:shd w:val="clear" w:color="auto" w:fill="BFBFBF" w:themeFill="background1" w:themeFillShade="BF"/>
          </w:tcPr>
          <w:p w14:paraId="17038221" w14:textId="77777777" w:rsidR="008D759B" w:rsidRPr="00503082" w:rsidRDefault="008D759B" w:rsidP="008B665F">
            <w:pPr>
              <w:pStyle w:val="ListParagraph"/>
              <w:ind w:left="0"/>
              <w:rPr>
                <w:rFonts w:asciiTheme="minorHAnsi" w:hAnsiTheme="minorHAnsi" w:cstheme="minorHAnsi"/>
                <w:b/>
                <w:bCs/>
                <w:color w:val="000000" w:themeColor="text1"/>
                <w:szCs w:val="24"/>
                <w:lang w:val="en-IE"/>
              </w:rPr>
            </w:pPr>
          </w:p>
          <w:p w14:paraId="7CA3E5D4" w14:textId="77777777" w:rsidR="008D759B" w:rsidRPr="00503082" w:rsidRDefault="008D759B" w:rsidP="008B665F">
            <w:pPr>
              <w:pStyle w:val="ListParagraph"/>
              <w:ind w:left="0"/>
              <w:rPr>
                <w:rFonts w:asciiTheme="minorHAnsi" w:hAnsiTheme="minorHAnsi" w:cstheme="minorHAnsi"/>
                <w:b/>
                <w:bCs/>
                <w:color w:val="000000" w:themeColor="text1"/>
                <w:szCs w:val="24"/>
                <w:lang w:val="en-IE"/>
              </w:rPr>
            </w:pPr>
          </w:p>
          <w:p w14:paraId="36B4FEE9" w14:textId="77777777" w:rsidR="008D759B" w:rsidRPr="00503082" w:rsidRDefault="008D759B" w:rsidP="008B665F">
            <w:pPr>
              <w:pStyle w:val="ListParagraph"/>
              <w:ind w:left="0"/>
              <w:rPr>
                <w:rFonts w:asciiTheme="minorHAnsi" w:hAnsiTheme="minorHAnsi" w:cstheme="minorHAnsi"/>
                <w:b/>
                <w:bCs/>
                <w:color w:val="000000" w:themeColor="text1"/>
                <w:szCs w:val="24"/>
                <w:lang w:val="en-IE"/>
              </w:rPr>
            </w:pPr>
            <w:r w:rsidRPr="00503082">
              <w:rPr>
                <w:rFonts w:asciiTheme="minorHAnsi" w:hAnsiTheme="minorHAnsi" w:cstheme="minorHAnsi"/>
                <w:b/>
                <w:bCs/>
                <w:color w:val="000000" w:themeColor="text1"/>
                <w:szCs w:val="24"/>
              </w:rPr>
              <w:t>Delivering Results</w:t>
            </w:r>
          </w:p>
        </w:tc>
        <w:tc>
          <w:tcPr>
            <w:tcW w:w="7970" w:type="dxa"/>
          </w:tcPr>
          <w:p w14:paraId="58A40516" w14:textId="77777777" w:rsidR="008D759B" w:rsidRPr="00503082" w:rsidRDefault="008D759B" w:rsidP="008B665F">
            <w:pPr>
              <w:spacing w:line="360" w:lineRule="auto"/>
              <w:rPr>
                <w:rFonts w:ascii="Calibri" w:eastAsiaTheme="minorHAnsi" w:hAnsi="Calibri" w:cs="Calibri"/>
                <w:b/>
                <w:bCs/>
                <w:color w:val="000000"/>
                <w:kern w:val="0"/>
                <w:lang w:eastAsia="en-US" w:bidi="ar-SA"/>
              </w:rPr>
            </w:pPr>
            <w:r w:rsidRPr="00503082">
              <w:rPr>
                <w:rFonts w:ascii="Calibri" w:eastAsiaTheme="minorHAnsi" w:hAnsi="Calibri" w:cs="Calibri"/>
                <w:b/>
                <w:bCs/>
                <w:color w:val="000000"/>
                <w:kern w:val="0"/>
                <w:lang w:eastAsia="en-US" w:bidi="ar-SA"/>
              </w:rPr>
              <w:t>Problem Solving and Decision Making</w:t>
            </w:r>
          </w:p>
          <w:p w14:paraId="27641208" w14:textId="77777777" w:rsidR="008D759B" w:rsidRPr="00503082" w:rsidRDefault="008D759B" w:rsidP="008D759B">
            <w:pPr>
              <w:pStyle w:val="ListParagraph"/>
              <w:widowControl/>
              <w:numPr>
                <w:ilvl w:val="0"/>
                <w:numId w:val="40"/>
              </w:numPr>
              <w:suppressAutoHyphens w:val="0"/>
              <w:ind w:left="403" w:hanging="142"/>
              <w:contextualSpacing w:val="0"/>
              <w:rPr>
                <w:rFonts w:ascii="Calibri" w:eastAsia="Times New Roman" w:hAnsi="Calibri" w:cs="Calibri"/>
                <w:szCs w:val="24"/>
              </w:rPr>
            </w:pPr>
            <w:r w:rsidRPr="00503082">
              <w:rPr>
                <w:rFonts w:ascii="Calibri" w:eastAsiaTheme="minorHAnsi" w:hAnsi="Calibri" w:cs="Calibri"/>
                <w:color w:val="000000"/>
                <w:kern w:val="0"/>
                <w:szCs w:val="24"/>
                <w:lang w:eastAsia="en-US" w:bidi="ar-SA"/>
              </w:rPr>
              <w:t xml:space="preserve">Demonstrates the ability to </w:t>
            </w:r>
            <w:r w:rsidRPr="00503082">
              <w:rPr>
                <w:rFonts w:ascii="Calibri" w:eastAsiaTheme="minorHAnsi" w:hAnsi="Calibri" w:cs="Calibri"/>
                <w:color w:val="000000"/>
                <w:kern w:val="0"/>
                <w:szCs w:val="24"/>
                <w:lang w:val="en-IE" w:eastAsia="en-US" w:bidi="ar-SA"/>
              </w:rPr>
              <w:t xml:space="preserve">act decisively and make timely, informed and </w:t>
            </w:r>
            <w:r w:rsidRPr="00503082">
              <w:rPr>
                <w:rFonts w:ascii="Calibri" w:eastAsiaTheme="minorHAnsi" w:hAnsi="Calibri" w:cs="Calibri"/>
                <w:color w:val="000000"/>
                <w:kern w:val="0"/>
                <w:szCs w:val="24"/>
                <w:lang w:eastAsia="en-US" w:bidi="ar-SA"/>
              </w:rPr>
              <w:t>effective decisions.</w:t>
            </w:r>
          </w:p>
          <w:p w14:paraId="45148C1B" w14:textId="77777777" w:rsidR="008D759B" w:rsidRPr="00503082" w:rsidRDefault="008D759B" w:rsidP="008B665F">
            <w:pPr>
              <w:rPr>
                <w:rFonts w:ascii="Calibri" w:hAnsi="Calibri" w:cs="Calibri"/>
                <w:lang w:val="en-IE"/>
              </w:rPr>
            </w:pPr>
          </w:p>
          <w:p w14:paraId="404FC16C" w14:textId="77777777" w:rsidR="008D759B" w:rsidRPr="00503082" w:rsidRDefault="008D759B" w:rsidP="008B665F">
            <w:pPr>
              <w:rPr>
                <w:rFonts w:ascii="Calibri" w:eastAsiaTheme="minorHAnsi" w:hAnsi="Calibri" w:cs="Calibri"/>
                <w:b/>
                <w:bCs/>
                <w:color w:val="000000"/>
                <w:kern w:val="0"/>
                <w:lang w:eastAsia="en-US" w:bidi="ar-SA"/>
              </w:rPr>
            </w:pPr>
            <w:r w:rsidRPr="00503082">
              <w:rPr>
                <w:rFonts w:ascii="Calibri" w:eastAsiaTheme="minorHAnsi" w:hAnsi="Calibri" w:cs="Calibri"/>
                <w:b/>
                <w:bCs/>
                <w:color w:val="000000"/>
                <w:kern w:val="0"/>
                <w:lang w:eastAsia="en-US" w:bidi="ar-SA"/>
              </w:rPr>
              <w:t>Operational Planning</w:t>
            </w:r>
          </w:p>
          <w:p w14:paraId="4EBC2F5D" w14:textId="77777777" w:rsidR="008D759B" w:rsidRPr="00503082" w:rsidRDefault="008D759B" w:rsidP="008D759B">
            <w:pPr>
              <w:pStyle w:val="ListParagraph"/>
              <w:widowControl/>
              <w:numPr>
                <w:ilvl w:val="0"/>
                <w:numId w:val="40"/>
              </w:numPr>
              <w:suppressAutoHyphens w:val="0"/>
              <w:ind w:left="403" w:hanging="142"/>
              <w:contextualSpacing w:val="0"/>
              <w:rPr>
                <w:rFonts w:ascii="Calibri" w:eastAsiaTheme="minorHAnsi" w:hAnsi="Calibri" w:cs="Calibri"/>
                <w:color w:val="000000"/>
                <w:kern w:val="0"/>
                <w:szCs w:val="24"/>
                <w:lang w:eastAsia="en-US" w:bidi="ar-SA"/>
              </w:rPr>
            </w:pPr>
            <w:r w:rsidRPr="00503082">
              <w:rPr>
                <w:rFonts w:ascii="Calibri" w:eastAsiaTheme="minorHAnsi" w:hAnsi="Calibri" w:cs="Calibri"/>
                <w:color w:val="000000"/>
                <w:kern w:val="0"/>
                <w:szCs w:val="24"/>
                <w:lang w:eastAsia="en-US" w:bidi="ar-SA"/>
              </w:rPr>
              <w:t>Demonstrates the ability to establish high quality service and customer care standards.</w:t>
            </w:r>
          </w:p>
          <w:p w14:paraId="2471E88A" w14:textId="77777777" w:rsidR="008D759B" w:rsidRPr="00503082" w:rsidRDefault="008D759B" w:rsidP="008B665F">
            <w:pPr>
              <w:rPr>
                <w:rFonts w:ascii="Calibri" w:eastAsiaTheme="minorHAnsi" w:hAnsi="Calibri" w:cs="Calibri"/>
                <w:b/>
                <w:bCs/>
                <w:color w:val="000000"/>
                <w:kern w:val="0"/>
                <w:lang w:eastAsia="en-US" w:bidi="ar-SA"/>
              </w:rPr>
            </w:pPr>
          </w:p>
          <w:p w14:paraId="40F2C33C" w14:textId="77777777" w:rsidR="008D759B" w:rsidRPr="00503082" w:rsidRDefault="008D759B" w:rsidP="008B665F">
            <w:pPr>
              <w:widowControl/>
              <w:suppressAutoHyphens w:val="0"/>
              <w:autoSpaceDE w:val="0"/>
              <w:autoSpaceDN w:val="0"/>
              <w:adjustRightInd w:val="0"/>
              <w:rPr>
                <w:rFonts w:ascii="Calibri" w:eastAsiaTheme="minorHAnsi" w:hAnsi="Calibri" w:cs="Calibri"/>
                <w:b/>
                <w:bCs/>
                <w:color w:val="000000"/>
                <w:kern w:val="0"/>
                <w:lang w:eastAsia="en-US" w:bidi="ar-SA"/>
              </w:rPr>
            </w:pPr>
            <w:r w:rsidRPr="00503082">
              <w:rPr>
                <w:rFonts w:ascii="Calibri" w:eastAsiaTheme="minorHAnsi" w:hAnsi="Calibri" w:cs="Calibri"/>
                <w:b/>
                <w:bCs/>
                <w:color w:val="000000"/>
                <w:kern w:val="0"/>
                <w:lang w:eastAsia="en-US" w:bidi="ar-SA"/>
              </w:rPr>
              <w:t>Communicating Effectively</w:t>
            </w:r>
          </w:p>
          <w:p w14:paraId="3C38AB1D" w14:textId="77777777" w:rsidR="008D759B" w:rsidRPr="00503082" w:rsidRDefault="008D759B" w:rsidP="008B665F">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the ability to recognise the value of and requirement to communicate effectively. </w:t>
            </w:r>
          </w:p>
          <w:p w14:paraId="65095AF7" w14:textId="77777777" w:rsidR="008D759B" w:rsidRPr="00503082" w:rsidRDefault="008D759B" w:rsidP="008B665F">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effective verbal and written communication skills. </w:t>
            </w:r>
          </w:p>
          <w:p w14:paraId="32F390FF" w14:textId="77777777" w:rsidR="008D759B" w:rsidRPr="00503082" w:rsidRDefault="008D759B" w:rsidP="008B665F">
            <w:pPr>
              <w:pStyle w:val="ListParagraph"/>
              <w:autoSpaceDE w:val="0"/>
              <w:autoSpaceDN w:val="0"/>
              <w:adjustRightInd w:val="0"/>
              <w:ind w:left="261"/>
              <w:rPr>
                <w:rFonts w:ascii="Calibri" w:hAnsi="Calibri" w:cs="Calibri"/>
                <w:szCs w:val="24"/>
                <w:lang w:val="en-IE"/>
              </w:rPr>
            </w:pPr>
          </w:p>
        </w:tc>
      </w:tr>
      <w:tr w:rsidR="008D759B" w:rsidRPr="00503082" w14:paraId="30604C26" w14:textId="77777777" w:rsidTr="008B665F">
        <w:trPr>
          <w:trHeight w:val="1213"/>
          <w:jc w:val="center"/>
        </w:trPr>
        <w:tc>
          <w:tcPr>
            <w:tcW w:w="1607" w:type="dxa"/>
            <w:shd w:val="clear" w:color="auto" w:fill="BFBFBF" w:themeFill="background1" w:themeFillShade="BF"/>
          </w:tcPr>
          <w:p w14:paraId="4F36EC6E" w14:textId="77777777" w:rsidR="008D759B" w:rsidRPr="00503082" w:rsidRDefault="008D759B" w:rsidP="008B665F">
            <w:pPr>
              <w:jc w:val="both"/>
              <w:rPr>
                <w:rFonts w:asciiTheme="minorHAnsi" w:hAnsiTheme="minorHAnsi" w:cstheme="minorHAnsi"/>
                <w:b/>
              </w:rPr>
            </w:pPr>
          </w:p>
          <w:p w14:paraId="09190D4F" w14:textId="77777777" w:rsidR="008D759B" w:rsidRPr="00503082" w:rsidRDefault="008D759B" w:rsidP="008B665F">
            <w:pPr>
              <w:pStyle w:val="ListParagraph"/>
              <w:ind w:left="0"/>
              <w:rPr>
                <w:rFonts w:asciiTheme="minorHAnsi" w:hAnsiTheme="minorHAnsi" w:cstheme="minorHAnsi"/>
                <w:b/>
                <w:bCs/>
                <w:color w:val="000000" w:themeColor="text1"/>
                <w:szCs w:val="24"/>
                <w:lang w:val="en-IE"/>
              </w:rPr>
            </w:pPr>
            <w:r w:rsidRPr="00503082">
              <w:rPr>
                <w:rFonts w:ascii="Calibri" w:eastAsiaTheme="minorHAnsi" w:hAnsi="Calibri" w:cs="Calibri"/>
                <w:b/>
                <w:bCs/>
                <w:color w:val="000000"/>
                <w:kern w:val="0"/>
                <w:szCs w:val="24"/>
                <w:lang w:eastAsia="en-US" w:bidi="ar-SA"/>
              </w:rPr>
              <w:t xml:space="preserve">Personal Effectiveness </w:t>
            </w:r>
          </w:p>
        </w:tc>
        <w:tc>
          <w:tcPr>
            <w:tcW w:w="7970" w:type="dxa"/>
          </w:tcPr>
          <w:p w14:paraId="21203EE8" w14:textId="77777777" w:rsidR="008D759B" w:rsidRPr="00503082" w:rsidRDefault="008D759B" w:rsidP="008B665F">
            <w:pPr>
              <w:widowControl/>
              <w:suppressAutoHyphens w:val="0"/>
              <w:autoSpaceDE w:val="0"/>
              <w:autoSpaceDN w:val="0"/>
              <w:adjustRightInd w:val="0"/>
              <w:rPr>
                <w:rFonts w:ascii="Calibri" w:eastAsiaTheme="minorHAnsi" w:hAnsi="Calibri" w:cs="Calibri"/>
                <w:color w:val="000000"/>
                <w:kern w:val="0"/>
                <w:lang w:eastAsia="en-US" w:bidi="ar-SA"/>
              </w:rPr>
            </w:pPr>
            <w:r w:rsidRPr="00503082">
              <w:rPr>
                <w:rFonts w:ascii="Calibri" w:eastAsiaTheme="minorHAnsi" w:hAnsi="Calibri" w:cs="Calibri"/>
                <w:b/>
                <w:bCs/>
                <w:color w:val="000000"/>
                <w:kern w:val="0"/>
                <w:lang w:eastAsia="en-US" w:bidi="ar-SA"/>
              </w:rPr>
              <w:t>Resilience and Personal Well Being</w:t>
            </w:r>
          </w:p>
          <w:p w14:paraId="6D1A0E63" w14:textId="77777777" w:rsidR="008D759B" w:rsidRPr="00503082" w:rsidRDefault="008D759B" w:rsidP="008B665F">
            <w:pPr>
              <w:widowControl/>
              <w:suppressAutoHyphens w:val="0"/>
              <w:autoSpaceDE w:val="0"/>
              <w:autoSpaceDN w:val="0"/>
              <w:adjustRightInd w:val="0"/>
              <w:rPr>
                <w:rFonts w:ascii="Calibri" w:eastAsiaTheme="minorHAnsi" w:hAnsi="Calibri" w:cs="Calibri"/>
                <w:color w:val="000000"/>
                <w:kern w:val="0"/>
                <w:lang w:eastAsia="en-US" w:bidi="ar-SA"/>
              </w:rPr>
            </w:pPr>
          </w:p>
          <w:p w14:paraId="1BA6F071" w14:textId="77777777" w:rsidR="008D759B" w:rsidRPr="00503082"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appropriate and positive self-confidence. </w:t>
            </w:r>
          </w:p>
          <w:p w14:paraId="6E62D7EB" w14:textId="77777777" w:rsidR="008D759B" w:rsidRPr="00503082"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Operates effectively in an environment with significant complexity and pace. </w:t>
            </w:r>
          </w:p>
          <w:p w14:paraId="61024D67" w14:textId="77777777" w:rsidR="008D759B" w:rsidRPr="00503082" w:rsidRDefault="008D759B" w:rsidP="008B665F">
            <w:pPr>
              <w:spacing w:line="360" w:lineRule="auto"/>
              <w:rPr>
                <w:rFonts w:asciiTheme="minorHAnsi" w:hAnsiTheme="minorHAnsi" w:cstheme="minorHAnsi"/>
                <w:color w:val="000000"/>
                <w:lang w:val="en-IE"/>
              </w:rPr>
            </w:pPr>
          </w:p>
        </w:tc>
      </w:tr>
      <w:tr w:rsidR="008D759B" w:rsidRPr="00B74283" w14:paraId="785BB785" w14:textId="77777777" w:rsidTr="008B665F">
        <w:trPr>
          <w:trHeight w:val="1213"/>
          <w:jc w:val="center"/>
        </w:trPr>
        <w:tc>
          <w:tcPr>
            <w:tcW w:w="1607" w:type="dxa"/>
            <w:shd w:val="clear" w:color="auto" w:fill="BFBFBF" w:themeFill="background1" w:themeFillShade="BF"/>
          </w:tcPr>
          <w:p w14:paraId="79561E93" w14:textId="77777777" w:rsidR="008D759B" w:rsidRPr="00503082" w:rsidRDefault="008D759B" w:rsidP="008B665F">
            <w:pPr>
              <w:rPr>
                <w:rFonts w:asciiTheme="minorHAnsi" w:hAnsiTheme="minorHAnsi" w:cstheme="minorHAnsi"/>
                <w:b/>
                <w:bCs/>
                <w:lang w:val="en-IE"/>
              </w:rPr>
            </w:pPr>
          </w:p>
          <w:p w14:paraId="77DFE642" w14:textId="77777777" w:rsidR="008D759B" w:rsidRPr="00503082" w:rsidRDefault="008D759B" w:rsidP="008B665F">
            <w:pPr>
              <w:rPr>
                <w:rFonts w:asciiTheme="minorHAnsi" w:hAnsiTheme="minorHAnsi" w:cstheme="minorHAnsi"/>
                <w:b/>
              </w:rPr>
            </w:pPr>
            <w:r w:rsidRPr="00503082">
              <w:rPr>
                <w:rFonts w:ascii="Calibri" w:eastAsiaTheme="minorHAnsi" w:hAnsi="Calibri" w:cs="Calibri"/>
                <w:b/>
                <w:bCs/>
                <w:color w:val="000000"/>
                <w:kern w:val="0"/>
                <w:lang w:eastAsia="en-US" w:bidi="ar-SA"/>
              </w:rPr>
              <w:t>Knowledge &amp; Understanding of the role/of local government</w:t>
            </w:r>
          </w:p>
        </w:tc>
        <w:tc>
          <w:tcPr>
            <w:tcW w:w="7970" w:type="dxa"/>
            <w:shd w:val="clear" w:color="auto" w:fill="FFFFFF" w:themeFill="background1"/>
          </w:tcPr>
          <w:p w14:paraId="639171BA" w14:textId="77777777" w:rsidR="008D759B" w:rsidRPr="00503082" w:rsidRDefault="008D759B" w:rsidP="008B665F">
            <w:pPr>
              <w:spacing w:line="360" w:lineRule="auto"/>
              <w:jc w:val="both"/>
              <w:rPr>
                <w:rFonts w:ascii="Calibri" w:eastAsiaTheme="minorHAnsi" w:hAnsi="Calibri" w:cs="Calibri"/>
                <w:b/>
                <w:bCs/>
                <w:color w:val="000000"/>
                <w:kern w:val="0"/>
                <w:lang w:eastAsia="en-US" w:bidi="ar-SA"/>
              </w:rPr>
            </w:pPr>
            <w:r w:rsidRPr="00503082">
              <w:rPr>
                <w:rFonts w:ascii="Calibri" w:eastAsiaTheme="minorHAnsi" w:hAnsi="Calibri" w:cs="Calibri"/>
                <w:b/>
                <w:bCs/>
                <w:color w:val="000000"/>
                <w:kern w:val="0"/>
                <w:lang w:eastAsia="en-US" w:bidi="ar-SA"/>
              </w:rPr>
              <w:t>Knowledge &amp; Understanding of Role</w:t>
            </w:r>
          </w:p>
          <w:p w14:paraId="5DC4E13B" w14:textId="77777777" w:rsidR="008D759B" w:rsidRPr="00503082"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understanding of the role of Temporary Community Climate Action Officer in the context of wider local authority service delivery </w:t>
            </w:r>
          </w:p>
          <w:p w14:paraId="65018D84" w14:textId="77777777" w:rsidR="008D759B" w:rsidRPr="00503082"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knowledge&amp; understanding of the structure and functions of local government </w:t>
            </w:r>
          </w:p>
          <w:p w14:paraId="079EEF2D" w14:textId="77777777" w:rsidR="008D759B" w:rsidRPr="00B74283"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Demonstrates knowledge of current local government issues, future trends and strategic direction of local government</w:t>
            </w:r>
            <w:r w:rsidRPr="00B74283">
              <w:rPr>
                <w:rFonts w:ascii="Calibri" w:eastAsiaTheme="minorHAnsi" w:hAnsi="Calibri" w:cs="Calibri"/>
                <w:color w:val="000000"/>
                <w:kern w:val="0"/>
                <w:lang w:eastAsia="en-US" w:bidi="ar-SA"/>
              </w:rPr>
              <w:t xml:space="preserve"> </w:t>
            </w:r>
          </w:p>
          <w:p w14:paraId="774A4C3D" w14:textId="77777777" w:rsidR="008D759B" w:rsidRPr="00B74283" w:rsidRDefault="008D759B" w:rsidP="008B665F">
            <w:pPr>
              <w:spacing w:line="360" w:lineRule="auto"/>
              <w:jc w:val="both"/>
              <w:rPr>
                <w:rFonts w:asciiTheme="minorHAnsi" w:hAnsiTheme="minorHAnsi" w:cstheme="minorHAnsi"/>
                <w:b/>
                <w:bCs/>
                <w:lang w:val="en-IE"/>
              </w:rPr>
            </w:pPr>
          </w:p>
        </w:tc>
      </w:tr>
    </w:tbl>
    <w:p w14:paraId="4C8E76B3" w14:textId="507720AC" w:rsidR="00D371FE" w:rsidRDefault="00D371FE" w:rsidP="0018001D">
      <w:pPr>
        <w:pStyle w:val="BodyText"/>
        <w:rPr>
          <w:rFonts w:asciiTheme="minorHAnsi" w:hAnsiTheme="minorHAnsi"/>
          <w:szCs w:val="24"/>
        </w:rPr>
      </w:pPr>
    </w:p>
    <w:p w14:paraId="052D4FFD" w14:textId="77777777" w:rsidR="008D759B" w:rsidRDefault="008D759B" w:rsidP="0018001D">
      <w:pPr>
        <w:pStyle w:val="BodyText"/>
        <w:rPr>
          <w:rFonts w:asciiTheme="minorHAnsi" w:hAnsiTheme="minorHAnsi"/>
          <w:szCs w:val="24"/>
        </w:rPr>
      </w:pPr>
    </w:p>
    <w:p w14:paraId="60973A68" w14:textId="77777777" w:rsidR="00B74283" w:rsidRDefault="00B74283" w:rsidP="0018001D">
      <w:pPr>
        <w:pStyle w:val="BodyText"/>
        <w:rPr>
          <w:rFonts w:asciiTheme="minorHAnsi" w:hAnsiTheme="minorHAnsi"/>
          <w:b/>
          <w:i/>
          <w:color w:val="C0504D" w:themeColor="accent2"/>
          <w:sz w:val="28"/>
          <w:szCs w:val="28"/>
          <w:u w:val="double"/>
        </w:rPr>
      </w:pPr>
    </w:p>
    <w:p w14:paraId="19E83B36" w14:textId="4623A5AA"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14:paraId="7D345032"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5AF5763D"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5C5E78B" w14:textId="77777777" w:rsidR="0018001D" w:rsidRPr="00A20672" w:rsidRDefault="0018001D" w:rsidP="0018001D">
      <w:pPr>
        <w:jc w:val="both"/>
        <w:rPr>
          <w:rFonts w:asciiTheme="minorHAnsi" w:hAnsiTheme="minorHAnsi"/>
        </w:rPr>
      </w:pPr>
    </w:p>
    <w:p w14:paraId="645069C1"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1432F76A" w14:textId="77777777" w:rsidR="00BC62D1" w:rsidRPr="003A284C" w:rsidRDefault="000B66C0" w:rsidP="00BC62D1">
      <w:pPr>
        <w:jc w:val="both"/>
        <w:rPr>
          <w:rFonts w:asciiTheme="minorHAnsi" w:hAnsiTheme="minorHAnsi" w:cstheme="minorHAnsi"/>
          <w:bCs/>
        </w:rPr>
      </w:pPr>
      <w:r>
        <w:rPr>
          <w:rFonts w:asciiTheme="minorHAnsi" w:hAnsiTheme="minorHAnsi"/>
          <w:bCs/>
        </w:rPr>
        <w:t xml:space="preserve">Galway City Council proposes to create a panel for the position of </w:t>
      </w:r>
      <w:r w:rsidR="003B49FA">
        <w:rPr>
          <w:rFonts w:asciiTheme="minorHAnsi" w:hAnsiTheme="minorHAnsi"/>
          <w:bCs/>
        </w:rPr>
        <w:t xml:space="preserve">Community </w:t>
      </w:r>
      <w:r>
        <w:rPr>
          <w:rFonts w:asciiTheme="minorHAnsi" w:hAnsiTheme="minorHAnsi"/>
          <w:bCs/>
        </w:rPr>
        <w:t xml:space="preserve">Climate Action </w:t>
      </w:r>
      <w:r w:rsidR="003B49FA">
        <w:rPr>
          <w:rFonts w:asciiTheme="minorHAnsi" w:hAnsiTheme="minorHAnsi"/>
          <w:bCs/>
        </w:rPr>
        <w:t xml:space="preserve">Officer </w:t>
      </w:r>
      <w:r>
        <w:rPr>
          <w:rFonts w:asciiTheme="minorHAnsi" w:hAnsiTheme="minorHAnsi"/>
          <w:bCs/>
        </w:rPr>
        <w:t>from which vacancies</w:t>
      </w:r>
      <w:r w:rsidRPr="006C510B">
        <w:rPr>
          <w:rFonts w:asciiTheme="minorHAnsi" w:hAnsiTheme="minorHAnsi"/>
          <w:bCs/>
        </w:rPr>
        <w:t xml:space="preserve"> will be</w:t>
      </w:r>
      <w:r>
        <w:rPr>
          <w:rFonts w:asciiTheme="minorHAnsi" w:hAnsiTheme="minorHAnsi"/>
          <w:bCs/>
        </w:rPr>
        <w:t xml:space="preserve"> filled during the lifetime of the panel. </w:t>
      </w:r>
      <w:r w:rsidR="00BC62D1" w:rsidRPr="003A284C">
        <w:rPr>
          <w:rFonts w:asciiTheme="minorHAnsi" w:hAnsiTheme="minorHAnsi" w:cstheme="minorHAnsi"/>
          <w:bCs/>
        </w:rPr>
        <w:t xml:space="preserve">Any such panel formed shall be one year in duration.  </w:t>
      </w:r>
    </w:p>
    <w:p w14:paraId="26D2C6D4" w14:textId="77777777" w:rsidR="0018001D" w:rsidRDefault="0018001D" w:rsidP="003D214C">
      <w:pPr>
        <w:jc w:val="both"/>
        <w:rPr>
          <w:rFonts w:asciiTheme="minorHAnsi" w:hAnsiTheme="minorHAnsi"/>
          <w:b/>
          <w:bCs/>
          <w:u w:val="single"/>
        </w:rPr>
      </w:pPr>
    </w:p>
    <w:p w14:paraId="68A2A056" w14:textId="65703132" w:rsidR="0018001D" w:rsidRPr="00CA336B" w:rsidRDefault="0018001D" w:rsidP="000B66C0">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14:paraId="41EDEFF7" w14:textId="777BDA3C" w:rsidR="0018001D" w:rsidRPr="00442899" w:rsidRDefault="00AC3B92" w:rsidP="0018001D">
      <w:pPr>
        <w:jc w:val="both"/>
        <w:rPr>
          <w:rFonts w:asciiTheme="minorHAnsi" w:hAnsiTheme="minorHAnsi"/>
          <w:b/>
          <w:bCs/>
          <w:color w:val="FF0000"/>
        </w:rPr>
      </w:pPr>
      <w:r w:rsidRPr="000B66C0">
        <w:rPr>
          <w:rFonts w:asciiTheme="minorHAnsi" w:hAnsiTheme="minorHAnsi"/>
          <w:b/>
          <w:bCs/>
        </w:rPr>
        <w:t>(Min) €51,</w:t>
      </w:r>
      <w:r w:rsidR="000B66C0" w:rsidRPr="000B66C0">
        <w:rPr>
          <w:rFonts w:asciiTheme="minorHAnsi" w:hAnsiTheme="minorHAnsi"/>
          <w:b/>
          <w:bCs/>
        </w:rPr>
        <w:t>526</w:t>
      </w:r>
      <w:r w:rsidRPr="000B66C0">
        <w:rPr>
          <w:rFonts w:asciiTheme="minorHAnsi" w:hAnsiTheme="minorHAnsi"/>
          <w:b/>
          <w:bCs/>
        </w:rPr>
        <w:t xml:space="preserve"> to </w:t>
      </w:r>
      <w:r w:rsidR="00E2568F" w:rsidRPr="000B66C0">
        <w:rPr>
          <w:rFonts w:asciiTheme="minorHAnsi" w:hAnsiTheme="minorHAnsi"/>
          <w:b/>
          <w:bCs/>
        </w:rPr>
        <w:t>(</w:t>
      </w:r>
      <w:r w:rsidR="0018001D" w:rsidRPr="000B66C0">
        <w:rPr>
          <w:rFonts w:asciiTheme="minorHAnsi" w:hAnsiTheme="minorHAnsi"/>
          <w:b/>
          <w:bCs/>
        </w:rPr>
        <w:t>LSI</w:t>
      </w:r>
      <w:r w:rsidRPr="000B66C0">
        <w:rPr>
          <w:rFonts w:asciiTheme="minorHAnsi" w:hAnsiTheme="minorHAnsi"/>
          <w:b/>
          <w:bCs/>
        </w:rPr>
        <w:t xml:space="preserve"> 2</w:t>
      </w:r>
      <w:r w:rsidR="00E2568F" w:rsidRPr="000B66C0">
        <w:rPr>
          <w:rFonts w:asciiTheme="minorHAnsi" w:hAnsiTheme="minorHAnsi"/>
          <w:b/>
          <w:bCs/>
        </w:rPr>
        <w:t xml:space="preserve">) </w:t>
      </w:r>
      <w:r w:rsidR="0018001D" w:rsidRPr="000B66C0">
        <w:rPr>
          <w:rFonts w:asciiTheme="minorHAnsi" w:hAnsiTheme="minorHAnsi"/>
          <w:b/>
          <w:bCs/>
        </w:rPr>
        <w:t>€</w:t>
      </w:r>
      <w:r w:rsidR="000B66C0" w:rsidRPr="000B66C0">
        <w:rPr>
          <w:rFonts w:asciiTheme="minorHAnsi" w:hAnsiTheme="minorHAnsi"/>
          <w:b/>
          <w:bCs/>
        </w:rPr>
        <w:t>62,950</w:t>
      </w:r>
      <w:r w:rsidR="0018001D" w:rsidRPr="000B66C0">
        <w:rPr>
          <w:rFonts w:asciiTheme="minorHAnsi" w:hAnsiTheme="minorHAnsi"/>
          <w:b/>
          <w:bCs/>
        </w:rPr>
        <w:t xml:space="preserve"> </w:t>
      </w:r>
      <w:r w:rsidR="008D2490" w:rsidRPr="000B66C0">
        <w:rPr>
          <w:rFonts w:asciiTheme="minorHAnsi" w:hAnsiTheme="minorHAnsi"/>
          <w:b/>
          <w:bCs/>
        </w:rPr>
        <w:t>(Circular EL0</w:t>
      </w:r>
      <w:r w:rsidR="000B66C0" w:rsidRPr="000B66C0">
        <w:rPr>
          <w:rFonts w:asciiTheme="minorHAnsi" w:hAnsiTheme="minorHAnsi"/>
          <w:b/>
          <w:bCs/>
        </w:rPr>
        <w:t>5</w:t>
      </w:r>
      <w:r w:rsidR="008D2490" w:rsidRPr="000B66C0">
        <w:rPr>
          <w:rFonts w:asciiTheme="minorHAnsi" w:hAnsiTheme="minorHAnsi"/>
          <w:b/>
          <w:bCs/>
        </w:rPr>
        <w:t>/2022</w:t>
      </w:r>
      <w:r w:rsidR="0018001D" w:rsidRPr="000B66C0">
        <w:rPr>
          <w:rFonts w:asciiTheme="minorHAnsi" w:hAnsiTheme="minorHAnsi"/>
          <w:b/>
          <w:bCs/>
        </w:rPr>
        <w:t>)</w:t>
      </w:r>
    </w:p>
    <w:p w14:paraId="601B9FB6" w14:textId="77777777" w:rsidR="004A0488" w:rsidRDefault="004A0488" w:rsidP="004A0488">
      <w:pPr>
        <w:jc w:val="both"/>
        <w:rPr>
          <w:rFonts w:asciiTheme="minorHAnsi" w:hAnsiTheme="minorHAnsi" w:cs="Book Antiqua"/>
          <w:b/>
          <w:bCs/>
          <w:u w:val="single"/>
        </w:rPr>
      </w:pPr>
    </w:p>
    <w:p w14:paraId="1ECADFD0" w14:textId="5932F893" w:rsidR="004A0488" w:rsidRPr="000B66C0"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w:t>
      </w:r>
      <w:r w:rsidRPr="004941ED">
        <w:rPr>
          <w:rFonts w:asciiTheme="minorHAnsi" w:hAnsiTheme="minorHAnsi" w:cs="Book Antiqua"/>
          <w:bCs/>
        </w:rPr>
        <w:t xml:space="preserve">point i.e. </w:t>
      </w:r>
      <w:r w:rsidR="000B66C0" w:rsidRPr="000B66C0">
        <w:rPr>
          <w:rFonts w:asciiTheme="minorHAnsi" w:hAnsiTheme="minorHAnsi" w:cs="Book Antiqua"/>
          <w:bCs/>
        </w:rPr>
        <w:t>€51,526</w:t>
      </w:r>
      <w:r w:rsidRPr="000B66C0">
        <w:rPr>
          <w:rFonts w:asciiTheme="minorHAnsi" w:hAnsiTheme="minorHAnsi" w:cs="Book Antiqua"/>
          <w:bCs/>
        </w:rPr>
        <w:t xml:space="preserve"> </w:t>
      </w:r>
    </w:p>
    <w:p w14:paraId="67F8E81B" w14:textId="77777777" w:rsidR="004A0488" w:rsidRDefault="004A0488" w:rsidP="004A0488">
      <w:pPr>
        <w:jc w:val="both"/>
        <w:rPr>
          <w:rFonts w:asciiTheme="minorHAnsi" w:hAnsiTheme="minorHAnsi" w:cs="Book Antiqua"/>
          <w:bCs/>
        </w:rPr>
      </w:pPr>
    </w:p>
    <w:p w14:paraId="52ED40D4"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72DCE9DE" w14:textId="77777777" w:rsidR="004A0488" w:rsidRDefault="004A0488" w:rsidP="0018001D">
      <w:pPr>
        <w:jc w:val="both"/>
        <w:rPr>
          <w:rFonts w:asciiTheme="minorHAnsi" w:hAnsiTheme="minorHAnsi" w:cs="Book Antiqua"/>
          <w:b/>
          <w:bCs/>
        </w:rPr>
      </w:pPr>
    </w:p>
    <w:p w14:paraId="2004D639" w14:textId="77777777"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14:paraId="749B03D3" w14:textId="77777777" w:rsidR="00A93945" w:rsidRPr="00CB2552" w:rsidRDefault="00A93945" w:rsidP="0018001D">
      <w:pPr>
        <w:tabs>
          <w:tab w:val="left" w:pos="990"/>
        </w:tabs>
        <w:jc w:val="both"/>
        <w:rPr>
          <w:rFonts w:ascii="Cambria" w:hAnsi="Cambria"/>
          <w:u w:val="single"/>
        </w:rPr>
      </w:pPr>
    </w:p>
    <w:p w14:paraId="79EE9B8D" w14:textId="77777777" w:rsidR="0018001D" w:rsidRPr="00C368E4" w:rsidRDefault="0018001D" w:rsidP="00C368E4">
      <w:pPr>
        <w:pStyle w:val="BodyTextIndent"/>
        <w:spacing w:after="0"/>
        <w:ind w:left="0"/>
        <w:jc w:val="both"/>
        <w:rPr>
          <w:rFonts w:asciiTheme="minorHAnsi" w:hAnsiTheme="minorHAnsi"/>
          <w:b/>
          <w:u w:val="single"/>
        </w:rPr>
      </w:pPr>
      <w:r w:rsidRPr="00C368E4">
        <w:rPr>
          <w:rFonts w:asciiTheme="minorHAnsi" w:hAnsiTheme="minorHAnsi"/>
          <w:b/>
          <w:u w:val="single"/>
        </w:rPr>
        <w:t>Probation:</w:t>
      </w:r>
    </w:p>
    <w:p w14:paraId="51D271A0"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115DD547"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57CBC993"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01D7B8CC" w14:textId="77777777" w:rsidR="005B0D3B" w:rsidRDefault="005B0D3B" w:rsidP="0018001D">
      <w:pPr>
        <w:pStyle w:val="BodyTextIndent"/>
        <w:spacing w:after="0"/>
        <w:ind w:left="0"/>
        <w:jc w:val="both"/>
        <w:rPr>
          <w:rFonts w:asciiTheme="minorHAnsi" w:hAnsiTheme="minorHAnsi"/>
          <w:b/>
          <w:u w:val="single"/>
        </w:rPr>
      </w:pPr>
    </w:p>
    <w:p w14:paraId="4BD91BC9" w14:textId="77777777" w:rsidR="0018001D" w:rsidRPr="00C368E4" w:rsidRDefault="0018001D" w:rsidP="00C368E4">
      <w:pPr>
        <w:pStyle w:val="BodyTextIndent"/>
        <w:numPr>
          <w:ilvl w:val="0"/>
          <w:numId w:val="2"/>
        </w:numPr>
        <w:spacing w:after="0"/>
        <w:ind w:left="709" w:hanging="709"/>
        <w:jc w:val="both"/>
        <w:rPr>
          <w:rFonts w:asciiTheme="minorHAnsi" w:hAnsiTheme="minorHAnsi"/>
          <w:b/>
          <w:u w:val="single"/>
        </w:rPr>
      </w:pPr>
      <w:r w:rsidRPr="00C368E4">
        <w:rPr>
          <w:rFonts w:asciiTheme="minorHAnsi" w:hAnsiTheme="minorHAnsi"/>
          <w:b/>
          <w:u w:val="single"/>
        </w:rPr>
        <w:t xml:space="preserve">Hours of Duty </w:t>
      </w:r>
    </w:p>
    <w:p w14:paraId="505469D6" w14:textId="77777777" w:rsidR="000B66C0" w:rsidRDefault="000B66C0" w:rsidP="00503082">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bookmarkStart w:id="1" w:name="_Hlk127457530"/>
      <w:r w:rsidRPr="000B66C0">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w:t>
      </w:r>
    </w:p>
    <w:p w14:paraId="10F92B9A" w14:textId="516D0950" w:rsidR="000B66C0" w:rsidRPr="000B66C0" w:rsidRDefault="000B66C0" w:rsidP="00503082">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r>
        <w:rPr>
          <w:rFonts w:asciiTheme="minorHAnsi" w:eastAsiaTheme="minorHAnsi" w:hAnsiTheme="minorHAnsi" w:cstheme="minorHAnsi"/>
          <w:color w:val="000000"/>
          <w:kern w:val="0"/>
          <w:lang w:eastAsia="en-US" w:bidi="ar-SA"/>
        </w:rPr>
        <w:t>h</w:t>
      </w:r>
      <w:r w:rsidRPr="000B66C0">
        <w:rPr>
          <w:rFonts w:asciiTheme="minorHAnsi" w:eastAsiaTheme="minorHAnsi" w:hAnsiTheme="minorHAnsi" w:cstheme="minorHAnsi"/>
          <w:color w:val="000000"/>
          <w:kern w:val="0"/>
          <w:lang w:eastAsia="en-US" w:bidi="ar-SA"/>
        </w:rPr>
        <w:t xml:space="preserve">ours of work from time to time. </w:t>
      </w:r>
    </w:p>
    <w:p w14:paraId="73D1E8BC" w14:textId="77777777" w:rsidR="00B653D8" w:rsidRPr="00B653D8" w:rsidRDefault="000B66C0" w:rsidP="0081361E">
      <w:pPr>
        <w:pStyle w:val="ListParagraph"/>
        <w:numPr>
          <w:ilvl w:val="0"/>
          <w:numId w:val="2"/>
        </w:numPr>
        <w:tabs>
          <w:tab w:val="left" w:pos="540"/>
        </w:tabs>
        <w:jc w:val="both"/>
        <w:rPr>
          <w:rFonts w:asciiTheme="minorHAnsi" w:hAnsiTheme="minorHAnsi"/>
        </w:rPr>
      </w:pPr>
      <w:r w:rsidRPr="00B653D8">
        <w:rPr>
          <w:rFonts w:asciiTheme="minorHAnsi" w:eastAsiaTheme="minorHAnsi" w:hAnsiTheme="minorHAnsi" w:cstheme="minorHAnsi"/>
          <w:color w:val="000000"/>
          <w:kern w:val="0"/>
          <w:lang w:eastAsia="en-US" w:bidi="ar-SA"/>
        </w:rPr>
        <w:t xml:space="preserve">The </w:t>
      </w:r>
      <w:r w:rsidR="00B653D8" w:rsidRPr="00B653D8">
        <w:rPr>
          <w:rFonts w:asciiTheme="minorHAnsi" w:eastAsiaTheme="minorHAnsi" w:hAnsiTheme="minorHAnsi" w:cstheme="minorHAnsi"/>
          <w:color w:val="000000"/>
          <w:kern w:val="0"/>
          <w:lang w:eastAsia="en-US" w:bidi="ar-SA"/>
        </w:rPr>
        <w:t xml:space="preserve">Community </w:t>
      </w:r>
      <w:r w:rsidRPr="00B653D8">
        <w:rPr>
          <w:rFonts w:asciiTheme="minorHAnsi" w:eastAsiaTheme="minorHAnsi" w:hAnsiTheme="minorHAnsi" w:cstheme="minorHAnsi"/>
          <w:color w:val="000000"/>
          <w:kern w:val="0"/>
          <w:lang w:eastAsia="en-US" w:bidi="ar-SA"/>
        </w:rPr>
        <w:t xml:space="preserve">Climate Action </w:t>
      </w:r>
      <w:r w:rsidR="00B653D8" w:rsidRPr="00B653D8">
        <w:rPr>
          <w:rFonts w:asciiTheme="minorHAnsi" w:eastAsiaTheme="minorHAnsi" w:hAnsiTheme="minorHAnsi" w:cstheme="minorHAnsi"/>
          <w:color w:val="000000"/>
          <w:kern w:val="0"/>
          <w:lang w:eastAsia="en-US" w:bidi="ar-SA"/>
        </w:rPr>
        <w:t>Officer</w:t>
      </w:r>
      <w:r w:rsidRPr="00B653D8">
        <w:rPr>
          <w:rFonts w:asciiTheme="minorHAnsi" w:eastAsiaTheme="minorHAnsi" w:hAnsiTheme="minorHAnsi" w:cstheme="minorHAnsi"/>
          <w:color w:val="000000"/>
          <w:kern w:val="0"/>
          <w:lang w:eastAsia="en-US" w:bidi="ar-SA"/>
        </w:rPr>
        <w:t xml:space="preserve"> role may involve some work outside of normal business </w:t>
      </w:r>
    </w:p>
    <w:p w14:paraId="4373DE5B" w14:textId="049CE8AA" w:rsidR="00B653D8" w:rsidRDefault="00B653D8" w:rsidP="0081361E">
      <w:pPr>
        <w:pStyle w:val="ListParagraph"/>
        <w:numPr>
          <w:ilvl w:val="0"/>
          <w:numId w:val="2"/>
        </w:numPr>
        <w:tabs>
          <w:tab w:val="left" w:pos="540"/>
        </w:tabs>
        <w:jc w:val="both"/>
        <w:rPr>
          <w:rFonts w:asciiTheme="minorHAnsi" w:hAnsiTheme="minorHAnsi"/>
        </w:rPr>
      </w:pPr>
      <w:r>
        <w:rPr>
          <w:rFonts w:asciiTheme="minorHAnsi" w:eastAsiaTheme="minorHAnsi" w:hAnsiTheme="minorHAnsi" w:cstheme="minorHAnsi"/>
          <w:color w:val="000000"/>
          <w:kern w:val="0"/>
          <w:lang w:eastAsia="en-US" w:bidi="ar-SA"/>
        </w:rPr>
        <w:t>h</w:t>
      </w:r>
      <w:r w:rsidR="000B66C0" w:rsidRPr="00B653D8">
        <w:rPr>
          <w:rFonts w:asciiTheme="minorHAnsi" w:eastAsiaTheme="minorHAnsi" w:hAnsiTheme="minorHAnsi" w:cstheme="minorHAnsi"/>
          <w:color w:val="000000"/>
          <w:kern w:val="0"/>
          <w:lang w:eastAsia="en-US" w:bidi="ar-SA"/>
        </w:rPr>
        <w:t xml:space="preserve">ours on occasion. </w:t>
      </w:r>
      <w:r w:rsidR="000B66C0" w:rsidRPr="00B653D8">
        <w:rPr>
          <w:rFonts w:asciiTheme="minorHAnsi" w:hAnsiTheme="minorHAnsi" w:cstheme="minorHAnsi"/>
        </w:rPr>
        <w:t>The successful candidate</w:t>
      </w:r>
      <w:r w:rsidR="000B66C0" w:rsidRPr="00B653D8">
        <w:rPr>
          <w:rFonts w:asciiTheme="minorHAnsi" w:hAnsiTheme="minorHAnsi"/>
        </w:rPr>
        <w:t xml:space="preserve"> will be required to log their hours of work in accordance </w:t>
      </w:r>
    </w:p>
    <w:p w14:paraId="6A101801" w14:textId="77777777" w:rsidR="00B653D8" w:rsidRDefault="00B653D8" w:rsidP="00DD62D7">
      <w:pPr>
        <w:pStyle w:val="ListParagraph"/>
        <w:numPr>
          <w:ilvl w:val="0"/>
          <w:numId w:val="2"/>
        </w:numPr>
        <w:tabs>
          <w:tab w:val="left" w:pos="540"/>
        </w:tabs>
        <w:jc w:val="both"/>
        <w:rPr>
          <w:rFonts w:asciiTheme="minorHAnsi" w:hAnsiTheme="minorHAnsi"/>
        </w:rPr>
      </w:pPr>
      <w:r w:rsidRPr="00B653D8">
        <w:rPr>
          <w:rFonts w:asciiTheme="minorHAnsi" w:hAnsiTheme="minorHAnsi"/>
        </w:rPr>
        <w:t>w</w:t>
      </w:r>
      <w:r w:rsidR="000B66C0" w:rsidRPr="00B653D8">
        <w:rPr>
          <w:rFonts w:asciiTheme="minorHAnsi" w:hAnsiTheme="minorHAnsi"/>
        </w:rPr>
        <w:t>ith the</w:t>
      </w:r>
      <w:r>
        <w:rPr>
          <w:rFonts w:asciiTheme="minorHAnsi" w:hAnsiTheme="minorHAnsi"/>
        </w:rPr>
        <w:t xml:space="preserve"> </w:t>
      </w:r>
      <w:r w:rsidR="000B66C0" w:rsidRPr="00B653D8">
        <w:rPr>
          <w:rFonts w:asciiTheme="minorHAnsi" w:hAnsiTheme="minorHAnsi"/>
        </w:rPr>
        <w:t>requirements of the Organisation of Working Time Act, 1997 and will be required to co-</w:t>
      </w:r>
    </w:p>
    <w:p w14:paraId="420A6F6A" w14:textId="558854ED" w:rsidR="000B66C0" w:rsidRPr="00B653D8" w:rsidRDefault="000B66C0" w:rsidP="00A60452">
      <w:pPr>
        <w:pStyle w:val="ListParagraph"/>
        <w:numPr>
          <w:ilvl w:val="0"/>
          <w:numId w:val="2"/>
        </w:numPr>
        <w:tabs>
          <w:tab w:val="left" w:pos="540"/>
        </w:tabs>
        <w:jc w:val="both"/>
        <w:rPr>
          <w:rFonts w:asciiTheme="minorHAnsi" w:hAnsiTheme="minorHAnsi"/>
        </w:rPr>
      </w:pPr>
      <w:r w:rsidRPr="00B653D8">
        <w:rPr>
          <w:rFonts w:asciiTheme="minorHAnsi" w:hAnsiTheme="minorHAnsi"/>
        </w:rPr>
        <w:t>perate with</w:t>
      </w:r>
      <w:r w:rsidR="00B653D8">
        <w:rPr>
          <w:rFonts w:asciiTheme="minorHAnsi" w:hAnsiTheme="minorHAnsi"/>
        </w:rPr>
        <w:t xml:space="preserve"> </w:t>
      </w:r>
      <w:r w:rsidRPr="00B653D8">
        <w:rPr>
          <w:rFonts w:asciiTheme="minorHAnsi" w:hAnsiTheme="minorHAnsi"/>
        </w:rPr>
        <w:t>the use of technologies to record such hours.</w:t>
      </w:r>
    </w:p>
    <w:bookmarkEnd w:id="1"/>
    <w:p w14:paraId="5874AF46" w14:textId="77777777" w:rsidR="0018001D" w:rsidRDefault="0018001D" w:rsidP="000B66C0">
      <w:pPr>
        <w:tabs>
          <w:tab w:val="left" w:pos="540"/>
        </w:tabs>
        <w:jc w:val="both"/>
        <w:rPr>
          <w:rFonts w:asciiTheme="minorHAnsi" w:hAnsiTheme="minorHAnsi"/>
        </w:rPr>
      </w:pPr>
    </w:p>
    <w:p w14:paraId="0F74F2F7" w14:textId="77777777" w:rsidR="0018001D" w:rsidRPr="000B66C0"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24F7D35A" w14:textId="3CD7F769" w:rsidR="004941ED" w:rsidRDefault="0018001D" w:rsidP="004941ED">
      <w:pPr>
        <w:pStyle w:val="BodyTextIndent"/>
        <w:spacing w:after="0"/>
        <w:ind w:left="0"/>
        <w:jc w:val="both"/>
        <w:rPr>
          <w:rFonts w:asciiTheme="minorHAnsi" w:hAnsiTheme="minorHAnsi"/>
        </w:rPr>
      </w:pPr>
      <w:r w:rsidRPr="000B66C0">
        <w:rPr>
          <w:rFonts w:asciiTheme="minorHAnsi" w:hAnsiTheme="minorHAnsi"/>
        </w:rPr>
        <w:t>The annual leave entitlement will be 30 days per annum.</w:t>
      </w:r>
    </w:p>
    <w:p w14:paraId="443B552D" w14:textId="77777777" w:rsidR="004941ED" w:rsidRDefault="004941ED" w:rsidP="004941ED">
      <w:pPr>
        <w:pStyle w:val="BodyTextIndent"/>
        <w:spacing w:after="0"/>
        <w:ind w:left="0"/>
        <w:jc w:val="both"/>
        <w:rPr>
          <w:rFonts w:asciiTheme="minorHAnsi" w:hAnsiTheme="minorHAnsi" w:cstheme="minorHAnsi"/>
          <w:b/>
          <w:u w:val="single"/>
        </w:rPr>
      </w:pPr>
    </w:p>
    <w:p w14:paraId="5273EC73" w14:textId="77777777" w:rsidR="004941ED" w:rsidRDefault="004941ED" w:rsidP="004941ED">
      <w:pPr>
        <w:tabs>
          <w:tab w:val="num" w:pos="0"/>
        </w:tabs>
        <w:jc w:val="both"/>
        <w:rPr>
          <w:rFonts w:asciiTheme="minorHAnsi" w:hAnsiTheme="minorHAnsi"/>
          <w:b/>
          <w:u w:val="single"/>
        </w:rPr>
      </w:pPr>
      <w:r w:rsidRPr="0083591D">
        <w:rPr>
          <w:rFonts w:asciiTheme="minorHAnsi" w:hAnsiTheme="minorHAnsi"/>
          <w:b/>
          <w:u w:val="single"/>
        </w:rPr>
        <w:t>Residence:</w:t>
      </w:r>
    </w:p>
    <w:p w14:paraId="4442DFED" w14:textId="74B29D28" w:rsidR="004941ED" w:rsidRDefault="004941ED" w:rsidP="004941ED">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034404D1" w14:textId="108087B1" w:rsidR="00B74283" w:rsidRDefault="00B74283" w:rsidP="004941ED">
      <w:pPr>
        <w:tabs>
          <w:tab w:val="num" w:pos="0"/>
        </w:tabs>
        <w:jc w:val="both"/>
        <w:rPr>
          <w:rFonts w:asciiTheme="minorHAnsi" w:hAnsiTheme="minorHAnsi"/>
        </w:rPr>
      </w:pPr>
    </w:p>
    <w:p w14:paraId="2DE2490D" w14:textId="77777777" w:rsidR="0013764E" w:rsidRDefault="0013764E" w:rsidP="004941ED">
      <w:pPr>
        <w:tabs>
          <w:tab w:val="num" w:pos="0"/>
        </w:tabs>
        <w:jc w:val="both"/>
        <w:rPr>
          <w:rFonts w:asciiTheme="minorHAnsi" w:hAnsiTheme="minorHAnsi"/>
        </w:rPr>
      </w:pPr>
    </w:p>
    <w:p w14:paraId="5495735E" w14:textId="77777777" w:rsidR="004941ED" w:rsidRDefault="004941ED" w:rsidP="004941ED">
      <w:pPr>
        <w:tabs>
          <w:tab w:val="num" w:pos="0"/>
        </w:tabs>
        <w:jc w:val="both"/>
        <w:rPr>
          <w:rFonts w:asciiTheme="minorHAnsi" w:hAnsiTheme="minorHAnsi"/>
          <w:b/>
          <w:u w:val="single"/>
        </w:rPr>
      </w:pPr>
      <w:r w:rsidRPr="0065250D">
        <w:rPr>
          <w:rFonts w:asciiTheme="minorHAnsi" w:hAnsiTheme="minorHAnsi"/>
          <w:b/>
          <w:u w:val="single"/>
        </w:rPr>
        <w:lastRenderedPageBreak/>
        <w:t>Outside Employment:</w:t>
      </w:r>
    </w:p>
    <w:p w14:paraId="0FA11481" w14:textId="63796E03" w:rsidR="004941ED" w:rsidRDefault="004941ED" w:rsidP="004941ED">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14:paraId="447E49C0" w14:textId="77777777" w:rsidR="00B74283" w:rsidRDefault="00B74283" w:rsidP="004941ED">
      <w:pPr>
        <w:tabs>
          <w:tab w:val="num" w:pos="0"/>
        </w:tabs>
        <w:jc w:val="both"/>
        <w:rPr>
          <w:rFonts w:asciiTheme="minorHAnsi" w:hAnsiTheme="minorHAnsi"/>
        </w:rPr>
      </w:pPr>
    </w:p>
    <w:p w14:paraId="4BEF0E78" w14:textId="79FD9098" w:rsidR="0018001D" w:rsidRPr="00CC41F9" w:rsidRDefault="0018001D" w:rsidP="004941ED">
      <w:pPr>
        <w:tabs>
          <w:tab w:val="num" w:pos="0"/>
        </w:tabs>
        <w:jc w:val="both"/>
        <w:rPr>
          <w:rFonts w:asciiTheme="minorHAnsi" w:hAnsiTheme="minorHAnsi"/>
          <w:b/>
          <w:u w:val="single"/>
        </w:rPr>
      </w:pPr>
      <w:r w:rsidRPr="00CC41F9">
        <w:rPr>
          <w:rFonts w:asciiTheme="minorHAnsi" w:hAnsiTheme="minorHAnsi"/>
          <w:b/>
          <w:u w:val="single"/>
        </w:rPr>
        <w:t>Driving Licence:</w:t>
      </w:r>
    </w:p>
    <w:p w14:paraId="366D2A9F" w14:textId="69F83182" w:rsidR="000B66C0" w:rsidRDefault="000B66C0" w:rsidP="00503082">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Pr="00CC41F9">
        <w:rPr>
          <w:rFonts w:asciiTheme="minorHAnsi" w:hAnsiTheme="minorHAnsi"/>
          <w:b/>
          <w:bCs/>
        </w:rPr>
        <w:t xml:space="preserve">Expenses incurred in work related travel will be recompensed in line with departmental circulars.  </w:t>
      </w:r>
    </w:p>
    <w:p w14:paraId="1508F6A6" w14:textId="77777777" w:rsidR="000B66C0" w:rsidRPr="004B69FE" w:rsidRDefault="000B66C0" w:rsidP="00503082">
      <w:pPr>
        <w:pStyle w:val="BodyTextIndent"/>
        <w:spacing w:after="0"/>
        <w:ind w:left="0"/>
        <w:jc w:val="both"/>
        <w:rPr>
          <w:rFonts w:asciiTheme="minorHAnsi" w:eastAsia="Times New Roman" w:hAnsiTheme="minorHAnsi" w:cstheme="minorHAnsi"/>
          <w:kern w:val="0"/>
          <w:sz w:val="20"/>
          <w:szCs w:val="20"/>
          <w:lang w:eastAsia="en-IE" w:bidi="ar-SA"/>
        </w:rPr>
      </w:pPr>
      <w:r w:rsidRPr="004B69FE">
        <w:rPr>
          <w:rFonts w:asciiTheme="minorHAnsi" w:hAnsiTheme="minorHAnsi" w:cstheme="minorHAnsi"/>
        </w:rPr>
        <w:t xml:space="preserve">It is the responsibility of the employee to arrange the appropriate car insurance for business use and to indemnify </w:t>
      </w:r>
      <w:r>
        <w:rPr>
          <w:rFonts w:asciiTheme="minorHAnsi" w:hAnsiTheme="minorHAnsi" w:cstheme="minorHAnsi"/>
        </w:rPr>
        <w:t>Galway City</w:t>
      </w:r>
      <w:r w:rsidRPr="004B69FE">
        <w:rPr>
          <w:rFonts w:asciiTheme="minorHAnsi" w:hAnsiTheme="minorHAnsi" w:cstheme="minorHAnsi"/>
        </w:rPr>
        <w:t xml:space="preserve"> Council with the indemnity specified on the insurance certificate under the heading “Persons or classes of person who are covered”. Documentation to confirm the appropriate insurance cover will be required to be supplied to the Council on an annual basis.</w:t>
      </w:r>
    </w:p>
    <w:p w14:paraId="16DFD409" w14:textId="77777777" w:rsidR="003D214C" w:rsidRDefault="003D214C" w:rsidP="00503082">
      <w:pPr>
        <w:pStyle w:val="BodyTextIndent"/>
        <w:spacing w:after="0"/>
        <w:ind w:left="0"/>
        <w:jc w:val="both"/>
        <w:rPr>
          <w:rFonts w:asciiTheme="minorHAnsi" w:hAnsiTheme="minorHAnsi"/>
          <w:b/>
          <w:bCs/>
        </w:rPr>
      </w:pPr>
    </w:p>
    <w:p w14:paraId="23D60AE7"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14:paraId="656D0B25" w14:textId="3BE0215E"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206CEC17" w14:textId="77777777" w:rsidR="00B74283" w:rsidRDefault="00B74283" w:rsidP="00B74283">
      <w:pPr>
        <w:jc w:val="both"/>
        <w:rPr>
          <w:rFonts w:asciiTheme="minorHAnsi" w:hAnsiTheme="minorHAnsi"/>
        </w:rPr>
      </w:pPr>
    </w:p>
    <w:p w14:paraId="069D5785"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5D3334D9"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07F5721" w14:textId="77777777" w:rsidR="0018001D" w:rsidRPr="002F7D0B" w:rsidRDefault="0018001D" w:rsidP="0018001D">
      <w:pPr>
        <w:ind w:right="-17"/>
        <w:jc w:val="both"/>
        <w:rPr>
          <w:rFonts w:asciiTheme="minorHAnsi" w:hAnsiTheme="minorHAnsi"/>
          <w:sz w:val="14"/>
          <w:szCs w:val="14"/>
        </w:rPr>
      </w:pPr>
    </w:p>
    <w:p w14:paraId="003E4EDB"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163CE12" w14:textId="77777777" w:rsidR="0018001D" w:rsidRPr="0013764E" w:rsidRDefault="0018001D" w:rsidP="0018001D">
      <w:pPr>
        <w:ind w:right="-17"/>
        <w:jc w:val="both"/>
        <w:rPr>
          <w:rFonts w:asciiTheme="minorHAnsi" w:hAnsiTheme="minorHAnsi"/>
          <w:sz w:val="14"/>
          <w:szCs w:val="14"/>
        </w:rPr>
      </w:pPr>
    </w:p>
    <w:p w14:paraId="1CE57052"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2912AB52"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C431EBD" w14:textId="77777777" w:rsidR="0018001D" w:rsidRPr="0013764E" w:rsidRDefault="0018001D" w:rsidP="0018001D">
      <w:pPr>
        <w:ind w:left="720"/>
        <w:jc w:val="both"/>
        <w:rPr>
          <w:rFonts w:ascii="Book Antiqua" w:hAnsi="Book Antiqua"/>
          <w:sz w:val="12"/>
          <w:szCs w:val="12"/>
        </w:rPr>
      </w:pPr>
    </w:p>
    <w:p w14:paraId="45FF0A1B"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643398A8"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2A743F9F" w14:textId="77777777" w:rsidR="0018001D" w:rsidRPr="0013764E" w:rsidRDefault="0018001D" w:rsidP="0018001D">
      <w:pPr>
        <w:jc w:val="both"/>
        <w:rPr>
          <w:rFonts w:asciiTheme="minorHAnsi" w:hAnsiTheme="minorHAnsi"/>
          <w:sz w:val="12"/>
          <w:szCs w:val="12"/>
        </w:rPr>
      </w:pPr>
    </w:p>
    <w:p w14:paraId="48B98164"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0FA5AFE0"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6258CFFB" w14:textId="77777777" w:rsidR="0018001D" w:rsidRPr="002F7D0B" w:rsidRDefault="0018001D" w:rsidP="0018001D">
      <w:pPr>
        <w:jc w:val="both"/>
        <w:rPr>
          <w:rFonts w:asciiTheme="minorHAnsi" w:hAnsiTheme="minorHAnsi"/>
          <w:sz w:val="18"/>
          <w:szCs w:val="18"/>
        </w:rPr>
      </w:pPr>
    </w:p>
    <w:p w14:paraId="042FC573"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37B68A85"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70ECDD91"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14:paraId="49FCE7EE" w14:textId="77777777"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065A70CD"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56A62C0F" w14:textId="77777777" w:rsidR="0018001D" w:rsidRPr="00E32475" w:rsidRDefault="0018001D" w:rsidP="0018001D">
      <w:pPr>
        <w:pStyle w:val="Default"/>
        <w:ind w:left="1440"/>
        <w:jc w:val="both"/>
        <w:rPr>
          <w:rFonts w:asciiTheme="minorHAnsi" w:hAnsiTheme="minorHAnsi"/>
          <w:i/>
          <w:iCs/>
          <w:sz w:val="22"/>
          <w:szCs w:val="22"/>
        </w:rPr>
      </w:pPr>
    </w:p>
    <w:p w14:paraId="3FF50F25"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752D429" w14:textId="77777777" w:rsidR="0018001D" w:rsidRPr="002F7D0B" w:rsidRDefault="0018001D" w:rsidP="0018001D">
      <w:pPr>
        <w:pStyle w:val="Default"/>
        <w:jc w:val="both"/>
        <w:rPr>
          <w:rFonts w:asciiTheme="minorHAnsi" w:hAnsiTheme="minorHAnsi"/>
          <w:sz w:val="18"/>
          <w:szCs w:val="18"/>
        </w:rPr>
      </w:pPr>
    </w:p>
    <w:p w14:paraId="7FA1FAF0"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4F05FC49" w14:textId="4992FC4E" w:rsidR="00C368E4" w:rsidRDefault="0018001D" w:rsidP="004941ED">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26E62ADB" w14:textId="77777777" w:rsidR="004941ED" w:rsidRDefault="004941ED" w:rsidP="004941ED">
      <w:pPr>
        <w:jc w:val="both"/>
        <w:rPr>
          <w:rFonts w:asciiTheme="minorHAnsi" w:hAnsiTheme="minorHAnsi" w:cstheme="minorHAnsi"/>
          <w:b/>
          <w:u w:val="single"/>
        </w:rPr>
      </w:pPr>
    </w:p>
    <w:p w14:paraId="207353EE" w14:textId="2F3EB913"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03678398" w14:textId="77777777"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52FFF30" w14:textId="77777777" w:rsidR="00CB18E9" w:rsidRPr="00B27830" w:rsidRDefault="00CB18E9" w:rsidP="00CB18E9">
      <w:pPr>
        <w:pStyle w:val="NoSpacing"/>
        <w:jc w:val="both"/>
        <w:rPr>
          <w:rFonts w:asciiTheme="minorHAnsi" w:hAnsiTheme="minorHAnsi" w:cstheme="minorHAnsi"/>
        </w:rPr>
      </w:pPr>
    </w:p>
    <w:p w14:paraId="0D5DAB48" w14:textId="77777777"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5D80B0A3" w14:textId="77777777" w:rsidR="0041055F" w:rsidRDefault="0041055F" w:rsidP="00082C40">
      <w:pPr>
        <w:jc w:val="both"/>
        <w:rPr>
          <w:rFonts w:asciiTheme="minorHAnsi" w:hAnsiTheme="minorHAnsi"/>
        </w:rPr>
      </w:pPr>
    </w:p>
    <w:p w14:paraId="2D0541FF" w14:textId="77777777" w:rsidR="0041055F" w:rsidRDefault="0041055F" w:rsidP="00082C40">
      <w:pPr>
        <w:jc w:val="both"/>
        <w:rPr>
          <w:rFonts w:asciiTheme="minorHAnsi" w:hAnsiTheme="minorHAnsi"/>
        </w:rPr>
      </w:pPr>
    </w:p>
    <w:p w14:paraId="3DC192E0" w14:textId="77777777" w:rsidR="0041055F" w:rsidRDefault="0041055F" w:rsidP="00082C40">
      <w:pPr>
        <w:jc w:val="both"/>
        <w:rPr>
          <w:rFonts w:asciiTheme="minorHAnsi" w:hAnsiTheme="minorHAnsi"/>
        </w:rPr>
      </w:pPr>
    </w:p>
    <w:p w14:paraId="462C80E7" w14:textId="77777777" w:rsidR="0041055F" w:rsidRDefault="0041055F" w:rsidP="00082C40">
      <w:pPr>
        <w:jc w:val="both"/>
        <w:rPr>
          <w:rFonts w:asciiTheme="minorHAnsi" w:hAnsiTheme="minorHAnsi"/>
        </w:rPr>
      </w:pPr>
    </w:p>
    <w:p w14:paraId="3459FC7A" w14:textId="77777777" w:rsidR="003D214C" w:rsidRDefault="003D214C" w:rsidP="00082C40">
      <w:pPr>
        <w:jc w:val="both"/>
        <w:rPr>
          <w:rFonts w:asciiTheme="minorHAnsi" w:hAnsiTheme="minorHAnsi"/>
        </w:rPr>
      </w:pPr>
    </w:p>
    <w:p w14:paraId="7B37B6FF" w14:textId="77777777" w:rsidR="00E2568F" w:rsidRDefault="00E2568F" w:rsidP="00082C40">
      <w:pPr>
        <w:jc w:val="both"/>
        <w:rPr>
          <w:rFonts w:asciiTheme="minorHAnsi" w:hAnsiTheme="minorHAnsi"/>
        </w:rPr>
      </w:pPr>
    </w:p>
    <w:p w14:paraId="23745D4F" w14:textId="77777777" w:rsidR="00D451B1" w:rsidRDefault="00D451B1" w:rsidP="00082C40">
      <w:pPr>
        <w:jc w:val="both"/>
        <w:rPr>
          <w:rFonts w:asciiTheme="minorHAnsi" w:hAnsiTheme="minorHAnsi"/>
        </w:rPr>
      </w:pPr>
    </w:p>
    <w:p w14:paraId="422C5F2A" w14:textId="77777777" w:rsidR="00AA7D35" w:rsidRDefault="00AA7D35" w:rsidP="00082C40">
      <w:pPr>
        <w:jc w:val="both"/>
        <w:rPr>
          <w:rFonts w:asciiTheme="minorHAnsi" w:hAnsiTheme="minorHAnsi"/>
        </w:rPr>
      </w:pPr>
    </w:p>
    <w:p w14:paraId="3B4BA254" w14:textId="77777777"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14:paraId="5F9F42B6" w14:textId="2C530680"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14:paraId="7BCF23EB"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54A1EC79"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8D060B0" w14:textId="49BE36F3" w:rsidR="00CB18E9" w:rsidRPr="004941ED" w:rsidRDefault="00CB18E9" w:rsidP="004941ED">
      <w:pPr>
        <w:tabs>
          <w:tab w:val="left" w:pos="-720"/>
          <w:tab w:val="left" w:pos="0"/>
          <w:tab w:val="left" w:pos="720"/>
          <w:tab w:val="left" w:pos="1440"/>
        </w:tabs>
        <w:ind w:right="-9"/>
        <w:jc w:val="both"/>
        <w:rPr>
          <w:rFonts w:asciiTheme="minorHAnsi" w:hAnsiTheme="minorHAnsi"/>
        </w:rPr>
      </w:pPr>
      <w:r w:rsidRPr="004941ED">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0D19FB95" w14:textId="77777777" w:rsidR="00CB18E9" w:rsidRPr="004941ED" w:rsidRDefault="00CB18E9" w:rsidP="00CB18E9">
      <w:pPr>
        <w:pStyle w:val="BodyText3"/>
        <w:spacing w:after="0"/>
        <w:ind w:right="-17"/>
        <w:jc w:val="both"/>
        <w:rPr>
          <w:rFonts w:asciiTheme="minorHAnsi" w:hAnsiTheme="minorHAnsi"/>
          <w:sz w:val="24"/>
          <w:szCs w:val="24"/>
        </w:rPr>
      </w:pPr>
      <w:r w:rsidRPr="004941ED">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8D54D15" w14:textId="77777777" w:rsidR="00CB18E9" w:rsidRPr="004941ED" w:rsidRDefault="00CB18E9" w:rsidP="00CB18E9">
      <w:pPr>
        <w:tabs>
          <w:tab w:val="left" w:pos="-720"/>
          <w:tab w:val="left" w:pos="0"/>
          <w:tab w:val="left" w:pos="720"/>
          <w:tab w:val="left" w:pos="1440"/>
        </w:tabs>
        <w:ind w:right="-225"/>
        <w:jc w:val="both"/>
        <w:rPr>
          <w:rFonts w:asciiTheme="minorHAnsi" w:hAnsiTheme="minorHAnsi"/>
        </w:rPr>
      </w:pPr>
    </w:p>
    <w:p w14:paraId="5DB5F2C5" w14:textId="082D37B1" w:rsidR="00CB18E9" w:rsidRPr="004941ED" w:rsidRDefault="00CB18E9" w:rsidP="004941ED">
      <w:pPr>
        <w:tabs>
          <w:tab w:val="left" w:pos="-720"/>
          <w:tab w:val="left" w:pos="0"/>
          <w:tab w:val="left" w:pos="720"/>
          <w:tab w:val="left" w:pos="1440"/>
        </w:tabs>
        <w:ind w:right="-17"/>
        <w:jc w:val="both"/>
        <w:rPr>
          <w:rFonts w:asciiTheme="minorHAnsi" w:hAnsiTheme="minorHAnsi"/>
        </w:rPr>
      </w:pPr>
      <w:r w:rsidRPr="004941ED">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282F6176" w14:textId="77777777" w:rsidR="00CB18E9" w:rsidRPr="004941ED" w:rsidRDefault="00CB18E9" w:rsidP="00CB18E9">
      <w:pPr>
        <w:ind w:right="-9"/>
        <w:jc w:val="both"/>
        <w:rPr>
          <w:rFonts w:asciiTheme="minorHAnsi" w:hAnsiTheme="minorHAnsi"/>
        </w:rPr>
      </w:pPr>
      <w:r w:rsidRPr="004941ED">
        <w:rPr>
          <w:rFonts w:asciiTheme="minorHAnsi" w:hAnsiTheme="minorHAnsi"/>
        </w:rPr>
        <w:t>The competition may consist of a two-stage process:</w:t>
      </w:r>
    </w:p>
    <w:p w14:paraId="3CBAA2F1" w14:textId="77777777" w:rsidR="00CB18E9" w:rsidRPr="004941ED" w:rsidRDefault="00CB18E9" w:rsidP="00A45EEE">
      <w:pPr>
        <w:widowControl/>
        <w:numPr>
          <w:ilvl w:val="0"/>
          <w:numId w:val="4"/>
        </w:numPr>
        <w:tabs>
          <w:tab w:val="left" w:pos="-720"/>
        </w:tabs>
        <w:jc w:val="both"/>
        <w:rPr>
          <w:rFonts w:asciiTheme="minorHAnsi" w:hAnsiTheme="minorHAnsi"/>
          <w:b/>
        </w:rPr>
      </w:pPr>
      <w:r w:rsidRPr="004941ED">
        <w:rPr>
          <w:rFonts w:asciiTheme="minorHAnsi" w:hAnsiTheme="minorHAnsi"/>
          <w:b/>
        </w:rPr>
        <w:t>Short-listing (Desktop and/or Interview)</w:t>
      </w:r>
    </w:p>
    <w:p w14:paraId="5F09BE6E" w14:textId="77777777" w:rsidR="00CB18E9" w:rsidRPr="004941ED" w:rsidRDefault="00CB18E9" w:rsidP="00A45EEE">
      <w:pPr>
        <w:widowControl/>
        <w:numPr>
          <w:ilvl w:val="0"/>
          <w:numId w:val="4"/>
        </w:numPr>
        <w:tabs>
          <w:tab w:val="left" w:pos="-720"/>
        </w:tabs>
        <w:jc w:val="both"/>
        <w:rPr>
          <w:rFonts w:asciiTheme="minorHAnsi" w:hAnsiTheme="minorHAnsi"/>
          <w:b/>
        </w:rPr>
      </w:pPr>
      <w:r w:rsidRPr="004941ED">
        <w:rPr>
          <w:rFonts w:asciiTheme="minorHAnsi" w:hAnsiTheme="minorHAnsi"/>
          <w:b/>
        </w:rPr>
        <w:t xml:space="preserve">Competitive interview </w:t>
      </w:r>
    </w:p>
    <w:p w14:paraId="6626220D" w14:textId="77777777" w:rsidR="00CB18E9" w:rsidRPr="004941ED" w:rsidRDefault="00CB18E9" w:rsidP="00CB18E9">
      <w:pPr>
        <w:pStyle w:val="BodyText3"/>
        <w:spacing w:after="0"/>
        <w:jc w:val="both"/>
        <w:rPr>
          <w:rFonts w:asciiTheme="minorHAnsi" w:hAnsiTheme="minorHAnsi"/>
          <w:sz w:val="24"/>
          <w:szCs w:val="24"/>
        </w:rPr>
      </w:pPr>
      <w:r w:rsidRPr="004941ED">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FF52F40" w14:textId="77777777" w:rsidR="00CB18E9" w:rsidRPr="004941ED" w:rsidRDefault="00CB18E9" w:rsidP="00CB18E9">
      <w:pPr>
        <w:pStyle w:val="BodyText3"/>
        <w:spacing w:after="0"/>
        <w:jc w:val="both"/>
        <w:rPr>
          <w:rFonts w:asciiTheme="minorHAnsi" w:hAnsiTheme="minorHAnsi"/>
          <w:sz w:val="24"/>
          <w:szCs w:val="24"/>
        </w:rPr>
      </w:pPr>
    </w:p>
    <w:p w14:paraId="5C22A4FB" w14:textId="77777777" w:rsidR="00CB18E9" w:rsidRPr="004941ED" w:rsidRDefault="00CB18E9" w:rsidP="00CB18E9">
      <w:pPr>
        <w:pStyle w:val="BodyText3"/>
        <w:suppressAutoHyphens w:val="0"/>
        <w:spacing w:after="0"/>
        <w:ind w:right="-9"/>
        <w:jc w:val="both"/>
        <w:rPr>
          <w:rFonts w:asciiTheme="minorHAnsi" w:hAnsiTheme="minorHAnsi"/>
          <w:sz w:val="24"/>
          <w:szCs w:val="24"/>
        </w:rPr>
      </w:pPr>
      <w:r w:rsidRPr="004941ED">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38201F41" w14:textId="77777777" w:rsidR="00CB18E9" w:rsidRPr="004941ED" w:rsidRDefault="00CB18E9" w:rsidP="00CB18E9">
      <w:pPr>
        <w:pStyle w:val="BodyText3"/>
        <w:suppressAutoHyphens w:val="0"/>
        <w:spacing w:after="0"/>
        <w:ind w:right="-9"/>
        <w:jc w:val="both"/>
        <w:rPr>
          <w:rFonts w:asciiTheme="minorHAnsi" w:hAnsiTheme="minorHAnsi"/>
          <w:sz w:val="24"/>
          <w:szCs w:val="24"/>
        </w:rPr>
      </w:pPr>
    </w:p>
    <w:p w14:paraId="435BD3EF" w14:textId="77777777" w:rsidR="00CB18E9" w:rsidRPr="004941ED" w:rsidRDefault="00CB18E9" w:rsidP="00CB18E9">
      <w:pPr>
        <w:tabs>
          <w:tab w:val="left" w:pos="-720"/>
        </w:tabs>
        <w:jc w:val="both"/>
        <w:rPr>
          <w:rFonts w:asciiTheme="minorHAnsi" w:hAnsiTheme="minorHAnsi"/>
        </w:rPr>
      </w:pPr>
      <w:r w:rsidRPr="004941ED">
        <w:rPr>
          <w:rFonts w:asciiTheme="minorHAnsi" w:hAnsi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34DE5111" w14:textId="77777777" w:rsidR="00CB18E9" w:rsidRPr="004941ED" w:rsidRDefault="00CB18E9" w:rsidP="00CB18E9">
      <w:pPr>
        <w:tabs>
          <w:tab w:val="left" w:pos="-720"/>
        </w:tabs>
        <w:jc w:val="both"/>
        <w:rPr>
          <w:rFonts w:asciiTheme="minorHAnsi" w:hAnsiTheme="minorHAnsi"/>
        </w:rPr>
      </w:pPr>
    </w:p>
    <w:p w14:paraId="4FD8B977" w14:textId="77777777" w:rsidR="00CB18E9" w:rsidRPr="004941ED" w:rsidRDefault="00CB18E9" w:rsidP="00CB18E9">
      <w:pPr>
        <w:tabs>
          <w:tab w:val="left" w:pos="-720"/>
          <w:tab w:val="left" w:pos="0"/>
          <w:tab w:val="left" w:pos="720"/>
          <w:tab w:val="left" w:pos="1440"/>
        </w:tabs>
        <w:ind w:right="-17"/>
        <w:jc w:val="both"/>
        <w:rPr>
          <w:rFonts w:asciiTheme="minorHAnsi" w:hAnsiTheme="minorHAnsi"/>
        </w:rPr>
      </w:pPr>
      <w:r w:rsidRPr="004941ED">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1E9A58A" w14:textId="214EE437" w:rsidR="00CB18E9" w:rsidRPr="004941ED" w:rsidRDefault="00CB18E9" w:rsidP="00CB18E9">
      <w:pPr>
        <w:tabs>
          <w:tab w:val="left" w:pos="-720"/>
        </w:tabs>
        <w:jc w:val="both"/>
        <w:rPr>
          <w:rFonts w:asciiTheme="minorHAnsi" w:hAnsiTheme="minorHAnsi"/>
        </w:rPr>
      </w:pPr>
      <w:r w:rsidRPr="004941ED">
        <w:rPr>
          <w:rFonts w:asciiTheme="minorHAnsi" w:hAnsiTheme="minorHAnsi"/>
        </w:rPr>
        <w:t>Galway City Council reserves the right to conduct interviews (Shortlisting and/or Final Interviews) through a virtual platform i.e. Microsoft Teams.</w:t>
      </w:r>
    </w:p>
    <w:p w14:paraId="048F209E" w14:textId="6A95E6F2" w:rsidR="00CB18E9" w:rsidRPr="004941ED" w:rsidRDefault="00CB18E9" w:rsidP="00CB18E9">
      <w:pPr>
        <w:tabs>
          <w:tab w:val="left" w:pos="-720"/>
        </w:tabs>
        <w:ind w:right="-225"/>
        <w:jc w:val="both"/>
        <w:rPr>
          <w:rFonts w:asciiTheme="minorHAnsi" w:hAnsiTheme="minorHAnsi"/>
          <w:b/>
        </w:rPr>
      </w:pPr>
      <w:r w:rsidRPr="004941ED">
        <w:rPr>
          <w:rFonts w:asciiTheme="minorHAnsi" w:hAnsiTheme="minorHAnsi"/>
          <w:b/>
        </w:rPr>
        <w:t>Canvassing will disqualify.</w:t>
      </w:r>
    </w:p>
    <w:p w14:paraId="01E305F9" w14:textId="77777777" w:rsidR="00CB18E9" w:rsidRPr="004941ED" w:rsidRDefault="00CB18E9" w:rsidP="00CB18E9">
      <w:pPr>
        <w:jc w:val="center"/>
        <w:rPr>
          <w:rFonts w:asciiTheme="minorHAnsi" w:hAnsiTheme="minorHAnsi"/>
          <w:b/>
          <w:bCs/>
          <w:i/>
          <w:iCs/>
        </w:rPr>
      </w:pPr>
      <w:r w:rsidRPr="004941ED">
        <w:rPr>
          <w:rFonts w:asciiTheme="minorHAnsi" w:hAnsiTheme="minorHAnsi"/>
          <w:b/>
          <w:bCs/>
          <w:i/>
          <w:iCs/>
        </w:rPr>
        <w:t xml:space="preserve">Galway City Council is an equal opportunities employer </w:t>
      </w:r>
    </w:p>
    <w:p w14:paraId="7D68DA40"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3A89BD51"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5130A4C4"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522DD2F6" w14:textId="77777777" w:rsidR="0018001D" w:rsidRDefault="0018001D" w:rsidP="0018001D">
      <w:pPr>
        <w:pStyle w:val="BodyText3"/>
        <w:ind w:right="-17"/>
        <w:jc w:val="both"/>
        <w:rPr>
          <w:rFonts w:ascii="Cambria" w:hAnsi="Cambria"/>
          <w:sz w:val="24"/>
        </w:rPr>
      </w:pPr>
    </w:p>
    <w:p w14:paraId="43030674"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661B56DF" w14:textId="77777777" w:rsidR="0018001D" w:rsidRPr="00BA332C" w:rsidRDefault="0018001D" w:rsidP="0018001D">
      <w:pPr>
        <w:jc w:val="both"/>
        <w:rPr>
          <w:rStyle w:val="Strong"/>
          <w:rFonts w:asciiTheme="minorHAnsi" w:hAnsiTheme="minorHAnsi"/>
          <w:u w:val="single"/>
        </w:rPr>
      </w:pPr>
    </w:p>
    <w:p w14:paraId="41E094D5"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5FBA97D4" w14:textId="6D3F792A"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351A4E">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4</w:t>
      </w:r>
      <w:r w:rsidR="00B2097A">
        <w:rPr>
          <w:rFonts w:asciiTheme="minorHAnsi" w:hAnsiTheme="minorHAnsi"/>
          <w:b/>
        </w:rPr>
        <w:t>.00</w:t>
      </w:r>
      <w:r w:rsidRPr="00553C47">
        <w:rPr>
          <w:rFonts w:asciiTheme="minorHAnsi" w:hAnsiTheme="minorHAnsi"/>
          <w:b/>
        </w:rPr>
        <w:t xml:space="preserve">pm on </w:t>
      </w:r>
      <w:r w:rsidR="00055FA0">
        <w:rPr>
          <w:rFonts w:asciiTheme="minorHAnsi" w:hAnsiTheme="minorHAnsi"/>
          <w:b/>
        </w:rPr>
        <w:t xml:space="preserve">Friday, </w:t>
      </w:r>
      <w:r w:rsidR="00AF1B40" w:rsidRPr="00AF1B40">
        <w:rPr>
          <w:rFonts w:asciiTheme="minorHAnsi" w:hAnsiTheme="minorHAnsi"/>
          <w:b/>
        </w:rPr>
        <w:t>10</w:t>
      </w:r>
      <w:r w:rsidR="00AF1B40" w:rsidRPr="00AF1B40">
        <w:rPr>
          <w:rFonts w:asciiTheme="minorHAnsi" w:hAnsiTheme="minorHAnsi"/>
          <w:b/>
          <w:vertAlign w:val="superscript"/>
        </w:rPr>
        <w:t>th</w:t>
      </w:r>
      <w:r w:rsidR="00AF1B40" w:rsidRPr="00AF1B40">
        <w:rPr>
          <w:rFonts w:asciiTheme="minorHAnsi" w:hAnsiTheme="minorHAnsi"/>
          <w:b/>
        </w:rPr>
        <w:t xml:space="preserve"> March</w:t>
      </w:r>
      <w:r w:rsidR="00553C47" w:rsidRPr="00AF1B40">
        <w:rPr>
          <w:rFonts w:asciiTheme="minorHAnsi" w:hAnsiTheme="minorHAnsi"/>
          <w:b/>
        </w:rPr>
        <w:t xml:space="preserve"> </w:t>
      </w:r>
      <w:r w:rsidR="00553C47">
        <w:rPr>
          <w:rFonts w:asciiTheme="minorHAnsi" w:hAnsiTheme="minorHAnsi"/>
          <w:b/>
        </w:rPr>
        <w:t>202</w:t>
      </w:r>
      <w:r w:rsidR="00AF1B40">
        <w:rPr>
          <w:rFonts w:asciiTheme="minorHAnsi" w:hAnsiTheme="minorHAnsi"/>
          <w:b/>
        </w:rPr>
        <w:t>3</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145F81CD"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2F034A86"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2C4EC13C"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6457EA5E" w14:textId="77777777" w:rsidR="00CB18E9" w:rsidRPr="00BA332C" w:rsidRDefault="00CB18E9" w:rsidP="0018001D">
      <w:pPr>
        <w:pStyle w:val="BodyText3"/>
        <w:ind w:right="-17"/>
        <w:jc w:val="both"/>
        <w:rPr>
          <w:rFonts w:asciiTheme="minorHAnsi" w:hAnsiTheme="minorHAnsi"/>
          <w:sz w:val="24"/>
          <w:lang w:val="en-US"/>
        </w:rPr>
      </w:pPr>
    </w:p>
    <w:p w14:paraId="1BC7149B"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3F6E4CD5" w14:textId="77777777"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05866F02" w14:textId="77777777" w:rsidR="00CB18E9" w:rsidRDefault="00CB18E9" w:rsidP="00082C40">
      <w:pPr>
        <w:tabs>
          <w:tab w:val="left" w:pos="-720"/>
        </w:tabs>
        <w:ind w:right="-17"/>
        <w:jc w:val="both"/>
        <w:rPr>
          <w:rFonts w:asciiTheme="minorHAnsi" w:hAnsiTheme="minorHAnsi"/>
        </w:rPr>
      </w:pPr>
    </w:p>
    <w:p w14:paraId="115D5B39" w14:textId="77777777"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458155B9"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0DC28702"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7AC2014F"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7FB92CA1" w14:textId="77777777" w:rsidR="00025B00" w:rsidRDefault="00025B00" w:rsidP="00025B00">
      <w:pPr>
        <w:pStyle w:val="BodyText3"/>
        <w:ind w:right="-17"/>
        <w:jc w:val="both"/>
        <w:rPr>
          <w:rFonts w:asciiTheme="minorHAnsi" w:hAnsiTheme="minorHAnsi"/>
          <w:sz w:val="24"/>
        </w:rPr>
      </w:pPr>
    </w:p>
    <w:p w14:paraId="7DF22348" w14:textId="77777777" w:rsidR="00025B00" w:rsidRDefault="00025B00" w:rsidP="00025B00">
      <w:pPr>
        <w:pStyle w:val="BodyText3"/>
        <w:ind w:right="-17"/>
        <w:jc w:val="both"/>
        <w:rPr>
          <w:rFonts w:asciiTheme="minorHAnsi" w:hAnsiTheme="minorHAnsi"/>
          <w:sz w:val="24"/>
        </w:rPr>
      </w:pPr>
    </w:p>
    <w:p w14:paraId="4D4078AB" w14:textId="77777777" w:rsidR="00025B00" w:rsidRDefault="00025B00" w:rsidP="00025B00">
      <w:pPr>
        <w:pStyle w:val="BodyText3"/>
        <w:ind w:right="-17"/>
        <w:jc w:val="both"/>
        <w:rPr>
          <w:rFonts w:asciiTheme="minorHAnsi" w:hAnsiTheme="minorHAnsi"/>
          <w:sz w:val="24"/>
        </w:rPr>
      </w:pPr>
    </w:p>
    <w:p w14:paraId="3D62072C"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C55C" w14:textId="77777777" w:rsidR="004A4942" w:rsidRDefault="004A4942" w:rsidP="00D71179">
      <w:r>
        <w:separator/>
      </w:r>
    </w:p>
  </w:endnote>
  <w:endnote w:type="continuationSeparator" w:id="0">
    <w:p w14:paraId="64F0C638" w14:textId="77777777" w:rsidR="004A4942" w:rsidRDefault="004A4942"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70D8F2D"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3E3A8CB0"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C051D" w14:textId="77777777" w:rsidR="004A4942" w:rsidRDefault="004A4942" w:rsidP="00D71179">
      <w:r>
        <w:separator/>
      </w:r>
    </w:p>
  </w:footnote>
  <w:footnote w:type="continuationSeparator" w:id="0">
    <w:p w14:paraId="55562307" w14:textId="77777777" w:rsidR="004A4942" w:rsidRDefault="004A4942"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E6AC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9137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457A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6" w15:restartNumberingAfterBreak="0">
    <w:nsid w:val="00EC48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319E6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9"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0"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5"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23F640BF"/>
    <w:multiLevelType w:val="hybridMultilevel"/>
    <w:tmpl w:val="940E4254"/>
    <w:lvl w:ilvl="0" w:tplc="8E70C3DC">
      <w:start w:val="1"/>
      <w:numFmt w:val="decimal"/>
      <w:lvlText w:val="%1."/>
      <w:lvlJc w:val="left"/>
      <w:pPr>
        <w:ind w:left="812" w:hanging="713"/>
      </w:pPr>
      <w:rPr>
        <w:rFonts w:ascii="Times New Roman" w:eastAsia="Times New Roman" w:hAnsi="Times New Roman" w:cs="Times New Roman" w:hint="default"/>
        <w:b/>
        <w:bCs/>
        <w:i w:val="0"/>
        <w:iCs w:val="0"/>
        <w:color w:val="1D1D1D"/>
        <w:w w:val="101"/>
        <w:sz w:val="24"/>
        <w:szCs w:val="24"/>
      </w:rPr>
    </w:lvl>
    <w:lvl w:ilvl="1" w:tplc="0ED0C128">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0F267F92">
      <w:numFmt w:val="bullet"/>
      <w:lvlText w:val="•"/>
      <w:lvlJc w:val="left"/>
      <w:pPr>
        <w:ind w:left="1520" w:hanging="274"/>
      </w:pPr>
    </w:lvl>
    <w:lvl w:ilvl="3" w:tplc="9FAAD170">
      <w:numFmt w:val="bullet"/>
      <w:lvlText w:val="•"/>
      <w:lvlJc w:val="left"/>
      <w:pPr>
        <w:ind w:left="1540" w:hanging="274"/>
      </w:pPr>
    </w:lvl>
    <w:lvl w:ilvl="4" w:tplc="75F4AFB8">
      <w:numFmt w:val="bullet"/>
      <w:lvlText w:val="•"/>
      <w:lvlJc w:val="left"/>
      <w:pPr>
        <w:ind w:left="2720" w:hanging="274"/>
      </w:pPr>
    </w:lvl>
    <w:lvl w:ilvl="5" w:tplc="C900A592">
      <w:numFmt w:val="bullet"/>
      <w:lvlText w:val="•"/>
      <w:lvlJc w:val="left"/>
      <w:pPr>
        <w:ind w:left="3901" w:hanging="274"/>
      </w:pPr>
    </w:lvl>
    <w:lvl w:ilvl="6" w:tplc="62363252">
      <w:numFmt w:val="bullet"/>
      <w:lvlText w:val="•"/>
      <w:lvlJc w:val="left"/>
      <w:pPr>
        <w:ind w:left="5082" w:hanging="274"/>
      </w:pPr>
    </w:lvl>
    <w:lvl w:ilvl="7" w:tplc="E7FEB2C0">
      <w:numFmt w:val="bullet"/>
      <w:lvlText w:val="•"/>
      <w:lvlJc w:val="left"/>
      <w:pPr>
        <w:ind w:left="6263" w:hanging="274"/>
      </w:pPr>
    </w:lvl>
    <w:lvl w:ilvl="8" w:tplc="108AD91A">
      <w:numFmt w:val="bullet"/>
      <w:lvlText w:val="•"/>
      <w:lvlJc w:val="left"/>
      <w:pPr>
        <w:ind w:left="7444" w:hanging="274"/>
      </w:pPr>
    </w:lvl>
  </w:abstractNum>
  <w:abstractNum w:abstractNumId="21" w15:restartNumberingAfterBreak="0">
    <w:nsid w:val="338E7FF8"/>
    <w:multiLevelType w:val="hybridMultilevel"/>
    <w:tmpl w:val="170A2000"/>
    <w:lvl w:ilvl="0" w:tplc="08090001">
      <w:start w:val="1"/>
      <w:numFmt w:val="bullet"/>
      <w:lvlText w:val=""/>
      <w:lvlJc w:val="left"/>
      <w:pPr>
        <w:ind w:left="981" w:hanging="360"/>
      </w:pPr>
      <w:rPr>
        <w:rFonts w:ascii="Symbol" w:hAnsi="Symbol" w:hint="default"/>
      </w:rPr>
    </w:lvl>
    <w:lvl w:ilvl="1" w:tplc="08090003" w:tentative="1">
      <w:start w:val="1"/>
      <w:numFmt w:val="bullet"/>
      <w:lvlText w:val="o"/>
      <w:lvlJc w:val="left"/>
      <w:pPr>
        <w:ind w:left="1701" w:hanging="360"/>
      </w:pPr>
      <w:rPr>
        <w:rFonts w:ascii="Courier New" w:hAnsi="Courier New" w:cs="Courier New" w:hint="default"/>
      </w:rPr>
    </w:lvl>
    <w:lvl w:ilvl="2" w:tplc="08090005" w:tentative="1">
      <w:start w:val="1"/>
      <w:numFmt w:val="bullet"/>
      <w:lvlText w:val=""/>
      <w:lvlJc w:val="left"/>
      <w:pPr>
        <w:ind w:left="2421" w:hanging="360"/>
      </w:pPr>
      <w:rPr>
        <w:rFonts w:ascii="Wingdings" w:hAnsi="Wingdings" w:hint="default"/>
      </w:rPr>
    </w:lvl>
    <w:lvl w:ilvl="3" w:tplc="08090001" w:tentative="1">
      <w:start w:val="1"/>
      <w:numFmt w:val="bullet"/>
      <w:lvlText w:val=""/>
      <w:lvlJc w:val="left"/>
      <w:pPr>
        <w:ind w:left="3141" w:hanging="360"/>
      </w:pPr>
      <w:rPr>
        <w:rFonts w:ascii="Symbol" w:hAnsi="Symbol" w:hint="default"/>
      </w:rPr>
    </w:lvl>
    <w:lvl w:ilvl="4" w:tplc="08090003" w:tentative="1">
      <w:start w:val="1"/>
      <w:numFmt w:val="bullet"/>
      <w:lvlText w:val="o"/>
      <w:lvlJc w:val="left"/>
      <w:pPr>
        <w:ind w:left="3861" w:hanging="360"/>
      </w:pPr>
      <w:rPr>
        <w:rFonts w:ascii="Courier New" w:hAnsi="Courier New" w:cs="Courier New" w:hint="default"/>
      </w:rPr>
    </w:lvl>
    <w:lvl w:ilvl="5" w:tplc="08090005" w:tentative="1">
      <w:start w:val="1"/>
      <w:numFmt w:val="bullet"/>
      <w:lvlText w:val=""/>
      <w:lvlJc w:val="left"/>
      <w:pPr>
        <w:ind w:left="4581" w:hanging="360"/>
      </w:pPr>
      <w:rPr>
        <w:rFonts w:ascii="Wingdings" w:hAnsi="Wingdings" w:hint="default"/>
      </w:rPr>
    </w:lvl>
    <w:lvl w:ilvl="6" w:tplc="08090001" w:tentative="1">
      <w:start w:val="1"/>
      <w:numFmt w:val="bullet"/>
      <w:lvlText w:val=""/>
      <w:lvlJc w:val="left"/>
      <w:pPr>
        <w:ind w:left="5301" w:hanging="360"/>
      </w:pPr>
      <w:rPr>
        <w:rFonts w:ascii="Symbol" w:hAnsi="Symbol" w:hint="default"/>
      </w:rPr>
    </w:lvl>
    <w:lvl w:ilvl="7" w:tplc="08090003" w:tentative="1">
      <w:start w:val="1"/>
      <w:numFmt w:val="bullet"/>
      <w:lvlText w:val="o"/>
      <w:lvlJc w:val="left"/>
      <w:pPr>
        <w:ind w:left="6021" w:hanging="360"/>
      </w:pPr>
      <w:rPr>
        <w:rFonts w:ascii="Courier New" w:hAnsi="Courier New" w:cs="Courier New" w:hint="default"/>
      </w:rPr>
    </w:lvl>
    <w:lvl w:ilvl="8" w:tplc="08090005" w:tentative="1">
      <w:start w:val="1"/>
      <w:numFmt w:val="bullet"/>
      <w:lvlText w:val=""/>
      <w:lvlJc w:val="left"/>
      <w:pPr>
        <w:ind w:left="6741" w:hanging="360"/>
      </w:pPr>
      <w:rPr>
        <w:rFonts w:ascii="Wingdings" w:hAnsi="Wingdings" w:hint="default"/>
      </w:rPr>
    </w:lvl>
  </w:abstractNum>
  <w:abstractNum w:abstractNumId="22" w15:restartNumberingAfterBreak="0">
    <w:nsid w:val="39570724"/>
    <w:multiLevelType w:val="hybridMultilevel"/>
    <w:tmpl w:val="6678A4E0"/>
    <w:lvl w:ilvl="0" w:tplc="372CE352">
      <w:start w:val="1"/>
      <w:numFmt w:val="bullet"/>
      <w:lvlText w:val=""/>
      <w:lvlJc w:val="left"/>
      <w:pPr>
        <w:ind w:left="720" w:hanging="360"/>
      </w:pPr>
      <w:rPr>
        <w:rFonts w:ascii="Symbol" w:hAnsi="Symbol" w:hint="default"/>
        <w:color w:val="004A6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00473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46BB3B87"/>
    <w:multiLevelType w:val="hybridMultilevel"/>
    <w:tmpl w:val="B664CAB2"/>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8" w15:restartNumberingAfterBreak="0">
    <w:nsid w:val="4F43759F"/>
    <w:multiLevelType w:val="hybridMultilevel"/>
    <w:tmpl w:val="5A4810AA"/>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3"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6" w15:restartNumberingAfterBreak="0">
    <w:nsid w:val="5D45DD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8"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9530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1D724BA"/>
    <w:multiLevelType w:val="hybridMultilevel"/>
    <w:tmpl w:val="6C16FEC2"/>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5" w15:restartNumberingAfterBreak="0">
    <w:nsid w:val="7CB217FF"/>
    <w:multiLevelType w:val="hybridMultilevel"/>
    <w:tmpl w:val="8FF4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282897"/>
    <w:multiLevelType w:val="hybridMultilevel"/>
    <w:tmpl w:val="F77859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896745060">
    <w:abstractNumId w:val="4"/>
  </w:num>
  <w:num w:numId="2" w16cid:durableId="385107232">
    <w:abstractNumId w:val="3"/>
  </w:num>
  <w:num w:numId="3" w16cid:durableId="1135951436">
    <w:abstractNumId w:val="8"/>
  </w:num>
  <w:num w:numId="4" w16cid:durableId="225455399">
    <w:abstractNumId w:val="44"/>
  </w:num>
  <w:num w:numId="5" w16cid:durableId="1839151388">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3561067">
    <w:abstractNumId w:val="37"/>
  </w:num>
  <w:num w:numId="7" w16cid:durableId="1048649712">
    <w:abstractNumId w:val="18"/>
  </w:num>
  <w:num w:numId="8" w16cid:durableId="413943234">
    <w:abstractNumId w:val="27"/>
  </w:num>
  <w:num w:numId="9" w16cid:durableId="1474978835">
    <w:abstractNumId w:val="26"/>
  </w:num>
  <w:num w:numId="10" w16cid:durableId="1380939064">
    <w:abstractNumId w:val="15"/>
  </w:num>
  <w:num w:numId="11" w16cid:durableId="999817756">
    <w:abstractNumId w:val="33"/>
  </w:num>
  <w:num w:numId="12" w16cid:durableId="85271794">
    <w:abstractNumId w:val="29"/>
  </w:num>
  <w:num w:numId="13" w16cid:durableId="738869954">
    <w:abstractNumId w:val="13"/>
  </w:num>
  <w:num w:numId="14" w16cid:durableId="1280377204">
    <w:abstractNumId w:val="40"/>
  </w:num>
  <w:num w:numId="15" w16cid:durableId="2000190043">
    <w:abstractNumId w:val="9"/>
  </w:num>
  <w:num w:numId="16" w16cid:durableId="703289722">
    <w:abstractNumId w:val="39"/>
  </w:num>
  <w:num w:numId="17" w16cid:durableId="2058041937">
    <w:abstractNumId w:val="16"/>
  </w:num>
  <w:num w:numId="18" w16cid:durableId="626202432">
    <w:abstractNumId w:val="17"/>
  </w:num>
  <w:num w:numId="19" w16cid:durableId="2013800138">
    <w:abstractNumId w:val="32"/>
  </w:num>
  <w:num w:numId="20" w16cid:durableId="17665314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53820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2757219">
    <w:abstractNumId w:val="10"/>
  </w:num>
  <w:num w:numId="23" w16cid:durableId="438380841">
    <w:abstractNumId w:val="30"/>
  </w:num>
  <w:num w:numId="24" w16cid:durableId="913710567">
    <w:abstractNumId w:val="12"/>
  </w:num>
  <w:num w:numId="25" w16cid:durableId="1235512676">
    <w:abstractNumId w:val="43"/>
  </w:num>
  <w:num w:numId="26" w16cid:durableId="644967227">
    <w:abstractNumId w:val="19"/>
  </w:num>
  <w:num w:numId="27" w16cid:durableId="735202963">
    <w:abstractNumId w:val="10"/>
  </w:num>
  <w:num w:numId="28" w16cid:durableId="11498607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9945103">
    <w:abstractNumId w:val="34"/>
  </w:num>
  <w:num w:numId="30" w16cid:durableId="1586186652">
    <w:abstractNumId w:val="24"/>
  </w:num>
  <w:num w:numId="31" w16cid:durableId="128477133">
    <w:abstractNumId w:val="11"/>
  </w:num>
  <w:num w:numId="32" w16cid:durableId="1380201509">
    <w:abstractNumId w:val="47"/>
  </w:num>
  <w:num w:numId="33" w16cid:durableId="65735151">
    <w:abstractNumId w:val="41"/>
  </w:num>
  <w:num w:numId="34" w16cid:durableId="1390226605">
    <w:abstractNumId w:val="23"/>
  </w:num>
  <w:num w:numId="35" w16cid:durableId="472917045">
    <w:abstractNumId w:val="2"/>
  </w:num>
  <w:num w:numId="36" w16cid:durableId="803892462">
    <w:abstractNumId w:val="0"/>
  </w:num>
  <w:num w:numId="37" w16cid:durableId="811598268">
    <w:abstractNumId w:val="36"/>
  </w:num>
  <w:num w:numId="38" w16cid:durableId="903300648">
    <w:abstractNumId w:val="6"/>
  </w:num>
  <w:num w:numId="39" w16cid:durableId="1452939728">
    <w:abstractNumId w:val="45"/>
  </w:num>
  <w:num w:numId="40" w16cid:durableId="760683261">
    <w:abstractNumId w:val="21"/>
  </w:num>
  <w:num w:numId="41" w16cid:durableId="2063601283">
    <w:abstractNumId w:val="1"/>
  </w:num>
  <w:num w:numId="42" w16cid:durableId="1965114230">
    <w:abstractNumId w:val="7"/>
  </w:num>
  <w:num w:numId="43" w16cid:durableId="195124469">
    <w:abstractNumId w:val="28"/>
  </w:num>
  <w:num w:numId="44" w16cid:durableId="1437288648">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5" w16cid:durableId="1774859764">
    <w:abstractNumId w:val="22"/>
  </w:num>
  <w:num w:numId="46" w16cid:durableId="2067560468">
    <w:abstractNumId w:val="42"/>
  </w:num>
  <w:num w:numId="47" w16cid:durableId="756442562">
    <w:abstractNumId w:val="25"/>
  </w:num>
  <w:num w:numId="48" w16cid:durableId="165823553">
    <w:abstractNumId w:val="4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429B6"/>
    <w:rsid w:val="0004659F"/>
    <w:rsid w:val="00055FA0"/>
    <w:rsid w:val="00065F8C"/>
    <w:rsid w:val="000707FC"/>
    <w:rsid w:val="000759CF"/>
    <w:rsid w:val="00082C40"/>
    <w:rsid w:val="00087578"/>
    <w:rsid w:val="00090DC0"/>
    <w:rsid w:val="00093B2C"/>
    <w:rsid w:val="0009477A"/>
    <w:rsid w:val="000B438E"/>
    <w:rsid w:val="000B66C0"/>
    <w:rsid w:val="000C1B54"/>
    <w:rsid w:val="000C5909"/>
    <w:rsid w:val="000F293E"/>
    <w:rsid w:val="0010247E"/>
    <w:rsid w:val="00104C9D"/>
    <w:rsid w:val="00123B3F"/>
    <w:rsid w:val="001349C5"/>
    <w:rsid w:val="00135EA1"/>
    <w:rsid w:val="0013764E"/>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2F7D0B"/>
    <w:rsid w:val="0030291B"/>
    <w:rsid w:val="00303E3D"/>
    <w:rsid w:val="00323255"/>
    <w:rsid w:val="003234FC"/>
    <w:rsid w:val="003400BF"/>
    <w:rsid w:val="00341D82"/>
    <w:rsid w:val="00344383"/>
    <w:rsid w:val="00351A4E"/>
    <w:rsid w:val="00363748"/>
    <w:rsid w:val="003768F5"/>
    <w:rsid w:val="003965C6"/>
    <w:rsid w:val="003B04BE"/>
    <w:rsid w:val="003B0734"/>
    <w:rsid w:val="003B49FA"/>
    <w:rsid w:val="003C7365"/>
    <w:rsid w:val="003D214C"/>
    <w:rsid w:val="003D432D"/>
    <w:rsid w:val="003E5A72"/>
    <w:rsid w:val="003E5F02"/>
    <w:rsid w:val="003F5036"/>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41ED"/>
    <w:rsid w:val="0049555B"/>
    <w:rsid w:val="00496A6F"/>
    <w:rsid w:val="004A0488"/>
    <w:rsid w:val="004A4942"/>
    <w:rsid w:val="004A730A"/>
    <w:rsid w:val="004C1FB6"/>
    <w:rsid w:val="004C408B"/>
    <w:rsid w:val="004C5F18"/>
    <w:rsid w:val="004C62FB"/>
    <w:rsid w:val="004D2F04"/>
    <w:rsid w:val="004F1FD8"/>
    <w:rsid w:val="004F58BE"/>
    <w:rsid w:val="005011B0"/>
    <w:rsid w:val="00503082"/>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72AA"/>
    <w:rsid w:val="00637AEC"/>
    <w:rsid w:val="00643C1E"/>
    <w:rsid w:val="00644A03"/>
    <w:rsid w:val="00680DC8"/>
    <w:rsid w:val="006A01A5"/>
    <w:rsid w:val="006A126C"/>
    <w:rsid w:val="006A1D78"/>
    <w:rsid w:val="006A6A66"/>
    <w:rsid w:val="006B6DEC"/>
    <w:rsid w:val="006B7E8C"/>
    <w:rsid w:val="006D1E28"/>
    <w:rsid w:val="006E111B"/>
    <w:rsid w:val="006E18E2"/>
    <w:rsid w:val="006F02D3"/>
    <w:rsid w:val="006F4427"/>
    <w:rsid w:val="00740324"/>
    <w:rsid w:val="00745D93"/>
    <w:rsid w:val="007470B0"/>
    <w:rsid w:val="007521AC"/>
    <w:rsid w:val="00783A50"/>
    <w:rsid w:val="007A0702"/>
    <w:rsid w:val="007C5D3D"/>
    <w:rsid w:val="007C646E"/>
    <w:rsid w:val="007D1ADF"/>
    <w:rsid w:val="007D2550"/>
    <w:rsid w:val="007D6451"/>
    <w:rsid w:val="007F7F39"/>
    <w:rsid w:val="008027DA"/>
    <w:rsid w:val="008053AC"/>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A562E"/>
    <w:rsid w:val="008B759C"/>
    <w:rsid w:val="008C0EFA"/>
    <w:rsid w:val="008D2490"/>
    <w:rsid w:val="008D6235"/>
    <w:rsid w:val="008D74A2"/>
    <w:rsid w:val="008D759B"/>
    <w:rsid w:val="008E3B41"/>
    <w:rsid w:val="008E3F00"/>
    <w:rsid w:val="00900BB9"/>
    <w:rsid w:val="00906130"/>
    <w:rsid w:val="009261AE"/>
    <w:rsid w:val="00926468"/>
    <w:rsid w:val="00931F33"/>
    <w:rsid w:val="00943C52"/>
    <w:rsid w:val="00946F7A"/>
    <w:rsid w:val="00950105"/>
    <w:rsid w:val="00961C80"/>
    <w:rsid w:val="00983F13"/>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37E3F"/>
    <w:rsid w:val="00A40DC4"/>
    <w:rsid w:val="00A45EEE"/>
    <w:rsid w:val="00A51730"/>
    <w:rsid w:val="00A56BC2"/>
    <w:rsid w:val="00A61E89"/>
    <w:rsid w:val="00A92D99"/>
    <w:rsid w:val="00A93945"/>
    <w:rsid w:val="00A97A7B"/>
    <w:rsid w:val="00AA7D35"/>
    <w:rsid w:val="00AB14F5"/>
    <w:rsid w:val="00AC3B92"/>
    <w:rsid w:val="00AF1B40"/>
    <w:rsid w:val="00B15517"/>
    <w:rsid w:val="00B2097A"/>
    <w:rsid w:val="00B22779"/>
    <w:rsid w:val="00B2291C"/>
    <w:rsid w:val="00B2452B"/>
    <w:rsid w:val="00B271EA"/>
    <w:rsid w:val="00B345A7"/>
    <w:rsid w:val="00B40528"/>
    <w:rsid w:val="00B41E07"/>
    <w:rsid w:val="00B42AE2"/>
    <w:rsid w:val="00B51A16"/>
    <w:rsid w:val="00B56C48"/>
    <w:rsid w:val="00B63D0E"/>
    <w:rsid w:val="00B64D03"/>
    <w:rsid w:val="00B653D8"/>
    <w:rsid w:val="00B728E5"/>
    <w:rsid w:val="00B74283"/>
    <w:rsid w:val="00B77D14"/>
    <w:rsid w:val="00B926DF"/>
    <w:rsid w:val="00B93BBD"/>
    <w:rsid w:val="00BA332C"/>
    <w:rsid w:val="00BA3FD1"/>
    <w:rsid w:val="00BA7E1D"/>
    <w:rsid w:val="00BC292B"/>
    <w:rsid w:val="00BC62D1"/>
    <w:rsid w:val="00BD3CC4"/>
    <w:rsid w:val="00BD4243"/>
    <w:rsid w:val="00BE214C"/>
    <w:rsid w:val="00BE5F2A"/>
    <w:rsid w:val="00BF71EC"/>
    <w:rsid w:val="00C00215"/>
    <w:rsid w:val="00C25431"/>
    <w:rsid w:val="00C32902"/>
    <w:rsid w:val="00C368E4"/>
    <w:rsid w:val="00C43E92"/>
    <w:rsid w:val="00C517F4"/>
    <w:rsid w:val="00C5297C"/>
    <w:rsid w:val="00C64B2E"/>
    <w:rsid w:val="00C732C5"/>
    <w:rsid w:val="00C848C5"/>
    <w:rsid w:val="00C85135"/>
    <w:rsid w:val="00C91BC2"/>
    <w:rsid w:val="00C91C48"/>
    <w:rsid w:val="00CA3D3B"/>
    <w:rsid w:val="00CB18E9"/>
    <w:rsid w:val="00CB36CF"/>
    <w:rsid w:val="00D01953"/>
    <w:rsid w:val="00D02588"/>
    <w:rsid w:val="00D124C8"/>
    <w:rsid w:val="00D178BD"/>
    <w:rsid w:val="00D17D5F"/>
    <w:rsid w:val="00D17EA4"/>
    <w:rsid w:val="00D17FAB"/>
    <w:rsid w:val="00D20530"/>
    <w:rsid w:val="00D22D05"/>
    <w:rsid w:val="00D27AEB"/>
    <w:rsid w:val="00D303FB"/>
    <w:rsid w:val="00D31656"/>
    <w:rsid w:val="00D350D3"/>
    <w:rsid w:val="00D371FE"/>
    <w:rsid w:val="00D451B1"/>
    <w:rsid w:val="00D474DF"/>
    <w:rsid w:val="00D51191"/>
    <w:rsid w:val="00D5184E"/>
    <w:rsid w:val="00D52F9F"/>
    <w:rsid w:val="00D55C24"/>
    <w:rsid w:val="00D5659C"/>
    <w:rsid w:val="00D60F39"/>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AA8C"/>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6E111B"/>
    <w:rPr>
      <w:color w:val="605E5C"/>
      <w:shd w:val="clear" w:color="auto" w:fill="E1DFDD"/>
    </w:rPr>
  </w:style>
  <w:style w:type="paragraph" w:customStyle="1" w:styleId="paragraph">
    <w:name w:val="paragraph"/>
    <w:basedOn w:val="Normal"/>
    <w:rsid w:val="007C5D3D"/>
    <w:pPr>
      <w:widowControl/>
      <w:suppressAutoHyphens w:val="0"/>
      <w:spacing w:before="100" w:beforeAutospacing="1" w:after="100" w:afterAutospacing="1"/>
    </w:pPr>
    <w:rPr>
      <w:rFonts w:eastAsia="Times New Roman" w:cs="Times New Roman"/>
      <w:kern w:val="0"/>
      <w:lang w:val="en-IE" w:eastAsia="en-IE" w:bidi="ar-SA"/>
    </w:rPr>
  </w:style>
  <w:style w:type="character" w:customStyle="1" w:styleId="normaltextrun">
    <w:name w:val="normaltextrun"/>
    <w:basedOn w:val="DefaultParagraphFont"/>
    <w:rsid w:val="007C5D3D"/>
  </w:style>
  <w:style w:type="character" w:customStyle="1" w:styleId="eop">
    <w:name w:val="eop"/>
    <w:basedOn w:val="DefaultParagraphFont"/>
    <w:rsid w:val="007C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190143293">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19781671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039113499">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12</Pages>
  <Words>3936</Words>
  <Characters>22439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16</cp:revision>
  <cp:lastPrinted>2018-02-09T15:27:00Z</cp:lastPrinted>
  <dcterms:created xsi:type="dcterms:W3CDTF">2023-02-15T12:19:00Z</dcterms:created>
  <dcterms:modified xsi:type="dcterms:W3CDTF">2023-02-22T15:05:00Z</dcterms:modified>
</cp:coreProperties>
</file>