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9A328"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559D530D" wp14:editId="0F88046C">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7F51091" w14:textId="77777777" w:rsidR="00D17D5F" w:rsidRDefault="00D17D5F" w:rsidP="00D17D5F">
      <w:pPr>
        <w:pStyle w:val="BlockText"/>
        <w:spacing w:line="360" w:lineRule="auto"/>
        <w:ind w:right="-765"/>
        <w:jc w:val="center"/>
        <w:rPr>
          <w:b/>
          <w:sz w:val="40"/>
        </w:rPr>
      </w:pPr>
    </w:p>
    <w:p w14:paraId="6F897F1D"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08DE5FB8" w14:textId="77777777"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560AC3C6" w14:textId="77777777" w:rsidR="00C25431" w:rsidRPr="00F90F1C" w:rsidRDefault="00C25431" w:rsidP="00F90F1C">
      <w:pPr>
        <w:pStyle w:val="NoSpacing"/>
        <w:jc w:val="center"/>
        <w:rPr>
          <w:rFonts w:asciiTheme="minorHAnsi" w:hAnsiTheme="minorHAnsi"/>
          <w:b/>
          <w:sz w:val="48"/>
          <w:szCs w:val="48"/>
          <w:lang w:val="en-IE"/>
        </w:rPr>
      </w:pPr>
    </w:p>
    <w:p w14:paraId="76056A07" w14:textId="77777777" w:rsidR="00C25431" w:rsidRPr="00A93945" w:rsidRDefault="00F62E7F" w:rsidP="00C25431">
      <w:pPr>
        <w:pStyle w:val="NoSpacing"/>
        <w:rPr>
          <w:rFonts w:asciiTheme="minorHAnsi" w:hAnsiTheme="minorHAnsi" w:cs="Times New Roman"/>
          <w:b/>
          <w:color w:val="C00000"/>
          <w:sz w:val="40"/>
          <w:szCs w:val="40"/>
        </w:rPr>
      </w:pPr>
      <w:r>
        <w:rPr>
          <w:rFonts w:asciiTheme="minorHAnsi" w:hAnsiTheme="minorHAnsi"/>
          <w:b/>
          <w:sz w:val="36"/>
          <w:szCs w:val="36"/>
          <w:lang w:val="en-US"/>
        </w:rPr>
        <w:tab/>
      </w:r>
      <w:r>
        <w:rPr>
          <w:rFonts w:asciiTheme="minorHAnsi" w:hAnsiTheme="minorHAnsi"/>
          <w:b/>
          <w:sz w:val="36"/>
          <w:szCs w:val="36"/>
          <w:lang w:val="en-US"/>
        </w:rPr>
        <w:tab/>
      </w:r>
      <w:r w:rsidRPr="00A93945">
        <w:rPr>
          <w:rFonts w:asciiTheme="minorHAnsi" w:hAnsiTheme="minorHAnsi"/>
          <w:b/>
          <w:sz w:val="40"/>
          <w:szCs w:val="40"/>
          <w:lang w:val="en-US"/>
        </w:rPr>
        <w:tab/>
      </w:r>
      <w:r w:rsidRPr="00A93945">
        <w:rPr>
          <w:rFonts w:asciiTheme="minorHAnsi" w:hAnsiTheme="minorHAnsi"/>
          <w:b/>
          <w:sz w:val="40"/>
          <w:szCs w:val="40"/>
          <w:lang w:val="en-US"/>
        </w:rPr>
        <w:tab/>
        <w:t xml:space="preserve"> </w:t>
      </w:r>
      <w:r w:rsidR="00C25431" w:rsidRPr="00A93945">
        <w:rPr>
          <w:rFonts w:asciiTheme="minorHAnsi" w:hAnsiTheme="minorHAnsi" w:cs="Times New Roman"/>
          <w:b/>
          <w:color w:val="C00000"/>
          <w:sz w:val="40"/>
          <w:szCs w:val="40"/>
        </w:rPr>
        <w:t xml:space="preserve">INFORMATION BOOKLET </w:t>
      </w:r>
    </w:p>
    <w:p w14:paraId="48C18C59" w14:textId="77777777" w:rsidR="00C25431" w:rsidRPr="00C25431" w:rsidRDefault="00C25431" w:rsidP="00C25431">
      <w:pPr>
        <w:pStyle w:val="NoSpacing"/>
        <w:rPr>
          <w:rFonts w:asciiTheme="minorHAnsi" w:hAnsiTheme="minorHAnsi" w:cs="Times New Roman"/>
          <w:b/>
          <w:color w:val="C00000"/>
          <w:sz w:val="36"/>
          <w:szCs w:val="36"/>
        </w:rPr>
      </w:pPr>
    </w:p>
    <w:p w14:paraId="44320B46" w14:textId="77777777" w:rsidR="00C732C5" w:rsidRPr="00A93945" w:rsidRDefault="00C732C5" w:rsidP="00C732C5">
      <w:pPr>
        <w:pStyle w:val="BlockText"/>
        <w:spacing w:line="360" w:lineRule="auto"/>
        <w:ind w:right="-765"/>
        <w:jc w:val="center"/>
        <w:rPr>
          <w:rFonts w:asciiTheme="minorHAnsi" w:hAnsiTheme="minorHAnsi" w:cs="Times New Roman"/>
          <w:b/>
          <w:color w:val="C00000"/>
          <w:sz w:val="40"/>
          <w:szCs w:val="40"/>
        </w:rPr>
      </w:pPr>
      <w:r w:rsidRPr="00C25431">
        <w:rPr>
          <w:rFonts w:asciiTheme="minorHAnsi" w:hAnsiTheme="minorHAnsi" w:cs="Times New Roman"/>
          <w:b/>
          <w:color w:val="C00000"/>
          <w:sz w:val="32"/>
          <w:szCs w:val="32"/>
        </w:rPr>
        <w:t xml:space="preserve"> </w:t>
      </w: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r w:rsidRPr="00A93945">
        <w:rPr>
          <w:rFonts w:asciiTheme="minorHAnsi" w:hAnsiTheme="minorHAnsi" w:cs="Times New Roman"/>
          <w:b/>
          <w:color w:val="C00000"/>
          <w:sz w:val="40"/>
          <w:szCs w:val="40"/>
        </w:rPr>
        <w:t xml:space="preserve"> </w:t>
      </w:r>
    </w:p>
    <w:p w14:paraId="4EE74735" w14:textId="77777777" w:rsidR="00E600BE" w:rsidRPr="00A93945" w:rsidRDefault="002C00EB" w:rsidP="00C732C5">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STAFF OFFICER </w:t>
      </w:r>
    </w:p>
    <w:p w14:paraId="19A3A0BC" w14:textId="77777777" w:rsidR="00E600BE" w:rsidRPr="00E600BE" w:rsidRDefault="00E600BE" w:rsidP="001349C5">
      <w:pPr>
        <w:ind w:left="720" w:right="-327"/>
        <w:jc w:val="both"/>
        <w:rPr>
          <w:rFonts w:cs="Times New Roman"/>
          <w:sz w:val="22"/>
          <w:szCs w:val="22"/>
        </w:rPr>
      </w:pPr>
    </w:p>
    <w:p w14:paraId="355A1607" w14:textId="77777777" w:rsidR="00E600BE" w:rsidRPr="00A247D1" w:rsidRDefault="00E600BE" w:rsidP="001349C5">
      <w:pPr>
        <w:ind w:left="720" w:right="-327"/>
        <w:jc w:val="both"/>
        <w:rPr>
          <w:rFonts w:asciiTheme="minorHAnsi" w:hAnsiTheme="minorHAnsi" w:cs="Times New Roman"/>
        </w:rPr>
      </w:pPr>
    </w:p>
    <w:p w14:paraId="5C0BDA31"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4DBE66DC" w14:textId="77777777" w:rsidR="000B438E" w:rsidRDefault="005B7071" w:rsidP="00363748">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1C7CF6B1" w14:textId="77777777" w:rsidR="005B7071" w:rsidRDefault="005B7071" w:rsidP="00363748">
      <w:pPr>
        <w:ind w:left="720" w:right="-327"/>
        <w:jc w:val="both"/>
        <w:rPr>
          <w:rFonts w:asciiTheme="minorHAnsi" w:hAnsiTheme="minorHAnsi" w:cs="Times New Roman"/>
          <w:b/>
          <w:sz w:val="28"/>
          <w:szCs w:val="28"/>
        </w:rPr>
      </w:pPr>
    </w:p>
    <w:p w14:paraId="0110A5F1"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76BAC685"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765ED074"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2E6FEC5A"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16CAF610"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034E9497"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78A710FC" w14:textId="77777777" w:rsidR="005B7071" w:rsidRPr="00F62E7F" w:rsidRDefault="005B7071" w:rsidP="005B7071">
      <w:pPr>
        <w:ind w:right="-327"/>
        <w:jc w:val="both"/>
        <w:rPr>
          <w:rFonts w:asciiTheme="minorHAnsi" w:hAnsiTheme="minorHAnsi" w:cs="Times New Roman"/>
          <w:sz w:val="28"/>
          <w:szCs w:val="28"/>
        </w:rPr>
      </w:pPr>
    </w:p>
    <w:p w14:paraId="3C43933A" w14:textId="77777777" w:rsidR="005B7071" w:rsidRPr="00F62E7F" w:rsidRDefault="005B7071" w:rsidP="005B7071">
      <w:pPr>
        <w:ind w:right="-327"/>
        <w:jc w:val="both"/>
        <w:rPr>
          <w:rFonts w:asciiTheme="minorHAnsi" w:hAnsiTheme="minorHAnsi" w:cs="Times New Roman"/>
          <w:sz w:val="28"/>
          <w:szCs w:val="28"/>
        </w:rPr>
      </w:pPr>
    </w:p>
    <w:p w14:paraId="0773F669" w14:textId="670244F6" w:rsidR="005B7071" w:rsidRPr="00F62E7F" w:rsidRDefault="005B7071" w:rsidP="005B707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00E65771" w:rsidRPr="00AC4D9A">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sidR="002C00EB">
        <w:rPr>
          <w:rFonts w:asciiTheme="minorHAnsi" w:hAnsiTheme="minorHAnsi" w:cs="Times New Roman"/>
          <w:b/>
          <w:iCs/>
          <w:sz w:val="28"/>
          <w:szCs w:val="28"/>
          <w:lang w:val="en-US"/>
        </w:rPr>
        <w:t>Staff Officer -</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p>
    <w:p w14:paraId="06C0C190"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2BCE5342" w14:textId="77777777"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255CC952" w14:textId="77777777"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73A4070F" w14:textId="24770F46" w:rsidR="005B7071" w:rsidRPr="00F62E7F"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95099F">
        <w:rPr>
          <w:rFonts w:asciiTheme="minorHAnsi" w:hAnsiTheme="minorHAnsi" w:cs="Times New Roman"/>
          <w:b/>
          <w:iCs/>
          <w:color w:val="C00000"/>
          <w:sz w:val="28"/>
          <w:szCs w:val="28"/>
          <w:lang w:val="en-US"/>
        </w:rPr>
        <w:t>Monday</w:t>
      </w:r>
      <w:r w:rsidR="002C00EB">
        <w:rPr>
          <w:rFonts w:asciiTheme="minorHAnsi" w:hAnsiTheme="minorHAnsi" w:cs="Times New Roman"/>
          <w:b/>
          <w:iCs/>
          <w:color w:val="C00000"/>
          <w:sz w:val="28"/>
          <w:szCs w:val="28"/>
          <w:lang w:val="en-US"/>
        </w:rPr>
        <w:t xml:space="preserve">, </w:t>
      </w:r>
      <w:r w:rsidR="0095099F">
        <w:rPr>
          <w:rFonts w:asciiTheme="minorHAnsi" w:hAnsiTheme="minorHAnsi" w:cs="Times New Roman"/>
          <w:b/>
          <w:iCs/>
          <w:color w:val="C00000"/>
          <w:sz w:val="28"/>
          <w:szCs w:val="28"/>
          <w:lang w:val="en-US"/>
        </w:rPr>
        <w:t>27</w:t>
      </w:r>
      <w:r w:rsidR="002C00EB" w:rsidRPr="002C00EB">
        <w:rPr>
          <w:rFonts w:asciiTheme="minorHAnsi" w:hAnsiTheme="minorHAnsi" w:cs="Times New Roman"/>
          <w:b/>
          <w:iCs/>
          <w:color w:val="C00000"/>
          <w:sz w:val="28"/>
          <w:szCs w:val="28"/>
          <w:vertAlign w:val="superscript"/>
          <w:lang w:val="en-US"/>
        </w:rPr>
        <w:t>th</w:t>
      </w:r>
      <w:r w:rsidR="00C732C5" w:rsidRPr="00F62E7F">
        <w:rPr>
          <w:rFonts w:asciiTheme="minorHAnsi" w:hAnsiTheme="minorHAnsi" w:cs="Times New Roman"/>
          <w:b/>
          <w:iCs/>
          <w:color w:val="C00000"/>
          <w:sz w:val="28"/>
          <w:szCs w:val="28"/>
          <w:lang w:val="en-US"/>
        </w:rPr>
        <w:t xml:space="preserve"> </w:t>
      </w:r>
      <w:r w:rsidR="0095099F">
        <w:rPr>
          <w:rFonts w:asciiTheme="minorHAnsi" w:hAnsiTheme="minorHAnsi" w:cs="Times New Roman"/>
          <w:b/>
          <w:iCs/>
          <w:color w:val="C00000"/>
          <w:sz w:val="28"/>
          <w:szCs w:val="28"/>
          <w:lang w:val="en-US"/>
        </w:rPr>
        <w:t>February</w:t>
      </w:r>
      <w:r w:rsidR="00C732C5" w:rsidRPr="00F62E7F">
        <w:rPr>
          <w:rFonts w:asciiTheme="minorHAnsi" w:hAnsiTheme="minorHAnsi" w:cs="Times New Roman"/>
          <w:b/>
          <w:iCs/>
          <w:color w:val="C00000"/>
          <w:sz w:val="28"/>
          <w:szCs w:val="28"/>
          <w:lang w:val="en-US"/>
        </w:rPr>
        <w:t xml:space="preserve"> 202</w:t>
      </w:r>
      <w:r w:rsidR="0095099F">
        <w:rPr>
          <w:rFonts w:asciiTheme="minorHAnsi" w:hAnsiTheme="minorHAnsi" w:cs="Times New Roman"/>
          <w:b/>
          <w:iCs/>
          <w:color w:val="C00000"/>
          <w:sz w:val="28"/>
          <w:szCs w:val="28"/>
          <w:lang w:val="en-US"/>
        </w:rPr>
        <w:t>3</w:t>
      </w:r>
    </w:p>
    <w:p w14:paraId="76AFB418" w14:textId="77777777"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14:paraId="4D9D016B" w14:textId="77777777" w:rsidR="00482D73" w:rsidRDefault="00482D73" w:rsidP="00482D73">
      <w:pPr>
        <w:widowControl/>
        <w:suppressAutoHyphens w:val="0"/>
        <w:spacing w:after="200" w:line="276" w:lineRule="auto"/>
        <w:rPr>
          <w:rFonts w:asciiTheme="minorHAnsi" w:hAnsiTheme="minorHAnsi"/>
          <w:b/>
          <w:bCs/>
          <w:sz w:val="22"/>
          <w:szCs w:val="22"/>
        </w:rPr>
      </w:pPr>
    </w:p>
    <w:p w14:paraId="1B4C33B9" w14:textId="77777777" w:rsidR="001A0609" w:rsidRPr="00C25431" w:rsidRDefault="001A0609" w:rsidP="00482D73">
      <w:pPr>
        <w:widowControl/>
        <w:suppressAutoHyphens w:val="0"/>
        <w:spacing w:after="200" w:line="276" w:lineRule="auto"/>
        <w:rPr>
          <w:rFonts w:asciiTheme="minorHAnsi" w:hAnsiTheme="minorHAnsi"/>
          <w:b/>
          <w:bCs/>
          <w:sz w:val="22"/>
          <w:szCs w:val="22"/>
        </w:rPr>
      </w:pPr>
    </w:p>
    <w:p w14:paraId="55690F7B" w14:textId="77777777" w:rsidR="00482D73" w:rsidRPr="00C25431" w:rsidRDefault="00482D73" w:rsidP="00482D73">
      <w:pPr>
        <w:pStyle w:val="BodyText"/>
        <w:jc w:val="both"/>
        <w:rPr>
          <w:rFonts w:asciiTheme="minorHAnsi" w:hAnsiTheme="minorHAnsi"/>
          <w:sz w:val="22"/>
          <w:szCs w:val="22"/>
        </w:rPr>
      </w:pPr>
    </w:p>
    <w:p w14:paraId="3A83C244" w14:textId="77777777" w:rsidR="00482D73" w:rsidRPr="00C25431" w:rsidRDefault="00482D73" w:rsidP="00482D73">
      <w:pPr>
        <w:rPr>
          <w:rFonts w:asciiTheme="minorHAnsi" w:hAnsiTheme="minorHAnsi"/>
          <w:sz w:val="22"/>
          <w:szCs w:val="22"/>
        </w:rPr>
      </w:pPr>
    </w:p>
    <w:p w14:paraId="6BC089B6" w14:textId="77777777"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701E6FE2" wp14:editId="5AB72A56">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A778BE9"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E6FE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A778BE9"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46FF13E" w14:textId="77777777" w:rsidR="00482D73" w:rsidRPr="00C25431" w:rsidRDefault="00482D73" w:rsidP="00482D73">
      <w:pPr>
        <w:jc w:val="both"/>
        <w:rPr>
          <w:rFonts w:asciiTheme="minorHAnsi" w:hAnsiTheme="minorHAnsi"/>
          <w:b/>
          <w:sz w:val="22"/>
          <w:szCs w:val="22"/>
          <w:u w:val="single"/>
        </w:rPr>
      </w:pPr>
      <w:r w:rsidRPr="00C25431">
        <w:rPr>
          <w:rFonts w:asciiTheme="minorHAnsi" w:hAnsiTheme="minorHAnsi"/>
          <w:b/>
          <w:sz w:val="22"/>
          <w:szCs w:val="22"/>
        </w:rPr>
        <w:tab/>
      </w:r>
      <w:r w:rsidRPr="00C25431">
        <w:rPr>
          <w:rFonts w:asciiTheme="minorHAnsi" w:hAnsiTheme="minorHAnsi"/>
          <w:b/>
          <w:sz w:val="22"/>
          <w:szCs w:val="22"/>
          <w:u w:val="single"/>
        </w:rPr>
        <w:t xml:space="preserve">Please check the following points before sending this form:  </w:t>
      </w:r>
    </w:p>
    <w:p w14:paraId="6586C78A" w14:textId="77777777" w:rsidR="00482D73" w:rsidRPr="00C25431" w:rsidRDefault="00482D73" w:rsidP="00482D73">
      <w:pPr>
        <w:jc w:val="both"/>
        <w:rPr>
          <w:rFonts w:asciiTheme="minorHAnsi" w:hAnsiTheme="minorHAnsi"/>
          <w:sz w:val="22"/>
          <w:szCs w:val="22"/>
        </w:rPr>
      </w:pPr>
    </w:p>
    <w:p w14:paraId="7EA1E82C" w14:textId="1CFA4568" w:rsidR="00482D73" w:rsidRPr="00C25431" w:rsidRDefault="00405A8C" w:rsidP="00363748">
      <w:pPr>
        <w:numPr>
          <w:ilvl w:val="0"/>
          <w:numId w:val="1"/>
        </w:numPr>
        <w:jc w:val="both"/>
        <w:rPr>
          <w:rFonts w:asciiTheme="minorHAnsi" w:hAnsiTheme="minorHAnsi"/>
          <w:sz w:val="22"/>
          <w:szCs w:val="22"/>
        </w:rPr>
      </w:pPr>
      <w:r w:rsidRPr="00C25431">
        <w:rPr>
          <w:rFonts w:asciiTheme="minorHAnsi" w:hAnsiTheme="minorHAnsi"/>
          <w:sz w:val="22"/>
          <w:szCs w:val="22"/>
        </w:rPr>
        <w:t>All a</w:t>
      </w:r>
      <w:r w:rsidR="00482D73" w:rsidRPr="00C25431">
        <w:rPr>
          <w:rFonts w:asciiTheme="minorHAnsi" w:hAnsiTheme="minorHAnsi"/>
          <w:sz w:val="22"/>
          <w:szCs w:val="22"/>
        </w:rPr>
        <w:t>pplication forms must be submitted</w:t>
      </w:r>
      <w:r w:rsidRPr="00C25431">
        <w:rPr>
          <w:rFonts w:asciiTheme="minorHAnsi" w:hAnsiTheme="minorHAnsi"/>
          <w:sz w:val="22"/>
          <w:szCs w:val="22"/>
        </w:rPr>
        <w:t xml:space="preserve">, </w:t>
      </w:r>
      <w:r w:rsidR="00482D73" w:rsidRPr="00C25431">
        <w:rPr>
          <w:rFonts w:asciiTheme="minorHAnsi" w:hAnsiTheme="minorHAnsi"/>
          <w:sz w:val="22"/>
          <w:szCs w:val="22"/>
        </w:rPr>
        <w:t>fully completed</w:t>
      </w:r>
      <w:r w:rsidR="002E3E4D" w:rsidRPr="00C25431">
        <w:rPr>
          <w:rFonts w:asciiTheme="minorHAnsi" w:hAnsiTheme="minorHAnsi"/>
          <w:sz w:val="22"/>
          <w:szCs w:val="22"/>
        </w:rPr>
        <w:t xml:space="preserve"> </w:t>
      </w:r>
      <w:r w:rsidR="002E3E4D" w:rsidRPr="00C25431">
        <w:rPr>
          <w:rFonts w:asciiTheme="minorHAnsi" w:hAnsiTheme="minorHAnsi"/>
          <w:b/>
          <w:i/>
          <w:sz w:val="22"/>
          <w:szCs w:val="22"/>
        </w:rPr>
        <w:t>(i.e Section 1 &amp; Section 2)</w:t>
      </w:r>
      <w:r w:rsidR="00482D73" w:rsidRPr="00C25431">
        <w:rPr>
          <w:rFonts w:asciiTheme="minorHAnsi" w:hAnsiTheme="minorHAnsi"/>
          <w:sz w:val="22"/>
          <w:szCs w:val="22"/>
        </w:rPr>
        <w:t xml:space="preserve"> and inclusive of all the requested documentation by </w:t>
      </w:r>
      <w:r w:rsidR="00482D73" w:rsidRPr="00C25431">
        <w:rPr>
          <w:rFonts w:asciiTheme="minorHAnsi" w:hAnsiTheme="minorHAnsi"/>
          <w:b/>
          <w:bCs/>
          <w:sz w:val="22"/>
          <w:szCs w:val="22"/>
          <w:u w:val="single"/>
        </w:rPr>
        <w:t xml:space="preserve">4.00 pm </w:t>
      </w:r>
      <w:r w:rsidR="000B438E" w:rsidRPr="00C25431">
        <w:rPr>
          <w:rFonts w:asciiTheme="minorHAnsi" w:hAnsiTheme="minorHAnsi"/>
          <w:b/>
          <w:bCs/>
          <w:sz w:val="22"/>
          <w:szCs w:val="22"/>
          <w:u w:val="single"/>
        </w:rPr>
        <w:t xml:space="preserve">on </w:t>
      </w:r>
      <w:r w:rsidR="0095099F">
        <w:rPr>
          <w:rFonts w:asciiTheme="minorHAnsi" w:hAnsiTheme="minorHAnsi"/>
          <w:b/>
          <w:bCs/>
          <w:sz w:val="22"/>
          <w:szCs w:val="22"/>
          <w:u w:val="single"/>
        </w:rPr>
        <w:t>Monday</w:t>
      </w:r>
      <w:r w:rsidR="001A0609">
        <w:rPr>
          <w:rFonts w:asciiTheme="minorHAnsi" w:hAnsiTheme="minorHAnsi"/>
          <w:b/>
          <w:bCs/>
          <w:sz w:val="22"/>
          <w:szCs w:val="22"/>
          <w:u w:val="single"/>
        </w:rPr>
        <w:t xml:space="preserve">, </w:t>
      </w:r>
      <w:r w:rsidR="0095099F">
        <w:rPr>
          <w:rFonts w:asciiTheme="minorHAnsi" w:hAnsiTheme="minorHAnsi"/>
          <w:b/>
          <w:bCs/>
          <w:sz w:val="22"/>
          <w:szCs w:val="22"/>
          <w:u w:val="single"/>
        </w:rPr>
        <w:t>27</w:t>
      </w:r>
      <w:r w:rsidR="001A0609" w:rsidRPr="001A0609">
        <w:rPr>
          <w:rFonts w:asciiTheme="minorHAnsi" w:hAnsiTheme="minorHAnsi"/>
          <w:b/>
          <w:bCs/>
          <w:sz w:val="22"/>
          <w:szCs w:val="22"/>
          <w:u w:val="single"/>
          <w:vertAlign w:val="superscript"/>
        </w:rPr>
        <w:t>th</w:t>
      </w:r>
      <w:r w:rsidR="001A0609">
        <w:rPr>
          <w:rFonts w:asciiTheme="minorHAnsi" w:hAnsiTheme="minorHAnsi"/>
          <w:b/>
          <w:bCs/>
          <w:sz w:val="22"/>
          <w:szCs w:val="22"/>
          <w:u w:val="single"/>
        </w:rPr>
        <w:t xml:space="preserve"> </w:t>
      </w:r>
      <w:r w:rsidR="00492292">
        <w:rPr>
          <w:rFonts w:asciiTheme="minorHAnsi" w:hAnsiTheme="minorHAnsi"/>
          <w:b/>
          <w:bCs/>
          <w:sz w:val="22"/>
          <w:szCs w:val="22"/>
          <w:u w:val="single"/>
        </w:rPr>
        <w:t>February</w:t>
      </w:r>
      <w:r w:rsidR="001E10B3" w:rsidRPr="00C25431">
        <w:rPr>
          <w:rFonts w:asciiTheme="minorHAnsi" w:hAnsiTheme="minorHAnsi"/>
          <w:b/>
          <w:bCs/>
          <w:sz w:val="22"/>
          <w:szCs w:val="22"/>
          <w:u w:val="single"/>
        </w:rPr>
        <w:t xml:space="preserve"> </w:t>
      </w:r>
      <w:r w:rsidR="001D4A8C" w:rsidRPr="00C25431">
        <w:rPr>
          <w:rFonts w:asciiTheme="minorHAnsi" w:hAnsiTheme="minorHAnsi"/>
          <w:b/>
          <w:bCs/>
          <w:sz w:val="22"/>
          <w:szCs w:val="22"/>
          <w:u w:val="single"/>
        </w:rPr>
        <w:t>202</w:t>
      </w:r>
      <w:r w:rsidR="0095099F">
        <w:rPr>
          <w:rFonts w:asciiTheme="minorHAnsi" w:hAnsiTheme="minorHAnsi"/>
          <w:b/>
          <w:bCs/>
          <w:sz w:val="22"/>
          <w:szCs w:val="22"/>
          <w:u w:val="single"/>
        </w:rPr>
        <w:t>3</w:t>
      </w:r>
      <w:r w:rsidR="001D4A8C" w:rsidRPr="00C25431">
        <w:rPr>
          <w:rFonts w:asciiTheme="minorHAnsi" w:hAnsiTheme="minorHAnsi"/>
          <w:b/>
          <w:bCs/>
          <w:sz w:val="22"/>
          <w:szCs w:val="22"/>
          <w:u w:val="single"/>
        </w:rPr>
        <w:t>.</w:t>
      </w:r>
      <w:r w:rsidR="00482D73" w:rsidRPr="00C25431">
        <w:rPr>
          <w:rFonts w:asciiTheme="minorHAnsi" w:hAnsiTheme="minorHAnsi"/>
          <w:sz w:val="22"/>
          <w:szCs w:val="22"/>
        </w:rPr>
        <w:t xml:space="preserve"> All </w:t>
      </w:r>
      <w:r w:rsidR="00482D73" w:rsidRPr="00C25431">
        <w:rPr>
          <w:rFonts w:asciiTheme="minorHAnsi" w:hAnsiTheme="minorHAnsi"/>
          <w:b/>
          <w:sz w:val="22"/>
          <w:szCs w:val="22"/>
          <w:u w:val="single"/>
        </w:rPr>
        <w:t>incomplete applications</w:t>
      </w:r>
      <w:r w:rsidR="00482D73" w:rsidRPr="00C25431">
        <w:rPr>
          <w:rFonts w:asciiTheme="minorHAnsi" w:hAnsiTheme="minorHAnsi"/>
          <w:sz w:val="22"/>
          <w:szCs w:val="22"/>
        </w:rPr>
        <w:t xml:space="preserve"> will be returned as </w:t>
      </w:r>
      <w:r w:rsidR="00482D73" w:rsidRPr="00C25431">
        <w:rPr>
          <w:rFonts w:asciiTheme="minorHAnsi" w:hAnsiTheme="minorHAnsi"/>
          <w:b/>
          <w:sz w:val="22"/>
          <w:szCs w:val="22"/>
          <w:u w:val="single"/>
        </w:rPr>
        <w:t>invalid</w:t>
      </w:r>
      <w:r w:rsidR="00482D73" w:rsidRPr="00C25431">
        <w:rPr>
          <w:rFonts w:asciiTheme="minorHAnsi" w:hAnsiTheme="minorHAnsi"/>
          <w:sz w:val="22"/>
          <w:szCs w:val="22"/>
        </w:rPr>
        <w:t xml:space="preserve"> after the closing date and will not be included in the competition.</w:t>
      </w:r>
    </w:p>
    <w:p w14:paraId="2454E788" w14:textId="77777777" w:rsidR="00482D73" w:rsidRPr="00C25431" w:rsidRDefault="00482D73" w:rsidP="00482D73">
      <w:pPr>
        <w:jc w:val="both"/>
        <w:rPr>
          <w:rFonts w:asciiTheme="minorHAnsi" w:hAnsiTheme="minorHAnsi"/>
          <w:sz w:val="22"/>
          <w:szCs w:val="22"/>
        </w:rPr>
      </w:pPr>
    </w:p>
    <w:p w14:paraId="68431682" w14:textId="77777777"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All information must only be provided on the formal application form. Additional information via Curriculum Vitae </w:t>
      </w:r>
      <w:r w:rsidRPr="00C25431">
        <w:rPr>
          <w:rFonts w:asciiTheme="minorHAnsi" w:hAnsiTheme="minorHAnsi"/>
          <w:b/>
          <w:sz w:val="22"/>
          <w:szCs w:val="22"/>
        </w:rPr>
        <w:t>will not</w:t>
      </w:r>
      <w:r w:rsidRPr="00C25431">
        <w:rPr>
          <w:rFonts w:asciiTheme="minorHAnsi" w:hAnsiTheme="minorHAnsi"/>
          <w:sz w:val="22"/>
          <w:szCs w:val="22"/>
        </w:rPr>
        <w:t xml:space="preserve"> be considered.  </w:t>
      </w:r>
    </w:p>
    <w:p w14:paraId="70C36BB7" w14:textId="77777777" w:rsidR="00482D73" w:rsidRPr="00C25431" w:rsidRDefault="00482D73" w:rsidP="00482D73">
      <w:pPr>
        <w:ind w:left="360"/>
        <w:jc w:val="both"/>
        <w:rPr>
          <w:rFonts w:asciiTheme="minorHAnsi" w:hAnsiTheme="minorHAnsi"/>
          <w:sz w:val="22"/>
          <w:szCs w:val="22"/>
        </w:rPr>
      </w:pPr>
    </w:p>
    <w:p w14:paraId="14083A4D" w14:textId="77777777" w:rsidR="00482D73" w:rsidRPr="00C25431" w:rsidRDefault="006E18E2"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Ensure that your application form is completed in </w:t>
      </w:r>
      <w:r w:rsidRPr="00C25431">
        <w:rPr>
          <w:rFonts w:asciiTheme="minorHAnsi" w:hAnsiTheme="minorHAnsi"/>
          <w:b/>
          <w:sz w:val="22"/>
          <w:szCs w:val="22"/>
          <w:u w:val="single"/>
        </w:rPr>
        <w:t>typed format</w:t>
      </w:r>
      <w:r w:rsidRPr="00C25431">
        <w:rPr>
          <w:rFonts w:asciiTheme="minorHAnsi" w:hAnsiTheme="minorHAnsi"/>
          <w:sz w:val="22"/>
          <w:szCs w:val="22"/>
        </w:rPr>
        <w:t xml:space="preserve"> and you have answered all questions fully.  </w:t>
      </w:r>
    </w:p>
    <w:p w14:paraId="1AB16854" w14:textId="77777777" w:rsidR="000119A3" w:rsidRPr="00C25431" w:rsidRDefault="000119A3" w:rsidP="000119A3">
      <w:pPr>
        <w:pStyle w:val="ListParagraph"/>
        <w:rPr>
          <w:rFonts w:asciiTheme="minorHAnsi" w:hAnsiTheme="minorHAnsi"/>
          <w:sz w:val="22"/>
          <w:szCs w:val="22"/>
        </w:rPr>
      </w:pPr>
    </w:p>
    <w:p w14:paraId="22FC1584" w14:textId="26819089"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Email Applications:</w:t>
      </w:r>
      <w:r w:rsidRPr="00C25431">
        <w:rPr>
          <w:rFonts w:asciiTheme="minorHAnsi" w:hAnsiTheme="minorHAnsi" w:cstheme="minorHAnsi"/>
          <w:sz w:val="22"/>
          <w:szCs w:val="22"/>
        </w:rPr>
        <w:t xml:space="preserve">  The completed application form, along with scanned copies of relevant Educational Qualifications &amp; Driving Licence must be submitted via email to</w:t>
      </w:r>
      <w:r w:rsidR="0095099F">
        <w:t xml:space="preserve"> </w:t>
      </w:r>
      <w:r w:rsidR="0095099F" w:rsidRPr="0095099F">
        <w:rPr>
          <w:rFonts w:asciiTheme="minorHAnsi" w:hAnsiTheme="minorHAnsi" w:cstheme="minorHAnsi"/>
          <w:color w:val="365F91" w:themeColor="accent1" w:themeShade="BF"/>
          <w:sz w:val="22"/>
          <w:szCs w:val="22"/>
        </w:rPr>
        <w:t>recruitment@galwaycity.ie</w:t>
      </w:r>
      <w:r w:rsidR="0095099F" w:rsidRPr="0095099F">
        <w:rPr>
          <w:rFonts w:asciiTheme="minorHAnsi" w:hAnsiTheme="minorHAnsi" w:cstheme="minorHAnsi"/>
          <w:color w:val="365F91" w:themeColor="accent1" w:themeShade="BF"/>
          <w:sz w:val="20"/>
          <w:szCs w:val="20"/>
        </w:rPr>
        <w:t xml:space="preserve"> </w:t>
      </w:r>
      <w:r w:rsidR="0095099F" w:rsidRPr="00C25431">
        <w:rPr>
          <w:rFonts w:asciiTheme="minorHAnsi" w:hAnsiTheme="minorHAnsi" w:cstheme="minorHAnsi"/>
          <w:sz w:val="22"/>
          <w:szCs w:val="22"/>
        </w:rPr>
        <w:t>by</w:t>
      </w:r>
      <w:r w:rsidRPr="00C25431">
        <w:rPr>
          <w:rFonts w:asciiTheme="minorHAnsi" w:hAnsiTheme="minorHAnsi" w:cstheme="minorHAnsi"/>
          <w:b/>
          <w:sz w:val="22"/>
          <w:szCs w:val="22"/>
          <w:u w:val="single"/>
        </w:rPr>
        <w:t xml:space="preserve"> 4.00pm, </w:t>
      </w:r>
      <w:r w:rsidR="0095099F">
        <w:rPr>
          <w:rFonts w:asciiTheme="minorHAnsi" w:hAnsiTheme="minorHAnsi" w:cstheme="minorHAnsi"/>
          <w:b/>
          <w:sz w:val="22"/>
          <w:szCs w:val="22"/>
          <w:u w:val="single"/>
        </w:rPr>
        <w:t>Monday</w:t>
      </w:r>
      <w:r w:rsidR="001A0609">
        <w:rPr>
          <w:rFonts w:asciiTheme="minorHAnsi" w:hAnsiTheme="minorHAnsi" w:cstheme="minorHAnsi"/>
          <w:b/>
          <w:sz w:val="22"/>
          <w:szCs w:val="22"/>
          <w:u w:val="single"/>
        </w:rPr>
        <w:t xml:space="preserve">, </w:t>
      </w:r>
      <w:r w:rsidR="0095099F">
        <w:rPr>
          <w:rFonts w:asciiTheme="minorHAnsi" w:hAnsiTheme="minorHAnsi" w:cstheme="minorHAnsi"/>
          <w:b/>
          <w:sz w:val="22"/>
          <w:szCs w:val="22"/>
          <w:u w:val="single"/>
        </w:rPr>
        <w:t>27</w:t>
      </w:r>
      <w:r w:rsidR="001A0609" w:rsidRPr="001A0609">
        <w:rPr>
          <w:rFonts w:asciiTheme="minorHAnsi" w:hAnsiTheme="minorHAnsi" w:cstheme="minorHAnsi"/>
          <w:b/>
          <w:sz w:val="22"/>
          <w:szCs w:val="22"/>
          <w:u w:val="single"/>
          <w:vertAlign w:val="superscript"/>
        </w:rPr>
        <w:t>th</w:t>
      </w:r>
      <w:r w:rsidRPr="00C25431">
        <w:rPr>
          <w:rFonts w:asciiTheme="minorHAnsi" w:hAnsiTheme="minorHAnsi" w:cstheme="minorHAnsi"/>
          <w:b/>
          <w:sz w:val="22"/>
          <w:szCs w:val="22"/>
          <w:u w:val="single"/>
        </w:rPr>
        <w:t xml:space="preserve"> </w:t>
      </w:r>
      <w:r w:rsidR="0095099F">
        <w:rPr>
          <w:rFonts w:asciiTheme="minorHAnsi" w:hAnsiTheme="minorHAnsi" w:cstheme="minorHAnsi"/>
          <w:b/>
          <w:sz w:val="22"/>
          <w:szCs w:val="22"/>
          <w:u w:val="single"/>
        </w:rPr>
        <w:t>February</w:t>
      </w:r>
      <w:r w:rsidRPr="00C25431">
        <w:rPr>
          <w:rFonts w:asciiTheme="minorHAnsi" w:hAnsiTheme="minorHAnsi" w:cstheme="minorHAnsi"/>
          <w:b/>
          <w:sz w:val="22"/>
          <w:szCs w:val="22"/>
          <w:u w:val="single"/>
        </w:rPr>
        <w:t xml:space="preserve"> 202</w:t>
      </w:r>
      <w:r w:rsidR="0095099F">
        <w:rPr>
          <w:rFonts w:asciiTheme="minorHAnsi" w:hAnsiTheme="minorHAnsi" w:cstheme="minorHAnsi"/>
          <w:b/>
          <w:sz w:val="22"/>
          <w:szCs w:val="22"/>
          <w:u w:val="single"/>
        </w:rPr>
        <w:t>3</w:t>
      </w:r>
      <w:r w:rsidRPr="00C25431">
        <w:rPr>
          <w:rFonts w:asciiTheme="minorHAnsi" w:hAnsiTheme="minorHAnsi" w:cstheme="minorHAnsi"/>
          <w:b/>
          <w:sz w:val="22"/>
          <w:szCs w:val="22"/>
          <w:u w:val="single"/>
        </w:rPr>
        <w:t xml:space="preserve">.  </w:t>
      </w:r>
      <w:r w:rsidRPr="00C25431">
        <w:rPr>
          <w:rFonts w:asciiTheme="minorHAnsi" w:hAnsiTheme="minorHAnsi" w:cstheme="minorHAnsi"/>
          <w:b/>
          <w:color w:val="C00000"/>
          <w:sz w:val="22"/>
          <w:szCs w:val="22"/>
        </w:rPr>
        <w:t xml:space="preserve"> </w:t>
      </w:r>
      <w:r w:rsidR="00C25431">
        <w:rPr>
          <w:rFonts w:asciiTheme="minorHAnsi" w:hAnsiTheme="minorHAnsi" w:cstheme="minorHAnsi"/>
          <w:b/>
          <w:color w:val="C00000"/>
          <w:sz w:val="22"/>
          <w:szCs w:val="22"/>
        </w:rPr>
        <w:t>Please ensure subject bar of email states “</w:t>
      </w:r>
      <w:r w:rsidR="001A0609">
        <w:rPr>
          <w:rFonts w:asciiTheme="minorHAnsi" w:hAnsiTheme="minorHAnsi" w:cstheme="minorHAnsi"/>
          <w:b/>
          <w:color w:val="C00000"/>
          <w:sz w:val="22"/>
          <w:szCs w:val="22"/>
        </w:rPr>
        <w:t>Staff Officer</w:t>
      </w:r>
      <w:r w:rsidR="00C25431">
        <w:rPr>
          <w:rFonts w:asciiTheme="minorHAnsi" w:hAnsiTheme="minorHAnsi" w:cstheme="minorHAnsi"/>
          <w:b/>
          <w:color w:val="C00000"/>
          <w:sz w:val="22"/>
          <w:szCs w:val="22"/>
        </w:rPr>
        <w:t>, Application Form”</w:t>
      </w:r>
    </w:p>
    <w:p w14:paraId="3BD228DE" w14:textId="77777777" w:rsidR="000119A3" w:rsidRPr="00C25431" w:rsidRDefault="000119A3" w:rsidP="000119A3">
      <w:pPr>
        <w:pStyle w:val="ListParagraph"/>
        <w:rPr>
          <w:rFonts w:asciiTheme="minorHAnsi" w:hAnsiTheme="minorHAnsi" w:cstheme="minorHAnsi"/>
          <w:sz w:val="22"/>
          <w:szCs w:val="22"/>
        </w:rPr>
      </w:pPr>
    </w:p>
    <w:p w14:paraId="0876A42B" w14:textId="1B3E8748"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Postal/Delivered Applications:</w:t>
      </w:r>
      <w:r w:rsidRPr="00C25431">
        <w:rPr>
          <w:rFonts w:asciiTheme="minorHAnsi" w:hAnsiTheme="minorHAnsi" w:cstheme="minorHAnsi"/>
          <w:sz w:val="22"/>
          <w:szCs w:val="22"/>
        </w:rPr>
        <w:t xml:space="preserve">  The completed application form can be submitted by post/delivered and must include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i.e. 1 original &amp; 3 copies of the application form, </w:t>
      </w:r>
      <w:r w:rsidRPr="00C25431">
        <w:rPr>
          <w:rFonts w:asciiTheme="minorHAnsi" w:hAnsiTheme="minorHAnsi" w:cstheme="minorHAnsi"/>
          <w:b/>
          <w:sz w:val="22"/>
          <w:szCs w:val="22"/>
        </w:rPr>
        <w:t>along with</w:t>
      </w:r>
      <w:r w:rsidRPr="00C25431">
        <w:rPr>
          <w:rFonts w:asciiTheme="minorHAnsi" w:hAnsiTheme="minorHAnsi" w:cstheme="minorHAnsi"/>
          <w:sz w:val="22"/>
          <w:szCs w:val="22"/>
        </w:rPr>
        <w:t xml:space="preserv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of relevant Educational Qualifications &amp; Driving Licence and must be submitted by </w:t>
      </w:r>
      <w:r w:rsidR="001A0609">
        <w:rPr>
          <w:rFonts w:asciiTheme="minorHAnsi" w:hAnsiTheme="minorHAnsi" w:cstheme="minorHAnsi"/>
          <w:b/>
          <w:sz w:val="22"/>
          <w:szCs w:val="22"/>
          <w:u w:val="single"/>
        </w:rPr>
        <w:t xml:space="preserve">4.00pm, </w:t>
      </w:r>
      <w:r w:rsidR="0095099F">
        <w:rPr>
          <w:rFonts w:asciiTheme="minorHAnsi" w:hAnsiTheme="minorHAnsi" w:cstheme="minorHAnsi"/>
          <w:b/>
          <w:sz w:val="22"/>
          <w:szCs w:val="22"/>
          <w:u w:val="single"/>
        </w:rPr>
        <w:t>Monday</w:t>
      </w:r>
      <w:r w:rsidR="001A0609">
        <w:rPr>
          <w:rFonts w:asciiTheme="minorHAnsi" w:hAnsiTheme="minorHAnsi" w:cstheme="minorHAnsi"/>
          <w:b/>
          <w:sz w:val="22"/>
          <w:szCs w:val="22"/>
          <w:u w:val="single"/>
        </w:rPr>
        <w:t xml:space="preserve">, </w:t>
      </w:r>
      <w:r w:rsidR="0095099F">
        <w:rPr>
          <w:rFonts w:asciiTheme="minorHAnsi" w:hAnsiTheme="minorHAnsi" w:cstheme="minorHAnsi"/>
          <w:b/>
          <w:sz w:val="22"/>
          <w:szCs w:val="22"/>
          <w:u w:val="single"/>
        </w:rPr>
        <w:t>27</w:t>
      </w:r>
      <w:r w:rsidR="001A0609" w:rsidRPr="001A0609">
        <w:rPr>
          <w:rFonts w:asciiTheme="minorHAnsi" w:hAnsiTheme="minorHAnsi" w:cstheme="minorHAnsi"/>
          <w:b/>
          <w:sz w:val="22"/>
          <w:szCs w:val="22"/>
          <w:u w:val="single"/>
          <w:vertAlign w:val="superscript"/>
        </w:rPr>
        <w:t>th</w:t>
      </w:r>
      <w:r w:rsidR="001A0609">
        <w:rPr>
          <w:rFonts w:asciiTheme="minorHAnsi" w:hAnsiTheme="minorHAnsi" w:cstheme="minorHAnsi"/>
          <w:b/>
          <w:sz w:val="22"/>
          <w:szCs w:val="22"/>
          <w:u w:val="single"/>
        </w:rPr>
        <w:t xml:space="preserve"> </w:t>
      </w:r>
      <w:r w:rsidR="00542EA5">
        <w:rPr>
          <w:rFonts w:asciiTheme="minorHAnsi" w:hAnsiTheme="minorHAnsi" w:cstheme="minorHAnsi"/>
          <w:b/>
          <w:sz w:val="22"/>
          <w:szCs w:val="22"/>
          <w:u w:val="single"/>
        </w:rPr>
        <w:t>February</w:t>
      </w:r>
      <w:r w:rsidRPr="00C25431">
        <w:rPr>
          <w:rFonts w:asciiTheme="minorHAnsi" w:hAnsiTheme="minorHAnsi" w:cstheme="minorHAnsi"/>
          <w:b/>
          <w:sz w:val="22"/>
          <w:szCs w:val="22"/>
          <w:u w:val="single"/>
        </w:rPr>
        <w:t xml:space="preserve"> 202</w:t>
      </w:r>
      <w:r w:rsidR="0095099F">
        <w:rPr>
          <w:rFonts w:asciiTheme="minorHAnsi" w:hAnsiTheme="minorHAnsi" w:cstheme="minorHAnsi"/>
          <w:b/>
          <w:sz w:val="22"/>
          <w:szCs w:val="22"/>
          <w:u w:val="single"/>
        </w:rPr>
        <w:t>3</w:t>
      </w:r>
      <w:r w:rsidRPr="00C25431">
        <w:rPr>
          <w:rFonts w:asciiTheme="minorHAnsi" w:hAnsiTheme="minorHAnsi" w:cstheme="minorHAnsi"/>
          <w:b/>
          <w:sz w:val="22"/>
          <w:szCs w:val="22"/>
          <w:u w:val="single"/>
        </w:rPr>
        <w:t xml:space="preserve">.  </w:t>
      </w:r>
    </w:p>
    <w:p w14:paraId="4A84BF17" w14:textId="77777777" w:rsidR="00482D73" w:rsidRPr="00C25431" w:rsidRDefault="00482D73" w:rsidP="00482D73">
      <w:pPr>
        <w:jc w:val="both"/>
        <w:rPr>
          <w:rFonts w:asciiTheme="minorHAnsi" w:hAnsiTheme="minorHAnsi"/>
          <w:sz w:val="22"/>
          <w:szCs w:val="22"/>
        </w:rPr>
      </w:pPr>
    </w:p>
    <w:p w14:paraId="61A3BB68" w14:textId="77777777" w:rsidR="0049555B" w:rsidRPr="00C25431" w:rsidRDefault="00B51A16" w:rsidP="00B51A16">
      <w:pPr>
        <w:numPr>
          <w:ilvl w:val="0"/>
          <w:numId w:val="1"/>
        </w:numPr>
        <w:jc w:val="both"/>
        <w:rPr>
          <w:rFonts w:asciiTheme="minorHAnsi" w:hAnsiTheme="minorHAnsi"/>
          <w:sz w:val="22"/>
          <w:szCs w:val="22"/>
        </w:rPr>
      </w:pPr>
      <w:r w:rsidRPr="00C25431">
        <w:rPr>
          <w:rFonts w:asciiTheme="minorHAnsi" w:hAnsiTheme="minorHAnsi"/>
          <w:sz w:val="22"/>
          <w:szCs w:val="22"/>
        </w:rPr>
        <w:t>Original certificates will be required prior to any appointment.</w:t>
      </w:r>
      <w:r w:rsidRPr="00C25431">
        <w:rPr>
          <w:rFonts w:asciiTheme="minorHAnsi" w:hAnsiTheme="minorHAnsi"/>
          <w:sz w:val="22"/>
          <w:szCs w:val="22"/>
          <w:u w:val="single"/>
        </w:rPr>
        <w:t xml:space="preserve">  </w:t>
      </w:r>
      <w:r w:rsidRPr="00C25431">
        <w:rPr>
          <w:rFonts w:asciiTheme="minorHAnsi" w:hAnsiTheme="minorHAnsi"/>
          <w:b/>
          <w:color w:val="C00000"/>
          <w:sz w:val="22"/>
          <w:szCs w:val="22"/>
          <w:u w:val="single"/>
        </w:rPr>
        <w:t>Applications submitted that do not meet the requirements as outlined will be deemed invalid, will be returned to the candidate and will NOT included in the next stage of competition.</w:t>
      </w:r>
    </w:p>
    <w:p w14:paraId="61596DC1" w14:textId="77777777" w:rsidR="0049555B" w:rsidRPr="00C25431" w:rsidRDefault="0049555B" w:rsidP="0049555B">
      <w:pPr>
        <w:pStyle w:val="ListParagraph"/>
        <w:rPr>
          <w:rFonts w:asciiTheme="minorHAnsi" w:hAnsiTheme="minorHAnsi"/>
          <w:b/>
          <w:sz w:val="22"/>
          <w:szCs w:val="22"/>
          <w:u w:val="single"/>
        </w:rPr>
      </w:pPr>
    </w:p>
    <w:p w14:paraId="3ED4714F" w14:textId="77777777" w:rsidR="008651B3" w:rsidRPr="00C25431" w:rsidRDefault="002A7558" w:rsidP="00BA332C">
      <w:pPr>
        <w:numPr>
          <w:ilvl w:val="0"/>
          <w:numId w:val="1"/>
        </w:numPr>
        <w:jc w:val="both"/>
        <w:rPr>
          <w:rFonts w:asciiTheme="minorHAnsi" w:hAnsiTheme="minorHAnsi"/>
          <w:sz w:val="22"/>
          <w:szCs w:val="22"/>
        </w:rPr>
      </w:pPr>
      <w:r w:rsidRPr="00C25431">
        <w:rPr>
          <w:rFonts w:asciiTheme="minorHAnsi" w:hAnsiTheme="minorHAnsi"/>
          <w:b/>
          <w:sz w:val="22"/>
          <w:szCs w:val="22"/>
        </w:rPr>
        <w:t>Please note that a previous submission of relevant Education Qualifications and Driving Licence</w:t>
      </w:r>
      <w:r w:rsidR="00EC230F" w:rsidRPr="00C25431">
        <w:rPr>
          <w:rFonts w:asciiTheme="minorHAnsi" w:hAnsiTheme="minorHAnsi"/>
          <w:b/>
          <w:sz w:val="22"/>
          <w:szCs w:val="22"/>
        </w:rPr>
        <w:t xml:space="preserve"> </w:t>
      </w:r>
      <w:r w:rsidRPr="00C25431">
        <w:rPr>
          <w:rFonts w:asciiTheme="minorHAnsi" w:hAnsiTheme="minorHAnsi"/>
          <w:b/>
          <w:sz w:val="22"/>
          <w:szCs w:val="22"/>
        </w:rPr>
        <w:t>to this office will not suffice as fulfilling the current application requirements.</w:t>
      </w:r>
      <w:r w:rsidRPr="00C25431">
        <w:rPr>
          <w:rFonts w:asciiTheme="minorHAnsi" w:hAnsiTheme="minorHAnsi"/>
          <w:sz w:val="22"/>
          <w:szCs w:val="22"/>
        </w:rPr>
        <w:t xml:space="preserve">   </w:t>
      </w:r>
    </w:p>
    <w:p w14:paraId="770BC8A0" w14:textId="77777777" w:rsidR="008651B3" w:rsidRPr="00C25431" w:rsidRDefault="008651B3" w:rsidP="008651B3">
      <w:pPr>
        <w:pStyle w:val="ListParagraph"/>
        <w:rPr>
          <w:rFonts w:asciiTheme="minorHAnsi" w:hAnsiTheme="minorHAnsi"/>
          <w:sz w:val="22"/>
          <w:szCs w:val="22"/>
        </w:rPr>
      </w:pPr>
    </w:p>
    <w:p w14:paraId="1A1C95AB" w14:textId="77777777" w:rsidR="00482D73" w:rsidRPr="00C25431" w:rsidRDefault="00482D73" w:rsidP="00482D73">
      <w:pPr>
        <w:numPr>
          <w:ilvl w:val="0"/>
          <w:numId w:val="1"/>
        </w:numPr>
        <w:spacing w:line="200" w:lineRule="atLeast"/>
        <w:jc w:val="both"/>
        <w:rPr>
          <w:rFonts w:asciiTheme="minorHAnsi" w:hAnsiTheme="minorHAnsi"/>
          <w:b/>
          <w:sz w:val="22"/>
          <w:szCs w:val="22"/>
        </w:rPr>
      </w:pPr>
      <w:r w:rsidRPr="00C25431">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14:paraId="55A67831" w14:textId="77777777" w:rsidR="00482D73" w:rsidRPr="00C25431" w:rsidRDefault="00482D73" w:rsidP="00482D73">
      <w:pPr>
        <w:ind w:left="360"/>
        <w:jc w:val="both"/>
        <w:rPr>
          <w:rFonts w:asciiTheme="minorHAnsi" w:hAnsiTheme="minorHAnsi"/>
          <w:sz w:val="22"/>
          <w:szCs w:val="22"/>
        </w:rPr>
      </w:pPr>
    </w:p>
    <w:p w14:paraId="6E5DDD0B" w14:textId="77777777"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Candidates should allow sufficient time to ensure delivery </w:t>
      </w:r>
      <w:r w:rsidR="008651B3" w:rsidRPr="00C25431">
        <w:rPr>
          <w:rFonts w:asciiTheme="minorHAnsi" w:hAnsiTheme="minorHAnsi"/>
          <w:sz w:val="22"/>
          <w:szCs w:val="22"/>
        </w:rPr>
        <w:t xml:space="preserve">is </w:t>
      </w:r>
      <w:r w:rsidRPr="00C25431">
        <w:rPr>
          <w:rFonts w:asciiTheme="minorHAnsi" w:hAnsiTheme="minorHAnsi"/>
          <w:sz w:val="22"/>
          <w:szCs w:val="22"/>
          <w:u w:val="single"/>
        </w:rPr>
        <w:t>not later</w:t>
      </w:r>
      <w:r w:rsidRPr="00C25431">
        <w:rPr>
          <w:rFonts w:asciiTheme="minorHAnsi" w:hAnsiTheme="minorHAnsi"/>
          <w:sz w:val="22"/>
          <w:szCs w:val="22"/>
        </w:rPr>
        <w:t xml:space="preserve"> than the latest time for acceptance.  The responsibility rests with the applicant to ensure the application form, in full, is </w:t>
      </w:r>
      <w:r w:rsidRPr="00C25431">
        <w:rPr>
          <w:rFonts w:asciiTheme="minorHAnsi" w:hAnsiTheme="minorHAnsi"/>
          <w:b/>
          <w:sz w:val="22"/>
          <w:szCs w:val="22"/>
          <w:u w:val="single"/>
        </w:rPr>
        <w:t>received</w:t>
      </w:r>
      <w:r w:rsidRPr="00C25431">
        <w:rPr>
          <w:rFonts w:asciiTheme="minorHAnsi" w:hAnsiTheme="minorHAnsi"/>
          <w:sz w:val="22"/>
          <w:szCs w:val="22"/>
        </w:rPr>
        <w:t xml:space="preserve"> on time by the Human Resources Department, Galway City Council.  </w:t>
      </w:r>
    </w:p>
    <w:p w14:paraId="21F5E8C2" w14:textId="77777777" w:rsidR="00482D73" w:rsidRPr="00C25431" w:rsidRDefault="00482D73" w:rsidP="00482D73">
      <w:pPr>
        <w:jc w:val="both"/>
        <w:rPr>
          <w:rFonts w:asciiTheme="minorHAnsi" w:hAnsiTheme="minorHAnsi"/>
          <w:sz w:val="22"/>
          <w:szCs w:val="22"/>
        </w:rPr>
      </w:pPr>
    </w:p>
    <w:p w14:paraId="71EF1465" w14:textId="77777777" w:rsidR="00363748" w:rsidRPr="00C25431" w:rsidRDefault="00482D73" w:rsidP="00B51A16">
      <w:pPr>
        <w:numPr>
          <w:ilvl w:val="0"/>
          <w:numId w:val="1"/>
        </w:numPr>
        <w:jc w:val="both"/>
        <w:rPr>
          <w:rFonts w:asciiTheme="minorHAnsi" w:hAnsiTheme="minorHAnsi"/>
          <w:sz w:val="22"/>
          <w:szCs w:val="22"/>
        </w:rPr>
      </w:pPr>
      <w:r w:rsidRPr="00C25431">
        <w:rPr>
          <w:rFonts w:asciiTheme="minorHAnsi" w:hAnsiTheme="minorHAnsi"/>
          <w:sz w:val="22"/>
          <w:szCs w:val="22"/>
        </w:rPr>
        <w:t>Please notify the Human Resources Department of any change of address.</w:t>
      </w:r>
      <w:r w:rsidR="008651B3" w:rsidRPr="00C25431">
        <w:rPr>
          <w:rFonts w:asciiTheme="minorHAnsi" w:hAnsiTheme="minorHAnsi"/>
          <w:sz w:val="22"/>
          <w:szCs w:val="22"/>
        </w:rPr>
        <w:t xml:space="preserve">  Please ensure that you include a current valid contact </w:t>
      </w:r>
      <w:r w:rsidRPr="00C25431">
        <w:rPr>
          <w:rFonts w:asciiTheme="minorHAnsi" w:hAnsiTheme="minorHAnsi"/>
          <w:sz w:val="22"/>
          <w:szCs w:val="22"/>
        </w:rPr>
        <w:t>number</w:t>
      </w:r>
      <w:r w:rsidR="001A0609">
        <w:rPr>
          <w:rFonts w:asciiTheme="minorHAnsi" w:hAnsiTheme="minorHAnsi"/>
          <w:sz w:val="22"/>
          <w:szCs w:val="22"/>
        </w:rPr>
        <w:t xml:space="preserve"> and current email address</w:t>
      </w:r>
      <w:r w:rsidRPr="00C25431">
        <w:rPr>
          <w:rFonts w:asciiTheme="minorHAnsi" w:hAnsiTheme="minorHAnsi"/>
          <w:sz w:val="22"/>
          <w:szCs w:val="22"/>
        </w:rPr>
        <w:t xml:space="preserve"> on your application form.</w:t>
      </w:r>
    </w:p>
    <w:p w14:paraId="7BEE5030" w14:textId="77777777" w:rsidR="00363748" w:rsidRPr="00C25431" w:rsidRDefault="00363748" w:rsidP="00363748">
      <w:pPr>
        <w:pStyle w:val="ListParagraph"/>
        <w:rPr>
          <w:rFonts w:asciiTheme="minorHAnsi" w:hAnsiTheme="minorHAnsi"/>
          <w:sz w:val="22"/>
          <w:szCs w:val="22"/>
        </w:rPr>
      </w:pPr>
    </w:p>
    <w:p w14:paraId="0087380E" w14:textId="77777777" w:rsidR="00B51A16" w:rsidRDefault="00363748" w:rsidP="00632596">
      <w:pPr>
        <w:numPr>
          <w:ilvl w:val="0"/>
          <w:numId w:val="1"/>
        </w:numPr>
        <w:jc w:val="both"/>
        <w:rPr>
          <w:rFonts w:asciiTheme="minorHAnsi" w:hAnsiTheme="minorHAnsi"/>
          <w:sz w:val="22"/>
          <w:szCs w:val="22"/>
        </w:rPr>
      </w:pPr>
      <w:r w:rsidRPr="00C25431">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E7E12E1" w14:textId="77777777" w:rsidR="001A0609" w:rsidRDefault="001A0609" w:rsidP="001A0609">
      <w:pPr>
        <w:pStyle w:val="ListParagraph"/>
        <w:rPr>
          <w:rFonts w:asciiTheme="minorHAnsi" w:hAnsiTheme="minorHAnsi"/>
          <w:sz w:val="22"/>
          <w:szCs w:val="22"/>
        </w:rPr>
      </w:pPr>
    </w:p>
    <w:p w14:paraId="25A71882" w14:textId="77777777" w:rsidR="001A0609" w:rsidRDefault="001A0609" w:rsidP="001A0609">
      <w:pPr>
        <w:ind w:left="720"/>
        <w:jc w:val="both"/>
        <w:rPr>
          <w:rFonts w:asciiTheme="minorHAnsi" w:hAnsiTheme="minorHAnsi"/>
          <w:sz w:val="22"/>
          <w:szCs w:val="22"/>
        </w:rPr>
      </w:pPr>
    </w:p>
    <w:p w14:paraId="1663FF35" w14:textId="77777777" w:rsidR="00C25431" w:rsidRDefault="00C25431" w:rsidP="00C25431">
      <w:pPr>
        <w:pStyle w:val="ListParagraph"/>
        <w:rPr>
          <w:rFonts w:asciiTheme="minorHAnsi" w:hAnsiTheme="minorHAnsi"/>
          <w:sz w:val="22"/>
          <w:szCs w:val="22"/>
        </w:rPr>
      </w:pPr>
    </w:p>
    <w:p w14:paraId="15424EC7" w14:textId="77777777" w:rsidR="00C25431" w:rsidRPr="00C25431" w:rsidRDefault="00C25431" w:rsidP="00C25431">
      <w:pPr>
        <w:ind w:left="720"/>
        <w:jc w:val="both"/>
        <w:rPr>
          <w:rFonts w:asciiTheme="minorHAnsi" w:hAnsiTheme="minorHAnsi"/>
          <w:sz w:val="22"/>
          <w:szCs w:val="22"/>
        </w:rPr>
      </w:pPr>
    </w:p>
    <w:p w14:paraId="2BD4D673" w14:textId="77777777" w:rsidR="00E21639" w:rsidRPr="00C25431" w:rsidRDefault="00E21639" w:rsidP="00E21639">
      <w:pPr>
        <w:pStyle w:val="ListParagraph"/>
        <w:rPr>
          <w:rFonts w:asciiTheme="minorHAnsi" w:hAnsiTheme="minorHAnsi"/>
          <w:sz w:val="22"/>
          <w:szCs w:val="22"/>
        </w:rPr>
      </w:pPr>
    </w:p>
    <w:p w14:paraId="1F33CF6C" w14:textId="77777777"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14:paraId="21A92D51" w14:textId="77777777"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1A0609">
        <w:rPr>
          <w:rFonts w:asciiTheme="minorHAnsi" w:hAnsiTheme="minorHAnsi"/>
          <w:b/>
          <w:color w:val="C0504D" w:themeColor="accent2"/>
          <w:sz w:val="32"/>
          <w:szCs w:val="32"/>
        </w:rPr>
        <w:t xml:space="preserve">STAFF OFFICER </w:t>
      </w:r>
    </w:p>
    <w:p w14:paraId="723C300C" w14:textId="77777777" w:rsidR="0018001D" w:rsidRPr="00D827C2" w:rsidRDefault="0018001D" w:rsidP="0018001D">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14:paraId="0A0C4256" w14:textId="77777777" w:rsidR="0018001D" w:rsidRDefault="0018001D" w:rsidP="0018001D">
      <w:pPr>
        <w:spacing w:line="276" w:lineRule="auto"/>
        <w:rPr>
          <w:rFonts w:asciiTheme="minorHAnsi" w:hAnsiTheme="minorHAnsi" w:cs="Times New Roman"/>
          <w:lang w:val="en-IE"/>
        </w:rPr>
      </w:pPr>
    </w:p>
    <w:p w14:paraId="13598808" w14:textId="77777777" w:rsidR="001A0609" w:rsidRDefault="001A0609" w:rsidP="001A0609">
      <w:pPr>
        <w:jc w:val="both"/>
        <w:rPr>
          <w:rFonts w:asciiTheme="minorHAnsi" w:hAnsiTheme="minorHAnsi"/>
        </w:rPr>
      </w:pPr>
    </w:p>
    <w:p w14:paraId="6CC44384" w14:textId="77777777" w:rsidR="00E310D2" w:rsidRDefault="00E310D2" w:rsidP="00E310D2">
      <w:pPr>
        <w:spacing w:line="276" w:lineRule="auto"/>
        <w:rPr>
          <w:rFonts w:asciiTheme="minorHAnsi" w:hAnsiTheme="minorHAnsi" w:cs="Times New Roman"/>
          <w:lang w:val="en-IE"/>
        </w:rPr>
      </w:pPr>
      <w:r w:rsidRPr="00F57B99">
        <w:rPr>
          <w:rFonts w:asciiTheme="minorHAnsi" w:hAnsiTheme="minorHAnsi" w:cs="Times New Roman"/>
          <w:lang w:val="en-IE"/>
        </w:rPr>
        <w:t>Staff Officers are middle managers responsible for the delivery of particular services to the public</w:t>
      </w:r>
      <w:r>
        <w:rPr>
          <w:rFonts w:asciiTheme="minorHAnsi" w:hAnsiTheme="minorHAnsi" w:cs="Times New Roman"/>
          <w:lang w:val="en-IE"/>
        </w:rPr>
        <w:t xml:space="preserve"> across all Departments in the Local Authority</w:t>
      </w:r>
      <w:r w:rsidRPr="00F57B99">
        <w:rPr>
          <w:rFonts w:asciiTheme="minorHAnsi" w:hAnsiTheme="minorHAnsi" w:cs="Times New Roman"/>
          <w:lang w:val="en-IE"/>
        </w:rPr>
        <w:t xml:space="preserve">. </w:t>
      </w:r>
    </w:p>
    <w:p w14:paraId="405F0A07" w14:textId="77777777" w:rsidR="00E310D2" w:rsidRDefault="00E310D2" w:rsidP="00E310D2">
      <w:pPr>
        <w:jc w:val="both"/>
        <w:rPr>
          <w:rFonts w:asciiTheme="minorHAnsi" w:hAnsiTheme="minorHAnsi"/>
        </w:rPr>
      </w:pPr>
    </w:p>
    <w:p w14:paraId="191077C0" w14:textId="77777777" w:rsidR="00E310D2" w:rsidRPr="00482D73" w:rsidRDefault="00E310D2" w:rsidP="00E310D2">
      <w:pPr>
        <w:jc w:val="both"/>
        <w:rPr>
          <w:rFonts w:asciiTheme="minorHAnsi" w:hAnsiTheme="minorHAnsi"/>
        </w:rPr>
      </w:pPr>
      <w:r w:rsidRPr="00482D73">
        <w:rPr>
          <w:rFonts w:asciiTheme="minorHAnsi" w:hAnsiTheme="minorHAnsi"/>
        </w:rPr>
        <w:t xml:space="preserve">The duties </w:t>
      </w:r>
      <w:r>
        <w:rPr>
          <w:rFonts w:asciiTheme="minorHAnsi" w:hAnsiTheme="minorHAnsi"/>
        </w:rPr>
        <w:t xml:space="preserve">of the position </w:t>
      </w:r>
      <w:r w:rsidRPr="00482D73">
        <w:rPr>
          <w:rFonts w:asciiTheme="minorHAnsi" w:hAnsiTheme="minorHAnsi"/>
        </w:rPr>
        <w:t xml:space="preserve">shall be such as may be assigned to the </w:t>
      </w:r>
      <w:r>
        <w:rPr>
          <w:rFonts w:asciiTheme="minorHAnsi" w:hAnsiTheme="minorHAnsi"/>
        </w:rPr>
        <w:t xml:space="preserve">Staff </w:t>
      </w:r>
      <w:r w:rsidRPr="00482D73">
        <w:rPr>
          <w:rFonts w:asciiTheme="minorHAnsi" w:hAnsiTheme="minorHAnsi"/>
        </w:rPr>
        <w:t>Officer from time to time by the Chief Executive of Galway City Council, including such duties as may be required in relation to the area of any other Local Authority or Statutory Authority which has entered into agreement with Galway City Council and may include the following: -</w:t>
      </w:r>
    </w:p>
    <w:p w14:paraId="27CEC5FC" w14:textId="77777777" w:rsidR="00E310D2" w:rsidRPr="00F57B99" w:rsidRDefault="00E310D2" w:rsidP="00E310D2">
      <w:pPr>
        <w:jc w:val="both"/>
        <w:rPr>
          <w:rFonts w:asciiTheme="minorHAnsi" w:hAnsiTheme="minorHAnsi" w:cs="Times New Roman"/>
          <w:lang w:val="en-IE"/>
        </w:rPr>
      </w:pPr>
    </w:p>
    <w:p w14:paraId="428E2818" w14:textId="77777777" w:rsidR="00E310D2" w:rsidRPr="00F57B99" w:rsidRDefault="00E310D2" w:rsidP="00E310D2">
      <w:pPr>
        <w:widowControl/>
        <w:numPr>
          <w:ilvl w:val="0"/>
          <w:numId w:val="23"/>
        </w:numPr>
        <w:suppressAutoHyphens w:val="0"/>
        <w:spacing w:line="276" w:lineRule="auto"/>
        <w:jc w:val="both"/>
        <w:rPr>
          <w:rFonts w:asciiTheme="minorHAnsi" w:hAnsiTheme="minorHAnsi" w:cs="Times New Roman"/>
          <w:lang w:val="en-IE"/>
        </w:rPr>
      </w:pPr>
      <w:r w:rsidRPr="00F57B99">
        <w:rPr>
          <w:rFonts w:asciiTheme="minorHAnsi" w:hAnsiTheme="minorHAnsi" w:cs="Times New Roman"/>
          <w:lang w:val="en-IE"/>
        </w:rPr>
        <w:t>Provision of</w:t>
      </w:r>
      <w:r w:rsidRPr="00F57B99">
        <w:rPr>
          <w:rFonts w:asciiTheme="minorHAnsi" w:hAnsiTheme="minorHAnsi"/>
        </w:rPr>
        <w:t xml:space="preserve"> administrative services with a high level of skills</w:t>
      </w:r>
      <w:r>
        <w:rPr>
          <w:rFonts w:asciiTheme="minorHAnsi" w:hAnsiTheme="minorHAnsi"/>
        </w:rPr>
        <w:t>/expertise in a broad range of A</w:t>
      </w:r>
      <w:r w:rsidRPr="00F57B99">
        <w:rPr>
          <w:rFonts w:asciiTheme="minorHAnsi" w:hAnsiTheme="minorHAnsi"/>
        </w:rPr>
        <w:t>dministrative areas</w:t>
      </w:r>
    </w:p>
    <w:p w14:paraId="62A4E880" w14:textId="77777777" w:rsidR="00E310D2" w:rsidRPr="00F57B99" w:rsidRDefault="00E310D2" w:rsidP="00E310D2">
      <w:pPr>
        <w:widowControl/>
        <w:numPr>
          <w:ilvl w:val="0"/>
          <w:numId w:val="23"/>
        </w:numPr>
        <w:suppressAutoHyphens w:val="0"/>
        <w:spacing w:line="276" w:lineRule="auto"/>
        <w:jc w:val="both"/>
        <w:rPr>
          <w:rFonts w:asciiTheme="minorHAnsi" w:hAnsiTheme="minorHAnsi" w:cs="Times New Roman"/>
          <w:lang w:val="en-IE"/>
        </w:rPr>
      </w:pPr>
      <w:r>
        <w:rPr>
          <w:rFonts w:asciiTheme="minorHAnsi" w:hAnsiTheme="minorHAnsi" w:cs="Times New Roman"/>
          <w:lang w:val="en-IE"/>
        </w:rPr>
        <w:t>M</w:t>
      </w:r>
      <w:r w:rsidRPr="00F57B99">
        <w:rPr>
          <w:rFonts w:asciiTheme="minorHAnsi" w:hAnsiTheme="minorHAnsi" w:cs="Times New Roman"/>
          <w:lang w:val="en-IE"/>
        </w:rPr>
        <w:t>anagement of staff</w:t>
      </w:r>
    </w:p>
    <w:p w14:paraId="6B7850C9" w14:textId="77777777" w:rsidR="00E310D2" w:rsidRPr="00F57B99" w:rsidRDefault="00E310D2" w:rsidP="00E310D2">
      <w:pPr>
        <w:widowControl/>
        <w:numPr>
          <w:ilvl w:val="0"/>
          <w:numId w:val="23"/>
        </w:numPr>
        <w:suppressAutoHyphens w:val="0"/>
        <w:spacing w:line="276" w:lineRule="auto"/>
        <w:jc w:val="both"/>
        <w:rPr>
          <w:rFonts w:asciiTheme="minorHAnsi" w:hAnsiTheme="minorHAnsi" w:cs="Times New Roman"/>
          <w:lang w:val="en-IE"/>
        </w:rPr>
      </w:pPr>
      <w:r>
        <w:rPr>
          <w:rFonts w:asciiTheme="minorHAnsi" w:hAnsiTheme="minorHAnsi" w:cs="Times New Roman"/>
          <w:lang w:val="en-IE"/>
        </w:rPr>
        <w:t>M</w:t>
      </w:r>
      <w:r w:rsidRPr="00F57B99">
        <w:rPr>
          <w:rFonts w:asciiTheme="minorHAnsi" w:hAnsiTheme="minorHAnsi" w:cs="Times New Roman"/>
          <w:lang w:val="en-IE"/>
        </w:rPr>
        <w:t>aking decisions in relation to service delivery on a daily basis</w:t>
      </w:r>
    </w:p>
    <w:p w14:paraId="01C02A81" w14:textId="77777777" w:rsidR="00E310D2" w:rsidRPr="00F57B99" w:rsidRDefault="00E310D2" w:rsidP="00E310D2">
      <w:pPr>
        <w:widowControl/>
        <w:numPr>
          <w:ilvl w:val="0"/>
          <w:numId w:val="23"/>
        </w:numPr>
        <w:suppressAutoHyphens w:val="0"/>
        <w:spacing w:line="276" w:lineRule="auto"/>
        <w:jc w:val="both"/>
        <w:rPr>
          <w:rFonts w:asciiTheme="minorHAnsi" w:hAnsiTheme="minorHAnsi" w:cs="Times New Roman"/>
          <w:lang w:val="en-IE"/>
        </w:rPr>
      </w:pPr>
      <w:r>
        <w:rPr>
          <w:rFonts w:asciiTheme="minorHAnsi" w:hAnsiTheme="minorHAnsi" w:cs="Times New Roman"/>
          <w:lang w:val="en-IE"/>
        </w:rPr>
        <w:t>R</w:t>
      </w:r>
      <w:r w:rsidRPr="00F57B99">
        <w:rPr>
          <w:rFonts w:asciiTheme="minorHAnsi" w:hAnsiTheme="minorHAnsi" w:cs="Times New Roman"/>
          <w:lang w:val="en-IE"/>
        </w:rPr>
        <w:t>epresenting the City Council at a variety of meetings</w:t>
      </w:r>
    </w:p>
    <w:p w14:paraId="442B5787" w14:textId="77777777" w:rsidR="00E310D2" w:rsidRPr="00F57B99" w:rsidRDefault="00E310D2" w:rsidP="00E310D2">
      <w:pPr>
        <w:widowControl/>
        <w:numPr>
          <w:ilvl w:val="0"/>
          <w:numId w:val="23"/>
        </w:numPr>
        <w:suppressAutoHyphens w:val="0"/>
        <w:spacing w:line="276" w:lineRule="auto"/>
        <w:jc w:val="both"/>
        <w:rPr>
          <w:rFonts w:asciiTheme="minorHAnsi" w:hAnsiTheme="minorHAnsi" w:cs="Times New Roman"/>
          <w:lang w:val="en-IE"/>
        </w:rPr>
      </w:pPr>
      <w:r>
        <w:rPr>
          <w:rFonts w:asciiTheme="minorHAnsi" w:hAnsiTheme="minorHAnsi" w:cs="Times New Roman"/>
          <w:lang w:val="en-IE"/>
        </w:rPr>
        <w:t>P</w:t>
      </w:r>
      <w:r w:rsidRPr="00F57B99">
        <w:rPr>
          <w:rFonts w:asciiTheme="minorHAnsi" w:hAnsiTheme="minorHAnsi" w:cs="Times New Roman"/>
          <w:lang w:val="en-IE"/>
        </w:rPr>
        <w:t>reparation of reports for Council and other stakeholders</w:t>
      </w:r>
    </w:p>
    <w:p w14:paraId="4DC9A685" w14:textId="77777777" w:rsidR="00E310D2" w:rsidRPr="00F57B99" w:rsidRDefault="00E310D2" w:rsidP="00E310D2">
      <w:pPr>
        <w:widowControl/>
        <w:numPr>
          <w:ilvl w:val="0"/>
          <w:numId w:val="23"/>
        </w:numPr>
        <w:suppressAutoHyphens w:val="0"/>
        <w:spacing w:line="276" w:lineRule="auto"/>
        <w:jc w:val="both"/>
        <w:rPr>
          <w:rFonts w:asciiTheme="minorHAnsi" w:hAnsiTheme="minorHAnsi" w:cs="Times New Roman"/>
          <w:lang w:val="en-IE"/>
        </w:rPr>
      </w:pPr>
      <w:r>
        <w:rPr>
          <w:rFonts w:asciiTheme="minorHAnsi" w:hAnsiTheme="minorHAnsi" w:cs="Times New Roman"/>
          <w:lang w:val="en-IE"/>
        </w:rPr>
        <w:t>B</w:t>
      </w:r>
      <w:r w:rsidRPr="00F57B99">
        <w:rPr>
          <w:rFonts w:asciiTheme="minorHAnsi" w:hAnsiTheme="minorHAnsi" w:cs="Times New Roman"/>
          <w:lang w:val="en-IE"/>
        </w:rPr>
        <w:t>udget preparation and management of same</w:t>
      </w:r>
    </w:p>
    <w:p w14:paraId="4C0609F1" w14:textId="77777777" w:rsidR="00E310D2" w:rsidRPr="00F57B99" w:rsidRDefault="00E310D2" w:rsidP="00E310D2">
      <w:pPr>
        <w:widowControl/>
        <w:numPr>
          <w:ilvl w:val="0"/>
          <w:numId w:val="23"/>
        </w:numPr>
        <w:suppressAutoHyphens w:val="0"/>
        <w:spacing w:line="276" w:lineRule="auto"/>
        <w:jc w:val="both"/>
        <w:rPr>
          <w:rFonts w:asciiTheme="minorHAnsi" w:hAnsiTheme="minorHAnsi" w:cs="Times New Roman"/>
          <w:lang w:val="en-IE"/>
        </w:rPr>
      </w:pPr>
      <w:r>
        <w:rPr>
          <w:rFonts w:asciiTheme="minorHAnsi" w:hAnsiTheme="minorHAnsi" w:cs="Times New Roman"/>
          <w:lang w:val="en-IE"/>
        </w:rPr>
        <w:t>P</w:t>
      </w:r>
      <w:r w:rsidRPr="00F57B99">
        <w:rPr>
          <w:rFonts w:asciiTheme="minorHAnsi" w:hAnsiTheme="minorHAnsi" w:cs="Times New Roman"/>
          <w:lang w:val="en-IE"/>
        </w:rPr>
        <w:t>olicy formulation.</w:t>
      </w:r>
    </w:p>
    <w:p w14:paraId="1DFA0E1B" w14:textId="77777777" w:rsidR="00E310D2" w:rsidRPr="00F57B99" w:rsidRDefault="00E310D2" w:rsidP="00E310D2">
      <w:pPr>
        <w:spacing w:line="276" w:lineRule="auto"/>
        <w:rPr>
          <w:rFonts w:asciiTheme="minorHAnsi" w:hAnsiTheme="minorHAnsi" w:cs="Times New Roman"/>
          <w:lang w:val="en-IE"/>
        </w:rPr>
      </w:pPr>
    </w:p>
    <w:p w14:paraId="1CFBD955" w14:textId="77777777" w:rsidR="00E310D2" w:rsidRDefault="00E310D2" w:rsidP="00E310D2">
      <w:pPr>
        <w:pStyle w:val="NoSpacing"/>
        <w:rPr>
          <w:rFonts w:asciiTheme="minorHAnsi" w:hAnsiTheme="minorHAnsi" w:cstheme="minorHAnsi"/>
        </w:rPr>
      </w:pPr>
      <w:r w:rsidRPr="00E310D2">
        <w:rPr>
          <w:rFonts w:asciiTheme="minorHAnsi" w:hAnsiTheme="minorHAnsi" w:cstheme="minorHAnsi"/>
        </w:rPr>
        <w:t xml:space="preserve">The ideal candidate will demonstrate the following knowledge, experience and skills: </w:t>
      </w:r>
    </w:p>
    <w:p w14:paraId="04CD5C36" w14:textId="77777777" w:rsidR="00E310D2" w:rsidRPr="00E310D2" w:rsidRDefault="00E310D2" w:rsidP="00E310D2">
      <w:pPr>
        <w:pStyle w:val="NoSpacing"/>
        <w:rPr>
          <w:rFonts w:asciiTheme="minorHAnsi" w:hAnsiTheme="minorHAnsi" w:cstheme="minorHAnsi"/>
        </w:rPr>
      </w:pPr>
    </w:p>
    <w:p w14:paraId="55573E49"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Excellent communication and interpersonal skills.</w:t>
      </w:r>
    </w:p>
    <w:p w14:paraId="0EFD58FB"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 xml:space="preserve">Experience of budget preparation and management. </w:t>
      </w:r>
    </w:p>
    <w:p w14:paraId="284B3C39"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 xml:space="preserve">Knowledge and understanding of the structure and functions of local government. </w:t>
      </w:r>
    </w:p>
    <w:p w14:paraId="69522288"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 xml:space="preserve">Knowledge of current local government issues. </w:t>
      </w:r>
    </w:p>
    <w:p w14:paraId="0F03B4B8"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 xml:space="preserve">Understanding of the role of a Staff Officer. </w:t>
      </w:r>
    </w:p>
    <w:p w14:paraId="1C38AD3F"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 xml:space="preserve">Relevant administrative experience. </w:t>
      </w:r>
    </w:p>
    <w:p w14:paraId="455AF86B"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 xml:space="preserve">Experience of supervising staff. </w:t>
      </w:r>
    </w:p>
    <w:p w14:paraId="4DF8F2FE"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 xml:space="preserve">Experience of working as part of a team. </w:t>
      </w:r>
    </w:p>
    <w:p w14:paraId="628ED71C"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 xml:space="preserve">Experience of preparing reports and correspondence. </w:t>
      </w:r>
    </w:p>
    <w:p w14:paraId="1CDF2909" w14:textId="77777777" w:rsidR="00E310D2" w:rsidRPr="00E310D2" w:rsidRDefault="00E310D2" w:rsidP="00E310D2">
      <w:pPr>
        <w:pStyle w:val="NoSpacing"/>
        <w:numPr>
          <w:ilvl w:val="0"/>
          <w:numId w:val="25"/>
        </w:numPr>
        <w:rPr>
          <w:rFonts w:asciiTheme="minorHAnsi" w:hAnsiTheme="minorHAnsi" w:cstheme="minorHAnsi"/>
        </w:rPr>
      </w:pPr>
      <w:r w:rsidRPr="00E310D2">
        <w:rPr>
          <w:rFonts w:asciiTheme="minorHAnsi" w:hAnsiTheme="minorHAnsi" w:cstheme="minorHAnsi"/>
        </w:rPr>
        <w:t>Strong resource management skills.</w:t>
      </w:r>
    </w:p>
    <w:p w14:paraId="38360C45" w14:textId="77777777" w:rsidR="0018001D" w:rsidRPr="00E310D2" w:rsidRDefault="00E310D2" w:rsidP="00E310D2">
      <w:pPr>
        <w:pStyle w:val="NoSpacing"/>
        <w:numPr>
          <w:ilvl w:val="0"/>
          <w:numId w:val="25"/>
        </w:numPr>
        <w:rPr>
          <w:rFonts w:asciiTheme="minorHAnsi" w:hAnsiTheme="minorHAnsi" w:cstheme="minorHAnsi"/>
          <w:lang w:val="en-IE"/>
        </w:rPr>
      </w:pPr>
      <w:r w:rsidRPr="00E310D2">
        <w:rPr>
          <w:rFonts w:asciiTheme="minorHAnsi" w:hAnsiTheme="minorHAnsi" w:cstheme="minorHAnsi"/>
        </w:rPr>
        <w:t>Comprehensive knowledge and experience of operating ICT systems</w:t>
      </w:r>
    </w:p>
    <w:p w14:paraId="0C819048" w14:textId="77777777" w:rsidR="0018001D" w:rsidRDefault="0018001D" w:rsidP="0018001D">
      <w:pPr>
        <w:widowControl/>
        <w:suppressAutoHyphens w:val="0"/>
        <w:spacing w:after="200" w:line="276" w:lineRule="auto"/>
        <w:rPr>
          <w:lang w:val="en-IE"/>
        </w:rPr>
      </w:pPr>
    </w:p>
    <w:p w14:paraId="6188CC22" w14:textId="77777777" w:rsidR="001A0609" w:rsidRDefault="001A0609" w:rsidP="0018001D">
      <w:pPr>
        <w:widowControl/>
        <w:suppressAutoHyphens w:val="0"/>
        <w:spacing w:after="200" w:line="276" w:lineRule="auto"/>
        <w:rPr>
          <w:lang w:val="en-IE"/>
        </w:rPr>
      </w:pPr>
    </w:p>
    <w:p w14:paraId="580C141C" w14:textId="19A2E588" w:rsidR="001A0609" w:rsidRDefault="001A0609" w:rsidP="0018001D">
      <w:pPr>
        <w:widowControl/>
        <w:suppressAutoHyphens w:val="0"/>
        <w:spacing w:after="200" w:line="276" w:lineRule="auto"/>
        <w:rPr>
          <w:lang w:val="en-IE"/>
        </w:rPr>
      </w:pPr>
    </w:p>
    <w:p w14:paraId="194C3ED7" w14:textId="1D138CEF" w:rsidR="008C6FAA" w:rsidRDefault="008C6FAA" w:rsidP="0018001D">
      <w:pPr>
        <w:widowControl/>
        <w:suppressAutoHyphens w:val="0"/>
        <w:spacing w:after="200" w:line="276" w:lineRule="auto"/>
        <w:rPr>
          <w:lang w:val="en-IE"/>
        </w:rPr>
      </w:pPr>
    </w:p>
    <w:p w14:paraId="626C5541"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710F8BB5" w14:textId="77777777" w:rsidR="0018001D" w:rsidRDefault="0018001D" w:rsidP="001A0609">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1A0609">
        <w:rPr>
          <w:rFonts w:asciiTheme="minorHAnsi" w:hAnsiTheme="minorHAnsi"/>
          <w:b/>
          <w:i/>
          <w:color w:val="C0504D" w:themeColor="accent2"/>
          <w:sz w:val="28"/>
          <w:szCs w:val="28"/>
        </w:rPr>
        <w:t xml:space="preserve"> STAFF OFFICER </w:t>
      </w:r>
    </w:p>
    <w:p w14:paraId="7C6F8A93"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5E2411ED" w14:textId="77777777" w:rsidR="0018001D" w:rsidRPr="00BA7E1D" w:rsidRDefault="0018001D" w:rsidP="0018001D">
      <w:pPr>
        <w:rPr>
          <w:rFonts w:asciiTheme="minorHAnsi" w:hAnsiTheme="minorHAnsi"/>
        </w:rPr>
      </w:pPr>
    </w:p>
    <w:p w14:paraId="28D099ED" w14:textId="77777777" w:rsidR="0018001D" w:rsidRPr="00A80D43" w:rsidRDefault="0018001D" w:rsidP="00082C40">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14:paraId="65ADD0FE" w14:textId="77777777" w:rsidR="0018001D" w:rsidRPr="00A80D43" w:rsidRDefault="0018001D" w:rsidP="0018001D">
      <w:pPr>
        <w:ind w:left="720"/>
        <w:jc w:val="both"/>
        <w:rPr>
          <w:rFonts w:asciiTheme="minorHAnsi" w:hAnsiTheme="minorHAnsi"/>
        </w:rPr>
      </w:pPr>
      <w:r w:rsidRPr="00A80D43">
        <w:rPr>
          <w:rFonts w:asciiTheme="minorHAnsi" w:hAnsiTheme="minorHAnsi"/>
        </w:rPr>
        <w:t>Candidates shall be of good character</w:t>
      </w:r>
    </w:p>
    <w:p w14:paraId="58378D71" w14:textId="77777777" w:rsidR="0018001D" w:rsidRPr="00A80D43" w:rsidRDefault="0018001D" w:rsidP="0018001D">
      <w:pPr>
        <w:ind w:left="720"/>
        <w:jc w:val="both"/>
        <w:rPr>
          <w:rFonts w:asciiTheme="minorHAnsi" w:hAnsiTheme="minorHAnsi"/>
        </w:rPr>
      </w:pPr>
    </w:p>
    <w:p w14:paraId="663A1AD7" w14:textId="77777777" w:rsidR="0018001D" w:rsidRPr="00A80D43" w:rsidRDefault="0018001D" w:rsidP="00082C40">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14:paraId="5E248E6F" w14:textId="39018BF9" w:rsidR="0018001D" w:rsidRDefault="0018001D" w:rsidP="0018001D">
      <w:pPr>
        <w:pStyle w:val="ListParagraph"/>
        <w:jc w:val="both"/>
        <w:rPr>
          <w:rFonts w:asciiTheme="minorHAnsi" w:hAnsiTheme="minorHAnsi"/>
        </w:rPr>
      </w:pPr>
      <w:r w:rsidRPr="007A4921">
        <w:rPr>
          <w:rFonts w:asciiTheme="minorHAnsi" w:hAnsi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w:t>
      </w:r>
      <w:r>
        <w:rPr>
          <w:rFonts w:asciiTheme="minorHAnsi" w:hAnsiTheme="minorHAnsi"/>
        </w:rPr>
        <w:t xml:space="preserve">a </w:t>
      </w:r>
      <w:r w:rsidR="001A0609">
        <w:rPr>
          <w:rFonts w:asciiTheme="minorHAnsi" w:hAnsiTheme="minorHAnsi"/>
        </w:rPr>
        <w:t>Staff Officer</w:t>
      </w:r>
      <w:r>
        <w:rPr>
          <w:rFonts w:asciiTheme="minorHAnsi" w:hAnsiTheme="minorHAnsi"/>
        </w:rPr>
        <w:t xml:space="preserve"> </w:t>
      </w:r>
      <w:r w:rsidRPr="007A4921">
        <w:rPr>
          <w:rFonts w:asciiTheme="minorHAnsi" w:hAnsiTheme="minorHAnsi"/>
        </w:rPr>
        <w:t xml:space="preserve">by a qualified medical practitioner to be nominated by the Local Authority.  </w:t>
      </w:r>
    </w:p>
    <w:p w14:paraId="0B639645" w14:textId="77777777" w:rsidR="00852478" w:rsidRDefault="00852478" w:rsidP="0018001D">
      <w:pPr>
        <w:pStyle w:val="ListParagraph"/>
        <w:jc w:val="both"/>
        <w:rPr>
          <w:rFonts w:asciiTheme="minorHAnsi" w:hAnsiTheme="minorHAnsi"/>
        </w:rPr>
      </w:pPr>
    </w:p>
    <w:p w14:paraId="44D73FFC" w14:textId="77777777" w:rsidR="00852478" w:rsidRPr="00DE7351" w:rsidRDefault="00852478" w:rsidP="00852478">
      <w:pPr>
        <w:pStyle w:val="BodyTextIndent"/>
        <w:numPr>
          <w:ilvl w:val="0"/>
          <w:numId w:val="7"/>
        </w:numPr>
        <w:tabs>
          <w:tab w:val="left" w:pos="0"/>
          <w:tab w:val="left" w:pos="142"/>
        </w:tabs>
        <w:rPr>
          <w:rFonts w:asciiTheme="minorHAnsi" w:hAnsiTheme="minorHAnsi" w:cstheme="minorHAnsi"/>
          <w:b/>
          <w:bCs/>
          <w:szCs w:val="24"/>
        </w:rPr>
      </w:pPr>
      <w:r w:rsidRPr="00DE7351">
        <w:rPr>
          <w:rFonts w:asciiTheme="minorHAnsi" w:hAnsiTheme="minorHAnsi" w:cstheme="minorHAnsi"/>
          <w:b/>
          <w:bCs/>
          <w:szCs w:val="24"/>
          <w:u w:val="single"/>
        </w:rPr>
        <w:t>Citizenship</w:t>
      </w:r>
      <w:r w:rsidRPr="00DE7351">
        <w:rPr>
          <w:rFonts w:asciiTheme="minorHAnsi" w:hAnsiTheme="minorHAnsi" w:cstheme="minorHAnsi"/>
          <w:b/>
          <w:bCs/>
          <w:szCs w:val="24"/>
        </w:rPr>
        <w:t xml:space="preserve">: </w:t>
      </w:r>
    </w:p>
    <w:p w14:paraId="10BE8842" w14:textId="77777777" w:rsidR="00852478" w:rsidRPr="00DE7351" w:rsidRDefault="00852478" w:rsidP="00852478">
      <w:pPr>
        <w:pStyle w:val="BodyTextIndent"/>
        <w:tabs>
          <w:tab w:val="left" w:pos="142"/>
          <w:tab w:val="left" w:pos="567"/>
        </w:tabs>
        <w:spacing w:after="0"/>
        <w:ind w:left="709"/>
        <w:rPr>
          <w:rFonts w:asciiTheme="minorHAnsi" w:hAnsiTheme="minorHAnsi" w:cstheme="minorHAnsi"/>
          <w:szCs w:val="24"/>
        </w:rPr>
      </w:pPr>
      <w:r w:rsidRPr="00DE7351">
        <w:rPr>
          <w:rFonts w:asciiTheme="minorHAnsi" w:hAnsiTheme="minorHAnsi" w:cstheme="minorHAnsi"/>
          <w:szCs w:val="24"/>
        </w:rPr>
        <w:t>Candidates must, by the date of any job offer, be:</w:t>
      </w:r>
    </w:p>
    <w:p w14:paraId="787DFA0E" w14:textId="77777777" w:rsidR="00852478" w:rsidRPr="00DE7351" w:rsidRDefault="00852478" w:rsidP="00852478">
      <w:pPr>
        <w:pStyle w:val="BodyTextIndent"/>
        <w:numPr>
          <w:ilvl w:val="0"/>
          <w:numId w:val="32"/>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citizen of the European Economic Area (EEA). The EEA consists of the Member States of the European Union, Iceland, Liechtenstein and Norway; or</w:t>
      </w:r>
    </w:p>
    <w:p w14:paraId="13EEE021" w14:textId="77777777" w:rsidR="00852478" w:rsidRPr="00DE7351" w:rsidRDefault="00852478" w:rsidP="00852478">
      <w:pPr>
        <w:pStyle w:val="BodyTextIndent"/>
        <w:numPr>
          <w:ilvl w:val="0"/>
          <w:numId w:val="32"/>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citizen of the United Kingdom (UK); or</w:t>
      </w:r>
    </w:p>
    <w:p w14:paraId="4E18FAF9" w14:textId="77777777" w:rsidR="00852478" w:rsidRPr="00DE7351" w:rsidRDefault="00852478" w:rsidP="00852478">
      <w:pPr>
        <w:pStyle w:val="BodyTextIndent"/>
        <w:numPr>
          <w:ilvl w:val="0"/>
          <w:numId w:val="32"/>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citizen of Switzerland pursuant to the agreement between the EU and Switzerland on the free movement of persons; or</w:t>
      </w:r>
    </w:p>
    <w:p w14:paraId="2F610A02" w14:textId="77777777" w:rsidR="00852478" w:rsidRPr="00DE7351" w:rsidRDefault="00852478" w:rsidP="00852478">
      <w:pPr>
        <w:pStyle w:val="BodyTextIndent"/>
        <w:numPr>
          <w:ilvl w:val="0"/>
          <w:numId w:val="32"/>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non-EEA citizen who is a spouse or child of an EEA or UK or Swiss citizen and has a stamp 4 visa; or</w:t>
      </w:r>
    </w:p>
    <w:p w14:paraId="38C9C99E" w14:textId="77777777" w:rsidR="00852478" w:rsidRPr="00DE7351" w:rsidRDefault="00852478" w:rsidP="00852478">
      <w:pPr>
        <w:pStyle w:val="BodyTextIndent"/>
        <w:numPr>
          <w:ilvl w:val="0"/>
          <w:numId w:val="32"/>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person awarded international protection under the International Protection Act 2015 or any family member entitled to remain in the State as a result of family reunification and has a stamp 4 visa  or</w:t>
      </w:r>
    </w:p>
    <w:p w14:paraId="3048728A" w14:textId="77777777" w:rsidR="00852478" w:rsidRPr="00DE7351" w:rsidRDefault="00852478" w:rsidP="00852478">
      <w:pPr>
        <w:pStyle w:val="BodyTextIndent"/>
        <w:numPr>
          <w:ilvl w:val="0"/>
          <w:numId w:val="32"/>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
        </w:rPr>
        <w:t>A non-EEA citizen who is a parent of a dependent child who is a citizen of, and resident in, an EEA member state or the UK or Switzerland and has a stamp 4 visa</w:t>
      </w:r>
    </w:p>
    <w:p w14:paraId="63761A2E" w14:textId="77777777" w:rsidR="00852478" w:rsidRPr="007A4921" w:rsidRDefault="00852478" w:rsidP="0018001D">
      <w:pPr>
        <w:pStyle w:val="ListParagraph"/>
        <w:jc w:val="both"/>
        <w:rPr>
          <w:rFonts w:asciiTheme="minorHAnsi" w:hAnsiTheme="minorHAnsi"/>
        </w:rPr>
      </w:pPr>
    </w:p>
    <w:p w14:paraId="2FF9B893" w14:textId="3CE88551" w:rsidR="0018001D" w:rsidRDefault="00852478" w:rsidP="0018001D">
      <w:pPr>
        <w:ind w:left="720" w:hanging="720"/>
        <w:jc w:val="both"/>
        <w:rPr>
          <w:rFonts w:asciiTheme="minorHAnsi" w:hAnsiTheme="minorHAnsi"/>
          <w:b/>
          <w:u w:val="single"/>
        </w:rPr>
      </w:pPr>
      <w:r>
        <w:rPr>
          <w:rFonts w:asciiTheme="minorHAnsi" w:hAnsiTheme="minorHAnsi"/>
          <w:b/>
          <w:bCs/>
        </w:rPr>
        <w:t>4</w:t>
      </w:r>
      <w:r w:rsidR="0018001D">
        <w:rPr>
          <w:rFonts w:asciiTheme="minorHAnsi" w:hAnsiTheme="minorHAnsi"/>
          <w:b/>
          <w:bCs/>
        </w:rPr>
        <w:t>.</w:t>
      </w:r>
      <w:r w:rsidR="0018001D" w:rsidRPr="00A80D43">
        <w:rPr>
          <w:rFonts w:asciiTheme="minorHAnsi" w:hAnsiTheme="minorHAnsi"/>
        </w:rPr>
        <w:tab/>
      </w:r>
      <w:r w:rsidR="0018001D" w:rsidRPr="00A80D43">
        <w:rPr>
          <w:rFonts w:asciiTheme="minorHAnsi" w:hAnsiTheme="minorHAnsi"/>
          <w:b/>
          <w:u w:val="single"/>
        </w:rPr>
        <w:t>Education, Training, Experience, Etc.:</w:t>
      </w:r>
    </w:p>
    <w:p w14:paraId="1A2ABBB7" w14:textId="77777777" w:rsidR="0018001D" w:rsidRDefault="0018001D" w:rsidP="0018001D">
      <w:pPr>
        <w:jc w:val="both"/>
        <w:rPr>
          <w:rFonts w:asciiTheme="minorHAnsi" w:hAnsiTheme="minorHAnsi"/>
        </w:rPr>
      </w:pPr>
    </w:p>
    <w:p w14:paraId="74702CED" w14:textId="77777777" w:rsidR="002129F6" w:rsidRPr="00A93945" w:rsidRDefault="002129F6" w:rsidP="002129F6">
      <w:pPr>
        <w:pStyle w:val="NoSpacing"/>
        <w:ind w:left="720"/>
        <w:jc w:val="both"/>
        <w:rPr>
          <w:rFonts w:asciiTheme="minorHAnsi" w:hAnsiTheme="minorHAnsi"/>
        </w:rPr>
      </w:pPr>
      <w:r w:rsidRPr="00A93945">
        <w:rPr>
          <w:rFonts w:asciiTheme="minorHAnsi" w:hAnsiTheme="minorHAnsi"/>
        </w:rPr>
        <w:t xml:space="preserve">Each candidate must, on the latest date for receipt of completed application forms – </w:t>
      </w:r>
    </w:p>
    <w:p w14:paraId="0E786AF3" w14:textId="77777777" w:rsidR="002129F6" w:rsidRPr="00A93945" w:rsidRDefault="002129F6" w:rsidP="002129F6">
      <w:pPr>
        <w:pStyle w:val="NoSpacing"/>
        <w:ind w:left="720"/>
        <w:jc w:val="both"/>
        <w:rPr>
          <w:rFonts w:asciiTheme="minorHAnsi" w:hAnsiTheme="minorHAnsi"/>
        </w:rPr>
      </w:pPr>
    </w:p>
    <w:p w14:paraId="3CABA0A7" w14:textId="77777777" w:rsidR="002129F6" w:rsidRPr="00A93945" w:rsidRDefault="002129F6" w:rsidP="002129F6">
      <w:pPr>
        <w:pStyle w:val="NoSpacing"/>
        <w:numPr>
          <w:ilvl w:val="0"/>
          <w:numId w:val="17"/>
        </w:numPr>
        <w:jc w:val="both"/>
        <w:rPr>
          <w:rFonts w:asciiTheme="minorHAnsi" w:hAnsiTheme="minorHAnsi"/>
        </w:rPr>
      </w:pPr>
      <w:r w:rsidRPr="00A93945">
        <w:rPr>
          <w:rFonts w:asciiTheme="minorHAnsi" w:hAnsiTheme="minorHAnsi"/>
        </w:rPr>
        <w:t>(a)</w:t>
      </w:r>
      <w:r w:rsidRPr="00A93945">
        <w:rPr>
          <w:rFonts w:asciiTheme="minorHAnsi" w:hAnsiTheme="minorHAnsi"/>
        </w:rPr>
        <w:tab/>
        <w:t xml:space="preserve">have obtained at least Grade D (or a Pass), in Higher or Ordinary Level, in five subjects (or four subjects if Irish is included) from the approved </w:t>
      </w:r>
      <w:r w:rsidR="00943C52" w:rsidRPr="00A93945">
        <w:rPr>
          <w:rFonts w:asciiTheme="minorHAnsi" w:hAnsiTheme="minorHAnsi"/>
        </w:rPr>
        <w:t>list</w:t>
      </w:r>
      <w:r w:rsidRPr="00A93945">
        <w:rPr>
          <w:rFonts w:asciiTheme="minorHAnsi" w:hAnsiTheme="minorHAnsi"/>
        </w:rPr>
        <w:t xml:space="preserve"> of subjects in the Department of Education Established Leaving Certificate Examination or Leaving Certificate Vocational Programme including Irish and/or English and one of the following:  Mathematics, Accounting, Business Organisation or Economics) </w:t>
      </w:r>
      <w:r w:rsidRPr="00A93945">
        <w:rPr>
          <w:rFonts w:asciiTheme="minorHAnsi" w:hAnsiTheme="minorHAnsi"/>
          <w:b/>
        </w:rPr>
        <w:t>and</w:t>
      </w:r>
    </w:p>
    <w:p w14:paraId="1F3EFF3C" w14:textId="77777777" w:rsidR="002129F6" w:rsidRPr="00A93945" w:rsidRDefault="002129F6" w:rsidP="002129F6">
      <w:pPr>
        <w:pStyle w:val="NoSpacing"/>
        <w:ind w:left="1080"/>
        <w:jc w:val="both"/>
        <w:rPr>
          <w:rFonts w:asciiTheme="minorHAnsi" w:hAnsiTheme="minorHAnsi"/>
        </w:rPr>
      </w:pPr>
    </w:p>
    <w:p w14:paraId="4ED26F19" w14:textId="77777777" w:rsidR="002129F6" w:rsidRPr="00A93945" w:rsidRDefault="002129F6" w:rsidP="002129F6">
      <w:pPr>
        <w:pStyle w:val="NoSpacing"/>
        <w:ind w:left="1080"/>
        <w:jc w:val="both"/>
        <w:rPr>
          <w:rFonts w:asciiTheme="minorHAnsi" w:hAnsiTheme="minorHAnsi"/>
        </w:rPr>
      </w:pPr>
      <w:r w:rsidRPr="00A93945">
        <w:rPr>
          <w:rFonts w:asciiTheme="minorHAnsi" w:hAnsiTheme="minorHAnsi"/>
        </w:rPr>
        <w:t xml:space="preserve">(b) have obtained at least Grade C (or Honours) in higher level (or Honours) papers in three subjects in that examination (or two subjects if Irish and/or one of the following is included:  Mathematics, Accounting, Business Organisation or Economics) </w:t>
      </w:r>
      <w:r w:rsidRPr="00A93945">
        <w:rPr>
          <w:rFonts w:asciiTheme="minorHAnsi" w:hAnsiTheme="minorHAnsi"/>
          <w:b/>
        </w:rPr>
        <w:t>or</w:t>
      </w:r>
    </w:p>
    <w:p w14:paraId="79FCE4CD" w14:textId="77777777" w:rsidR="002129F6" w:rsidRPr="00A93945" w:rsidRDefault="002129F6" w:rsidP="002129F6">
      <w:pPr>
        <w:pStyle w:val="NoSpacing"/>
        <w:ind w:left="1080"/>
        <w:jc w:val="both"/>
        <w:rPr>
          <w:rFonts w:asciiTheme="minorHAnsi" w:hAnsiTheme="minorHAnsi"/>
        </w:rPr>
      </w:pPr>
    </w:p>
    <w:p w14:paraId="75E27AB0" w14:textId="77777777" w:rsidR="002129F6" w:rsidRPr="00A93945" w:rsidRDefault="002129F6" w:rsidP="002129F6">
      <w:pPr>
        <w:pStyle w:val="NoSpacing"/>
        <w:numPr>
          <w:ilvl w:val="0"/>
          <w:numId w:val="17"/>
        </w:numPr>
        <w:jc w:val="both"/>
        <w:rPr>
          <w:rFonts w:asciiTheme="minorHAnsi" w:hAnsiTheme="minorHAnsi"/>
        </w:rPr>
      </w:pPr>
      <w:r w:rsidRPr="00A93945">
        <w:rPr>
          <w:rFonts w:asciiTheme="minorHAnsi" w:hAnsiTheme="minorHAnsi"/>
        </w:rPr>
        <w:t>Have obtained a comparable standard in an equivalent examination,</w:t>
      </w:r>
      <w:r w:rsidRPr="00A93945">
        <w:rPr>
          <w:rFonts w:asciiTheme="minorHAnsi" w:hAnsiTheme="minorHAnsi"/>
          <w:b/>
        </w:rPr>
        <w:t xml:space="preserve"> or</w:t>
      </w:r>
      <w:r w:rsidRPr="00A93945">
        <w:rPr>
          <w:rFonts w:asciiTheme="minorHAnsi" w:hAnsiTheme="minorHAnsi"/>
        </w:rPr>
        <w:t xml:space="preserve"> </w:t>
      </w:r>
    </w:p>
    <w:p w14:paraId="0C89B9A3" w14:textId="77777777" w:rsidR="002129F6" w:rsidRPr="00A93945" w:rsidRDefault="002129F6" w:rsidP="002129F6">
      <w:pPr>
        <w:pStyle w:val="NoSpacing"/>
        <w:ind w:left="1080"/>
        <w:jc w:val="both"/>
        <w:rPr>
          <w:rFonts w:asciiTheme="minorHAnsi" w:hAnsiTheme="minorHAnsi"/>
        </w:rPr>
      </w:pPr>
    </w:p>
    <w:p w14:paraId="06D63C15" w14:textId="30D1C48F" w:rsidR="002129F6" w:rsidRPr="00852478" w:rsidRDefault="002129F6" w:rsidP="00242801">
      <w:pPr>
        <w:pStyle w:val="NoSpacing"/>
        <w:numPr>
          <w:ilvl w:val="0"/>
          <w:numId w:val="17"/>
        </w:numPr>
        <w:jc w:val="both"/>
        <w:rPr>
          <w:rFonts w:asciiTheme="minorHAnsi" w:hAnsiTheme="minorHAnsi"/>
        </w:rPr>
      </w:pPr>
      <w:r w:rsidRPr="00852478">
        <w:rPr>
          <w:rFonts w:asciiTheme="minorHAnsi" w:hAnsiTheme="minorHAnsi"/>
        </w:rPr>
        <w:t>Hold a third level qualification of at least degree standard.</w:t>
      </w:r>
    </w:p>
    <w:p w14:paraId="63CB9478" w14:textId="77777777" w:rsidR="002129F6" w:rsidRPr="00A93945" w:rsidRDefault="002129F6" w:rsidP="002129F6">
      <w:pPr>
        <w:pStyle w:val="NoSpacing"/>
        <w:jc w:val="both"/>
        <w:rPr>
          <w:rFonts w:asciiTheme="minorHAnsi" w:hAnsiTheme="minorHAnsi"/>
        </w:rPr>
      </w:pPr>
    </w:p>
    <w:p w14:paraId="140BAB32" w14:textId="77777777" w:rsidR="0018001D" w:rsidRPr="00A93945" w:rsidRDefault="0018001D" w:rsidP="0018001D">
      <w:pPr>
        <w:pStyle w:val="NoSpacing"/>
        <w:ind w:left="720"/>
        <w:jc w:val="both"/>
        <w:rPr>
          <w:rFonts w:asciiTheme="minorHAnsi" w:hAnsiTheme="minorHAnsi"/>
        </w:rPr>
      </w:pPr>
    </w:p>
    <w:p w14:paraId="1EB34A59" w14:textId="77777777" w:rsidR="0018001D" w:rsidRPr="00A93945" w:rsidRDefault="002129F6" w:rsidP="002129F6">
      <w:pPr>
        <w:pStyle w:val="NoSpacing"/>
        <w:ind w:left="2160" w:hanging="1440"/>
        <w:jc w:val="both"/>
        <w:rPr>
          <w:rFonts w:asciiTheme="minorHAnsi" w:hAnsiTheme="minorHAnsi"/>
          <w:b/>
        </w:rPr>
      </w:pPr>
      <w:r w:rsidRPr="00A93945">
        <w:rPr>
          <w:rFonts w:asciiTheme="minorHAnsi" w:hAnsiTheme="minorHAnsi"/>
          <w:b/>
        </w:rPr>
        <w:t xml:space="preserve">Confined Competition </w:t>
      </w:r>
    </w:p>
    <w:p w14:paraId="5F38001D" w14:textId="7D46B72A" w:rsidR="00943C52" w:rsidRPr="00A93945" w:rsidRDefault="000F293E" w:rsidP="002129F6">
      <w:pPr>
        <w:pStyle w:val="NoSpacing"/>
        <w:numPr>
          <w:ilvl w:val="0"/>
          <w:numId w:val="17"/>
        </w:numPr>
        <w:jc w:val="both"/>
        <w:rPr>
          <w:rFonts w:asciiTheme="minorHAnsi" w:hAnsiTheme="minorHAnsi"/>
        </w:rPr>
      </w:pPr>
      <w:r w:rsidRPr="00A93945">
        <w:rPr>
          <w:rFonts w:asciiTheme="minorHAnsi" w:hAnsiTheme="minorHAnsi"/>
        </w:rPr>
        <w:t>b</w:t>
      </w:r>
      <w:r w:rsidR="002129F6" w:rsidRPr="00A93945">
        <w:rPr>
          <w:rFonts w:asciiTheme="minorHAnsi" w:hAnsiTheme="minorHAnsi"/>
        </w:rPr>
        <w:t xml:space="preserve">e a serving employee in a </w:t>
      </w:r>
      <w:r w:rsidR="00852478">
        <w:rPr>
          <w:rFonts w:asciiTheme="minorHAnsi" w:hAnsiTheme="minorHAnsi"/>
        </w:rPr>
        <w:t>L</w:t>
      </w:r>
      <w:r w:rsidR="002129F6" w:rsidRPr="00A93945">
        <w:rPr>
          <w:rFonts w:asciiTheme="minorHAnsi" w:hAnsiTheme="minorHAnsi"/>
        </w:rPr>
        <w:t xml:space="preserve">ocal </w:t>
      </w:r>
      <w:r w:rsidR="00852478">
        <w:rPr>
          <w:rFonts w:asciiTheme="minorHAnsi" w:hAnsiTheme="minorHAnsi"/>
        </w:rPr>
        <w:t>A</w:t>
      </w:r>
      <w:r w:rsidR="002129F6" w:rsidRPr="00A93945">
        <w:rPr>
          <w:rFonts w:asciiTheme="minorHAnsi" w:hAnsiTheme="minorHAnsi"/>
        </w:rPr>
        <w:t>uthority</w:t>
      </w:r>
      <w:r w:rsidR="00852478">
        <w:rPr>
          <w:rFonts w:asciiTheme="minorHAnsi" w:hAnsiTheme="minorHAnsi"/>
        </w:rPr>
        <w:t xml:space="preserve"> </w:t>
      </w:r>
      <w:r w:rsidR="002129F6" w:rsidRPr="00A93945">
        <w:rPr>
          <w:rFonts w:asciiTheme="minorHAnsi" w:hAnsiTheme="minorHAnsi"/>
        </w:rPr>
        <w:t xml:space="preserve"> or a</w:t>
      </w:r>
      <w:r w:rsidR="00852478">
        <w:rPr>
          <w:rFonts w:asciiTheme="minorHAnsi" w:hAnsiTheme="minorHAnsi"/>
        </w:rPr>
        <w:t xml:space="preserve"> R</w:t>
      </w:r>
      <w:r w:rsidR="002129F6" w:rsidRPr="00A93945">
        <w:rPr>
          <w:rFonts w:asciiTheme="minorHAnsi" w:hAnsiTheme="minorHAnsi"/>
        </w:rPr>
        <w:t>egi</w:t>
      </w:r>
      <w:r w:rsidR="00852478">
        <w:rPr>
          <w:rFonts w:asciiTheme="minorHAnsi" w:hAnsiTheme="minorHAnsi"/>
        </w:rPr>
        <w:t>o</w:t>
      </w:r>
      <w:r w:rsidR="002129F6" w:rsidRPr="00A93945">
        <w:rPr>
          <w:rFonts w:asciiTheme="minorHAnsi" w:hAnsiTheme="minorHAnsi"/>
        </w:rPr>
        <w:t xml:space="preserve">nal </w:t>
      </w:r>
      <w:r w:rsidR="00852478">
        <w:rPr>
          <w:rFonts w:asciiTheme="minorHAnsi" w:hAnsiTheme="minorHAnsi"/>
        </w:rPr>
        <w:t>A</w:t>
      </w:r>
      <w:r w:rsidR="002129F6" w:rsidRPr="00A93945">
        <w:rPr>
          <w:rFonts w:asciiTheme="minorHAnsi" w:hAnsiTheme="minorHAnsi"/>
        </w:rPr>
        <w:t xml:space="preserve">ssembly and have not less than two years’ </w:t>
      </w:r>
      <w:r w:rsidR="00943C52" w:rsidRPr="00A93945">
        <w:rPr>
          <w:rFonts w:asciiTheme="minorHAnsi" w:hAnsiTheme="minorHAnsi"/>
        </w:rPr>
        <w:t>satisfactory</w:t>
      </w:r>
      <w:r w:rsidR="00834706" w:rsidRPr="00A93945">
        <w:rPr>
          <w:rFonts w:asciiTheme="minorHAnsi" w:hAnsiTheme="minorHAnsi"/>
        </w:rPr>
        <w:t xml:space="preserve"> experience in a post of Clerical Officer</w:t>
      </w:r>
      <w:r w:rsidRPr="00A93945">
        <w:rPr>
          <w:rFonts w:asciiTheme="minorHAnsi" w:hAnsiTheme="minorHAnsi"/>
        </w:rPr>
        <w:t xml:space="preserve"> or analogous post.</w:t>
      </w:r>
    </w:p>
    <w:p w14:paraId="026932D4" w14:textId="77777777" w:rsidR="000F293E" w:rsidRDefault="000F293E" w:rsidP="000F293E">
      <w:pPr>
        <w:pStyle w:val="NoSpacing"/>
        <w:jc w:val="both"/>
        <w:rPr>
          <w:rFonts w:asciiTheme="minorHAnsi" w:hAnsiTheme="minorHAnsi"/>
          <w:highlight w:val="yellow"/>
        </w:rPr>
      </w:pPr>
    </w:p>
    <w:p w14:paraId="2A802FB2" w14:textId="77777777" w:rsidR="000F293E" w:rsidRDefault="000F293E" w:rsidP="000F293E">
      <w:pPr>
        <w:pStyle w:val="NoSpacing"/>
        <w:jc w:val="both"/>
        <w:rPr>
          <w:rFonts w:asciiTheme="minorHAnsi" w:hAnsiTheme="minorHAnsi"/>
          <w:highlight w:val="yellow"/>
        </w:rPr>
      </w:pPr>
    </w:p>
    <w:p w14:paraId="3A5C3B2B" w14:textId="77777777" w:rsidR="00986064" w:rsidRPr="002F4AC4" w:rsidRDefault="00986064" w:rsidP="00986064">
      <w:pPr>
        <w:jc w:val="both"/>
        <w:rPr>
          <w:rFonts w:asciiTheme="minorHAnsi" w:hAnsiTheme="minorHAnsi"/>
          <w:b/>
        </w:rPr>
      </w:pPr>
      <w:r w:rsidRPr="002F4AC4">
        <w:rPr>
          <w:rFonts w:asciiTheme="minorHAnsi" w:hAnsiTheme="minorHAnsi" w:cs="Arial"/>
          <w:b/>
          <w:color w:val="000000"/>
        </w:rPr>
        <w:t xml:space="preserve">Each candidate must include on the application form details of all qualifications obtained by them.  </w:t>
      </w:r>
      <w:r w:rsidRPr="002F4AC4">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522E0CB0" w14:textId="77777777" w:rsidR="000F293E" w:rsidRDefault="000F293E" w:rsidP="000F293E">
      <w:pPr>
        <w:pStyle w:val="NoSpacing"/>
        <w:jc w:val="both"/>
        <w:rPr>
          <w:rFonts w:asciiTheme="minorHAnsi" w:hAnsiTheme="minorHAnsi"/>
          <w:highlight w:val="yellow"/>
        </w:rPr>
      </w:pPr>
    </w:p>
    <w:p w14:paraId="4BA9934E" w14:textId="77777777" w:rsidR="000F293E" w:rsidRDefault="000F293E" w:rsidP="000F293E">
      <w:pPr>
        <w:pStyle w:val="NoSpacing"/>
        <w:jc w:val="both"/>
        <w:rPr>
          <w:rFonts w:asciiTheme="minorHAnsi" w:hAnsiTheme="minorHAnsi"/>
          <w:highlight w:val="yellow"/>
        </w:rPr>
      </w:pPr>
    </w:p>
    <w:p w14:paraId="4384E93C" w14:textId="1CEDCBDC" w:rsidR="000F293E" w:rsidRDefault="000F293E" w:rsidP="000F293E">
      <w:pPr>
        <w:pStyle w:val="NoSpacing"/>
        <w:jc w:val="both"/>
        <w:rPr>
          <w:rFonts w:asciiTheme="minorHAnsi" w:hAnsiTheme="minorHAnsi"/>
          <w:highlight w:val="yellow"/>
        </w:rPr>
      </w:pPr>
    </w:p>
    <w:p w14:paraId="69B2654D" w14:textId="7BE52584" w:rsidR="00852478" w:rsidRDefault="00852478" w:rsidP="000F293E">
      <w:pPr>
        <w:pStyle w:val="NoSpacing"/>
        <w:jc w:val="both"/>
        <w:rPr>
          <w:rFonts w:asciiTheme="minorHAnsi" w:hAnsiTheme="minorHAnsi"/>
          <w:highlight w:val="yellow"/>
        </w:rPr>
      </w:pPr>
    </w:p>
    <w:p w14:paraId="20DD4466" w14:textId="6395B1E1" w:rsidR="00852478" w:rsidRDefault="00852478" w:rsidP="000F293E">
      <w:pPr>
        <w:pStyle w:val="NoSpacing"/>
        <w:jc w:val="both"/>
        <w:rPr>
          <w:rFonts w:asciiTheme="minorHAnsi" w:hAnsiTheme="minorHAnsi"/>
          <w:highlight w:val="yellow"/>
        </w:rPr>
      </w:pPr>
    </w:p>
    <w:p w14:paraId="00D5E0C1" w14:textId="281C01B0" w:rsidR="00852478" w:rsidRDefault="00852478" w:rsidP="000F293E">
      <w:pPr>
        <w:pStyle w:val="NoSpacing"/>
        <w:jc w:val="both"/>
        <w:rPr>
          <w:rFonts w:asciiTheme="minorHAnsi" w:hAnsiTheme="minorHAnsi"/>
          <w:highlight w:val="yellow"/>
        </w:rPr>
      </w:pPr>
    </w:p>
    <w:p w14:paraId="557991E8" w14:textId="33DF55E0" w:rsidR="00852478" w:rsidRDefault="00852478" w:rsidP="000F293E">
      <w:pPr>
        <w:pStyle w:val="NoSpacing"/>
        <w:jc w:val="both"/>
        <w:rPr>
          <w:rFonts w:asciiTheme="minorHAnsi" w:hAnsiTheme="minorHAnsi"/>
          <w:highlight w:val="yellow"/>
        </w:rPr>
      </w:pPr>
    </w:p>
    <w:p w14:paraId="19EE336A" w14:textId="62373675" w:rsidR="00852478" w:rsidRDefault="00852478" w:rsidP="000F293E">
      <w:pPr>
        <w:pStyle w:val="NoSpacing"/>
        <w:jc w:val="both"/>
        <w:rPr>
          <w:rFonts w:asciiTheme="minorHAnsi" w:hAnsiTheme="minorHAnsi"/>
          <w:highlight w:val="yellow"/>
        </w:rPr>
      </w:pPr>
    </w:p>
    <w:p w14:paraId="7B31153F" w14:textId="2508FD90" w:rsidR="00852478" w:rsidRDefault="00852478" w:rsidP="000F293E">
      <w:pPr>
        <w:pStyle w:val="NoSpacing"/>
        <w:jc w:val="both"/>
        <w:rPr>
          <w:rFonts w:asciiTheme="minorHAnsi" w:hAnsiTheme="minorHAnsi"/>
          <w:highlight w:val="yellow"/>
        </w:rPr>
      </w:pPr>
    </w:p>
    <w:p w14:paraId="64F43189" w14:textId="071D45C4" w:rsidR="00852478" w:rsidRDefault="00852478" w:rsidP="000F293E">
      <w:pPr>
        <w:pStyle w:val="NoSpacing"/>
        <w:jc w:val="both"/>
        <w:rPr>
          <w:rFonts w:asciiTheme="minorHAnsi" w:hAnsiTheme="minorHAnsi"/>
          <w:highlight w:val="yellow"/>
        </w:rPr>
      </w:pPr>
    </w:p>
    <w:p w14:paraId="090A2063" w14:textId="64892192" w:rsidR="00852478" w:rsidRDefault="00852478" w:rsidP="000F293E">
      <w:pPr>
        <w:pStyle w:val="NoSpacing"/>
        <w:jc w:val="both"/>
        <w:rPr>
          <w:rFonts w:asciiTheme="minorHAnsi" w:hAnsiTheme="minorHAnsi"/>
          <w:highlight w:val="yellow"/>
        </w:rPr>
      </w:pPr>
    </w:p>
    <w:p w14:paraId="7BD9D34C" w14:textId="6E8C1513" w:rsidR="00852478" w:rsidRDefault="00852478" w:rsidP="000F293E">
      <w:pPr>
        <w:pStyle w:val="NoSpacing"/>
        <w:jc w:val="both"/>
        <w:rPr>
          <w:rFonts w:asciiTheme="minorHAnsi" w:hAnsiTheme="minorHAnsi"/>
          <w:highlight w:val="yellow"/>
        </w:rPr>
      </w:pPr>
    </w:p>
    <w:p w14:paraId="0F116D85" w14:textId="2AA34549" w:rsidR="00852478" w:rsidRDefault="00852478" w:rsidP="000F293E">
      <w:pPr>
        <w:pStyle w:val="NoSpacing"/>
        <w:jc w:val="both"/>
        <w:rPr>
          <w:rFonts w:asciiTheme="minorHAnsi" w:hAnsiTheme="minorHAnsi"/>
          <w:highlight w:val="yellow"/>
        </w:rPr>
      </w:pPr>
    </w:p>
    <w:p w14:paraId="54A5BD50" w14:textId="755C7DF3" w:rsidR="00852478" w:rsidRDefault="00852478" w:rsidP="000F293E">
      <w:pPr>
        <w:pStyle w:val="NoSpacing"/>
        <w:jc w:val="both"/>
        <w:rPr>
          <w:rFonts w:asciiTheme="minorHAnsi" w:hAnsiTheme="minorHAnsi"/>
          <w:highlight w:val="yellow"/>
        </w:rPr>
      </w:pPr>
    </w:p>
    <w:p w14:paraId="7858D5F3" w14:textId="0314C317" w:rsidR="00852478" w:rsidRDefault="00852478" w:rsidP="000F293E">
      <w:pPr>
        <w:pStyle w:val="NoSpacing"/>
        <w:jc w:val="both"/>
        <w:rPr>
          <w:rFonts w:asciiTheme="minorHAnsi" w:hAnsiTheme="minorHAnsi"/>
          <w:highlight w:val="yellow"/>
        </w:rPr>
      </w:pPr>
    </w:p>
    <w:p w14:paraId="4E8D0DEA" w14:textId="145BAB92" w:rsidR="00852478" w:rsidRDefault="00852478" w:rsidP="000F293E">
      <w:pPr>
        <w:pStyle w:val="NoSpacing"/>
        <w:jc w:val="both"/>
        <w:rPr>
          <w:rFonts w:asciiTheme="minorHAnsi" w:hAnsiTheme="minorHAnsi"/>
          <w:highlight w:val="yellow"/>
        </w:rPr>
      </w:pPr>
    </w:p>
    <w:p w14:paraId="1BD1B730" w14:textId="576D7A49" w:rsidR="00852478" w:rsidRDefault="00852478" w:rsidP="000F293E">
      <w:pPr>
        <w:pStyle w:val="NoSpacing"/>
        <w:jc w:val="both"/>
        <w:rPr>
          <w:rFonts w:asciiTheme="minorHAnsi" w:hAnsiTheme="minorHAnsi"/>
          <w:highlight w:val="yellow"/>
        </w:rPr>
      </w:pPr>
    </w:p>
    <w:p w14:paraId="1DF93829" w14:textId="7CEC371C" w:rsidR="00852478" w:rsidRDefault="00852478" w:rsidP="000F293E">
      <w:pPr>
        <w:pStyle w:val="NoSpacing"/>
        <w:jc w:val="both"/>
        <w:rPr>
          <w:rFonts w:asciiTheme="minorHAnsi" w:hAnsiTheme="minorHAnsi"/>
          <w:highlight w:val="yellow"/>
        </w:rPr>
      </w:pPr>
    </w:p>
    <w:p w14:paraId="0D0B328C" w14:textId="019EE4A1" w:rsidR="00852478" w:rsidRDefault="00852478" w:rsidP="000F293E">
      <w:pPr>
        <w:pStyle w:val="NoSpacing"/>
        <w:jc w:val="both"/>
        <w:rPr>
          <w:rFonts w:asciiTheme="minorHAnsi" w:hAnsiTheme="minorHAnsi"/>
          <w:highlight w:val="yellow"/>
        </w:rPr>
      </w:pPr>
    </w:p>
    <w:p w14:paraId="47B597B4" w14:textId="1C89BC78" w:rsidR="00852478" w:rsidRDefault="00852478" w:rsidP="000F293E">
      <w:pPr>
        <w:pStyle w:val="NoSpacing"/>
        <w:jc w:val="both"/>
        <w:rPr>
          <w:rFonts w:asciiTheme="minorHAnsi" w:hAnsiTheme="minorHAnsi"/>
          <w:highlight w:val="yellow"/>
        </w:rPr>
      </w:pPr>
    </w:p>
    <w:p w14:paraId="6B1011FF" w14:textId="628F4BA3" w:rsidR="00852478" w:rsidRDefault="00852478" w:rsidP="000F293E">
      <w:pPr>
        <w:pStyle w:val="NoSpacing"/>
        <w:jc w:val="both"/>
        <w:rPr>
          <w:rFonts w:asciiTheme="minorHAnsi" w:hAnsiTheme="minorHAnsi"/>
          <w:highlight w:val="yellow"/>
        </w:rPr>
      </w:pPr>
    </w:p>
    <w:p w14:paraId="2E558A8D" w14:textId="22B11100" w:rsidR="00852478" w:rsidRDefault="00852478" w:rsidP="000F293E">
      <w:pPr>
        <w:pStyle w:val="NoSpacing"/>
        <w:jc w:val="both"/>
        <w:rPr>
          <w:rFonts w:asciiTheme="minorHAnsi" w:hAnsiTheme="minorHAnsi"/>
          <w:highlight w:val="yellow"/>
        </w:rPr>
      </w:pPr>
    </w:p>
    <w:p w14:paraId="7DE5F54D" w14:textId="7A009609" w:rsidR="00852478" w:rsidRDefault="00852478" w:rsidP="000F293E">
      <w:pPr>
        <w:pStyle w:val="NoSpacing"/>
        <w:jc w:val="both"/>
        <w:rPr>
          <w:rFonts w:asciiTheme="minorHAnsi" w:hAnsiTheme="minorHAnsi"/>
          <w:highlight w:val="yellow"/>
        </w:rPr>
      </w:pPr>
    </w:p>
    <w:p w14:paraId="0388DC45" w14:textId="3477066E" w:rsidR="00852478" w:rsidRDefault="00852478" w:rsidP="000F293E">
      <w:pPr>
        <w:pStyle w:val="NoSpacing"/>
        <w:jc w:val="both"/>
        <w:rPr>
          <w:rFonts w:asciiTheme="minorHAnsi" w:hAnsiTheme="minorHAnsi"/>
          <w:highlight w:val="yellow"/>
        </w:rPr>
      </w:pPr>
    </w:p>
    <w:p w14:paraId="553E68C0" w14:textId="56456FD5" w:rsidR="00852478" w:rsidRDefault="00852478" w:rsidP="000F293E">
      <w:pPr>
        <w:pStyle w:val="NoSpacing"/>
        <w:jc w:val="both"/>
        <w:rPr>
          <w:rFonts w:asciiTheme="minorHAnsi" w:hAnsiTheme="minorHAnsi"/>
          <w:highlight w:val="yellow"/>
        </w:rPr>
      </w:pPr>
    </w:p>
    <w:p w14:paraId="40E00F4D" w14:textId="6EB7DD67" w:rsidR="00852478" w:rsidRDefault="00852478" w:rsidP="000F293E">
      <w:pPr>
        <w:pStyle w:val="NoSpacing"/>
        <w:jc w:val="both"/>
        <w:rPr>
          <w:rFonts w:asciiTheme="minorHAnsi" w:hAnsiTheme="minorHAnsi"/>
          <w:highlight w:val="yellow"/>
        </w:rPr>
      </w:pPr>
    </w:p>
    <w:p w14:paraId="1EB5AFDB" w14:textId="3B282CB7" w:rsidR="00852478" w:rsidRDefault="00852478" w:rsidP="000F293E">
      <w:pPr>
        <w:pStyle w:val="NoSpacing"/>
        <w:jc w:val="both"/>
        <w:rPr>
          <w:rFonts w:asciiTheme="minorHAnsi" w:hAnsiTheme="minorHAnsi"/>
          <w:highlight w:val="yellow"/>
        </w:rPr>
      </w:pPr>
    </w:p>
    <w:p w14:paraId="0F483F40" w14:textId="61AF3AC3" w:rsidR="00852478" w:rsidRDefault="00852478" w:rsidP="000F293E">
      <w:pPr>
        <w:pStyle w:val="NoSpacing"/>
        <w:jc w:val="both"/>
        <w:rPr>
          <w:rFonts w:asciiTheme="minorHAnsi" w:hAnsiTheme="minorHAnsi"/>
          <w:highlight w:val="yellow"/>
        </w:rPr>
      </w:pPr>
    </w:p>
    <w:p w14:paraId="1A6E33BE" w14:textId="10C3BEE4" w:rsidR="00852478" w:rsidRDefault="00852478" w:rsidP="000F293E">
      <w:pPr>
        <w:pStyle w:val="NoSpacing"/>
        <w:jc w:val="both"/>
        <w:rPr>
          <w:rFonts w:asciiTheme="minorHAnsi" w:hAnsiTheme="minorHAnsi"/>
          <w:highlight w:val="yellow"/>
        </w:rPr>
      </w:pPr>
    </w:p>
    <w:p w14:paraId="407EF384" w14:textId="6150DBC1" w:rsidR="00852478" w:rsidRDefault="00852478" w:rsidP="000F293E">
      <w:pPr>
        <w:pStyle w:val="NoSpacing"/>
        <w:jc w:val="both"/>
        <w:rPr>
          <w:rFonts w:asciiTheme="minorHAnsi" w:hAnsiTheme="minorHAnsi"/>
          <w:highlight w:val="yellow"/>
        </w:rPr>
      </w:pPr>
    </w:p>
    <w:p w14:paraId="760B5BEB" w14:textId="2CD23A49" w:rsidR="00852478" w:rsidRDefault="00852478" w:rsidP="000F293E">
      <w:pPr>
        <w:pStyle w:val="NoSpacing"/>
        <w:jc w:val="both"/>
        <w:rPr>
          <w:rFonts w:asciiTheme="minorHAnsi" w:hAnsiTheme="minorHAnsi"/>
          <w:highlight w:val="yellow"/>
        </w:rPr>
      </w:pPr>
    </w:p>
    <w:p w14:paraId="1812DC5C" w14:textId="269C8718" w:rsidR="00852478" w:rsidRDefault="00852478" w:rsidP="000F293E">
      <w:pPr>
        <w:pStyle w:val="NoSpacing"/>
        <w:jc w:val="both"/>
        <w:rPr>
          <w:rFonts w:asciiTheme="minorHAnsi" w:hAnsiTheme="minorHAnsi"/>
          <w:highlight w:val="yellow"/>
        </w:rPr>
      </w:pPr>
    </w:p>
    <w:p w14:paraId="5DF77D1B" w14:textId="7A876965" w:rsidR="00852478" w:rsidRDefault="00852478" w:rsidP="000F293E">
      <w:pPr>
        <w:pStyle w:val="NoSpacing"/>
        <w:jc w:val="both"/>
        <w:rPr>
          <w:rFonts w:asciiTheme="minorHAnsi" w:hAnsiTheme="minorHAnsi"/>
          <w:highlight w:val="yellow"/>
        </w:rPr>
      </w:pPr>
    </w:p>
    <w:p w14:paraId="37E339CF" w14:textId="232D8641" w:rsidR="00852478" w:rsidRDefault="00852478" w:rsidP="000F293E">
      <w:pPr>
        <w:pStyle w:val="NoSpacing"/>
        <w:jc w:val="both"/>
        <w:rPr>
          <w:rFonts w:asciiTheme="minorHAnsi" w:hAnsiTheme="minorHAnsi"/>
          <w:highlight w:val="yellow"/>
        </w:rPr>
      </w:pPr>
    </w:p>
    <w:p w14:paraId="24842D1A" w14:textId="7DC30ED7" w:rsidR="00852478" w:rsidRDefault="00852478" w:rsidP="000F293E">
      <w:pPr>
        <w:pStyle w:val="NoSpacing"/>
        <w:jc w:val="both"/>
        <w:rPr>
          <w:rFonts w:asciiTheme="minorHAnsi" w:hAnsiTheme="minorHAnsi"/>
          <w:highlight w:val="yellow"/>
        </w:rPr>
      </w:pPr>
    </w:p>
    <w:p w14:paraId="3F1D4A7D" w14:textId="61BF64F7" w:rsidR="00852478" w:rsidRDefault="00852478" w:rsidP="000F293E">
      <w:pPr>
        <w:pStyle w:val="NoSpacing"/>
        <w:jc w:val="both"/>
        <w:rPr>
          <w:rFonts w:asciiTheme="minorHAnsi" w:hAnsiTheme="minorHAnsi"/>
          <w:highlight w:val="yellow"/>
        </w:rPr>
      </w:pPr>
    </w:p>
    <w:p w14:paraId="0691437B" w14:textId="77777777" w:rsidR="00852478" w:rsidRDefault="00852478" w:rsidP="000F293E">
      <w:pPr>
        <w:pStyle w:val="NoSpacing"/>
        <w:jc w:val="both"/>
        <w:rPr>
          <w:rFonts w:asciiTheme="minorHAnsi" w:hAnsiTheme="minorHAnsi"/>
          <w:highlight w:val="yellow"/>
        </w:rPr>
      </w:pPr>
    </w:p>
    <w:p w14:paraId="5CF46ABA" w14:textId="77777777" w:rsidR="000F293E" w:rsidRDefault="000F293E" w:rsidP="000F293E">
      <w:pPr>
        <w:pStyle w:val="NoSpacing"/>
        <w:jc w:val="both"/>
        <w:rPr>
          <w:rFonts w:asciiTheme="minorHAnsi" w:hAnsiTheme="minorHAnsi"/>
          <w:highlight w:val="yellow"/>
        </w:rPr>
      </w:pPr>
    </w:p>
    <w:p w14:paraId="27AF49CC" w14:textId="77777777" w:rsidR="0018001D" w:rsidRDefault="0018001D" w:rsidP="0018001D">
      <w:pPr>
        <w:pStyle w:val="NoSpacing"/>
        <w:ind w:left="1440" w:hanging="1440"/>
        <w:jc w:val="both"/>
        <w:rPr>
          <w:rFonts w:asciiTheme="minorHAnsi" w:hAnsiTheme="minorHAnsi"/>
        </w:rPr>
      </w:pPr>
    </w:p>
    <w:p w14:paraId="0AAEE3FD" w14:textId="77777777" w:rsidR="00C25431" w:rsidRPr="00A93945" w:rsidRDefault="00C25431" w:rsidP="00E016A9">
      <w:pPr>
        <w:pStyle w:val="BodyText"/>
        <w:jc w:val="center"/>
        <w:rPr>
          <w:rFonts w:asciiTheme="minorHAnsi" w:hAnsiTheme="minorHAnsi"/>
          <w:b/>
          <w:sz w:val="32"/>
          <w:szCs w:val="32"/>
          <w:u w:val="single"/>
        </w:rPr>
      </w:pPr>
      <w:r w:rsidRPr="00A93945">
        <w:rPr>
          <w:rFonts w:asciiTheme="minorHAnsi" w:hAnsiTheme="minorHAnsi"/>
          <w:b/>
          <w:sz w:val="32"/>
          <w:szCs w:val="32"/>
          <w:u w:val="single"/>
        </w:rPr>
        <w:t xml:space="preserve">Competencies for the post of </w:t>
      </w:r>
      <w:r w:rsidR="00A15517" w:rsidRPr="00A93945">
        <w:rPr>
          <w:rFonts w:asciiTheme="minorHAnsi" w:hAnsiTheme="minorHAnsi"/>
          <w:b/>
          <w:sz w:val="32"/>
          <w:szCs w:val="32"/>
          <w:u w:val="single"/>
        </w:rPr>
        <w:t xml:space="preserve">Staff Officer </w:t>
      </w:r>
    </w:p>
    <w:p w14:paraId="726D2252" w14:textId="77777777" w:rsidR="00C25431" w:rsidRPr="00A93945" w:rsidRDefault="00C25431" w:rsidP="0018001D">
      <w:pPr>
        <w:pStyle w:val="BodyText"/>
        <w:rPr>
          <w:rFonts w:asciiTheme="minorHAnsi" w:hAnsiTheme="minorHAnsi"/>
          <w:szCs w:val="24"/>
        </w:rPr>
      </w:pPr>
    </w:p>
    <w:p w14:paraId="5FCA9395" w14:textId="77777777" w:rsidR="00C25431" w:rsidRPr="00A93945" w:rsidRDefault="00C25431" w:rsidP="00A93945">
      <w:pPr>
        <w:pStyle w:val="BodyText"/>
        <w:jc w:val="both"/>
        <w:rPr>
          <w:rFonts w:asciiTheme="minorHAnsi" w:hAnsiTheme="minorHAnsi"/>
          <w:szCs w:val="24"/>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6D1E28" w:rsidRPr="00A93945" w14:paraId="2A47331A" w14:textId="77777777" w:rsidTr="00192995">
        <w:tc>
          <w:tcPr>
            <w:tcW w:w="3256" w:type="dxa"/>
            <w:shd w:val="clear" w:color="auto" w:fill="D9D9D9" w:themeFill="background1" w:themeFillShade="D9"/>
          </w:tcPr>
          <w:p w14:paraId="798C9544" w14:textId="77777777" w:rsidR="006D1E28" w:rsidRPr="00A93945" w:rsidRDefault="00E310D2" w:rsidP="0018001D">
            <w:pPr>
              <w:pStyle w:val="BodyText"/>
              <w:rPr>
                <w:rFonts w:asciiTheme="minorHAnsi" w:hAnsiTheme="minorHAnsi"/>
                <w:b/>
                <w:szCs w:val="24"/>
              </w:rPr>
            </w:pPr>
            <w:r w:rsidRPr="00A93945">
              <w:rPr>
                <w:rFonts w:asciiTheme="minorHAnsi" w:hAnsiTheme="minorHAnsi"/>
                <w:b/>
                <w:szCs w:val="24"/>
              </w:rPr>
              <w:t xml:space="preserve">Management &amp; Change </w:t>
            </w:r>
          </w:p>
        </w:tc>
        <w:tc>
          <w:tcPr>
            <w:tcW w:w="6373" w:type="dxa"/>
          </w:tcPr>
          <w:p w14:paraId="21473F40" w14:textId="77777777" w:rsidR="00E310D2" w:rsidRPr="00A93945" w:rsidRDefault="00E310D2" w:rsidP="00A93945">
            <w:pPr>
              <w:pStyle w:val="NoSpacing"/>
              <w:numPr>
                <w:ilvl w:val="0"/>
                <w:numId w:val="29"/>
              </w:numPr>
              <w:jc w:val="both"/>
              <w:rPr>
                <w:rFonts w:ascii="Calibri" w:eastAsia="Calibri" w:hAnsi="Calibri" w:cs="Calibri"/>
                <w:kern w:val="0"/>
                <w:lang w:val="en-US" w:eastAsia="en-US" w:bidi="ar-SA"/>
              </w:rPr>
            </w:pPr>
            <w:r w:rsidRPr="00A93945">
              <w:rPr>
                <w:rFonts w:ascii="Calibri" w:hAnsi="Calibri" w:cs="Calibri"/>
              </w:rPr>
              <w:t>Understand the need for change and get this across persuasively to others.</w:t>
            </w:r>
          </w:p>
          <w:p w14:paraId="4552434E" w14:textId="77777777" w:rsidR="00A92D99" w:rsidRPr="00A93945" w:rsidRDefault="00A92D99" w:rsidP="00A93945">
            <w:pPr>
              <w:pStyle w:val="NoSpacing"/>
              <w:jc w:val="both"/>
              <w:rPr>
                <w:rFonts w:ascii="Calibri" w:eastAsia="Calibri" w:hAnsi="Calibri" w:cs="Calibri"/>
                <w:kern w:val="0"/>
                <w:lang w:val="en-US" w:eastAsia="en-US" w:bidi="ar-SA"/>
              </w:rPr>
            </w:pPr>
          </w:p>
          <w:p w14:paraId="7FECE4FE" w14:textId="77777777" w:rsidR="00A93945" w:rsidRDefault="00E310D2" w:rsidP="00A93945">
            <w:pPr>
              <w:pStyle w:val="NoSpacing"/>
              <w:numPr>
                <w:ilvl w:val="0"/>
                <w:numId w:val="29"/>
              </w:numPr>
              <w:jc w:val="both"/>
              <w:rPr>
                <w:rFonts w:ascii="Calibri" w:hAnsi="Calibri" w:cs="Calibri"/>
              </w:rPr>
            </w:pPr>
            <w:r w:rsidRPr="00A93945">
              <w:rPr>
                <w:rFonts w:ascii="Calibri" w:hAnsi="Calibri" w:cs="Calibri"/>
              </w:rPr>
              <w:t>Make a positive case for change and elicit commitment from others.</w:t>
            </w:r>
          </w:p>
          <w:p w14:paraId="3E19E66D" w14:textId="77777777" w:rsidR="00A93945" w:rsidRPr="00A93945" w:rsidRDefault="00A93945" w:rsidP="00A93945">
            <w:pPr>
              <w:pStyle w:val="NoSpacing"/>
              <w:jc w:val="both"/>
              <w:rPr>
                <w:rFonts w:ascii="Calibri" w:hAnsi="Calibri" w:cs="Calibri"/>
              </w:rPr>
            </w:pPr>
          </w:p>
          <w:p w14:paraId="02A9AAB5" w14:textId="77777777" w:rsidR="00E310D2" w:rsidRPr="00A93945" w:rsidRDefault="00E310D2" w:rsidP="00A93945">
            <w:pPr>
              <w:pStyle w:val="NoSpacing"/>
              <w:numPr>
                <w:ilvl w:val="0"/>
                <w:numId w:val="29"/>
              </w:numPr>
              <w:jc w:val="both"/>
              <w:rPr>
                <w:rFonts w:ascii="Calibri" w:hAnsi="Calibri" w:cs="Calibri"/>
              </w:rPr>
            </w:pPr>
            <w:r w:rsidRPr="00A93945">
              <w:rPr>
                <w:rFonts w:ascii="Calibri" w:hAnsi="Calibri" w:cs="Calibri"/>
              </w:rPr>
              <w:t>Implement change in an orderly and determined manner</w:t>
            </w:r>
          </w:p>
          <w:p w14:paraId="4206A3B1" w14:textId="77777777" w:rsidR="00C91BC2" w:rsidRPr="00A93945" w:rsidRDefault="00C91BC2" w:rsidP="00A93945">
            <w:pPr>
              <w:pStyle w:val="ListParagraph"/>
              <w:jc w:val="both"/>
              <w:rPr>
                <w:rFonts w:asciiTheme="minorHAnsi" w:hAnsiTheme="minorHAnsi" w:cstheme="minorHAnsi"/>
                <w:sz w:val="22"/>
                <w:szCs w:val="22"/>
              </w:rPr>
            </w:pPr>
          </w:p>
          <w:p w14:paraId="13C29127" w14:textId="77777777" w:rsidR="00C91BC2" w:rsidRPr="00A93945" w:rsidRDefault="00C91BC2" w:rsidP="00A93945">
            <w:pPr>
              <w:pStyle w:val="NoSpacing"/>
              <w:jc w:val="both"/>
              <w:rPr>
                <w:rFonts w:asciiTheme="minorHAnsi" w:hAnsiTheme="minorHAnsi" w:cstheme="minorHAnsi"/>
                <w:sz w:val="22"/>
                <w:szCs w:val="22"/>
              </w:rPr>
            </w:pPr>
          </w:p>
        </w:tc>
      </w:tr>
      <w:tr w:rsidR="006D1E28" w:rsidRPr="00A93945" w14:paraId="10763746" w14:textId="77777777" w:rsidTr="00192995">
        <w:tc>
          <w:tcPr>
            <w:tcW w:w="3256" w:type="dxa"/>
            <w:shd w:val="clear" w:color="auto" w:fill="D9D9D9" w:themeFill="background1" w:themeFillShade="D9"/>
          </w:tcPr>
          <w:p w14:paraId="08802D30" w14:textId="77777777" w:rsidR="006D1E28" w:rsidRPr="00A93945" w:rsidRDefault="00E310D2" w:rsidP="0018001D">
            <w:pPr>
              <w:pStyle w:val="BodyText"/>
              <w:rPr>
                <w:rFonts w:asciiTheme="minorHAnsi" w:hAnsiTheme="minorHAnsi"/>
                <w:b/>
                <w:szCs w:val="24"/>
              </w:rPr>
            </w:pPr>
            <w:r w:rsidRPr="00A93945">
              <w:rPr>
                <w:rFonts w:asciiTheme="minorHAnsi" w:hAnsiTheme="minorHAnsi"/>
                <w:b/>
                <w:szCs w:val="24"/>
              </w:rPr>
              <w:t xml:space="preserve">Delivering Results </w:t>
            </w:r>
          </w:p>
        </w:tc>
        <w:tc>
          <w:tcPr>
            <w:tcW w:w="6373" w:type="dxa"/>
          </w:tcPr>
          <w:p w14:paraId="38523B84" w14:textId="77777777" w:rsidR="00E310D2" w:rsidRPr="00A93945" w:rsidRDefault="00E310D2" w:rsidP="00A93945">
            <w:pPr>
              <w:pStyle w:val="NoSpacing"/>
              <w:numPr>
                <w:ilvl w:val="0"/>
                <w:numId w:val="31"/>
              </w:numPr>
              <w:jc w:val="both"/>
              <w:rPr>
                <w:rFonts w:asciiTheme="minorHAnsi" w:eastAsia="Calibri" w:hAnsiTheme="minorHAnsi" w:cstheme="minorHAnsi"/>
                <w:kern w:val="0"/>
                <w:lang w:val="en-US" w:eastAsia="en-US" w:bidi="ar-SA"/>
              </w:rPr>
            </w:pPr>
            <w:r w:rsidRPr="00A93945">
              <w:rPr>
                <w:rFonts w:asciiTheme="minorHAnsi" w:hAnsiTheme="minorHAnsi" w:cstheme="minorHAnsi"/>
              </w:rPr>
              <w:t>Translate the business/team plan objectives into clear priorities and actions for their area of operation.</w:t>
            </w:r>
          </w:p>
          <w:p w14:paraId="45C20FD1" w14:textId="77777777" w:rsidR="00A93945" w:rsidRPr="00A93945" w:rsidRDefault="00A93945" w:rsidP="00A93945">
            <w:pPr>
              <w:pStyle w:val="NoSpacing"/>
              <w:ind w:left="720"/>
              <w:jc w:val="both"/>
              <w:rPr>
                <w:rFonts w:asciiTheme="minorHAnsi" w:eastAsia="Calibri" w:hAnsiTheme="minorHAnsi" w:cstheme="minorHAnsi"/>
                <w:kern w:val="0"/>
                <w:lang w:val="en-US" w:eastAsia="en-US" w:bidi="ar-SA"/>
              </w:rPr>
            </w:pPr>
          </w:p>
          <w:p w14:paraId="40E5AF19" w14:textId="77777777" w:rsidR="00E310D2" w:rsidRDefault="00E310D2" w:rsidP="00A93945">
            <w:pPr>
              <w:pStyle w:val="NoSpacing"/>
              <w:numPr>
                <w:ilvl w:val="0"/>
                <w:numId w:val="31"/>
              </w:numPr>
              <w:jc w:val="both"/>
              <w:rPr>
                <w:rFonts w:asciiTheme="minorHAnsi" w:hAnsiTheme="minorHAnsi" w:cstheme="minorHAnsi"/>
              </w:rPr>
            </w:pPr>
            <w:r w:rsidRPr="00A93945">
              <w:rPr>
                <w:rFonts w:asciiTheme="minorHAnsi" w:hAnsiTheme="minorHAnsi" w:cstheme="minorHAnsi"/>
              </w:rPr>
              <w:t>Help establish high quality service and customer care standards.</w:t>
            </w:r>
          </w:p>
          <w:p w14:paraId="467B3AAF" w14:textId="77777777" w:rsidR="00A93945" w:rsidRPr="00A93945" w:rsidRDefault="00A93945" w:rsidP="00A93945">
            <w:pPr>
              <w:pStyle w:val="NoSpacing"/>
              <w:jc w:val="both"/>
              <w:rPr>
                <w:rFonts w:asciiTheme="minorHAnsi" w:hAnsiTheme="minorHAnsi" w:cstheme="minorHAnsi"/>
              </w:rPr>
            </w:pPr>
          </w:p>
          <w:p w14:paraId="008714EF" w14:textId="77777777" w:rsidR="00E310D2" w:rsidRDefault="00E310D2" w:rsidP="00A93945">
            <w:pPr>
              <w:pStyle w:val="NoSpacing"/>
              <w:numPr>
                <w:ilvl w:val="0"/>
                <w:numId w:val="31"/>
              </w:numPr>
              <w:jc w:val="both"/>
              <w:rPr>
                <w:rFonts w:asciiTheme="minorHAnsi" w:hAnsiTheme="minorHAnsi" w:cstheme="minorHAnsi"/>
              </w:rPr>
            </w:pPr>
            <w:r w:rsidRPr="00A93945">
              <w:rPr>
                <w:rFonts w:asciiTheme="minorHAnsi" w:hAnsiTheme="minorHAnsi" w:cstheme="minorHAnsi"/>
              </w:rPr>
              <w:t>Convert operational objectives into specific work plans, programme activities and schedules, taking into account the broader operation plan when setting priorities.</w:t>
            </w:r>
          </w:p>
          <w:p w14:paraId="593AC1A1" w14:textId="77777777" w:rsidR="00A93945" w:rsidRPr="00A93945" w:rsidRDefault="00A93945" w:rsidP="00A93945">
            <w:pPr>
              <w:pStyle w:val="NoSpacing"/>
              <w:jc w:val="both"/>
              <w:rPr>
                <w:rFonts w:asciiTheme="minorHAnsi" w:hAnsiTheme="minorHAnsi" w:cstheme="minorHAnsi"/>
              </w:rPr>
            </w:pPr>
          </w:p>
          <w:p w14:paraId="3E232F28" w14:textId="77777777" w:rsidR="00E310D2" w:rsidRPr="00A93945" w:rsidRDefault="00E310D2" w:rsidP="00A93945">
            <w:pPr>
              <w:pStyle w:val="NoSpacing"/>
              <w:numPr>
                <w:ilvl w:val="0"/>
                <w:numId w:val="31"/>
              </w:numPr>
              <w:jc w:val="both"/>
              <w:rPr>
                <w:rFonts w:asciiTheme="minorHAnsi" w:hAnsiTheme="minorHAnsi" w:cstheme="minorHAnsi"/>
              </w:rPr>
            </w:pPr>
            <w:r w:rsidRPr="00A93945">
              <w:rPr>
                <w:rFonts w:asciiTheme="minorHAnsi" w:hAnsiTheme="minorHAnsi" w:cstheme="minorHAnsi"/>
              </w:rPr>
              <w:t>Allocate resources (staff and equipment) across jobs to ensure that priorities are met and that work is executed in the most efficient manner possible to deliver quality work and services.</w:t>
            </w:r>
          </w:p>
          <w:p w14:paraId="66D4E586" w14:textId="77777777" w:rsidR="003965C6" w:rsidRPr="00A93945" w:rsidRDefault="003965C6" w:rsidP="00A93945">
            <w:pPr>
              <w:pStyle w:val="NoSpacing"/>
              <w:ind w:left="720"/>
              <w:jc w:val="both"/>
              <w:rPr>
                <w:rFonts w:asciiTheme="minorHAnsi" w:hAnsiTheme="minorHAnsi" w:cstheme="minorHAnsi"/>
                <w:sz w:val="22"/>
                <w:szCs w:val="22"/>
              </w:rPr>
            </w:pPr>
          </w:p>
        </w:tc>
      </w:tr>
      <w:tr w:rsidR="00E016A9" w:rsidRPr="00A93945" w14:paraId="7229250D" w14:textId="77777777" w:rsidTr="00192995">
        <w:tc>
          <w:tcPr>
            <w:tcW w:w="3256" w:type="dxa"/>
            <w:shd w:val="clear" w:color="auto" w:fill="D9D9D9" w:themeFill="background1" w:themeFillShade="D9"/>
          </w:tcPr>
          <w:p w14:paraId="223339FE" w14:textId="77777777" w:rsidR="00E016A9" w:rsidRPr="00A93945" w:rsidRDefault="00A92D99" w:rsidP="0018001D">
            <w:pPr>
              <w:pStyle w:val="BodyText"/>
              <w:rPr>
                <w:rFonts w:asciiTheme="minorHAnsi" w:hAnsiTheme="minorHAnsi"/>
                <w:b/>
                <w:szCs w:val="24"/>
              </w:rPr>
            </w:pPr>
            <w:r w:rsidRPr="00A93945">
              <w:rPr>
                <w:rFonts w:asciiTheme="minorHAnsi" w:hAnsiTheme="minorHAnsi"/>
                <w:b/>
                <w:szCs w:val="24"/>
              </w:rPr>
              <w:t xml:space="preserve">Performance Through People </w:t>
            </w:r>
          </w:p>
        </w:tc>
        <w:tc>
          <w:tcPr>
            <w:tcW w:w="6373" w:type="dxa"/>
          </w:tcPr>
          <w:p w14:paraId="22449CA4" w14:textId="77777777" w:rsidR="00A92D99" w:rsidRPr="00A93945" w:rsidRDefault="00A92D99" w:rsidP="00A93945">
            <w:pPr>
              <w:pStyle w:val="NoSpacing"/>
              <w:numPr>
                <w:ilvl w:val="0"/>
                <w:numId w:val="30"/>
              </w:numPr>
              <w:jc w:val="both"/>
              <w:rPr>
                <w:rFonts w:asciiTheme="minorHAnsi" w:eastAsia="Calibri" w:hAnsiTheme="minorHAnsi" w:cstheme="minorHAnsi"/>
                <w:kern w:val="0"/>
                <w:lang w:val="en-US" w:eastAsia="en-US" w:bidi="ar-SA"/>
              </w:rPr>
            </w:pPr>
            <w:r w:rsidRPr="00A93945">
              <w:rPr>
                <w:rFonts w:asciiTheme="minorHAnsi" w:hAnsiTheme="minorHAnsi" w:cstheme="minorHAnsi"/>
              </w:rPr>
              <w:t>Lead the team/service area in a manner that provides clarity of purpose and a focus on delivery.</w:t>
            </w:r>
          </w:p>
          <w:p w14:paraId="3D3A117A" w14:textId="77777777" w:rsidR="00A93945" w:rsidRPr="00A93945" w:rsidRDefault="00A93945" w:rsidP="00A93945">
            <w:pPr>
              <w:pStyle w:val="NoSpacing"/>
              <w:ind w:left="360"/>
              <w:jc w:val="both"/>
              <w:rPr>
                <w:rFonts w:asciiTheme="minorHAnsi" w:eastAsia="Calibri" w:hAnsiTheme="minorHAnsi" w:cstheme="minorHAnsi"/>
                <w:kern w:val="0"/>
                <w:lang w:val="en-US" w:eastAsia="en-US" w:bidi="ar-SA"/>
              </w:rPr>
            </w:pPr>
          </w:p>
          <w:p w14:paraId="77BD3D40" w14:textId="77777777" w:rsidR="00A92D99" w:rsidRDefault="00A92D99" w:rsidP="00A93945">
            <w:pPr>
              <w:pStyle w:val="NoSpacing"/>
              <w:numPr>
                <w:ilvl w:val="0"/>
                <w:numId w:val="30"/>
              </w:numPr>
              <w:jc w:val="both"/>
              <w:rPr>
                <w:rFonts w:asciiTheme="minorHAnsi" w:hAnsiTheme="minorHAnsi" w:cstheme="minorHAnsi"/>
              </w:rPr>
            </w:pPr>
            <w:r w:rsidRPr="00A93945">
              <w:rPr>
                <w:rFonts w:asciiTheme="minorHAnsi" w:hAnsiTheme="minorHAnsi" w:cstheme="minorHAnsi"/>
              </w:rPr>
              <w:t>Show visible commitment to the purpose, mission and vision of the organisation.</w:t>
            </w:r>
          </w:p>
          <w:p w14:paraId="31E3A87A" w14:textId="77777777" w:rsidR="00A93945" w:rsidRPr="00A93945" w:rsidRDefault="00A93945" w:rsidP="00A93945">
            <w:pPr>
              <w:pStyle w:val="NoSpacing"/>
              <w:jc w:val="both"/>
              <w:rPr>
                <w:rFonts w:asciiTheme="minorHAnsi" w:hAnsiTheme="minorHAnsi" w:cstheme="minorHAnsi"/>
              </w:rPr>
            </w:pPr>
          </w:p>
          <w:p w14:paraId="05C31D47" w14:textId="77777777" w:rsidR="00A92D99" w:rsidRDefault="00A92D99" w:rsidP="00A93945">
            <w:pPr>
              <w:pStyle w:val="NoSpacing"/>
              <w:numPr>
                <w:ilvl w:val="0"/>
                <w:numId w:val="30"/>
              </w:numPr>
              <w:jc w:val="both"/>
              <w:rPr>
                <w:rFonts w:asciiTheme="minorHAnsi" w:hAnsiTheme="minorHAnsi" w:cstheme="minorHAnsi"/>
              </w:rPr>
            </w:pPr>
            <w:r w:rsidRPr="00A93945">
              <w:rPr>
                <w:rFonts w:asciiTheme="minorHAnsi" w:hAnsiTheme="minorHAnsi" w:cstheme="minorHAnsi"/>
              </w:rPr>
              <w:t>Provide a positive sense of purpose for the team in terms of its contribution to the organisation’s objectives.</w:t>
            </w:r>
          </w:p>
          <w:p w14:paraId="2946CED0" w14:textId="77777777" w:rsidR="00A93945" w:rsidRPr="00A93945" w:rsidRDefault="00A93945" w:rsidP="00A93945">
            <w:pPr>
              <w:pStyle w:val="NoSpacing"/>
              <w:jc w:val="both"/>
              <w:rPr>
                <w:rFonts w:asciiTheme="minorHAnsi" w:hAnsiTheme="minorHAnsi" w:cstheme="minorHAnsi"/>
              </w:rPr>
            </w:pPr>
          </w:p>
          <w:p w14:paraId="1C78C6E0" w14:textId="77777777" w:rsidR="00A92D99" w:rsidRDefault="00A92D99" w:rsidP="00A93945">
            <w:pPr>
              <w:pStyle w:val="NoSpacing"/>
              <w:numPr>
                <w:ilvl w:val="0"/>
                <w:numId w:val="30"/>
              </w:numPr>
              <w:jc w:val="both"/>
              <w:rPr>
                <w:rFonts w:asciiTheme="minorHAnsi" w:hAnsiTheme="minorHAnsi" w:cstheme="minorHAnsi"/>
              </w:rPr>
            </w:pPr>
            <w:r w:rsidRPr="00A93945">
              <w:rPr>
                <w:rFonts w:asciiTheme="minorHAnsi" w:hAnsiTheme="minorHAnsi" w:cstheme="minorHAnsi"/>
              </w:rPr>
              <w:t>Develop the team and its members to achieve corporate objectives through the effective management of performance.</w:t>
            </w:r>
          </w:p>
          <w:p w14:paraId="60723386" w14:textId="77777777" w:rsidR="00A93945" w:rsidRPr="00A93945" w:rsidRDefault="00A93945" w:rsidP="00A93945">
            <w:pPr>
              <w:pStyle w:val="NoSpacing"/>
              <w:jc w:val="both"/>
              <w:rPr>
                <w:rFonts w:asciiTheme="minorHAnsi" w:hAnsiTheme="minorHAnsi" w:cstheme="minorHAnsi"/>
              </w:rPr>
            </w:pPr>
          </w:p>
          <w:p w14:paraId="182F85B5" w14:textId="77777777" w:rsidR="003965C6" w:rsidRPr="00A93945" w:rsidRDefault="00A92D99" w:rsidP="00A93945">
            <w:pPr>
              <w:pStyle w:val="NoSpacing"/>
              <w:numPr>
                <w:ilvl w:val="0"/>
                <w:numId w:val="30"/>
              </w:numPr>
              <w:jc w:val="both"/>
              <w:rPr>
                <w:rFonts w:asciiTheme="minorHAnsi" w:hAnsiTheme="minorHAnsi" w:cstheme="minorHAnsi"/>
              </w:rPr>
            </w:pPr>
            <w:r w:rsidRPr="00A93945">
              <w:rPr>
                <w:rFonts w:asciiTheme="minorHAnsi" w:hAnsiTheme="minorHAnsi" w:cstheme="minorHAnsi"/>
              </w:rPr>
              <w:t>Have effective written and verbal communication and interpersonal skills.</w:t>
            </w:r>
          </w:p>
        </w:tc>
      </w:tr>
      <w:tr w:rsidR="00E016A9" w14:paraId="57973ABC" w14:textId="77777777" w:rsidTr="00192995">
        <w:tc>
          <w:tcPr>
            <w:tcW w:w="3256" w:type="dxa"/>
            <w:shd w:val="clear" w:color="auto" w:fill="D9D9D9" w:themeFill="background1" w:themeFillShade="D9"/>
          </w:tcPr>
          <w:p w14:paraId="2F7F5BAF" w14:textId="77777777" w:rsidR="00E016A9" w:rsidRPr="00A93945" w:rsidRDefault="00413F54" w:rsidP="0018001D">
            <w:pPr>
              <w:pStyle w:val="BodyText"/>
              <w:rPr>
                <w:rFonts w:asciiTheme="minorHAnsi" w:hAnsiTheme="minorHAnsi"/>
                <w:b/>
                <w:szCs w:val="24"/>
              </w:rPr>
            </w:pPr>
            <w:r w:rsidRPr="00A93945">
              <w:rPr>
                <w:rFonts w:asciiTheme="minorHAnsi" w:hAnsiTheme="minorHAnsi"/>
                <w:b/>
                <w:szCs w:val="24"/>
              </w:rPr>
              <w:lastRenderedPageBreak/>
              <w:t>Local Government Knowledge &amp; Understanding</w:t>
            </w:r>
          </w:p>
        </w:tc>
        <w:tc>
          <w:tcPr>
            <w:tcW w:w="6373" w:type="dxa"/>
          </w:tcPr>
          <w:p w14:paraId="43ED1B12" w14:textId="77777777" w:rsidR="00E016A9" w:rsidRPr="00A93945" w:rsidRDefault="00413F54" w:rsidP="00A93945">
            <w:pPr>
              <w:pStyle w:val="NoSpacing"/>
              <w:numPr>
                <w:ilvl w:val="0"/>
                <w:numId w:val="30"/>
              </w:numPr>
              <w:jc w:val="both"/>
              <w:rPr>
                <w:rFonts w:asciiTheme="minorHAnsi" w:hAnsiTheme="minorHAnsi" w:cstheme="minorHAnsi"/>
              </w:rPr>
            </w:pPr>
            <w:r w:rsidRPr="00A93945">
              <w:rPr>
                <w:rFonts w:asciiTheme="minorHAnsi" w:hAnsiTheme="minorHAnsi" w:cstheme="minorHAnsi"/>
              </w:rPr>
              <w:t>Knowledge of the structure and functions of local government.</w:t>
            </w:r>
          </w:p>
          <w:p w14:paraId="7A345ADA" w14:textId="77777777" w:rsidR="00413F54" w:rsidRPr="00A93945" w:rsidRDefault="00413F54" w:rsidP="00A93945">
            <w:pPr>
              <w:pStyle w:val="NoSpacing"/>
              <w:jc w:val="both"/>
              <w:rPr>
                <w:rFonts w:asciiTheme="minorHAnsi" w:hAnsiTheme="minorHAnsi" w:cstheme="minorHAnsi"/>
              </w:rPr>
            </w:pPr>
          </w:p>
          <w:p w14:paraId="458E4AD1" w14:textId="77777777" w:rsidR="00413F54" w:rsidRPr="00A93945" w:rsidRDefault="00413F54" w:rsidP="00A93945">
            <w:pPr>
              <w:pStyle w:val="NoSpacing"/>
              <w:numPr>
                <w:ilvl w:val="0"/>
                <w:numId w:val="30"/>
              </w:numPr>
              <w:jc w:val="both"/>
              <w:rPr>
                <w:rFonts w:asciiTheme="minorHAnsi" w:hAnsiTheme="minorHAnsi" w:cstheme="minorHAnsi"/>
              </w:rPr>
            </w:pPr>
            <w:r w:rsidRPr="00A93945">
              <w:rPr>
                <w:rFonts w:asciiTheme="minorHAnsi" w:hAnsiTheme="minorHAnsi" w:cstheme="minorHAnsi"/>
              </w:rPr>
              <w:t>Knowledge of current local government issues and advocate practice approaches to addressing them.</w:t>
            </w:r>
          </w:p>
          <w:p w14:paraId="7ED903DF" w14:textId="77777777" w:rsidR="00413F54" w:rsidRPr="00A93945" w:rsidRDefault="00413F54" w:rsidP="00A93945">
            <w:pPr>
              <w:pStyle w:val="NoSpacing"/>
              <w:jc w:val="both"/>
              <w:rPr>
                <w:rFonts w:asciiTheme="minorHAnsi" w:hAnsiTheme="minorHAnsi" w:cstheme="minorHAnsi"/>
              </w:rPr>
            </w:pPr>
          </w:p>
          <w:p w14:paraId="66767AF2" w14:textId="77777777" w:rsidR="00413F54" w:rsidRPr="00A93945" w:rsidRDefault="00413F54" w:rsidP="00A93945">
            <w:pPr>
              <w:pStyle w:val="NoSpacing"/>
              <w:numPr>
                <w:ilvl w:val="0"/>
                <w:numId w:val="30"/>
              </w:numPr>
              <w:jc w:val="both"/>
              <w:rPr>
                <w:rFonts w:asciiTheme="minorHAnsi" w:hAnsiTheme="minorHAnsi" w:cstheme="minorHAnsi"/>
              </w:rPr>
            </w:pPr>
            <w:r w:rsidRPr="00A93945">
              <w:rPr>
                <w:rFonts w:asciiTheme="minorHAnsi" w:hAnsiTheme="minorHAnsi" w:cstheme="minorHAnsi"/>
              </w:rPr>
              <w:t>Clear and realistic views of future trends and strategic direction of local government.</w:t>
            </w:r>
          </w:p>
          <w:p w14:paraId="6A577658" w14:textId="77777777" w:rsidR="00413F54" w:rsidRPr="00A93945" w:rsidRDefault="00413F54" w:rsidP="00A93945">
            <w:pPr>
              <w:pStyle w:val="NoSpacing"/>
              <w:jc w:val="both"/>
              <w:rPr>
                <w:rFonts w:asciiTheme="minorHAnsi" w:hAnsiTheme="minorHAnsi" w:cstheme="minorHAnsi"/>
              </w:rPr>
            </w:pPr>
          </w:p>
          <w:p w14:paraId="38640568" w14:textId="77777777" w:rsidR="00413F54" w:rsidRPr="00A93945" w:rsidRDefault="00413F54" w:rsidP="00A93945">
            <w:pPr>
              <w:pStyle w:val="NoSpacing"/>
              <w:numPr>
                <w:ilvl w:val="0"/>
                <w:numId w:val="30"/>
              </w:numPr>
              <w:jc w:val="both"/>
              <w:rPr>
                <w:rFonts w:asciiTheme="minorHAnsi" w:hAnsiTheme="minorHAnsi" w:cstheme="minorHAnsi"/>
              </w:rPr>
            </w:pPr>
            <w:r w:rsidRPr="00A93945">
              <w:rPr>
                <w:rFonts w:asciiTheme="minorHAnsi" w:hAnsiTheme="minorHAnsi" w:cstheme="minorHAnsi"/>
              </w:rPr>
              <w:t xml:space="preserve">Understanding the role of a Staff Officer in this context. </w:t>
            </w:r>
          </w:p>
          <w:p w14:paraId="70302EC9" w14:textId="77777777" w:rsidR="00413F54" w:rsidRPr="00A93945" w:rsidRDefault="00413F54" w:rsidP="00A93945">
            <w:pPr>
              <w:pStyle w:val="NoSpacing"/>
              <w:jc w:val="both"/>
              <w:rPr>
                <w:rFonts w:asciiTheme="minorHAnsi" w:hAnsiTheme="minorHAnsi" w:cstheme="minorHAnsi"/>
              </w:rPr>
            </w:pPr>
          </w:p>
          <w:p w14:paraId="037FC438" w14:textId="77777777" w:rsidR="00413F54" w:rsidRPr="00A93945" w:rsidRDefault="00413F54" w:rsidP="00A93945">
            <w:pPr>
              <w:pStyle w:val="NoSpacing"/>
              <w:rPr>
                <w:rFonts w:asciiTheme="minorHAnsi" w:hAnsiTheme="minorHAnsi" w:cstheme="minorHAnsi"/>
              </w:rPr>
            </w:pPr>
          </w:p>
        </w:tc>
      </w:tr>
    </w:tbl>
    <w:p w14:paraId="5FB52672" w14:textId="77777777" w:rsidR="00C25431" w:rsidRPr="00C25431" w:rsidRDefault="00C25431" w:rsidP="0018001D">
      <w:pPr>
        <w:pStyle w:val="BodyText"/>
        <w:rPr>
          <w:rFonts w:asciiTheme="minorHAnsi" w:hAnsiTheme="minorHAnsi"/>
          <w:szCs w:val="24"/>
        </w:rPr>
      </w:pPr>
    </w:p>
    <w:p w14:paraId="4390CFB0" w14:textId="77777777" w:rsidR="00C25431" w:rsidRDefault="00C25431" w:rsidP="0018001D">
      <w:pPr>
        <w:pStyle w:val="BodyText"/>
        <w:rPr>
          <w:rFonts w:asciiTheme="minorHAnsi" w:hAnsiTheme="minorHAnsi"/>
          <w:b/>
          <w:i/>
          <w:color w:val="C0504D" w:themeColor="accent2"/>
          <w:sz w:val="28"/>
          <w:szCs w:val="28"/>
          <w:u w:val="double"/>
        </w:rPr>
      </w:pPr>
    </w:p>
    <w:p w14:paraId="257C5879" w14:textId="77777777" w:rsidR="00C25431" w:rsidRDefault="00C25431" w:rsidP="0018001D">
      <w:pPr>
        <w:pStyle w:val="BodyText"/>
        <w:rPr>
          <w:rFonts w:asciiTheme="minorHAnsi" w:hAnsiTheme="minorHAnsi"/>
          <w:b/>
          <w:i/>
          <w:color w:val="C0504D" w:themeColor="accent2"/>
          <w:sz w:val="28"/>
          <w:szCs w:val="28"/>
          <w:u w:val="double"/>
        </w:rPr>
      </w:pPr>
    </w:p>
    <w:p w14:paraId="2E5AE303" w14:textId="77777777" w:rsidR="00C25431" w:rsidRDefault="00C25431" w:rsidP="0018001D">
      <w:pPr>
        <w:pStyle w:val="BodyText"/>
        <w:rPr>
          <w:rFonts w:asciiTheme="minorHAnsi" w:hAnsiTheme="minorHAnsi"/>
          <w:b/>
          <w:i/>
          <w:color w:val="C0504D" w:themeColor="accent2"/>
          <w:sz w:val="28"/>
          <w:szCs w:val="28"/>
          <w:u w:val="double"/>
        </w:rPr>
      </w:pPr>
    </w:p>
    <w:p w14:paraId="6FC3C7BF" w14:textId="77777777" w:rsidR="00C25431" w:rsidRDefault="00C25431" w:rsidP="0018001D">
      <w:pPr>
        <w:pStyle w:val="BodyText"/>
        <w:rPr>
          <w:rFonts w:asciiTheme="minorHAnsi" w:hAnsiTheme="minorHAnsi"/>
          <w:b/>
          <w:i/>
          <w:color w:val="C0504D" w:themeColor="accent2"/>
          <w:sz w:val="28"/>
          <w:szCs w:val="28"/>
          <w:u w:val="double"/>
        </w:rPr>
      </w:pPr>
    </w:p>
    <w:p w14:paraId="44D2EC8A" w14:textId="77777777" w:rsidR="00A92D99" w:rsidRDefault="00A92D99" w:rsidP="0018001D">
      <w:pPr>
        <w:pStyle w:val="BodyText"/>
        <w:rPr>
          <w:rFonts w:asciiTheme="minorHAnsi" w:hAnsiTheme="minorHAnsi"/>
          <w:b/>
          <w:i/>
          <w:color w:val="C0504D" w:themeColor="accent2"/>
          <w:sz w:val="28"/>
          <w:szCs w:val="28"/>
          <w:u w:val="double"/>
        </w:rPr>
      </w:pPr>
    </w:p>
    <w:p w14:paraId="6AC9313D" w14:textId="77777777" w:rsidR="00A92D99" w:rsidRDefault="00A92D99" w:rsidP="0018001D">
      <w:pPr>
        <w:pStyle w:val="BodyText"/>
        <w:rPr>
          <w:rFonts w:asciiTheme="minorHAnsi" w:hAnsiTheme="minorHAnsi"/>
          <w:b/>
          <w:i/>
          <w:color w:val="C0504D" w:themeColor="accent2"/>
          <w:sz w:val="28"/>
          <w:szCs w:val="28"/>
          <w:u w:val="double"/>
        </w:rPr>
      </w:pPr>
    </w:p>
    <w:p w14:paraId="4372D976" w14:textId="77777777" w:rsidR="00A92D99" w:rsidRDefault="00A92D99" w:rsidP="0018001D">
      <w:pPr>
        <w:pStyle w:val="BodyText"/>
        <w:rPr>
          <w:rFonts w:asciiTheme="minorHAnsi" w:hAnsiTheme="minorHAnsi"/>
          <w:b/>
          <w:i/>
          <w:color w:val="C0504D" w:themeColor="accent2"/>
          <w:sz w:val="28"/>
          <w:szCs w:val="28"/>
          <w:u w:val="double"/>
        </w:rPr>
      </w:pPr>
    </w:p>
    <w:p w14:paraId="280D57B7" w14:textId="77777777" w:rsidR="00A92D99" w:rsidRDefault="00A92D99" w:rsidP="0018001D">
      <w:pPr>
        <w:pStyle w:val="BodyText"/>
        <w:rPr>
          <w:rFonts w:asciiTheme="minorHAnsi" w:hAnsiTheme="minorHAnsi"/>
          <w:b/>
          <w:i/>
          <w:color w:val="C0504D" w:themeColor="accent2"/>
          <w:sz w:val="28"/>
          <w:szCs w:val="28"/>
          <w:u w:val="double"/>
        </w:rPr>
      </w:pPr>
    </w:p>
    <w:p w14:paraId="22EAC4C6" w14:textId="77777777" w:rsidR="00A92D99" w:rsidRDefault="00A92D99" w:rsidP="0018001D">
      <w:pPr>
        <w:pStyle w:val="BodyText"/>
        <w:rPr>
          <w:rFonts w:asciiTheme="minorHAnsi" w:hAnsiTheme="minorHAnsi"/>
          <w:b/>
          <w:i/>
          <w:color w:val="C0504D" w:themeColor="accent2"/>
          <w:sz w:val="28"/>
          <w:szCs w:val="28"/>
          <w:u w:val="double"/>
        </w:rPr>
      </w:pPr>
    </w:p>
    <w:p w14:paraId="238BA9BC" w14:textId="77777777" w:rsidR="00A92D99" w:rsidRDefault="00A92D99" w:rsidP="0018001D">
      <w:pPr>
        <w:pStyle w:val="BodyText"/>
        <w:rPr>
          <w:rFonts w:asciiTheme="minorHAnsi" w:hAnsiTheme="minorHAnsi"/>
          <w:b/>
          <w:i/>
          <w:color w:val="C0504D" w:themeColor="accent2"/>
          <w:sz w:val="28"/>
          <w:szCs w:val="28"/>
          <w:u w:val="double"/>
        </w:rPr>
      </w:pPr>
    </w:p>
    <w:p w14:paraId="3FFB67EA" w14:textId="77777777" w:rsidR="00A92D99" w:rsidRDefault="00A92D99" w:rsidP="0018001D">
      <w:pPr>
        <w:pStyle w:val="BodyText"/>
        <w:rPr>
          <w:rFonts w:asciiTheme="minorHAnsi" w:hAnsiTheme="minorHAnsi"/>
          <w:b/>
          <w:i/>
          <w:color w:val="C0504D" w:themeColor="accent2"/>
          <w:sz w:val="28"/>
          <w:szCs w:val="28"/>
          <w:u w:val="double"/>
        </w:rPr>
      </w:pPr>
    </w:p>
    <w:p w14:paraId="2ACE54F3" w14:textId="77777777" w:rsidR="00A92D99" w:rsidRDefault="00A92D99" w:rsidP="0018001D">
      <w:pPr>
        <w:pStyle w:val="BodyText"/>
        <w:rPr>
          <w:rFonts w:asciiTheme="minorHAnsi" w:hAnsiTheme="minorHAnsi"/>
          <w:b/>
          <w:i/>
          <w:color w:val="C0504D" w:themeColor="accent2"/>
          <w:sz w:val="28"/>
          <w:szCs w:val="28"/>
          <w:u w:val="double"/>
        </w:rPr>
      </w:pPr>
    </w:p>
    <w:p w14:paraId="489DB90E" w14:textId="77777777" w:rsidR="00A92D99" w:rsidRDefault="00A92D99" w:rsidP="0018001D">
      <w:pPr>
        <w:pStyle w:val="BodyText"/>
        <w:rPr>
          <w:rFonts w:asciiTheme="minorHAnsi" w:hAnsiTheme="minorHAnsi"/>
          <w:b/>
          <w:i/>
          <w:color w:val="C0504D" w:themeColor="accent2"/>
          <w:sz w:val="28"/>
          <w:szCs w:val="28"/>
          <w:u w:val="double"/>
        </w:rPr>
      </w:pPr>
    </w:p>
    <w:p w14:paraId="65D13290" w14:textId="77777777" w:rsidR="00A92D99" w:rsidRDefault="00A92D99" w:rsidP="0018001D">
      <w:pPr>
        <w:pStyle w:val="BodyText"/>
        <w:rPr>
          <w:rFonts w:asciiTheme="minorHAnsi" w:hAnsiTheme="minorHAnsi"/>
          <w:b/>
          <w:i/>
          <w:color w:val="C0504D" w:themeColor="accent2"/>
          <w:sz w:val="28"/>
          <w:szCs w:val="28"/>
          <w:u w:val="double"/>
        </w:rPr>
      </w:pPr>
    </w:p>
    <w:p w14:paraId="258DAE68" w14:textId="77777777" w:rsidR="00A92D99" w:rsidRDefault="00A92D99" w:rsidP="0018001D">
      <w:pPr>
        <w:pStyle w:val="BodyText"/>
        <w:rPr>
          <w:rFonts w:asciiTheme="minorHAnsi" w:hAnsiTheme="minorHAnsi"/>
          <w:b/>
          <w:i/>
          <w:color w:val="C0504D" w:themeColor="accent2"/>
          <w:sz w:val="28"/>
          <w:szCs w:val="28"/>
          <w:u w:val="double"/>
        </w:rPr>
      </w:pPr>
    </w:p>
    <w:p w14:paraId="47689B6E" w14:textId="77777777" w:rsidR="00C25431" w:rsidRDefault="00C25431" w:rsidP="0018001D">
      <w:pPr>
        <w:pStyle w:val="BodyText"/>
        <w:rPr>
          <w:rFonts w:asciiTheme="minorHAnsi" w:hAnsiTheme="minorHAnsi"/>
          <w:b/>
          <w:i/>
          <w:color w:val="C0504D" w:themeColor="accent2"/>
          <w:sz w:val="28"/>
          <w:szCs w:val="28"/>
          <w:u w:val="double"/>
        </w:rPr>
      </w:pPr>
    </w:p>
    <w:p w14:paraId="131FA806" w14:textId="77777777" w:rsidR="00C25431" w:rsidRDefault="00C25431" w:rsidP="0018001D">
      <w:pPr>
        <w:pStyle w:val="BodyText"/>
        <w:rPr>
          <w:rFonts w:asciiTheme="minorHAnsi" w:hAnsiTheme="minorHAnsi"/>
          <w:b/>
          <w:i/>
          <w:color w:val="C0504D" w:themeColor="accent2"/>
          <w:sz w:val="28"/>
          <w:szCs w:val="28"/>
          <w:u w:val="double"/>
        </w:rPr>
      </w:pPr>
    </w:p>
    <w:p w14:paraId="407DB895" w14:textId="77777777" w:rsidR="00C25431" w:rsidRDefault="00C25431" w:rsidP="0018001D">
      <w:pPr>
        <w:pStyle w:val="BodyText"/>
        <w:rPr>
          <w:rFonts w:asciiTheme="minorHAnsi" w:hAnsiTheme="minorHAnsi"/>
          <w:b/>
          <w:i/>
          <w:color w:val="C0504D" w:themeColor="accent2"/>
          <w:sz w:val="28"/>
          <w:szCs w:val="28"/>
          <w:u w:val="double"/>
        </w:rPr>
      </w:pPr>
    </w:p>
    <w:p w14:paraId="321F1421" w14:textId="77777777" w:rsidR="00C25431" w:rsidRDefault="00C25431" w:rsidP="0018001D">
      <w:pPr>
        <w:pStyle w:val="BodyText"/>
        <w:rPr>
          <w:rFonts w:asciiTheme="minorHAnsi" w:hAnsiTheme="minorHAnsi"/>
          <w:b/>
          <w:i/>
          <w:color w:val="C0504D" w:themeColor="accent2"/>
          <w:sz w:val="28"/>
          <w:szCs w:val="28"/>
          <w:u w:val="double"/>
        </w:rPr>
      </w:pPr>
    </w:p>
    <w:p w14:paraId="6D541452" w14:textId="77777777" w:rsidR="00C25431" w:rsidRDefault="00C25431" w:rsidP="0018001D">
      <w:pPr>
        <w:pStyle w:val="BodyText"/>
        <w:rPr>
          <w:rFonts w:asciiTheme="minorHAnsi" w:hAnsiTheme="minorHAnsi"/>
          <w:b/>
          <w:i/>
          <w:color w:val="C0504D" w:themeColor="accent2"/>
          <w:sz w:val="28"/>
          <w:szCs w:val="28"/>
          <w:u w:val="double"/>
        </w:rPr>
      </w:pPr>
    </w:p>
    <w:p w14:paraId="4D9C81ED" w14:textId="77777777" w:rsidR="00C25431" w:rsidRDefault="00C25431" w:rsidP="0018001D">
      <w:pPr>
        <w:pStyle w:val="BodyText"/>
        <w:rPr>
          <w:rFonts w:asciiTheme="minorHAnsi" w:hAnsiTheme="minorHAnsi"/>
          <w:b/>
          <w:i/>
          <w:color w:val="C0504D" w:themeColor="accent2"/>
          <w:sz w:val="28"/>
          <w:szCs w:val="28"/>
          <w:u w:val="double"/>
        </w:rPr>
      </w:pPr>
    </w:p>
    <w:p w14:paraId="08314FEC" w14:textId="77777777" w:rsidR="00C25431" w:rsidRDefault="00C25431" w:rsidP="0018001D">
      <w:pPr>
        <w:pStyle w:val="BodyText"/>
        <w:rPr>
          <w:rFonts w:asciiTheme="minorHAnsi" w:hAnsiTheme="minorHAnsi"/>
          <w:b/>
          <w:i/>
          <w:color w:val="C0504D" w:themeColor="accent2"/>
          <w:sz w:val="28"/>
          <w:szCs w:val="28"/>
          <w:u w:val="double"/>
        </w:rPr>
      </w:pPr>
    </w:p>
    <w:p w14:paraId="66D3B6A5"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14:paraId="6312D4B2"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64769B0F"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35278BF5" w14:textId="77777777" w:rsidR="0018001D" w:rsidRPr="00A20672" w:rsidRDefault="0018001D" w:rsidP="0018001D">
      <w:pPr>
        <w:jc w:val="both"/>
        <w:rPr>
          <w:rFonts w:asciiTheme="minorHAnsi" w:hAnsiTheme="minorHAnsi"/>
        </w:rPr>
      </w:pPr>
    </w:p>
    <w:p w14:paraId="4930F2FF"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75E6F4EE" w14:textId="77777777"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The post(s) will be wholetime</w:t>
      </w:r>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p>
    <w:p w14:paraId="384F3590" w14:textId="77777777" w:rsidR="0041055F" w:rsidRDefault="0041055F" w:rsidP="0018001D">
      <w:pPr>
        <w:jc w:val="both"/>
        <w:rPr>
          <w:rFonts w:asciiTheme="minorHAnsi" w:hAnsiTheme="minorHAnsi"/>
          <w:bCs/>
        </w:rPr>
      </w:pPr>
    </w:p>
    <w:p w14:paraId="51C6ACC1" w14:textId="77777777" w:rsidR="0041055F" w:rsidRPr="00A93945" w:rsidRDefault="0041055F" w:rsidP="0018001D">
      <w:pPr>
        <w:jc w:val="both"/>
        <w:rPr>
          <w:rFonts w:asciiTheme="minorHAnsi" w:hAnsiTheme="minorHAnsi"/>
          <w:b/>
          <w:bCs/>
          <w:u w:val="single"/>
        </w:rPr>
      </w:pPr>
      <w:r w:rsidRPr="00A93945">
        <w:rPr>
          <w:rFonts w:asciiTheme="minorHAnsi" w:hAnsiTheme="minorHAnsi"/>
          <w:b/>
          <w:bCs/>
          <w:u w:val="single"/>
        </w:rPr>
        <w:t>Panel Formation</w:t>
      </w:r>
    </w:p>
    <w:p w14:paraId="4DDE40FA" w14:textId="77777777" w:rsidR="0041055F" w:rsidRPr="00A93945" w:rsidRDefault="0041055F" w:rsidP="0018001D">
      <w:pPr>
        <w:jc w:val="both"/>
        <w:rPr>
          <w:rFonts w:asciiTheme="minorHAnsi" w:hAnsiTheme="minorHAnsi"/>
          <w:bCs/>
        </w:rPr>
      </w:pPr>
      <w:r w:rsidRPr="00A93945">
        <w:rPr>
          <w:rFonts w:asciiTheme="minorHAnsi" w:hAnsiTheme="minorHAnsi"/>
          <w:bCs/>
        </w:rPr>
        <w:t>Recruitment to Clerical Administrative Grades IV to Grade VII will now be on the following basis:</w:t>
      </w:r>
    </w:p>
    <w:p w14:paraId="626FA0FE" w14:textId="77777777" w:rsidR="0041055F" w:rsidRPr="00A93945" w:rsidRDefault="0041055F" w:rsidP="0018001D">
      <w:pPr>
        <w:jc w:val="both"/>
        <w:rPr>
          <w:rFonts w:asciiTheme="minorHAnsi" w:hAnsiTheme="minorHAnsi"/>
          <w:bCs/>
        </w:rPr>
      </w:pPr>
      <w:r w:rsidRPr="00A93945">
        <w:rPr>
          <w:rFonts w:asciiTheme="minorHAnsi" w:hAnsiTheme="minorHAnsi"/>
          <w:bCs/>
        </w:rPr>
        <w:br/>
        <w:t>A.</w:t>
      </w:r>
      <w:r w:rsidRPr="00A93945">
        <w:rPr>
          <w:rFonts w:asciiTheme="minorHAnsi" w:hAnsiTheme="minorHAnsi"/>
          <w:bCs/>
        </w:rPr>
        <w:tab/>
        <w:t xml:space="preserve">50% confined to employees of the sector, </w:t>
      </w:r>
    </w:p>
    <w:p w14:paraId="6F8018DF" w14:textId="77777777" w:rsidR="0041055F" w:rsidRPr="00A93945" w:rsidRDefault="0041055F" w:rsidP="0018001D">
      <w:pPr>
        <w:jc w:val="both"/>
        <w:rPr>
          <w:rFonts w:asciiTheme="minorHAnsi" w:hAnsiTheme="minorHAnsi"/>
          <w:bCs/>
        </w:rPr>
      </w:pPr>
      <w:r w:rsidRPr="00A93945">
        <w:rPr>
          <w:rFonts w:asciiTheme="minorHAnsi" w:hAnsiTheme="minorHAnsi"/>
          <w:bCs/>
        </w:rPr>
        <w:t>B.</w:t>
      </w:r>
      <w:r w:rsidRPr="00A93945">
        <w:rPr>
          <w:rFonts w:asciiTheme="minorHAnsi" w:hAnsiTheme="minorHAnsi"/>
          <w:bCs/>
        </w:rPr>
        <w:tab/>
        <w:t>30% open</w:t>
      </w:r>
    </w:p>
    <w:p w14:paraId="204712BB" w14:textId="77777777" w:rsidR="00A92D99" w:rsidRPr="00A93945" w:rsidRDefault="0041055F" w:rsidP="0018001D">
      <w:pPr>
        <w:jc w:val="both"/>
        <w:rPr>
          <w:rFonts w:asciiTheme="minorHAnsi" w:hAnsiTheme="minorHAnsi"/>
          <w:bCs/>
        </w:rPr>
      </w:pPr>
      <w:r w:rsidRPr="00A93945">
        <w:rPr>
          <w:rFonts w:asciiTheme="minorHAnsi" w:hAnsiTheme="minorHAnsi"/>
          <w:bCs/>
        </w:rPr>
        <w:t>C.</w:t>
      </w:r>
      <w:r w:rsidRPr="00A93945">
        <w:rPr>
          <w:rFonts w:asciiTheme="minorHAnsi" w:hAnsiTheme="minorHAnsi"/>
          <w:bCs/>
        </w:rPr>
        <w:tab/>
        <w:t xml:space="preserve">20% confined to employees of </w:t>
      </w:r>
      <w:r w:rsidR="00A92D99" w:rsidRPr="00A93945">
        <w:rPr>
          <w:rFonts w:asciiTheme="minorHAnsi" w:hAnsiTheme="minorHAnsi"/>
          <w:bCs/>
        </w:rPr>
        <w:t xml:space="preserve">Galway City Council </w:t>
      </w:r>
    </w:p>
    <w:p w14:paraId="61A6632D" w14:textId="77777777" w:rsidR="00A92D99" w:rsidRPr="00A93945" w:rsidRDefault="00A92D99" w:rsidP="0018001D">
      <w:pPr>
        <w:jc w:val="both"/>
        <w:rPr>
          <w:rFonts w:asciiTheme="minorHAnsi" w:hAnsiTheme="minorHAnsi"/>
          <w:bCs/>
        </w:rPr>
      </w:pPr>
    </w:p>
    <w:p w14:paraId="4737ADFB" w14:textId="77777777" w:rsidR="00A92D99" w:rsidRPr="00A93945" w:rsidRDefault="00A92D99" w:rsidP="0018001D">
      <w:pPr>
        <w:jc w:val="both"/>
        <w:rPr>
          <w:rFonts w:ascii="Calibri" w:hAnsi="Calibri" w:cs="Calibri"/>
        </w:rPr>
      </w:pPr>
      <w:r w:rsidRPr="00802B99">
        <w:rPr>
          <w:rFonts w:ascii="Calibri" w:hAnsi="Calibri" w:cs="Calibri"/>
          <w:b/>
          <w:bCs/>
        </w:rPr>
        <w:t>Panel A (Confined to the Local Authority Sector)</w:t>
      </w:r>
      <w:r w:rsidRPr="00A93945">
        <w:rPr>
          <w:rFonts w:ascii="Calibri" w:hAnsi="Calibri" w:cs="Calibri"/>
        </w:rPr>
        <w:t xml:space="preserve"> will comprise of successful applicants, in order of merit, from within the Local Authority Sector only, i.e. candidates serving in a Local Authority or Regional Assembly (where applicable). </w:t>
      </w:r>
    </w:p>
    <w:p w14:paraId="3E1A60F5" w14:textId="77777777" w:rsidR="00A92D99" w:rsidRPr="00A93945" w:rsidRDefault="00A92D99" w:rsidP="0018001D">
      <w:pPr>
        <w:jc w:val="both"/>
        <w:rPr>
          <w:rFonts w:ascii="Calibri" w:hAnsi="Calibri" w:cs="Calibri"/>
        </w:rPr>
      </w:pPr>
    </w:p>
    <w:p w14:paraId="15066AA0" w14:textId="77777777" w:rsidR="00A92D99" w:rsidRPr="00A93945" w:rsidRDefault="00A92D99" w:rsidP="0018001D">
      <w:pPr>
        <w:jc w:val="both"/>
        <w:rPr>
          <w:rFonts w:ascii="Calibri" w:hAnsi="Calibri" w:cs="Calibri"/>
        </w:rPr>
      </w:pPr>
      <w:r w:rsidRPr="00802B99">
        <w:rPr>
          <w:rFonts w:ascii="Calibri" w:hAnsi="Calibri" w:cs="Calibri"/>
          <w:b/>
          <w:bCs/>
        </w:rPr>
        <w:t>Panel B (Open Competition)</w:t>
      </w:r>
      <w:r w:rsidRPr="00A93945">
        <w:rPr>
          <w:rFonts w:ascii="Calibri" w:hAnsi="Calibri" w:cs="Calibri"/>
        </w:rPr>
        <w:t xml:space="preserve"> will comprise of all successful applicants in order of merit and may include candidates serving in a Local Authority, Regional Assembly and external candidates. </w:t>
      </w:r>
    </w:p>
    <w:p w14:paraId="32354AE0" w14:textId="77777777" w:rsidR="00A92D99" w:rsidRPr="00A93945" w:rsidRDefault="00A92D99" w:rsidP="0018001D">
      <w:pPr>
        <w:jc w:val="both"/>
        <w:rPr>
          <w:rFonts w:ascii="Calibri" w:hAnsi="Calibri" w:cs="Calibri"/>
        </w:rPr>
      </w:pPr>
    </w:p>
    <w:p w14:paraId="4186498B" w14:textId="77777777" w:rsidR="0041055F" w:rsidRPr="00A93945" w:rsidRDefault="00A92D99" w:rsidP="0018001D">
      <w:pPr>
        <w:jc w:val="both"/>
        <w:rPr>
          <w:rFonts w:ascii="Calibri" w:hAnsi="Calibri" w:cs="Calibri"/>
          <w:bCs/>
        </w:rPr>
      </w:pPr>
      <w:r w:rsidRPr="00802B99">
        <w:rPr>
          <w:rFonts w:ascii="Calibri" w:hAnsi="Calibri" w:cs="Calibri"/>
          <w:b/>
          <w:bCs/>
        </w:rPr>
        <w:t>Panel C (Confined to Galway City Council Council)</w:t>
      </w:r>
      <w:r w:rsidRPr="00A93945">
        <w:rPr>
          <w:rFonts w:ascii="Calibri" w:hAnsi="Calibri" w:cs="Calibri"/>
        </w:rPr>
        <w:t xml:space="preserve"> will comprise of successful applicants, in order of merit, from within Galway City Council only. </w:t>
      </w:r>
      <w:r w:rsidR="0041055F" w:rsidRPr="00A93945">
        <w:rPr>
          <w:rFonts w:ascii="Calibri" w:hAnsi="Calibri" w:cs="Calibri"/>
          <w:bCs/>
        </w:rPr>
        <w:t xml:space="preserve"> </w:t>
      </w:r>
    </w:p>
    <w:p w14:paraId="57C02EFD" w14:textId="77777777" w:rsidR="0041055F" w:rsidRPr="00A93945" w:rsidRDefault="0041055F" w:rsidP="0018001D">
      <w:pPr>
        <w:jc w:val="both"/>
        <w:rPr>
          <w:rFonts w:asciiTheme="minorHAnsi" w:hAnsiTheme="minorHAnsi"/>
          <w:bCs/>
        </w:rPr>
      </w:pPr>
    </w:p>
    <w:p w14:paraId="02D7836B" w14:textId="77777777" w:rsidR="0041055F" w:rsidRPr="00A93945" w:rsidRDefault="0041055F" w:rsidP="0018001D">
      <w:pPr>
        <w:jc w:val="both"/>
        <w:rPr>
          <w:rFonts w:asciiTheme="minorHAnsi" w:hAnsiTheme="minorHAnsi"/>
          <w:bCs/>
        </w:rPr>
      </w:pPr>
      <w:r w:rsidRPr="00A93945">
        <w:rPr>
          <w:rFonts w:asciiTheme="minorHAnsi" w:hAnsiTheme="minorHAnsi"/>
          <w:bCs/>
        </w:rPr>
        <w:t>The advertising process for filling of posts according to these procedures is on the basis of:</w:t>
      </w:r>
    </w:p>
    <w:p w14:paraId="20D95BBE" w14:textId="77777777" w:rsidR="0041055F" w:rsidRPr="00A93945" w:rsidRDefault="0041055F" w:rsidP="0018001D">
      <w:pPr>
        <w:jc w:val="both"/>
        <w:rPr>
          <w:rFonts w:asciiTheme="minorHAnsi" w:hAnsiTheme="minorHAnsi"/>
          <w:bCs/>
        </w:rPr>
      </w:pPr>
    </w:p>
    <w:p w14:paraId="4DA14085" w14:textId="77777777" w:rsidR="0041055F" w:rsidRPr="00A93945" w:rsidRDefault="0041055F" w:rsidP="0041055F">
      <w:pPr>
        <w:pStyle w:val="ListParagraph"/>
        <w:numPr>
          <w:ilvl w:val="0"/>
          <w:numId w:val="22"/>
        </w:numPr>
        <w:jc w:val="both"/>
        <w:rPr>
          <w:rFonts w:asciiTheme="minorHAnsi" w:hAnsiTheme="minorHAnsi"/>
          <w:bCs/>
        </w:rPr>
      </w:pPr>
      <w:r w:rsidRPr="00A93945">
        <w:rPr>
          <w:rFonts w:asciiTheme="minorHAnsi" w:hAnsiTheme="minorHAnsi"/>
          <w:bCs/>
        </w:rPr>
        <w:t xml:space="preserve">Advertising one competition and </w:t>
      </w:r>
    </w:p>
    <w:p w14:paraId="3E351D83" w14:textId="77777777" w:rsidR="0041055F" w:rsidRPr="00A93945" w:rsidRDefault="0041055F" w:rsidP="0041055F">
      <w:pPr>
        <w:pStyle w:val="ListParagraph"/>
        <w:numPr>
          <w:ilvl w:val="0"/>
          <w:numId w:val="22"/>
        </w:numPr>
        <w:jc w:val="both"/>
        <w:rPr>
          <w:rFonts w:asciiTheme="minorHAnsi" w:hAnsiTheme="minorHAnsi"/>
          <w:bCs/>
        </w:rPr>
      </w:pPr>
      <w:r w:rsidRPr="00A93945">
        <w:rPr>
          <w:rFonts w:asciiTheme="minorHAnsi" w:hAnsiTheme="minorHAnsi"/>
          <w:bCs/>
        </w:rPr>
        <w:t xml:space="preserve">Forming three separate panels to meet the requirements of the ratio of posts to be confined to the local government sector, open and confined to the local authority as indicated above. </w:t>
      </w:r>
    </w:p>
    <w:p w14:paraId="16B9F359" w14:textId="77777777" w:rsidR="0018001D" w:rsidRDefault="0018001D" w:rsidP="0018001D">
      <w:pPr>
        <w:ind w:left="2160" w:hanging="2160"/>
        <w:jc w:val="both"/>
        <w:rPr>
          <w:rFonts w:asciiTheme="minorHAnsi" w:hAnsiTheme="minorHAnsi"/>
          <w:b/>
          <w:bCs/>
          <w:u w:val="single"/>
        </w:rPr>
      </w:pPr>
    </w:p>
    <w:p w14:paraId="76B95F1E" w14:textId="77777777"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14:paraId="4082EE2C" w14:textId="77777777"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14:paraId="79F7D397" w14:textId="2D5223EA" w:rsidR="0018001D" w:rsidRPr="00A20672" w:rsidRDefault="000F293E" w:rsidP="0018001D">
      <w:pPr>
        <w:jc w:val="both"/>
        <w:rPr>
          <w:rFonts w:asciiTheme="minorHAnsi" w:hAnsiTheme="minorHAnsi"/>
          <w:b/>
          <w:bCs/>
        </w:rPr>
      </w:pPr>
      <w:r>
        <w:rPr>
          <w:rFonts w:asciiTheme="minorHAnsi" w:hAnsiTheme="minorHAnsi"/>
          <w:b/>
          <w:bCs/>
        </w:rPr>
        <w:t>(Min) €</w:t>
      </w:r>
      <w:r w:rsidR="003B4308">
        <w:rPr>
          <w:rFonts w:asciiTheme="minorHAnsi" w:hAnsiTheme="minorHAnsi"/>
          <w:b/>
          <w:bCs/>
        </w:rPr>
        <w:t>46,411</w:t>
      </w:r>
      <w:r w:rsidR="0018001D" w:rsidRPr="00A20672">
        <w:rPr>
          <w:rFonts w:asciiTheme="minorHAnsi" w:hAnsiTheme="minorHAnsi"/>
          <w:b/>
          <w:bCs/>
        </w:rPr>
        <w:t xml:space="preserve"> to </w:t>
      </w:r>
      <w:r>
        <w:rPr>
          <w:rFonts w:asciiTheme="minorHAnsi" w:hAnsiTheme="minorHAnsi"/>
          <w:b/>
          <w:bCs/>
        </w:rPr>
        <w:t>(Max) €</w:t>
      </w:r>
      <w:r w:rsidR="003B4308">
        <w:rPr>
          <w:rFonts w:asciiTheme="minorHAnsi" w:hAnsiTheme="minorHAnsi"/>
          <w:b/>
          <w:bCs/>
        </w:rPr>
        <w:t>52,204</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w:t>
      </w:r>
      <w:r w:rsidR="003B4308">
        <w:rPr>
          <w:rFonts w:asciiTheme="minorHAnsi" w:hAnsiTheme="minorHAnsi"/>
          <w:b/>
          <w:bCs/>
        </w:rPr>
        <w:t>53,903</w:t>
      </w:r>
      <w:r w:rsidR="0018001D" w:rsidRPr="00A20672">
        <w:rPr>
          <w:rFonts w:asciiTheme="minorHAnsi" w:hAnsiTheme="minorHAnsi"/>
          <w:b/>
          <w:bCs/>
        </w:rPr>
        <w:t xml:space="preserve"> &amp;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sidR="003B4308">
        <w:rPr>
          <w:rFonts w:asciiTheme="minorHAnsi" w:hAnsiTheme="minorHAnsi"/>
          <w:b/>
          <w:bCs/>
        </w:rPr>
        <w:t>55,609</w:t>
      </w:r>
      <w:r w:rsidR="0018001D" w:rsidRPr="00A20672">
        <w:rPr>
          <w:rFonts w:asciiTheme="minorHAnsi" w:hAnsiTheme="minorHAnsi"/>
          <w:b/>
          <w:bCs/>
        </w:rPr>
        <w:t xml:space="preserve"> </w:t>
      </w:r>
      <w:r w:rsidR="0018001D">
        <w:rPr>
          <w:rFonts w:asciiTheme="minorHAnsi" w:hAnsiTheme="minorHAnsi"/>
          <w:b/>
          <w:bCs/>
        </w:rPr>
        <w:t>(Circular EL05/20</w:t>
      </w:r>
      <w:r w:rsidR="003B4308">
        <w:rPr>
          <w:rFonts w:asciiTheme="minorHAnsi" w:hAnsiTheme="minorHAnsi"/>
          <w:b/>
          <w:bCs/>
        </w:rPr>
        <w:t>22</w:t>
      </w:r>
      <w:r w:rsidR="0018001D">
        <w:rPr>
          <w:rFonts w:asciiTheme="minorHAnsi" w:hAnsiTheme="minorHAnsi"/>
          <w:b/>
          <w:bCs/>
        </w:rPr>
        <w:t>)</w:t>
      </w:r>
    </w:p>
    <w:p w14:paraId="337D3E3E" w14:textId="77777777" w:rsidR="004A0488" w:rsidRDefault="004A0488" w:rsidP="004A0488">
      <w:pPr>
        <w:jc w:val="both"/>
        <w:rPr>
          <w:rFonts w:asciiTheme="minorHAnsi" w:hAnsiTheme="minorHAnsi" w:cs="Book Antiqua"/>
          <w:b/>
          <w:bCs/>
          <w:u w:val="single"/>
        </w:rPr>
      </w:pPr>
    </w:p>
    <w:p w14:paraId="66C9AA10" w14:textId="51079672"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0F293E">
        <w:rPr>
          <w:rFonts w:asciiTheme="minorHAnsi" w:hAnsiTheme="minorHAnsi" w:cs="Book Antiqua"/>
          <w:bCs/>
        </w:rPr>
        <w:t>€</w:t>
      </w:r>
      <w:r w:rsidR="003B4308">
        <w:rPr>
          <w:rFonts w:asciiTheme="minorHAnsi" w:hAnsiTheme="minorHAnsi" w:cs="Book Antiqua"/>
          <w:bCs/>
        </w:rPr>
        <w:t>46,411</w:t>
      </w:r>
      <w:r w:rsidR="000F293E">
        <w:rPr>
          <w:rFonts w:asciiTheme="minorHAnsi" w:hAnsiTheme="minorHAnsi" w:cs="Book Antiqua"/>
          <w:bCs/>
        </w:rPr>
        <w:t>.</w:t>
      </w:r>
      <w:r>
        <w:rPr>
          <w:rFonts w:asciiTheme="minorHAnsi" w:hAnsiTheme="minorHAnsi" w:cs="Book Antiqua"/>
          <w:bCs/>
        </w:rPr>
        <w:t xml:space="preserve"> </w:t>
      </w:r>
    </w:p>
    <w:p w14:paraId="618E03F9" w14:textId="77777777" w:rsidR="004A0488" w:rsidRDefault="004A0488" w:rsidP="004A0488">
      <w:pPr>
        <w:jc w:val="both"/>
        <w:rPr>
          <w:rFonts w:asciiTheme="minorHAnsi" w:hAnsiTheme="minorHAnsi" w:cs="Book Antiqua"/>
          <w:bCs/>
        </w:rPr>
      </w:pPr>
    </w:p>
    <w:p w14:paraId="203B5155"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1EABF69C" w14:textId="77777777" w:rsidR="004A0488" w:rsidRDefault="004A0488" w:rsidP="0018001D">
      <w:pPr>
        <w:jc w:val="both"/>
        <w:rPr>
          <w:rFonts w:asciiTheme="minorHAnsi" w:hAnsiTheme="minorHAnsi" w:cs="Book Antiqua"/>
          <w:b/>
          <w:bCs/>
        </w:rPr>
      </w:pPr>
    </w:p>
    <w:p w14:paraId="46207226" w14:textId="77777777" w:rsidR="004A0488" w:rsidRPr="00A20672" w:rsidRDefault="004A0488" w:rsidP="004A0488">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65C7ED79" w14:textId="77777777" w:rsidR="0018001D" w:rsidRDefault="0018001D" w:rsidP="0018001D">
      <w:pPr>
        <w:tabs>
          <w:tab w:val="left" w:pos="990"/>
        </w:tabs>
        <w:jc w:val="both"/>
        <w:rPr>
          <w:rFonts w:ascii="Cambria" w:hAnsi="Cambria"/>
          <w:u w:val="single"/>
        </w:rPr>
      </w:pPr>
    </w:p>
    <w:p w14:paraId="41EE3AB6" w14:textId="77777777" w:rsidR="00A93945" w:rsidRPr="00CB2552" w:rsidRDefault="00A93945" w:rsidP="0018001D">
      <w:pPr>
        <w:tabs>
          <w:tab w:val="left" w:pos="990"/>
        </w:tabs>
        <w:jc w:val="both"/>
        <w:rPr>
          <w:rFonts w:ascii="Cambria" w:hAnsi="Cambria"/>
          <w:u w:val="single"/>
        </w:rPr>
      </w:pPr>
    </w:p>
    <w:p w14:paraId="6B4F2657" w14:textId="77777777"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lastRenderedPageBreak/>
        <w:t>Probation:</w:t>
      </w:r>
    </w:p>
    <w:p w14:paraId="567EC9B8" w14:textId="77777777"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590D8A42" w14:textId="5881DAE8"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w:t>
      </w:r>
      <w:r w:rsidR="007242AB">
        <w:rPr>
          <w:rFonts w:asciiTheme="minorHAnsi" w:hAnsiTheme="minorHAnsi"/>
        </w:rPr>
        <w:t>12</w:t>
      </w:r>
      <w:r w:rsidRPr="00C66C05">
        <w:rPr>
          <w:rFonts w:asciiTheme="minorHAnsi" w:hAnsiTheme="minorHAnsi"/>
        </w:rPr>
        <w:t xml:space="preserve"> months but, the Chief Executive may at his or her discretion extend such period,</w:t>
      </w:r>
    </w:p>
    <w:p w14:paraId="777DEDD3" w14:textId="77777777"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3544EE9A" w14:textId="77777777" w:rsidR="0041055F" w:rsidRDefault="0041055F" w:rsidP="0018001D">
      <w:pPr>
        <w:pStyle w:val="BodyTextIndent"/>
        <w:spacing w:after="0"/>
        <w:ind w:left="0"/>
        <w:jc w:val="both"/>
        <w:rPr>
          <w:rFonts w:asciiTheme="minorHAnsi" w:hAnsiTheme="minorHAnsi"/>
          <w:b/>
          <w:u w:val="single"/>
        </w:rPr>
      </w:pPr>
    </w:p>
    <w:p w14:paraId="30825879" w14:textId="77777777"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1388DB39" w14:textId="0955B43F"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003B4308">
        <w:rPr>
          <w:rFonts w:asciiTheme="minorHAnsi" w:hAnsiTheme="minorHAnsi"/>
        </w:rPr>
        <w:t>35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14:paraId="044ED534" w14:textId="77777777" w:rsidR="0018001D" w:rsidRDefault="0018001D" w:rsidP="0018001D">
      <w:pPr>
        <w:tabs>
          <w:tab w:val="left" w:pos="540"/>
        </w:tabs>
        <w:jc w:val="both"/>
        <w:rPr>
          <w:rFonts w:asciiTheme="minorHAnsi" w:hAnsiTheme="minorHAnsi"/>
        </w:rPr>
      </w:pPr>
    </w:p>
    <w:p w14:paraId="5F55E7E8" w14:textId="77777777"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7DAE9C13" w14:textId="22C23589"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14:paraId="0F8C83F7" w14:textId="77777777" w:rsidR="00986064" w:rsidRDefault="00986064" w:rsidP="0018001D">
      <w:pPr>
        <w:pStyle w:val="BodyTextIndent"/>
        <w:spacing w:after="0"/>
        <w:ind w:left="0"/>
        <w:jc w:val="both"/>
        <w:rPr>
          <w:rFonts w:asciiTheme="minorHAnsi" w:hAnsiTheme="minorHAnsi"/>
        </w:rPr>
      </w:pPr>
    </w:p>
    <w:p w14:paraId="70D3331A" w14:textId="77777777" w:rsidR="00986064" w:rsidRDefault="00986064" w:rsidP="00986064">
      <w:pPr>
        <w:tabs>
          <w:tab w:val="num" w:pos="0"/>
        </w:tabs>
        <w:jc w:val="both"/>
        <w:rPr>
          <w:rFonts w:asciiTheme="minorHAnsi" w:hAnsiTheme="minorHAnsi"/>
          <w:b/>
          <w:u w:val="single"/>
        </w:rPr>
      </w:pPr>
      <w:r w:rsidRPr="0083591D">
        <w:rPr>
          <w:rFonts w:asciiTheme="minorHAnsi" w:hAnsiTheme="minorHAnsi"/>
          <w:b/>
          <w:u w:val="single"/>
        </w:rPr>
        <w:t>Residence:</w:t>
      </w:r>
    </w:p>
    <w:p w14:paraId="715C7257" w14:textId="77777777" w:rsidR="00986064" w:rsidRDefault="00986064" w:rsidP="00986064">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029B643A" w14:textId="77777777" w:rsidR="00986064" w:rsidRDefault="00986064" w:rsidP="00986064">
      <w:pPr>
        <w:tabs>
          <w:tab w:val="num" w:pos="0"/>
        </w:tabs>
        <w:jc w:val="both"/>
        <w:rPr>
          <w:rFonts w:asciiTheme="minorHAnsi" w:hAnsiTheme="minorHAnsi"/>
        </w:rPr>
      </w:pPr>
    </w:p>
    <w:p w14:paraId="1E60B8D9" w14:textId="77777777" w:rsidR="00986064" w:rsidRDefault="00986064" w:rsidP="00986064">
      <w:pPr>
        <w:tabs>
          <w:tab w:val="num" w:pos="0"/>
        </w:tabs>
        <w:jc w:val="both"/>
        <w:rPr>
          <w:rFonts w:asciiTheme="minorHAnsi" w:hAnsiTheme="minorHAnsi"/>
          <w:b/>
          <w:u w:val="single"/>
        </w:rPr>
      </w:pPr>
      <w:r w:rsidRPr="0065250D">
        <w:rPr>
          <w:rFonts w:asciiTheme="minorHAnsi" w:hAnsiTheme="minorHAnsi"/>
          <w:b/>
          <w:u w:val="single"/>
        </w:rPr>
        <w:t>Outside Employment:</w:t>
      </w:r>
    </w:p>
    <w:p w14:paraId="7FA02403" w14:textId="77777777" w:rsidR="00986064" w:rsidRDefault="00986064" w:rsidP="00986064">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14:paraId="2EA67B37" w14:textId="77777777" w:rsidR="0018001D" w:rsidRDefault="0018001D" w:rsidP="0018001D">
      <w:pPr>
        <w:pStyle w:val="BodyTextIndent"/>
        <w:spacing w:after="0"/>
        <w:ind w:left="0"/>
        <w:jc w:val="both"/>
        <w:rPr>
          <w:rFonts w:asciiTheme="minorHAnsi" w:hAnsiTheme="minorHAnsi"/>
        </w:rPr>
      </w:pPr>
    </w:p>
    <w:p w14:paraId="43D1BFA0" w14:textId="77777777"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14:paraId="60B14460" w14:textId="77777777" w:rsidR="0018001D" w:rsidRDefault="002F14EF" w:rsidP="002F14EF">
      <w:pPr>
        <w:pStyle w:val="BodyTextIndent"/>
        <w:spacing w:after="0"/>
        <w:ind w:left="0"/>
        <w:jc w:val="both"/>
        <w:rPr>
          <w:rFonts w:asciiTheme="minorHAnsi" w:hAnsiTheme="minorHAnsi"/>
          <w:b/>
          <w:bCs/>
        </w:rPr>
      </w:pPr>
      <w:r w:rsidRPr="00A20672">
        <w:rPr>
          <w:rFonts w:asciiTheme="minorHAnsi" w:hAnsiTheme="minorHAnsi"/>
        </w:rPr>
        <w:t>While not an essential requirement for the position, it would be desirable that Candidates hold a full valid driving licence.</w:t>
      </w:r>
      <w:r>
        <w:rPr>
          <w:rFonts w:asciiTheme="minorHAnsi" w:hAnsiTheme="minorHAnsi"/>
        </w:rPr>
        <w:t xml:space="preserve">  </w:t>
      </w:r>
      <w:r w:rsidR="0018001D" w:rsidRPr="00CC41F9">
        <w:rPr>
          <w:rFonts w:asciiTheme="minorHAnsi" w:hAnsiTheme="minorHAnsi"/>
          <w:b/>
          <w:bCs/>
        </w:rPr>
        <w:t xml:space="preserve">Expenses incurred in work related travel will be recompensed in line with departmental circulars.  </w:t>
      </w:r>
    </w:p>
    <w:p w14:paraId="0B98FC42" w14:textId="77777777" w:rsidR="002F14EF" w:rsidRPr="002F14EF" w:rsidRDefault="002F14EF" w:rsidP="002F14EF">
      <w:pPr>
        <w:pStyle w:val="BodyTextIndent"/>
        <w:spacing w:after="0"/>
        <w:ind w:left="0"/>
        <w:jc w:val="both"/>
        <w:rPr>
          <w:rFonts w:asciiTheme="minorHAnsi" w:hAnsiTheme="minorHAnsi"/>
        </w:rPr>
      </w:pPr>
    </w:p>
    <w:p w14:paraId="07121A3D"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14:paraId="5C855AB8" w14:textId="77777777"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02F62668" w14:textId="77777777" w:rsidR="0018001D" w:rsidRDefault="0018001D" w:rsidP="0018001D">
      <w:pPr>
        <w:pStyle w:val="BodyTextIndent"/>
        <w:spacing w:after="0"/>
        <w:ind w:left="0"/>
        <w:jc w:val="both"/>
        <w:rPr>
          <w:rFonts w:asciiTheme="minorHAnsi" w:hAnsiTheme="minorHAnsi"/>
          <w:b/>
          <w:u w:val="single"/>
        </w:rPr>
      </w:pPr>
    </w:p>
    <w:p w14:paraId="382C03ED"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0B9F7205"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7EE5E8E7" w14:textId="77777777" w:rsidR="0018001D" w:rsidRPr="00243A59" w:rsidRDefault="0018001D" w:rsidP="0018001D">
      <w:pPr>
        <w:ind w:right="-17"/>
        <w:jc w:val="both"/>
        <w:rPr>
          <w:rFonts w:asciiTheme="minorHAnsi" w:hAnsiTheme="minorHAnsi"/>
        </w:rPr>
      </w:pPr>
    </w:p>
    <w:p w14:paraId="5524E3DF"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0346C8E4" w14:textId="77777777" w:rsidR="0018001D" w:rsidRPr="00243A59" w:rsidRDefault="0018001D" w:rsidP="0018001D">
      <w:pPr>
        <w:ind w:right="-17"/>
        <w:jc w:val="both"/>
        <w:rPr>
          <w:rFonts w:asciiTheme="minorHAnsi" w:hAnsiTheme="minorHAnsi"/>
        </w:rPr>
      </w:pPr>
    </w:p>
    <w:p w14:paraId="4D95955D"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7E8FF603"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3DDD124" w14:textId="77777777" w:rsidR="0018001D" w:rsidRDefault="0018001D" w:rsidP="0018001D">
      <w:pPr>
        <w:ind w:left="720"/>
        <w:jc w:val="both"/>
        <w:rPr>
          <w:rFonts w:ascii="Book Antiqua" w:hAnsi="Book Antiqua"/>
        </w:rPr>
      </w:pPr>
    </w:p>
    <w:p w14:paraId="1FAD3C41"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53ED4BED"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5186936C" w14:textId="77777777" w:rsidR="0018001D" w:rsidRPr="00243A59" w:rsidRDefault="0018001D" w:rsidP="0018001D">
      <w:pPr>
        <w:jc w:val="both"/>
        <w:rPr>
          <w:rFonts w:asciiTheme="minorHAnsi" w:hAnsiTheme="minorHAnsi"/>
        </w:rPr>
      </w:pPr>
    </w:p>
    <w:p w14:paraId="32D26549"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4C846D32"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0F5E028A" w14:textId="77777777" w:rsidR="0018001D" w:rsidRDefault="0018001D" w:rsidP="0018001D">
      <w:pPr>
        <w:jc w:val="both"/>
        <w:rPr>
          <w:rFonts w:asciiTheme="minorHAnsi" w:hAnsiTheme="minorHAnsi"/>
        </w:rPr>
      </w:pPr>
    </w:p>
    <w:p w14:paraId="249426C6"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62A04E13" w14:textId="77777777"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3AE00811" w14:textId="77777777"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3FA253DC" w14:textId="77777777"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5177F709" w14:textId="77777777"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024D057E" w14:textId="77777777" w:rsidR="0018001D" w:rsidRPr="00E32475" w:rsidRDefault="0018001D" w:rsidP="0018001D">
      <w:pPr>
        <w:pStyle w:val="Default"/>
        <w:ind w:left="1440"/>
        <w:jc w:val="both"/>
        <w:rPr>
          <w:rFonts w:asciiTheme="minorHAnsi" w:hAnsiTheme="minorHAnsi"/>
          <w:i/>
          <w:iCs/>
          <w:sz w:val="22"/>
          <w:szCs w:val="22"/>
        </w:rPr>
      </w:pPr>
    </w:p>
    <w:p w14:paraId="5FD8517E"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08BB3AC0" w14:textId="77777777" w:rsidR="0018001D" w:rsidRPr="00E32475" w:rsidRDefault="0018001D" w:rsidP="0018001D">
      <w:pPr>
        <w:pStyle w:val="Default"/>
        <w:jc w:val="both"/>
        <w:rPr>
          <w:rFonts w:asciiTheme="minorHAnsi" w:hAnsiTheme="minorHAnsi"/>
        </w:rPr>
      </w:pPr>
    </w:p>
    <w:p w14:paraId="11C9986B"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7DE8EAFA" w14:textId="77777777"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6B8B7C2B" w14:textId="77777777" w:rsidR="0041055F" w:rsidRDefault="0041055F" w:rsidP="00082C40">
      <w:pPr>
        <w:jc w:val="both"/>
        <w:rPr>
          <w:rFonts w:asciiTheme="minorHAnsi" w:hAnsiTheme="minorHAnsi"/>
        </w:rPr>
      </w:pPr>
    </w:p>
    <w:p w14:paraId="6127677E" w14:textId="77777777" w:rsidR="0041055F" w:rsidRDefault="0041055F" w:rsidP="00082C40">
      <w:pPr>
        <w:jc w:val="both"/>
        <w:rPr>
          <w:rFonts w:asciiTheme="minorHAnsi" w:hAnsiTheme="minorHAnsi"/>
        </w:rPr>
      </w:pPr>
    </w:p>
    <w:p w14:paraId="3FBA3FF0" w14:textId="77777777" w:rsidR="0041055F" w:rsidRDefault="0041055F" w:rsidP="00082C40">
      <w:pPr>
        <w:jc w:val="both"/>
        <w:rPr>
          <w:rFonts w:asciiTheme="minorHAnsi" w:hAnsiTheme="minorHAnsi"/>
        </w:rPr>
      </w:pPr>
    </w:p>
    <w:p w14:paraId="6733BAFE" w14:textId="77777777" w:rsidR="0041055F" w:rsidRDefault="0041055F" w:rsidP="00082C40">
      <w:pPr>
        <w:jc w:val="both"/>
        <w:rPr>
          <w:rFonts w:asciiTheme="minorHAnsi" w:hAnsiTheme="minorHAnsi"/>
        </w:rPr>
      </w:pPr>
    </w:p>
    <w:p w14:paraId="46999630" w14:textId="77777777" w:rsidR="0041055F" w:rsidRDefault="0041055F" w:rsidP="00082C40">
      <w:pPr>
        <w:jc w:val="both"/>
        <w:rPr>
          <w:rFonts w:asciiTheme="minorHAnsi" w:hAnsiTheme="minorHAnsi"/>
        </w:rPr>
      </w:pPr>
    </w:p>
    <w:p w14:paraId="0D238934" w14:textId="77777777" w:rsidR="0041055F" w:rsidRDefault="0041055F" w:rsidP="00082C40">
      <w:pPr>
        <w:jc w:val="both"/>
        <w:rPr>
          <w:rFonts w:asciiTheme="minorHAnsi" w:hAnsiTheme="minorHAnsi"/>
        </w:rPr>
      </w:pPr>
    </w:p>
    <w:p w14:paraId="27535A99" w14:textId="77777777" w:rsidR="0041055F" w:rsidRDefault="0041055F" w:rsidP="00082C40">
      <w:pPr>
        <w:jc w:val="both"/>
        <w:rPr>
          <w:rFonts w:asciiTheme="minorHAnsi" w:hAnsiTheme="minorHAnsi"/>
        </w:rPr>
      </w:pPr>
    </w:p>
    <w:p w14:paraId="43C756BB" w14:textId="77777777" w:rsidR="0041055F" w:rsidRDefault="0041055F" w:rsidP="00082C40">
      <w:pPr>
        <w:jc w:val="both"/>
        <w:rPr>
          <w:rFonts w:asciiTheme="minorHAnsi" w:hAnsiTheme="minorHAnsi"/>
        </w:rPr>
      </w:pPr>
    </w:p>
    <w:p w14:paraId="515711C9" w14:textId="77777777" w:rsidR="0041055F" w:rsidRDefault="0041055F" w:rsidP="00082C40">
      <w:pPr>
        <w:jc w:val="both"/>
        <w:rPr>
          <w:rFonts w:asciiTheme="minorHAnsi" w:hAnsiTheme="minorHAnsi"/>
        </w:rPr>
      </w:pPr>
    </w:p>
    <w:p w14:paraId="14521B4C" w14:textId="77777777" w:rsidR="0041055F" w:rsidRDefault="0041055F" w:rsidP="00082C40">
      <w:pPr>
        <w:jc w:val="both"/>
        <w:rPr>
          <w:rFonts w:asciiTheme="minorHAnsi" w:hAnsiTheme="minorHAnsi"/>
        </w:rPr>
      </w:pPr>
    </w:p>
    <w:p w14:paraId="2CEDECD5" w14:textId="77777777" w:rsidR="0041055F" w:rsidRDefault="0041055F" w:rsidP="00082C40">
      <w:pPr>
        <w:jc w:val="both"/>
        <w:rPr>
          <w:rFonts w:asciiTheme="minorHAnsi" w:hAnsiTheme="minorHAnsi"/>
        </w:rPr>
      </w:pPr>
    </w:p>
    <w:p w14:paraId="3EA36006" w14:textId="77777777" w:rsidR="0041055F" w:rsidRDefault="0041055F" w:rsidP="00082C40">
      <w:pPr>
        <w:jc w:val="both"/>
        <w:rPr>
          <w:rFonts w:asciiTheme="minorHAnsi" w:hAnsiTheme="minorHAnsi"/>
        </w:rPr>
      </w:pPr>
    </w:p>
    <w:p w14:paraId="1CA7AC4F" w14:textId="77777777" w:rsidR="0041055F" w:rsidRDefault="0041055F" w:rsidP="00082C40">
      <w:pPr>
        <w:jc w:val="both"/>
        <w:rPr>
          <w:rFonts w:asciiTheme="minorHAnsi" w:hAnsiTheme="minorHAnsi"/>
        </w:rPr>
      </w:pPr>
    </w:p>
    <w:p w14:paraId="678A1C47" w14:textId="77777777" w:rsidR="0041055F" w:rsidRDefault="0041055F" w:rsidP="00082C40">
      <w:pPr>
        <w:jc w:val="both"/>
        <w:rPr>
          <w:rFonts w:asciiTheme="minorHAnsi" w:hAnsiTheme="minorHAnsi"/>
        </w:rPr>
      </w:pPr>
    </w:p>
    <w:p w14:paraId="386BB7DF" w14:textId="77777777" w:rsidR="0041055F" w:rsidRDefault="0041055F" w:rsidP="00082C40">
      <w:pPr>
        <w:jc w:val="both"/>
        <w:rPr>
          <w:rFonts w:asciiTheme="minorHAnsi" w:hAnsiTheme="minorHAnsi"/>
        </w:rPr>
      </w:pPr>
    </w:p>
    <w:p w14:paraId="1779A4F4" w14:textId="77777777" w:rsidR="0041055F" w:rsidRDefault="0041055F" w:rsidP="00082C40">
      <w:pPr>
        <w:jc w:val="both"/>
        <w:rPr>
          <w:rFonts w:asciiTheme="minorHAnsi" w:hAnsiTheme="minorHAnsi"/>
        </w:rPr>
      </w:pPr>
    </w:p>
    <w:p w14:paraId="30B9EE4C" w14:textId="77777777" w:rsidR="0041055F" w:rsidRDefault="0041055F" w:rsidP="00082C40">
      <w:pPr>
        <w:jc w:val="both"/>
        <w:rPr>
          <w:rFonts w:asciiTheme="minorHAnsi" w:hAnsiTheme="minorHAnsi"/>
        </w:rPr>
      </w:pPr>
    </w:p>
    <w:p w14:paraId="67F7A24A" w14:textId="77777777" w:rsidR="0041055F" w:rsidRDefault="0041055F" w:rsidP="00082C40">
      <w:pPr>
        <w:jc w:val="both"/>
        <w:rPr>
          <w:rFonts w:asciiTheme="minorHAnsi" w:hAnsiTheme="minorHAnsi"/>
        </w:rPr>
      </w:pPr>
    </w:p>
    <w:p w14:paraId="551D180B" w14:textId="1CAF613E"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___________________________________________________________________</w:t>
      </w:r>
    </w:p>
    <w:p w14:paraId="583052F5"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50EB6F99"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73251E51" w14:textId="77777777" w:rsidR="0018001D" w:rsidRPr="00243A59" w:rsidRDefault="0018001D" w:rsidP="0018001D">
      <w:pPr>
        <w:tabs>
          <w:tab w:val="center" w:pos="4513"/>
        </w:tabs>
        <w:jc w:val="both"/>
        <w:rPr>
          <w:rFonts w:asciiTheme="minorHAnsi" w:hAnsiTheme="minorHAnsi"/>
        </w:rPr>
      </w:pPr>
    </w:p>
    <w:p w14:paraId="7208EC2E" w14:textId="77777777" w:rsidR="0018001D" w:rsidRPr="00082C40" w:rsidRDefault="0018001D" w:rsidP="0018001D">
      <w:pPr>
        <w:tabs>
          <w:tab w:val="left" w:pos="-720"/>
          <w:tab w:val="left" w:pos="0"/>
          <w:tab w:val="left" w:pos="720"/>
          <w:tab w:val="left" w:pos="1440"/>
        </w:tabs>
        <w:ind w:right="-9"/>
        <w:jc w:val="both"/>
        <w:rPr>
          <w:rFonts w:asciiTheme="minorHAnsi" w:hAnsiTheme="minorHAnsi"/>
          <w:sz w:val="22"/>
          <w:szCs w:val="22"/>
        </w:rPr>
      </w:pPr>
      <w:r w:rsidRPr="00082C4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5B598A22" w14:textId="77777777"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14:paraId="15152A13" w14:textId="77777777" w:rsidR="0018001D" w:rsidRPr="00082C40" w:rsidRDefault="0018001D" w:rsidP="0018001D">
      <w:pPr>
        <w:pStyle w:val="BodyText3"/>
        <w:ind w:right="-17"/>
        <w:jc w:val="both"/>
        <w:rPr>
          <w:rFonts w:asciiTheme="minorHAnsi" w:hAnsiTheme="minorHAnsi"/>
          <w:sz w:val="22"/>
          <w:szCs w:val="22"/>
        </w:rPr>
      </w:pPr>
      <w:r w:rsidRPr="00082C4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67FBC7B5" w14:textId="77777777"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14:paraId="41295C6C" w14:textId="77777777" w:rsidR="0018001D" w:rsidRPr="00082C40" w:rsidRDefault="0018001D" w:rsidP="0018001D">
      <w:pPr>
        <w:tabs>
          <w:tab w:val="left" w:pos="-720"/>
          <w:tab w:val="left" w:pos="0"/>
          <w:tab w:val="left" w:pos="720"/>
          <w:tab w:val="left" w:pos="1440"/>
        </w:tabs>
        <w:ind w:right="-17"/>
        <w:jc w:val="both"/>
        <w:rPr>
          <w:rFonts w:asciiTheme="minorHAnsi" w:hAnsiTheme="minorHAnsi"/>
          <w:sz w:val="22"/>
          <w:szCs w:val="22"/>
        </w:rPr>
      </w:pPr>
      <w:r w:rsidRPr="00082C4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6ACB63C3" w14:textId="77777777" w:rsidR="00082C40" w:rsidRPr="00082C40" w:rsidRDefault="00082C40" w:rsidP="0018001D">
      <w:pPr>
        <w:ind w:right="-9"/>
        <w:jc w:val="both"/>
        <w:rPr>
          <w:rFonts w:asciiTheme="minorHAnsi" w:hAnsiTheme="minorHAnsi"/>
          <w:sz w:val="22"/>
          <w:szCs w:val="22"/>
        </w:rPr>
      </w:pPr>
    </w:p>
    <w:p w14:paraId="17BF2974" w14:textId="77777777" w:rsidR="0018001D" w:rsidRPr="00082C40" w:rsidRDefault="0018001D" w:rsidP="0018001D">
      <w:pPr>
        <w:ind w:right="-9"/>
        <w:jc w:val="both"/>
        <w:rPr>
          <w:rFonts w:asciiTheme="minorHAnsi" w:hAnsiTheme="minorHAnsi"/>
          <w:sz w:val="22"/>
          <w:szCs w:val="22"/>
        </w:rPr>
      </w:pPr>
      <w:r w:rsidRPr="00082C40">
        <w:rPr>
          <w:rFonts w:asciiTheme="minorHAnsi" w:hAnsiTheme="minorHAnsi"/>
          <w:sz w:val="22"/>
          <w:szCs w:val="22"/>
        </w:rPr>
        <w:t>The competition may consist of a two-stage process:</w:t>
      </w:r>
    </w:p>
    <w:p w14:paraId="1BA5F320" w14:textId="77777777"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t>Short-listing</w:t>
      </w:r>
    </w:p>
    <w:p w14:paraId="486CDE01" w14:textId="77777777"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t xml:space="preserve">Competitive interview </w:t>
      </w:r>
    </w:p>
    <w:p w14:paraId="138D9BDE" w14:textId="77777777" w:rsidR="0018001D" w:rsidRPr="00082C40" w:rsidRDefault="0018001D" w:rsidP="0018001D">
      <w:pPr>
        <w:tabs>
          <w:tab w:val="left" w:pos="-720"/>
        </w:tabs>
        <w:jc w:val="both"/>
        <w:rPr>
          <w:rFonts w:asciiTheme="minorHAnsi" w:hAnsiTheme="minorHAnsi"/>
          <w:sz w:val="22"/>
          <w:szCs w:val="22"/>
        </w:rPr>
      </w:pPr>
    </w:p>
    <w:p w14:paraId="3AA13C69" w14:textId="77777777" w:rsidR="0018001D" w:rsidRPr="00082C40" w:rsidRDefault="0018001D" w:rsidP="0018001D">
      <w:pPr>
        <w:pStyle w:val="BodyText3"/>
        <w:jc w:val="both"/>
        <w:rPr>
          <w:rFonts w:asciiTheme="minorHAnsi" w:hAnsiTheme="minorHAnsi"/>
          <w:sz w:val="22"/>
          <w:szCs w:val="22"/>
        </w:rPr>
      </w:pPr>
      <w:r w:rsidRPr="00082C4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6975ACA" w14:textId="77777777" w:rsidR="0018001D" w:rsidRPr="00082C40" w:rsidRDefault="0018001D" w:rsidP="0018001D">
      <w:pPr>
        <w:pStyle w:val="BodyText3"/>
        <w:suppressAutoHyphens w:val="0"/>
        <w:ind w:right="-9"/>
        <w:jc w:val="both"/>
        <w:rPr>
          <w:rFonts w:asciiTheme="minorHAnsi" w:hAnsiTheme="minorHAnsi"/>
          <w:sz w:val="22"/>
          <w:szCs w:val="22"/>
        </w:rPr>
      </w:pPr>
      <w:r w:rsidRPr="00082C40">
        <w:rPr>
          <w:rFonts w:asciiTheme="minorHAnsi" w:hAnsiTheme="minorHAnsi"/>
          <w:sz w:val="22"/>
          <w:szCs w:val="22"/>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0782DEA3" w14:textId="77777777" w:rsidR="0018001D" w:rsidRPr="00082C40" w:rsidRDefault="0018001D" w:rsidP="0018001D">
      <w:pPr>
        <w:tabs>
          <w:tab w:val="left" w:pos="-720"/>
        </w:tabs>
        <w:jc w:val="both"/>
        <w:rPr>
          <w:rFonts w:asciiTheme="minorHAnsi" w:hAnsiTheme="minorHAnsi"/>
          <w:sz w:val="22"/>
          <w:szCs w:val="22"/>
        </w:rPr>
      </w:pPr>
    </w:p>
    <w:p w14:paraId="42A3D23B" w14:textId="77777777" w:rsidR="0018001D" w:rsidRPr="00082C40" w:rsidRDefault="0018001D" w:rsidP="00082C40">
      <w:pPr>
        <w:tabs>
          <w:tab w:val="left" w:pos="-720"/>
        </w:tabs>
        <w:jc w:val="both"/>
        <w:rPr>
          <w:rFonts w:asciiTheme="minorHAnsi" w:hAnsiTheme="minorHAnsi"/>
          <w:sz w:val="22"/>
          <w:szCs w:val="22"/>
        </w:rPr>
      </w:pPr>
      <w:r w:rsidRPr="00082C4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Pr>
          <w:rFonts w:asciiTheme="minorHAnsi" w:hAnsiTheme="minorHAnsi"/>
          <w:sz w:val="22"/>
          <w:szCs w:val="22"/>
        </w:rPr>
        <w:t xml:space="preserve">  </w:t>
      </w:r>
      <w:r w:rsidRPr="00082C4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21C4F20F" w14:textId="77777777" w:rsidR="0018001D" w:rsidRPr="00082C40" w:rsidRDefault="0018001D" w:rsidP="0018001D">
      <w:pPr>
        <w:tabs>
          <w:tab w:val="left" w:pos="-720"/>
        </w:tabs>
        <w:jc w:val="both"/>
        <w:rPr>
          <w:rFonts w:asciiTheme="minorHAnsi" w:hAnsiTheme="minorHAnsi"/>
          <w:sz w:val="22"/>
          <w:szCs w:val="22"/>
        </w:rPr>
      </w:pPr>
    </w:p>
    <w:p w14:paraId="1B86EE03" w14:textId="77777777" w:rsidR="0018001D" w:rsidRPr="00082C40" w:rsidRDefault="0018001D" w:rsidP="0018001D">
      <w:pPr>
        <w:tabs>
          <w:tab w:val="left" w:pos="-720"/>
        </w:tabs>
        <w:ind w:right="-225"/>
        <w:jc w:val="both"/>
        <w:rPr>
          <w:rFonts w:asciiTheme="minorHAnsi" w:hAnsiTheme="minorHAnsi"/>
          <w:b/>
          <w:sz w:val="22"/>
          <w:szCs w:val="22"/>
        </w:rPr>
      </w:pPr>
      <w:r w:rsidRPr="00082C40">
        <w:rPr>
          <w:rFonts w:asciiTheme="minorHAnsi" w:hAnsiTheme="minorHAnsi"/>
          <w:b/>
          <w:sz w:val="22"/>
          <w:szCs w:val="22"/>
        </w:rPr>
        <w:t>Canvassing will disqualify.</w:t>
      </w:r>
    </w:p>
    <w:p w14:paraId="2265A449" w14:textId="77777777" w:rsidR="0018001D" w:rsidRPr="00082C40" w:rsidRDefault="0018001D" w:rsidP="0018001D">
      <w:pPr>
        <w:tabs>
          <w:tab w:val="left" w:pos="-720"/>
        </w:tabs>
        <w:ind w:right="-225"/>
        <w:jc w:val="both"/>
        <w:rPr>
          <w:rFonts w:asciiTheme="minorHAnsi" w:hAnsiTheme="minorHAnsi"/>
          <w:b/>
          <w:sz w:val="22"/>
          <w:szCs w:val="22"/>
        </w:rPr>
      </w:pPr>
    </w:p>
    <w:p w14:paraId="305C4B07" w14:textId="77777777" w:rsidR="0018001D" w:rsidRPr="00082C40" w:rsidRDefault="0018001D" w:rsidP="00082C40">
      <w:pPr>
        <w:jc w:val="center"/>
        <w:rPr>
          <w:rFonts w:asciiTheme="minorHAnsi" w:hAnsiTheme="minorHAnsi"/>
          <w:b/>
          <w:bCs/>
          <w:i/>
          <w:iCs/>
          <w:sz w:val="22"/>
          <w:szCs w:val="22"/>
        </w:rPr>
      </w:pPr>
      <w:r w:rsidRPr="00082C40">
        <w:rPr>
          <w:rFonts w:asciiTheme="minorHAnsi" w:hAnsiTheme="minorHAnsi"/>
          <w:b/>
          <w:bCs/>
          <w:i/>
          <w:iCs/>
          <w:sz w:val="22"/>
          <w:szCs w:val="22"/>
        </w:rPr>
        <w:t xml:space="preserve">Galway City Council is an equal opportunities employer </w:t>
      </w:r>
    </w:p>
    <w:p w14:paraId="5FB72275"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0FB1D752"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349E1F16"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311B4E9C" w14:textId="77777777" w:rsidR="0018001D" w:rsidRDefault="0018001D" w:rsidP="0018001D">
      <w:pPr>
        <w:pStyle w:val="BodyText3"/>
        <w:ind w:right="-17"/>
        <w:jc w:val="both"/>
        <w:rPr>
          <w:rFonts w:ascii="Cambria" w:hAnsi="Cambria"/>
          <w:sz w:val="24"/>
        </w:rPr>
      </w:pPr>
    </w:p>
    <w:p w14:paraId="7FA37250"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3C655761" w14:textId="77777777" w:rsidR="0018001D" w:rsidRPr="00BA332C" w:rsidRDefault="0018001D" w:rsidP="0018001D">
      <w:pPr>
        <w:jc w:val="both"/>
        <w:rPr>
          <w:rStyle w:val="Strong"/>
          <w:rFonts w:asciiTheme="minorHAnsi" w:hAnsiTheme="minorHAnsi"/>
          <w:u w:val="single"/>
        </w:rPr>
      </w:pPr>
    </w:p>
    <w:p w14:paraId="16D608DF"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2C1F0451" w14:textId="2A8B8200"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C8395C">
        <w:rPr>
          <w:rFonts w:asciiTheme="minorHAnsi" w:hAnsiTheme="minorHAnsi"/>
          <w:b/>
        </w:rPr>
        <w:t xml:space="preserve">4pm on </w:t>
      </w:r>
      <w:r w:rsidR="00E65771">
        <w:rPr>
          <w:rFonts w:asciiTheme="minorHAnsi" w:hAnsiTheme="minorHAnsi"/>
          <w:b/>
        </w:rPr>
        <w:t>Mon</w:t>
      </w:r>
      <w:r w:rsidR="002F14EF">
        <w:rPr>
          <w:rFonts w:asciiTheme="minorHAnsi" w:hAnsiTheme="minorHAnsi"/>
          <w:b/>
        </w:rPr>
        <w:t xml:space="preserve">day, </w:t>
      </w:r>
      <w:r w:rsidR="00E65771">
        <w:rPr>
          <w:rFonts w:asciiTheme="minorHAnsi" w:hAnsiTheme="minorHAnsi"/>
          <w:b/>
        </w:rPr>
        <w:t>27</w:t>
      </w:r>
      <w:r w:rsidR="002F14EF" w:rsidRPr="002F14EF">
        <w:rPr>
          <w:rFonts w:asciiTheme="minorHAnsi" w:hAnsiTheme="minorHAnsi"/>
          <w:b/>
          <w:vertAlign w:val="superscript"/>
        </w:rPr>
        <w:t>th</w:t>
      </w:r>
      <w:r w:rsidR="002F14EF">
        <w:rPr>
          <w:rFonts w:asciiTheme="minorHAnsi" w:hAnsiTheme="minorHAnsi"/>
          <w:b/>
        </w:rPr>
        <w:t xml:space="preserve"> </w:t>
      </w:r>
      <w:r w:rsidR="00E65771">
        <w:rPr>
          <w:rFonts w:asciiTheme="minorHAnsi" w:hAnsiTheme="minorHAnsi"/>
          <w:b/>
        </w:rPr>
        <w:t>February</w:t>
      </w:r>
      <w:r w:rsidR="002F14EF">
        <w:rPr>
          <w:rFonts w:asciiTheme="minorHAnsi" w:hAnsiTheme="minorHAnsi"/>
          <w:b/>
        </w:rPr>
        <w:t>,</w:t>
      </w:r>
      <w:r w:rsidR="00082C40">
        <w:rPr>
          <w:rFonts w:asciiTheme="minorHAnsi" w:hAnsiTheme="minorHAnsi"/>
          <w:b/>
        </w:rPr>
        <w:t xml:space="preserve"> 202</w:t>
      </w:r>
      <w:r w:rsidR="00E65771">
        <w:rPr>
          <w:rFonts w:asciiTheme="minorHAnsi" w:hAnsiTheme="minorHAnsi"/>
          <w:b/>
        </w:rPr>
        <w:t>3</w:t>
      </w:r>
      <w:r>
        <w:rPr>
          <w:rFonts w:asciiTheme="minorHAnsi" w:hAnsiTheme="minorHAnsi"/>
          <w:b/>
        </w:rPr>
        <w:t xml:space="preserve">. </w:t>
      </w:r>
      <w:r w:rsidRPr="00C8395C">
        <w:rPr>
          <w:rFonts w:asciiTheme="minorHAnsi" w:hAnsiTheme="minorHAnsi"/>
          <w:b/>
          <w:color w:val="FF0000"/>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3CF55ED5"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2C43EF31"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453BEE29"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272C800D" w14:textId="77777777" w:rsidR="0018001D" w:rsidRPr="00BA332C" w:rsidRDefault="0018001D" w:rsidP="0018001D">
      <w:pPr>
        <w:pStyle w:val="BodyText3"/>
        <w:ind w:right="-17"/>
        <w:jc w:val="both"/>
        <w:rPr>
          <w:rFonts w:asciiTheme="minorHAnsi" w:hAnsiTheme="minorHAnsi"/>
          <w:sz w:val="24"/>
          <w:lang w:val="en-US"/>
        </w:rPr>
      </w:pPr>
    </w:p>
    <w:p w14:paraId="71392E70"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39B775F9" w14:textId="77777777" w:rsidR="00082C40" w:rsidRPr="00BA332C"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4E35B1E4"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7CF648E6"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0F578DED"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2CEC8601" w14:textId="77777777" w:rsidR="00025B00" w:rsidRDefault="00025B00" w:rsidP="00025B00">
      <w:pPr>
        <w:pStyle w:val="BodyText3"/>
        <w:ind w:right="-17"/>
        <w:jc w:val="both"/>
        <w:rPr>
          <w:rFonts w:asciiTheme="minorHAnsi" w:hAnsiTheme="minorHAnsi"/>
          <w:sz w:val="24"/>
        </w:rPr>
      </w:pPr>
    </w:p>
    <w:p w14:paraId="08DDA417" w14:textId="77777777" w:rsidR="00025B00" w:rsidRDefault="00025B00" w:rsidP="00025B00">
      <w:pPr>
        <w:pStyle w:val="BodyText3"/>
        <w:ind w:right="-17"/>
        <w:jc w:val="both"/>
        <w:rPr>
          <w:rFonts w:asciiTheme="minorHAnsi" w:hAnsiTheme="minorHAnsi"/>
          <w:sz w:val="24"/>
        </w:rPr>
      </w:pPr>
    </w:p>
    <w:p w14:paraId="39ECC406" w14:textId="77777777" w:rsidR="00025B00" w:rsidRDefault="00025B00" w:rsidP="00025B00">
      <w:pPr>
        <w:pStyle w:val="BodyText3"/>
        <w:ind w:right="-17"/>
        <w:jc w:val="both"/>
        <w:rPr>
          <w:rFonts w:asciiTheme="minorHAnsi" w:hAnsiTheme="minorHAnsi"/>
          <w:sz w:val="24"/>
        </w:rPr>
      </w:pPr>
    </w:p>
    <w:p w14:paraId="4B28E076" w14:textId="77777777" w:rsidR="00025B00" w:rsidRDefault="00025B00" w:rsidP="00025B00">
      <w:pPr>
        <w:pStyle w:val="BodyText3"/>
        <w:ind w:right="-17"/>
        <w:jc w:val="both"/>
        <w:rPr>
          <w:rFonts w:asciiTheme="minorHAnsi" w:hAnsiTheme="minorHAnsi"/>
          <w:sz w:val="24"/>
        </w:rPr>
      </w:pPr>
    </w:p>
    <w:p w14:paraId="7A37F73D" w14:textId="77777777" w:rsidR="00025B00" w:rsidRDefault="00025B00" w:rsidP="00025B00">
      <w:pPr>
        <w:pStyle w:val="BodyText3"/>
        <w:ind w:right="-17"/>
        <w:jc w:val="both"/>
        <w:rPr>
          <w:rFonts w:asciiTheme="minorHAnsi" w:hAnsiTheme="minorHAnsi"/>
          <w:sz w:val="24"/>
        </w:rPr>
      </w:pPr>
    </w:p>
    <w:p w14:paraId="5014E056" w14:textId="77777777" w:rsidR="00025B00" w:rsidRDefault="00025B00" w:rsidP="00025B00">
      <w:pPr>
        <w:pStyle w:val="BodyText3"/>
        <w:ind w:right="-17"/>
        <w:jc w:val="both"/>
        <w:rPr>
          <w:rFonts w:asciiTheme="minorHAnsi" w:hAnsiTheme="minorHAnsi"/>
          <w:sz w:val="24"/>
        </w:rPr>
      </w:pPr>
    </w:p>
    <w:p w14:paraId="4BEF22C6" w14:textId="77777777" w:rsidR="00025B00" w:rsidRPr="004E7A8C" w:rsidRDefault="00025B00" w:rsidP="00025B00">
      <w:pPr>
        <w:pStyle w:val="BodyText3"/>
        <w:ind w:right="-17"/>
        <w:jc w:val="both"/>
        <w:rPr>
          <w:rFonts w:asciiTheme="minorHAnsi" w:hAnsiTheme="minorHAnsi"/>
          <w:b/>
          <w:sz w:val="40"/>
          <w:szCs w:val="40"/>
        </w:rPr>
      </w:pPr>
    </w:p>
    <w:p w14:paraId="3015F679"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9"/>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942A7" w14:textId="77777777" w:rsidR="00C732C5" w:rsidRDefault="00C732C5" w:rsidP="00D71179">
      <w:r>
        <w:separator/>
      </w:r>
    </w:p>
  </w:endnote>
  <w:endnote w:type="continuationSeparator" w:id="0">
    <w:p w14:paraId="29A5F96B" w14:textId="77777777"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3C21EECC" w14:textId="77777777" w:rsidR="00C732C5" w:rsidRDefault="00C732C5">
        <w:pPr>
          <w:pStyle w:val="Footer"/>
          <w:jc w:val="right"/>
        </w:pPr>
        <w:r>
          <w:fldChar w:fldCharType="begin"/>
        </w:r>
        <w:r>
          <w:instrText xml:space="preserve"> PAGE   \* MERGEFORMAT </w:instrText>
        </w:r>
        <w:r>
          <w:fldChar w:fldCharType="separate"/>
        </w:r>
        <w:r w:rsidR="00192995">
          <w:rPr>
            <w:noProof/>
          </w:rPr>
          <w:t>10</w:t>
        </w:r>
        <w:r>
          <w:rPr>
            <w:noProof/>
          </w:rPr>
          <w:fldChar w:fldCharType="end"/>
        </w:r>
      </w:p>
    </w:sdtContent>
  </w:sdt>
  <w:p w14:paraId="7CD2DB80"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FFB2F" w14:textId="77777777" w:rsidR="00C732C5" w:rsidRDefault="00C732C5" w:rsidP="00D71179">
      <w:r>
        <w:separator/>
      </w:r>
    </w:p>
  </w:footnote>
  <w:footnote w:type="continuationSeparator" w:id="0">
    <w:p w14:paraId="2F63D30D" w14:textId="77777777" w:rsidR="00C732C5" w:rsidRDefault="00C732C5"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0"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8"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30"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79183996">
    <w:abstractNumId w:val="1"/>
  </w:num>
  <w:num w:numId="2" w16cid:durableId="1993024379">
    <w:abstractNumId w:val="2"/>
  </w:num>
  <w:num w:numId="3" w16cid:durableId="1646280546">
    <w:abstractNumId w:val="0"/>
  </w:num>
  <w:num w:numId="4" w16cid:durableId="164127848">
    <w:abstractNumId w:val="4"/>
  </w:num>
  <w:num w:numId="5" w16cid:durableId="404886857">
    <w:abstractNumId w:val="27"/>
  </w:num>
  <w:num w:numId="6" w16cid:durableId="62311667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6830665">
    <w:abstractNumId w:val="19"/>
  </w:num>
  <w:num w:numId="8" w16cid:durableId="766079996">
    <w:abstractNumId w:val="22"/>
  </w:num>
  <w:num w:numId="9" w16cid:durableId="208226485">
    <w:abstractNumId w:val="26"/>
  </w:num>
  <w:num w:numId="10" w16cid:durableId="1854227786">
    <w:abstractNumId w:val="18"/>
  </w:num>
  <w:num w:numId="11" w16cid:durableId="1779720489">
    <w:abstractNumId w:val="15"/>
  </w:num>
  <w:num w:numId="12" w16cid:durableId="1983460872">
    <w:abstractNumId w:val="16"/>
  </w:num>
  <w:num w:numId="13" w16cid:durableId="1862162072">
    <w:abstractNumId w:val="24"/>
  </w:num>
  <w:num w:numId="14" w16cid:durableId="1830173088">
    <w:abstractNumId w:val="5"/>
  </w:num>
  <w:num w:numId="15" w16cid:durableId="2124035454">
    <w:abstractNumId w:val="23"/>
  </w:num>
  <w:num w:numId="16" w16cid:durableId="487096263">
    <w:abstractNumId w:val="21"/>
  </w:num>
  <w:num w:numId="17" w16cid:durableId="1984770575">
    <w:abstractNumId w:val="25"/>
  </w:num>
  <w:num w:numId="18" w16cid:durableId="1477213569">
    <w:abstractNumId w:val="8"/>
  </w:num>
  <w:num w:numId="19" w16cid:durableId="51664010">
    <w:abstractNumId w:val="14"/>
  </w:num>
  <w:num w:numId="20" w16cid:durableId="1687176433">
    <w:abstractNumId w:val="10"/>
  </w:num>
  <w:num w:numId="21" w16cid:durableId="1960839634">
    <w:abstractNumId w:val="11"/>
  </w:num>
  <w:num w:numId="22" w16cid:durableId="1968659833">
    <w:abstractNumId w:val="6"/>
  </w:num>
  <w:num w:numId="23" w16cid:durableId="756830332">
    <w:abstractNumId w:val="20"/>
  </w:num>
  <w:num w:numId="24" w16cid:durableId="622612911">
    <w:abstractNumId w:val="12"/>
  </w:num>
  <w:num w:numId="25" w16cid:durableId="460460795">
    <w:abstractNumId w:val="3"/>
  </w:num>
  <w:num w:numId="26" w16cid:durableId="1978416930">
    <w:abstractNumId w:val="13"/>
  </w:num>
  <w:num w:numId="27" w16cid:durableId="43217037">
    <w:abstractNumId w:val="28"/>
  </w:num>
  <w:num w:numId="28" w16cid:durableId="1210411427">
    <w:abstractNumId w:val="30"/>
  </w:num>
  <w:num w:numId="29" w16cid:durableId="1454061442">
    <w:abstractNumId w:val="9"/>
  </w:num>
  <w:num w:numId="30" w16cid:durableId="1328090087">
    <w:abstractNumId w:val="17"/>
  </w:num>
  <w:num w:numId="31" w16cid:durableId="297926845">
    <w:abstractNumId w:val="7"/>
  </w:num>
  <w:num w:numId="32" w16cid:durableId="777796280">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119A3"/>
    <w:rsid w:val="00025B00"/>
    <w:rsid w:val="00032D89"/>
    <w:rsid w:val="0004659F"/>
    <w:rsid w:val="000759CF"/>
    <w:rsid w:val="00082C40"/>
    <w:rsid w:val="00087578"/>
    <w:rsid w:val="00093B2C"/>
    <w:rsid w:val="0009477A"/>
    <w:rsid w:val="000B438E"/>
    <w:rsid w:val="000C1B54"/>
    <w:rsid w:val="000F293E"/>
    <w:rsid w:val="0010247E"/>
    <w:rsid w:val="00104C9D"/>
    <w:rsid w:val="00123B3F"/>
    <w:rsid w:val="001349C5"/>
    <w:rsid w:val="00135EA1"/>
    <w:rsid w:val="00151CDD"/>
    <w:rsid w:val="00157B3C"/>
    <w:rsid w:val="00165D5D"/>
    <w:rsid w:val="0018001D"/>
    <w:rsid w:val="00192995"/>
    <w:rsid w:val="00195867"/>
    <w:rsid w:val="001A0609"/>
    <w:rsid w:val="001A17AC"/>
    <w:rsid w:val="001D4A8C"/>
    <w:rsid w:val="001E10B3"/>
    <w:rsid w:val="001E38E4"/>
    <w:rsid w:val="001F7972"/>
    <w:rsid w:val="002129F6"/>
    <w:rsid w:val="002131F7"/>
    <w:rsid w:val="00217C78"/>
    <w:rsid w:val="00220BDF"/>
    <w:rsid w:val="00222724"/>
    <w:rsid w:val="00227BE6"/>
    <w:rsid w:val="0024179C"/>
    <w:rsid w:val="00243A59"/>
    <w:rsid w:val="002520B7"/>
    <w:rsid w:val="002629C7"/>
    <w:rsid w:val="00266D78"/>
    <w:rsid w:val="002724FE"/>
    <w:rsid w:val="00281717"/>
    <w:rsid w:val="00295707"/>
    <w:rsid w:val="002A27BA"/>
    <w:rsid w:val="002A7558"/>
    <w:rsid w:val="002C00EB"/>
    <w:rsid w:val="002C0FAC"/>
    <w:rsid w:val="002D2E22"/>
    <w:rsid w:val="002E3E4D"/>
    <w:rsid w:val="002F14EF"/>
    <w:rsid w:val="0030291B"/>
    <w:rsid w:val="00303E3D"/>
    <w:rsid w:val="00323255"/>
    <w:rsid w:val="003234FC"/>
    <w:rsid w:val="003400BF"/>
    <w:rsid w:val="00341D82"/>
    <w:rsid w:val="00363748"/>
    <w:rsid w:val="003965C6"/>
    <w:rsid w:val="003B04BE"/>
    <w:rsid w:val="003B4308"/>
    <w:rsid w:val="003E5F02"/>
    <w:rsid w:val="003F79E2"/>
    <w:rsid w:val="00405A8C"/>
    <w:rsid w:val="0041055F"/>
    <w:rsid w:val="00410579"/>
    <w:rsid w:val="00410D53"/>
    <w:rsid w:val="00413F54"/>
    <w:rsid w:val="00414A72"/>
    <w:rsid w:val="00444E07"/>
    <w:rsid w:val="004613BB"/>
    <w:rsid w:val="004614A7"/>
    <w:rsid w:val="004642A6"/>
    <w:rsid w:val="00482D08"/>
    <w:rsid w:val="00482D73"/>
    <w:rsid w:val="00492292"/>
    <w:rsid w:val="00493E57"/>
    <w:rsid w:val="0049555B"/>
    <w:rsid w:val="00496A6F"/>
    <w:rsid w:val="004A0488"/>
    <w:rsid w:val="004C408B"/>
    <w:rsid w:val="004C5F18"/>
    <w:rsid w:val="004D2F04"/>
    <w:rsid w:val="004F1FD8"/>
    <w:rsid w:val="00506EC8"/>
    <w:rsid w:val="00515636"/>
    <w:rsid w:val="00525BB3"/>
    <w:rsid w:val="00526647"/>
    <w:rsid w:val="00542452"/>
    <w:rsid w:val="00542EA5"/>
    <w:rsid w:val="0054602D"/>
    <w:rsid w:val="005A32BA"/>
    <w:rsid w:val="005B7071"/>
    <w:rsid w:val="005C0A97"/>
    <w:rsid w:val="005E7F8D"/>
    <w:rsid w:val="00600DCB"/>
    <w:rsid w:val="00614605"/>
    <w:rsid w:val="00632596"/>
    <w:rsid w:val="0063305E"/>
    <w:rsid w:val="006372AA"/>
    <w:rsid w:val="00637AEC"/>
    <w:rsid w:val="00644A03"/>
    <w:rsid w:val="006A126C"/>
    <w:rsid w:val="006A1D78"/>
    <w:rsid w:val="006D1E28"/>
    <w:rsid w:val="006E18E2"/>
    <w:rsid w:val="006F02D3"/>
    <w:rsid w:val="006F4427"/>
    <w:rsid w:val="007242AB"/>
    <w:rsid w:val="007470B0"/>
    <w:rsid w:val="007521AC"/>
    <w:rsid w:val="007F7F39"/>
    <w:rsid w:val="00802B99"/>
    <w:rsid w:val="0082200B"/>
    <w:rsid w:val="008305F2"/>
    <w:rsid w:val="00834706"/>
    <w:rsid w:val="00852478"/>
    <w:rsid w:val="00864984"/>
    <w:rsid w:val="008651B3"/>
    <w:rsid w:val="00873925"/>
    <w:rsid w:val="00876491"/>
    <w:rsid w:val="00876EF9"/>
    <w:rsid w:val="00895CB3"/>
    <w:rsid w:val="008A46DD"/>
    <w:rsid w:val="008A4F36"/>
    <w:rsid w:val="008B759C"/>
    <w:rsid w:val="008C0EFA"/>
    <w:rsid w:val="008C6FAA"/>
    <w:rsid w:val="008D74A2"/>
    <w:rsid w:val="008E3B41"/>
    <w:rsid w:val="008E3F00"/>
    <w:rsid w:val="00926468"/>
    <w:rsid w:val="00943C52"/>
    <w:rsid w:val="0095099F"/>
    <w:rsid w:val="00983F13"/>
    <w:rsid w:val="00986064"/>
    <w:rsid w:val="009B135F"/>
    <w:rsid w:val="009C6D6C"/>
    <w:rsid w:val="009E5E9A"/>
    <w:rsid w:val="00A10D32"/>
    <w:rsid w:val="00A15517"/>
    <w:rsid w:val="00A1743A"/>
    <w:rsid w:val="00A20672"/>
    <w:rsid w:val="00A247D1"/>
    <w:rsid w:val="00A25E83"/>
    <w:rsid w:val="00A51730"/>
    <w:rsid w:val="00A56BC2"/>
    <w:rsid w:val="00A61E89"/>
    <w:rsid w:val="00A92D99"/>
    <w:rsid w:val="00A93945"/>
    <w:rsid w:val="00A97A7B"/>
    <w:rsid w:val="00B15517"/>
    <w:rsid w:val="00B22779"/>
    <w:rsid w:val="00B2291C"/>
    <w:rsid w:val="00B2452B"/>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71EC"/>
    <w:rsid w:val="00C25431"/>
    <w:rsid w:val="00C32902"/>
    <w:rsid w:val="00C43E92"/>
    <w:rsid w:val="00C5297C"/>
    <w:rsid w:val="00C732C5"/>
    <w:rsid w:val="00C91BC2"/>
    <w:rsid w:val="00CA3D3B"/>
    <w:rsid w:val="00CB36CF"/>
    <w:rsid w:val="00D02588"/>
    <w:rsid w:val="00D178BD"/>
    <w:rsid w:val="00D17D5F"/>
    <w:rsid w:val="00D17FAB"/>
    <w:rsid w:val="00D22D05"/>
    <w:rsid w:val="00D27AEB"/>
    <w:rsid w:val="00D350D3"/>
    <w:rsid w:val="00D5184E"/>
    <w:rsid w:val="00D55C24"/>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600BE"/>
    <w:rsid w:val="00E6257A"/>
    <w:rsid w:val="00E65771"/>
    <w:rsid w:val="00E737D1"/>
    <w:rsid w:val="00E80ACC"/>
    <w:rsid w:val="00E83BA1"/>
    <w:rsid w:val="00E85771"/>
    <w:rsid w:val="00EA5ED1"/>
    <w:rsid w:val="00EB76A2"/>
    <w:rsid w:val="00EC230F"/>
    <w:rsid w:val="00EC67B9"/>
    <w:rsid w:val="00EC72E3"/>
    <w:rsid w:val="00EE2037"/>
    <w:rsid w:val="00F07B06"/>
    <w:rsid w:val="00F10257"/>
    <w:rsid w:val="00F123E3"/>
    <w:rsid w:val="00F1647B"/>
    <w:rsid w:val="00F2781E"/>
    <w:rsid w:val="00F34651"/>
    <w:rsid w:val="00F57B99"/>
    <w:rsid w:val="00F62E7F"/>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29BF4"/>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character" w:styleId="UnresolvedMention">
    <w:name w:val="Unresolved Mention"/>
    <w:basedOn w:val="DefaultParagraphFont"/>
    <w:uiPriority w:val="99"/>
    <w:semiHidden/>
    <w:unhideWhenUsed/>
    <w:rsid w:val="00E65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12</Pages>
  <Words>3398</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Andrea Mitchell</cp:lastModifiedBy>
  <cp:revision>14</cp:revision>
  <cp:lastPrinted>2018-02-09T15:27:00Z</cp:lastPrinted>
  <dcterms:created xsi:type="dcterms:W3CDTF">2020-09-22T12:28:00Z</dcterms:created>
  <dcterms:modified xsi:type="dcterms:W3CDTF">2023-02-10T09:23:00Z</dcterms:modified>
</cp:coreProperties>
</file>