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0351386C" w14:textId="51F4D61C" w:rsidR="00F91C1B" w:rsidRDefault="00F91C1B" w:rsidP="00F91C1B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0000"/>
          <w:sz w:val="48"/>
          <w:szCs w:val="40"/>
        </w:rPr>
      </w:pP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 xml:space="preserve">POST MAR ANAILÍSÍ / </w:t>
      </w:r>
      <w:r w:rsidR="00A3276C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 xml:space="preserve">SONRAÍ </w:t>
      </w: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>I.S.</w:t>
      </w:r>
    </w:p>
    <w:p w14:paraId="5DEE29B3" w14:textId="77777777" w:rsidR="00F91C1B" w:rsidRPr="00326344" w:rsidRDefault="00F91C1B" w:rsidP="00F91C1B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4C2A727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0A933599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4C7BEB6C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037AF5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2590D1FC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FD4873D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57550F11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752FEC32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4A851F04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7003C92C" w14:textId="77777777" w:rsidR="00F91C1B" w:rsidRPr="00326344" w:rsidRDefault="00F91C1B" w:rsidP="00F91C1B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C498C54" w14:textId="6AD83849" w:rsidR="00F91C1B" w:rsidRDefault="00F91C1B" w:rsidP="00F91C1B">
      <w:pPr>
        <w:rPr>
          <w:rFonts w:asciiTheme="minorHAnsi" w:hAnsiTheme="minorHAnsi" w:cstheme="minorHAnsi"/>
          <w:b/>
          <w:sz w:val="28"/>
          <w:szCs w:val="28"/>
          <w:lang w:bidi="hi-IN"/>
        </w:rPr>
      </w:pP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I</w:t>
      </w:r>
      <w:r w:rsidRPr="00012BC4">
        <w:rPr>
          <w:rFonts w:asciiTheme="minorHAnsi" w:hAnsiTheme="minorHAnsi" w:cstheme="minorHAnsi"/>
          <w:b/>
          <w:sz w:val="28"/>
          <w:szCs w:val="28"/>
          <w:lang w:val="en-IE" w:bidi="hi-IN"/>
        </w:rPr>
        <w:t>s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féidir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an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fhoirm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iarratais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lena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n-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áirítear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na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doiciméid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riachtanacha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eile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ar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fad a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sheoladh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trí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ríomhphost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chuig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hyperlink r:id="rId8" w:history="1">
        <w:r w:rsidRPr="00012BC4">
          <w:rPr>
            <w:rFonts w:asciiTheme="minorHAnsi" w:hAnsiTheme="minorHAnsi" w:cstheme="minorHAnsi"/>
            <w:b/>
            <w:color w:val="0000FF"/>
            <w:sz w:val="28"/>
            <w:szCs w:val="28"/>
            <w:u w:val="single"/>
            <w:lang w:bidi="hi-IN"/>
          </w:rPr>
          <w:t>hr@galwaycity.ie</w:t>
        </w:r>
      </w:hyperlink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mar </w:t>
      </w:r>
      <w:proofErr w:type="spellStart"/>
      <w:proofErr w:type="gram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dhoiciméad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 </w:t>
      </w:r>
      <w:r w:rsidRPr="00012BC4">
        <w:rPr>
          <w:rFonts w:asciiTheme="minorHAnsi" w:hAnsiTheme="minorHAnsi" w:cstheme="minorHAnsi"/>
          <w:b/>
          <w:sz w:val="28"/>
          <w:szCs w:val="28"/>
          <w:u w:val="single"/>
          <w:lang w:bidi="hi-IN"/>
        </w:rPr>
        <w:t>AONAIR</w:t>
      </w:r>
      <w:proofErr w:type="gramEnd"/>
      <w:r w:rsidRPr="00012BC4">
        <w:rPr>
          <w:rFonts w:asciiTheme="minorHAnsi" w:hAnsiTheme="minorHAnsi" w:cstheme="minorHAnsi"/>
          <w:b/>
          <w:sz w:val="28"/>
          <w:szCs w:val="28"/>
          <w:u w:val="single"/>
          <w:lang w:bidi="hi-IN"/>
        </w:rPr>
        <w:t xml:space="preserve"> AMHÁIN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(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seachas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doiciméid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scanta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aonair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)PDF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nó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Word.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Cinntigh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go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scríobhann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tú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‘</w:t>
      </w:r>
      <w:r w:rsidRPr="00012BC4">
        <w:rPr>
          <w:rFonts w:asciiTheme="minorHAnsi" w:hAnsiTheme="minorHAnsi" w:cstheme="minorHAnsi"/>
          <w:b/>
          <w:sz w:val="28"/>
          <w:szCs w:val="28"/>
        </w:rPr>
        <w:t>ANAILÍSÍ / FORBRÓIR</w:t>
      </w:r>
      <w:r w:rsidR="00A3276C">
        <w:rPr>
          <w:rFonts w:asciiTheme="minorHAnsi" w:hAnsiTheme="minorHAnsi" w:cstheme="minorHAnsi"/>
          <w:b/>
          <w:sz w:val="28"/>
          <w:szCs w:val="28"/>
        </w:rPr>
        <w:t xml:space="preserve"> SONRAÍ </w:t>
      </w:r>
      <w:r w:rsidRPr="00012BC4">
        <w:rPr>
          <w:rFonts w:asciiTheme="minorHAnsi" w:hAnsiTheme="minorHAnsi" w:cstheme="minorHAnsi"/>
          <w:b/>
          <w:sz w:val="28"/>
          <w:szCs w:val="28"/>
        </w:rPr>
        <w:t>I.S.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-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Foirm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Iarratais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’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sa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bharra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</w:t>
      </w:r>
      <w:proofErr w:type="spellStart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ábhair</w:t>
      </w:r>
      <w:proofErr w:type="spellEnd"/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.</w:t>
      </w:r>
    </w:p>
    <w:p w14:paraId="0C99495C" w14:textId="77777777" w:rsidR="00F91C1B" w:rsidRPr="00012BC4" w:rsidRDefault="00F91C1B" w:rsidP="00F91C1B">
      <w:pPr>
        <w:rPr>
          <w:rFonts w:asciiTheme="minorHAnsi" w:hAnsiTheme="minorHAnsi" w:cstheme="minorHAnsi"/>
          <w:b/>
          <w:iCs/>
          <w:sz w:val="28"/>
          <w:szCs w:val="28"/>
          <w:lang w:bidi="hi-IN"/>
        </w:rPr>
      </w:pPr>
    </w:p>
    <w:p w14:paraId="6FA015E7" w14:textId="77777777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B7523B2" w14:textId="77777777" w:rsidR="00F91C1B" w:rsidRPr="00293840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07E74958" w14:textId="27F17841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 w:rsidR="00A3276C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4.00p.m</w:t>
      </w:r>
      <w:r w:rsidR="00293840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.</w:t>
      </w:r>
      <w:r w:rsidR="00A3276C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</w:t>
      </w:r>
      <w:r w:rsidR="00293840" w:rsidRPr="00293840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Dé hAoine, 16 Meán Fómhair 2022</w:t>
      </w:r>
    </w:p>
    <w:p w14:paraId="57F9879C" w14:textId="77777777" w:rsidR="00F97841" w:rsidRPr="00322168" w:rsidRDefault="00F97841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3E8FB07E" w14:textId="77777777" w:rsidR="00F91C1B" w:rsidRPr="004E037E" w:rsidRDefault="00F91C1B" w:rsidP="00F91C1B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A58DB80" wp14:editId="3DE9B1DD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911E1" w14:textId="77777777" w:rsidR="00F91C1B" w:rsidRPr="00482D73" w:rsidRDefault="00F91C1B" w:rsidP="00F91C1B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8DB8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4CD911E1" w14:textId="77777777" w:rsidR="00F91C1B" w:rsidRPr="00482D73" w:rsidRDefault="00F91C1B" w:rsidP="00F91C1B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29729DC1" w14:textId="0BC4B982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hAoine, 16 Meán Fómhair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D1AAFA2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D0AE5E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27BE4828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9E2F1AF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225EA789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44DE7E5" w14:textId="3D992166" w:rsidR="00F91C1B" w:rsidRPr="004E037E" w:rsidRDefault="00F91C1B" w:rsidP="00F91C1B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r w:rsidR="00293840">
        <w:rPr>
          <w:rFonts w:ascii="Calibri" w:hAnsi="Calibri"/>
          <w:color w:val="0000FF"/>
          <w:sz w:val="23"/>
          <w:u w:val="single"/>
          <w:lang w:val="ga-IE" w:bidi="hi-IN"/>
        </w:rPr>
        <w:fldChar w:fldCharType="begin"/>
      </w:r>
      <w:r w:rsidR="00293840">
        <w:rPr>
          <w:rFonts w:ascii="Calibri" w:hAnsi="Calibri"/>
          <w:color w:val="0000FF"/>
          <w:sz w:val="23"/>
          <w:u w:val="single"/>
          <w:lang w:val="ga-IE" w:bidi="hi-IN"/>
        </w:rPr>
        <w:instrText xml:space="preserve"> HYPERLINK "about:blank" </w:instrText>
      </w:r>
      <w:r w:rsidR="00293840">
        <w:rPr>
          <w:rFonts w:ascii="Calibri" w:hAnsi="Calibri"/>
          <w:color w:val="0000FF"/>
          <w:sz w:val="23"/>
          <w:u w:val="single"/>
          <w:lang w:val="ga-IE" w:bidi="hi-IN"/>
        </w:rPr>
        <w:fldChar w:fldCharType="separate"/>
      </w:r>
      <w:r w:rsidRPr="004E037E">
        <w:rPr>
          <w:rFonts w:ascii="Calibri" w:hAnsi="Calibri"/>
          <w:color w:val="0000FF"/>
          <w:sz w:val="23"/>
          <w:u w:val="single"/>
          <w:lang w:val="ga-IE" w:bidi="hi-IN"/>
        </w:rPr>
        <w:t>hr@galwaycity.ie</w:t>
      </w:r>
      <w:r w:rsidR="00293840">
        <w:rPr>
          <w:rFonts w:ascii="Calibri" w:hAnsi="Calibri"/>
          <w:color w:val="0000FF"/>
          <w:sz w:val="23"/>
          <w:u w:val="single"/>
          <w:lang w:val="ga-IE" w:bidi="hi-IN"/>
        </w:rPr>
        <w:fldChar w:fldCharType="end"/>
      </w:r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="00293840">
        <w:rPr>
          <w:rFonts w:ascii="Calibri" w:hAnsi="Calibri"/>
          <w:b/>
          <w:sz w:val="23"/>
          <w:lang w:val="ga-IE" w:bidi="hi-IN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hAoine, 16 Meán Fómhair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="00293840">
        <w:rPr>
          <w:rFonts w:asciiTheme="minorHAnsi" w:hAnsiTheme="minorHAnsi" w:cstheme="minorHAnsi"/>
          <w:b/>
          <w:bCs/>
          <w:sz w:val="23"/>
          <w:szCs w:val="23"/>
          <w:lang w:val="ga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Cinntigh go bhfuil “</w:t>
      </w:r>
      <w:r w:rsidR="00A3276C">
        <w:rPr>
          <w:rFonts w:ascii="Calibri" w:hAnsi="Calibri"/>
          <w:b/>
          <w:color w:val="C00000"/>
          <w:sz w:val="23"/>
          <w:lang w:val="ga-IE" w:bidi="hi-IN"/>
        </w:rPr>
        <w:t>Anailisí/F</w:t>
      </w:r>
      <w:r>
        <w:rPr>
          <w:rFonts w:ascii="Calibri" w:hAnsi="Calibri"/>
          <w:b/>
          <w:color w:val="C00000"/>
          <w:sz w:val="23"/>
          <w:lang w:val="ga-IE" w:bidi="hi-IN"/>
        </w:rPr>
        <w:t>orbróir</w:t>
      </w:r>
      <w:r w:rsidR="00A3276C">
        <w:rPr>
          <w:rFonts w:ascii="Calibri" w:hAnsi="Calibri"/>
          <w:b/>
          <w:color w:val="C00000"/>
          <w:sz w:val="23"/>
          <w:lang w:val="ga-IE" w:bidi="hi-IN"/>
        </w:rPr>
        <w:t xml:space="preserve"> Sonraí </w:t>
      </w:r>
      <w:r>
        <w:rPr>
          <w:rFonts w:ascii="Calibri" w:hAnsi="Calibri"/>
          <w:b/>
          <w:color w:val="C00000"/>
          <w:sz w:val="23"/>
          <w:lang w:val="ga-IE" w:bidi="hi-IN"/>
        </w:rPr>
        <w:t xml:space="preserve">I.S. </w:t>
      </w:r>
      <w:r w:rsidRPr="007E5ACB">
        <w:rPr>
          <w:rFonts w:ascii="Calibri" w:hAnsi="Calibri"/>
          <w:b/>
          <w:color w:val="C00000"/>
          <w:sz w:val="23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- Foirm Iarratais” scríofa sa bharra ábhair</w:t>
      </w:r>
    </w:p>
    <w:p w14:paraId="5BC60DB6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808F0EF" w14:textId="77777777" w:rsidR="00F91C1B" w:rsidRPr="00326344" w:rsidRDefault="00F91C1B" w:rsidP="00F91C1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A0FD74A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CC3233F" w14:textId="6D64B3B7" w:rsidR="00F91C1B" w:rsidRPr="00EC2C8D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C2C8D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C2C8D">
        <w:rPr>
          <w:rFonts w:asciiTheme="minorHAnsi" w:hAnsiTheme="minorHAnsi" w:cstheme="minorHAnsi"/>
          <w:lang w:val="ga"/>
        </w:rPr>
        <w:t xml:space="preserve"> a bheith san áireamh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C2C8D">
        <w:rPr>
          <w:rFonts w:asciiTheme="minorHAnsi" w:hAnsiTheme="minorHAnsi" w:cstheme="minorHAnsi"/>
          <w:lang w:val="ga"/>
        </w:rPr>
        <w:t xml:space="preserve"> de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Pr="008D008D">
        <w:t xml:space="preserve"> 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agus Ceadúnas Tiomána reatha, ní mór í a chur isteach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hAoine, 16 Meán Fómhair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</w:p>
    <w:p w14:paraId="652C2145" w14:textId="77777777" w:rsidR="00F91C1B" w:rsidRPr="00EC2C8D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90537CB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83A5DE3" w14:textId="77777777" w:rsidR="00F91C1B" w:rsidRPr="00326344" w:rsidRDefault="00F91C1B" w:rsidP="00F91C1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42307999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58B5BBE5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4EF62DD0" w14:textId="77777777" w:rsidR="00F91C1B" w:rsidRPr="00326344" w:rsidRDefault="00F91C1B" w:rsidP="00F91C1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548546F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2DC184A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609CB349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7696E0A4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534EDB7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A903BF4" w14:textId="77777777" w:rsidR="00F91C1B" w:rsidRPr="00012BC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12BC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49594892" w:rsidR="00B90991" w:rsidRPr="00326344" w:rsidRDefault="00B90991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5A0FF04D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ANAILÍSÍ / FORBRÓIR </w:t>
      </w:r>
      <w:r w:rsidR="00A3276C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SONRAÍ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I.S.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2C6092B4" w14:textId="18F8C3DA" w:rsidR="007E5ACB" w:rsidRPr="00F91C1B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2"/>
          <w:szCs w:val="32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ANAILÍSÍ / FORBRÓIR</w:t>
      </w:r>
      <w:r w:rsidR="00A3276C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 xml:space="preserve"> SONRAÍ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I.S.</w:t>
      </w:r>
    </w:p>
    <w:p w14:paraId="6B8D5271" w14:textId="0FE8BDFD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2A26BF04" w14:textId="77777777" w:rsidR="00E7585B" w:rsidRDefault="00E7585B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94F89BD" w14:textId="77777777" w:rsidR="00F91C1B" w:rsidRPr="00326344" w:rsidRDefault="00F91C1B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10229BFB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="00C57812" w:rsidRPr="00C57812">
              <w:rPr>
                <w:rFonts w:eastAsiaTheme="minorHAnsi" w:cs="Calibri"/>
                <w:b/>
                <w:bCs/>
                <w:color w:val="000000"/>
                <w:kern w:val="0"/>
                <w:lang w:val="ga-IE" w:eastAsia="en-US"/>
              </w:rPr>
              <w:t>Eolas Speisialaithe, Saineolas agus Féinfhorbairt</w:t>
            </w:r>
            <w:r w:rsidR="00C57812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laistigh den Tionscal Turasóireachta.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34AF3722" w:rsidR="007E5ACB" w:rsidRPr="00667479" w:rsidRDefault="007E5ACB" w:rsidP="00F91C1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</w:t>
            </w:r>
            <w:proofErr w:type="gramStart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an</w:t>
            </w:r>
            <w:proofErr w:type="gramEnd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taithí atá agat ag déileáil le </w:t>
            </w:r>
            <w:proofErr w:type="spellStart"/>
            <w:r w:rsidR="00A3276C" w:rsidRPr="00A3276C">
              <w:rPr>
                <w:b/>
              </w:rPr>
              <w:t>Torthaí</w:t>
            </w:r>
            <w:proofErr w:type="spellEnd"/>
            <w:r w:rsidR="00A3276C" w:rsidRPr="00A3276C">
              <w:rPr>
                <w:b/>
              </w:rPr>
              <w:t xml:space="preserve"> a </w:t>
            </w:r>
            <w:proofErr w:type="spellStart"/>
            <w:r w:rsidR="00A3276C" w:rsidRPr="00A3276C">
              <w:rPr>
                <w:b/>
              </w:rPr>
              <w:t>chur</w:t>
            </w:r>
            <w:proofErr w:type="spellEnd"/>
            <w:r w:rsidR="00A3276C" w:rsidRPr="00A3276C">
              <w:rPr>
                <w:b/>
              </w:rPr>
              <w:t xml:space="preserve"> </w:t>
            </w:r>
            <w:proofErr w:type="spellStart"/>
            <w:r w:rsidR="00A3276C" w:rsidRPr="00A3276C">
              <w:rPr>
                <w:b/>
              </w:rPr>
              <w:t>i</w:t>
            </w:r>
            <w:proofErr w:type="spellEnd"/>
            <w:r w:rsidR="00A3276C" w:rsidRPr="00A3276C">
              <w:rPr>
                <w:b/>
              </w:rPr>
              <w:t xml:space="preserve"> </w:t>
            </w:r>
            <w:proofErr w:type="spellStart"/>
            <w:r w:rsidR="00A3276C" w:rsidRPr="00A3276C">
              <w:rPr>
                <w:b/>
              </w:rPr>
              <w:t>gcrích</w:t>
            </w:r>
            <w:proofErr w:type="spellEnd"/>
            <w:r w:rsidR="00A3276C" w:rsidRPr="00A3276C">
              <w:rPr>
                <w:b/>
              </w:rPr>
              <w:t xml:space="preserve"> – </w:t>
            </w:r>
            <w:proofErr w:type="spellStart"/>
            <w:r w:rsidR="00A3276C" w:rsidRPr="00A3276C">
              <w:rPr>
                <w:b/>
              </w:rPr>
              <w:t>Pleanáil</w:t>
            </w:r>
            <w:proofErr w:type="spellEnd"/>
            <w:r w:rsidR="00A3276C" w:rsidRPr="00A3276C">
              <w:rPr>
                <w:b/>
              </w:rPr>
              <w:t xml:space="preserve"> </w:t>
            </w:r>
            <w:proofErr w:type="spellStart"/>
            <w:r w:rsidR="00A3276C" w:rsidRPr="00A3276C">
              <w:rPr>
                <w:b/>
              </w:rPr>
              <w:t>Oibríochtúil</w:t>
            </w:r>
            <w:proofErr w:type="spellEnd"/>
            <w:r w:rsidR="00A3276C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agus an taithí atá agat ag cothú caidrimh leo.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1CD9C436" w:rsidR="007E5ACB" w:rsidRPr="00667479" w:rsidRDefault="007E5ACB" w:rsidP="00F91C1B">
            <w:pPr>
              <w:widowControl/>
              <w:suppressAutoHyphens w:val="0"/>
              <w:spacing w:after="160" w:line="259" w:lineRule="auto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ga-IE" w:eastAsia="en-US"/>
              </w:rPr>
              <w:t>Scileanna Pearsanta, Idirphearsanta &amp; Cumarsáide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en-IE" w:eastAsia="en-US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FB18DF1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29384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hAoine, 16 Meán Fómhair 2022</w:t>
      </w:r>
      <w:r w:rsidR="002F2325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0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E7585B">
          <w:rPr>
            <w:noProof/>
            <w:lang w:val="ga"/>
          </w:rPr>
          <w:t>13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93840"/>
    <w:rsid w:val="002C6C6E"/>
    <w:rsid w:val="002F2325"/>
    <w:rsid w:val="002F680F"/>
    <w:rsid w:val="00322168"/>
    <w:rsid w:val="00326344"/>
    <w:rsid w:val="003B192F"/>
    <w:rsid w:val="00404A3D"/>
    <w:rsid w:val="00443ABF"/>
    <w:rsid w:val="004A18E9"/>
    <w:rsid w:val="004A7FF2"/>
    <w:rsid w:val="004E037E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26C22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3276C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57812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7585B"/>
    <w:rsid w:val="00EE3412"/>
    <w:rsid w:val="00EF6A20"/>
    <w:rsid w:val="00F438C8"/>
    <w:rsid w:val="00F91C1B"/>
    <w:rsid w:val="00F97841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4</cp:revision>
  <dcterms:created xsi:type="dcterms:W3CDTF">2022-08-25T15:37:00Z</dcterms:created>
  <dcterms:modified xsi:type="dcterms:W3CDTF">2022-09-01T08:49:00Z</dcterms:modified>
</cp:coreProperties>
</file>