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D5F" w:rsidRPr="00776519" w:rsidRDefault="00D17D5F" w:rsidP="00D17D5F">
      <w:pPr>
        <w:pStyle w:val="BlockText"/>
        <w:spacing w:line="360" w:lineRule="auto"/>
        <w:ind w:right="-765"/>
        <w:jc w:val="center"/>
        <w:rPr>
          <w:rFonts w:asciiTheme="minorHAnsi" w:hAnsiTheme="minorHAnsi" w:cstheme="minorHAnsi"/>
          <w:b/>
          <w:sz w:val="40"/>
        </w:rPr>
      </w:pPr>
      <w:r w:rsidRPr="00776519">
        <w:rPr>
          <w:rFonts w:asciiTheme="minorHAnsi" w:hAnsiTheme="minorHAnsi" w:cstheme="minorHAnsi"/>
          <w:noProof/>
          <w:lang w:eastAsia="en-GB" w:bidi="ar-SA"/>
        </w:rPr>
        <w:drawing>
          <wp:inline distT="0" distB="0" distL="0" distR="0">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D17D5F" w:rsidRPr="00776519" w:rsidRDefault="00D17D5F" w:rsidP="00D17D5F">
      <w:pPr>
        <w:pStyle w:val="BlockText"/>
        <w:spacing w:line="360" w:lineRule="auto"/>
        <w:ind w:right="-765"/>
        <w:jc w:val="center"/>
        <w:rPr>
          <w:rFonts w:asciiTheme="minorHAnsi" w:hAnsiTheme="minorHAnsi" w:cstheme="minorHAnsi"/>
          <w:b/>
          <w:sz w:val="40"/>
        </w:rPr>
      </w:pPr>
    </w:p>
    <w:p w:rsidR="00D17D5F" w:rsidRPr="00776519" w:rsidRDefault="001349C5" w:rsidP="00D17D5F">
      <w:pPr>
        <w:pStyle w:val="BlockText"/>
        <w:spacing w:line="360" w:lineRule="auto"/>
        <w:ind w:right="-765"/>
        <w:jc w:val="center"/>
        <w:rPr>
          <w:rFonts w:asciiTheme="minorHAnsi" w:hAnsiTheme="minorHAnsi" w:cstheme="minorHAnsi"/>
          <w:b/>
          <w:sz w:val="48"/>
          <w:szCs w:val="48"/>
        </w:rPr>
      </w:pPr>
      <w:r w:rsidRPr="00776519">
        <w:rPr>
          <w:rFonts w:asciiTheme="minorHAnsi" w:hAnsiTheme="minorHAnsi" w:cstheme="minorHAnsi"/>
          <w:b/>
          <w:sz w:val="48"/>
          <w:szCs w:val="48"/>
        </w:rPr>
        <w:t>Galway City Council</w:t>
      </w:r>
    </w:p>
    <w:p w:rsidR="00F90F1C" w:rsidRPr="00776519" w:rsidRDefault="00F90F1C" w:rsidP="00F90F1C">
      <w:pPr>
        <w:pStyle w:val="NoSpacing"/>
        <w:jc w:val="center"/>
        <w:rPr>
          <w:rFonts w:asciiTheme="minorHAnsi" w:hAnsiTheme="minorHAnsi" w:cstheme="minorHAnsi"/>
          <w:b/>
          <w:sz w:val="48"/>
          <w:szCs w:val="48"/>
          <w:lang w:val="en-IE"/>
        </w:rPr>
      </w:pPr>
      <w:proofErr w:type="spellStart"/>
      <w:r w:rsidRPr="00776519">
        <w:rPr>
          <w:rFonts w:asciiTheme="minorHAnsi" w:hAnsiTheme="minorHAnsi" w:cstheme="minorHAnsi"/>
          <w:b/>
          <w:sz w:val="48"/>
          <w:szCs w:val="48"/>
          <w:lang w:val="en-IE"/>
        </w:rPr>
        <w:t>Comhairle</w:t>
      </w:r>
      <w:proofErr w:type="spellEnd"/>
      <w:r w:rsidRPr="00776519">
        <w:rPr>
          <w:rFonts w:asciiTheme="minorHAnsi" w:hAnsiTheme="minorHAnsi" w:cstheme="minorHAnsi"/>
          <w:b/>
          <w:sz w:val="48"/>
          <w:szCs w:val="48"/>
          <w:lang w:val="en-IE"/>
        </w:rPr>
        <w:t xml:space="preserve"> </w:t>
      </w:r>
      <w:proofErr w:type="spellStart"/>
      <w:r w:rsidRPr="00776519">
        <w:rPr>
          <w:rFonts w:asciiTheme="minorHAnsi" w:hAnsiTheme="minorHAnsi" w:cstheme="minorHAnsi"/>
          <w:b/>
          <w:sz w:val="48"/>
          <w:szCs w:val="48"/>
          <w:lang w:val="en-IE"/>
        </w:rPr>
        <w:t>Cathrach</w:t>
      </w:r>
      <w:proofErr w:type="spellEnd"/>
      <w:r w:rsidRPr="00776519">
        <w:rPr>
          <w:rFonts w:asciiTheme="minorHAnsi" w:hAnsiTheme="minorHAnsi" w:cstheme="minorHAnsi"/>
          <w:b/>
          <w:sz w:val="48"/>
          <w:szCs w:val="48"/>
          <w:lang w:val="en-IE"/>
        </w:rPr>
        <w:t xml:space="preserve"> </w:t>
      </w:r>
      <w:proofErr w:type="spellStart"/>
      <w:proofErr w:type="gramStart"/>
      <w:r w:rsidRPr="00776519">
        <w:rPr>
          <w:rFonts w:asciiTheme="minorHAnsi" w:hAnsiTheme="minorHAnsi" w:cstheme="minorHAnsi"/>
          <w:b/>
          <w:sz w:val="48"/>
          <w:szCs w:val="48"/>
          <w:lang w:val="en-IE"/>
        </w:rPr>
        <w:t>na</w:t>
      </w:r>
      <w:proofErr w:type="spellEnd"/>
      <w:proofErr w:type="gramEnd"/>
      <w:r w:rsidRPr="00776519">
        <w:rPr>
          <w:rFonts w:asciiTheme="minorHAnsi" w:hAnsiTheme="minorHAnsi" w:cstheme="minorHAnsi"/>
          <w:b/>
          <w:sz w:val="48"/>
          <w:szCs w:val="48"/>
          <w:lang w:val="en-IE"/>
        </w:rPr>
        <w:t xml:space="preserve"> </w:t>
      </w:r>
      <w:proofErr w:type="spellStart"/>
      <w:r w:rsidRPr="00776519">
        <w:rPr>
          <w:rFonts w:asciiTheme="minorHAnsi" w:hAnsiTheme="minorHAnsi" w:cstheme="minorHAnsi"/>
          <w:b/>
          <w:sz w:val="48"/>
          <w:szCs w:val="48"/>
          <w:lang w:val="en-IE"/>
        </w:rPr>
        <w:t>Gaillimhe</w:t>
      </w:r>
      <w:proofErr w:type="spellEnd"/>
    </w:p>
    <w:p w:rsidR="00C25431" w:rsidRPr="00776519" w:rsidRDefault="00C25431" w:rsidP="00F90F1C">
      <w:pPr>
        <w:pStyle w:val="NoSpacing"/>
        <w:jc w:val="center"/>
        <w:rPr>
          <w:rFonts w:asciiTheme="minorHAnsi" w:hAnsiTheme="minorHAnsi" w:cstheme="minorHAnsi"/>
          <w:b/>
          <w:sz w:val="48"/>
          <w:szCs w:val="48"/>
          <w:lang w:val="en-IE"/>
        </w:rPr>
      </w:pPr>
    </w:p>
    <w:p w:rsidR="00C25431" w:rsidRPr="00DB4163" w:rsidRDefault="00C25431" w:rsidP="00B345A7">
      <w:pPr>
        <w:pStyle w:val="NoSpacing"/>
        <w:jc w:val="center"/>
        <w:rPr>
          <w:rFonts w:asciiTheme="minorHAnsi" w:hAnsiTheme="minorHAnsi" w:cstheme="minorHAnsi"/>
          <w:b/>
          <w:color w:val="C0504D"/>
          <w:sz w:val="40"/>
          <w:szCs w:val="40"/>
        </w:rPr>
      </w:pPr>
      <w:r w:rsidRPr="00DB4163">
        <w:rPr>
          <w:rFonts w:asciiTheme="minorHAnsi" w:hAnsiTheme="minorHAnsi" w:cstheme="minorHAnsi"/>
          <w:b/>
          <w:color w:val="C0504D"/>
          <w:sz w:val="40"/>
          <w:szCs w:val="40"/>
        </w:rPr>
        <w:t>INFORMATION BOOKLET</w:t>
      </w:r>
    </w:p>
    <w:p w:rsidR="00C25431" w:rsidRPr="00DB4163" w:rsidRDefault="00C25431" w:rsidP="00B345A7">
      <w:pPr>
        <w:pStyle w:val="NoSpacing"/>
        <w:jc w:val="center"/>
        <w:rPr>
          <w:rFonts w:asciiTheme="minorHAnsi" w:hAnsiTheme="minorHAnsi" w:cstheme="minorHAnsi"/>
          <w:b/>
          <w:color w:val="C0504D"/>
          <w:sz w:val="36"/>
          <w:szCs w:val="36"/>
        </w:rPr>
      </w:pPr>
    </w:p>
    <w:p w:rsidR="00C732C5" w:rsidRPr="00DB4163" w:rsidRDefault="00C732C5" w:rsidP="00B345A7">
      <w:pPr>
        <w:pStyle w:val="BlockText"/>
        <w:spacing w:line="360" w:lineRule="auto"/>
        <w:ind w:right="-765"/>
        <w:jc w:val="center"/>
        <w:rPr>
          <w:rFonts w:asciiTheme="minorHAnsi" w:hAnsiTheme="minorHAnsi" w:cstheme="minorHAnsi"/>
          <w:b/>
          <w:color w:val="C0504D"/>
          <w:sz w:val="40"/>
          <w:szCs w:val="40"/>
        </w:rPr>
      </w:pPr>
      <w:r w:rsidRPr="00DB4163">
        <w:rPr>
          <w:rFonts w:asciiTheme="minorHAnsi" w:hAnsiTheme="minorHAnsi" w:cstheme="minorHAnsi"/>
          <w:b/>
          <w:color w:val="C0504D"/>
          <w:sz w:val="40"/>
          <w:szCs w:val="40"/>
        </w:rPr>
        <w:t xml:space="preserve">FOR THE POSITION </w:t>
      </w:r>
      <w:r w:rsidR="001349C5" w:rsidRPr="00DB4163">
        <w:rPr>
          <w:rFonts w:asciiTheme="minorHAnsi" w:hAnsiTheme="minorHAnsi" w:cstheme="minorHAnsi"/>
          <w:b/>
          <w:color w:val="C0504D"/>
          <w:sz w:val="40"/>
          <w:szCs w:val="40"/>
        </w:rPr>
        <w:t>OF</w:t>
      </w:r>
    </w:p>
    <w:p w:rsidR="00172EAB" w:rsidRPr="00DB4163" w:rsidRDefault="00172EAB" w:rsidP="00172EAB">
      <w:pPr>
        <w:pStyle w:val="BlockText"/>
        <w:spacing w:line="360" w:lineRule="auto"/>
        <w:ind w:right="-765"/>
        <w:jc w:val="center"/>
        <w:rPr>
          <w:rFonts w:asciiTheme="minorHAnsi" w:hAnsiTheme="minorHAnsi" w:cstheme="minorHAnsi"/>
          <w:b/>
          <w:color w:val="C0504D"/>
          <w:sz w:val="48"/>
          <w:szCs w:val="48"/>
        </w:rPr>
      </w:pPr>
      <w:r w:rsidRPr="00DB4163">
        <w:rPr>
          <w:rFonts w:asciiTheme="minorHAnsi" w:hAnsiTheme="minorHAnsi" w:cstheme="minorHAnsi"/>
          <w:b/>
          <w:color w:val="C0504D"/>
          <w:sz w:val="48"/>
          <w:szCs w:val="48"/>
        </w:rPr>
        <w:t xml:space="preserve">HOUSING ESTATE </w:t>
      </w:r>
      <w:r w:rsidRPr="00DB4163">
        <w:rPr>
          <w:rFonts w:asciiTheme="minorHAnsi" w:hAnsiTheme="minorHAnsi" w:cstheme="minorHAnsi"/>
          <w:b/>
          <w:color w:val="C0504D"/>
          <w:kern w:val="48"/>
          <w:sz w:val="48"/>
          <w:szCs w:val="48"/>
        </w:rPr>
        <w:t>LIAISON</w:t>
      </w:r>
      <w:r w:rsidRPr="00DB4163">
        <w:rPr>
          <w:rFonts w:asciiTheme="minorHAnsi" w:hAnsiTheme="minorHAnsi" w:cstheme="minorHAnsi"/>
          <w:b/>
          <w:color w:val="C0504D"/>
          <w:sz w:val="48"/>
          <w:szCs w:val="48"/>
        </w:rPr>
        <w:t xml:space="preserve"> OFFICER</w:t>
      </w:r>
    </w:p>
    <w:p w:rsidR="00D303FB" w:rsidRPr="00776519" w:rsidRDefault="00D303FB" w:rsidP="00D303FB">
      <w:pPr>
        <w:pStyle w:val="BlockText"/>
        <w:spacing w:line="360" w:lineRule="auto"/>
        <w:ind w:right="-765"/>
        <w:jc w:val="center"/>
        <w:rPr>
          <w:rFonts w:asciiTheme="minorHAnsi" w:hAnsiTheme="minorHAnsi" w:cstheme="minorHAnsi"/>
          <w:b/>
          <w:color w:val="C00000"/>
          <w:sz w:val="40"/>
          <w:szCs w:val="40"/>
        </w:rPr>
      </w:pPr>
    </w:p>
    <w:p w:rsidR="00F62E7F" w:rsidRPr="00776519" w:rsidRDefault="00F57B99" w:rsidP="00363748">
      <w:pPr>
        <w:ind w:left="720" w:right="-327"/>
        <w:jc w:val="both"/>
        <w:rPr>
          <w:rFonts w:asciiTheme="minorHAnsi" w:hAnsiTheme="minorHAnsi" w:cstheme="minorHAnsi"/>
          <w:b/>
          <w:sz w:val="28"/>
          <w:szCs w:val="28"/>
        </w:rPr>
      </w:pPr>
      <w:r w:rsidRPr="00776519">
        <w:rPr>
          <w:rFonts w:asciiTheme="minorHAnsi" w:hAnsiTheme="minorHAnsi" w:cstheme="minorHAnsi"/>
          <w:b/>
          <w:sz w:val="28"/>
          <w:szCs w:val="28"/>
        </w:rPr>
        <w:t xml:space="preserve">Completed Applications </w:t>
      </w:r>
      <w:r w:rsidR="005B7071" w:rsidRPr="00776519">
        <w:rPr>
          <w:rFonts w:asciiTheme="minorHAnsi" w:hAnsiTheme="minorHAnsi" w:cstheme="minorHAnsi"/>
          <w:b/>
          <w:sz w:val="28"/>
          <w:szCs w:val="28"/>
        </w:rPr>
        <w:t xml:space="preserve">including both </w:t>
      </w:r>
      <w:r w:rsidR="005B7071" w:rsidRPr="00776519">
        <w:rPr>
          <w:rFonts w:asciiTheme="minorHAnsi" w:hAnsiTheme="minorHAnsi" w:cstheme="minorHAnsi"/>
          <w:b/>
          <w:sz w:val="28"/>
          <w:szCs w:val="28"/>
          <w:u w:val="single"/>
        </w:rPr>
        <w:t>Section 1</w:t>
      </w:r>
      <w:r w:rsidR="005B7071" w:rsidRPr="00776519">
        <w:rPr>
          <w:rFonts w:asciiTheme="minorHAnsi" w:hAnsiTheme="minorHAnsi" w:cstheme="minorHAnsi"/>
          <w:b/>
          <w:sz w:val="28"/>
          <w:szCs w:val="28"/>
        </w:rPr>
        <w:t xml:space="preserve"> and </w:t>
      </w:r>
      <w:r w:rsidR="005B7071" w:rsidRPr="00776519">
        <w:rPr>
          <w:rFonts w:asciiTheme="minorHAnsi" w:hAnsiTheme="minorHAnsi" w:cstheme="minorHAnsi"/>
          <w:b/>
          <w:sz w:val="28"/>
          <w:szCs w:val="28"/>
          <w:u w:val="single"/>
        </w:rPr>
        <w:t>Section 2</w:t>
      </w:r>
      <w:r w:rsidR="005B7071" w:rsidRPr="00776519">
        <w:rPr>
          <w:rFonts w:asciiTheme="minorHAnsi" w:hAnsiTheme="minorHAnsi" w:cstheme="minorHAnsi"/>
          <w:b/>
          <w:sz w:val="28"/>
          <w:szCs w:val="28"/>
        </w:rPr>
        <w:t xml:space="preserve"> </w:t>
      </w:r>
      <w:r w:rsidRPr="00776519">
        <w:rPr>
          <w:rFonts w:asciiTheme="minorHAnsi" w:hAnsiTheme="minorHAnsi" w:cstheme="minorHAnsi"/>
          <w:b/>
          <w:sz w:val="28"/>
          <w:szCs w:val="28"/>
        </w:rPr>
        <w:t xml:space="preserve">should be </w:t>
      </w:r>
    </w:p>
    <w:p w:rsidR="000B438E" w:rsidRPr="00776519" w:rsidRDefault="00351A4E" w:rsidP="00442899">
      <w:pPr>
        <w:ind w:right="-327" w:firstLine="720"/>
        <w:jc w:val="both"/>
        <w:rPr>
          <w:rFonts w:asciiTheme="minorHAnsi" w:hAnsiTheme="minorHAnsi" w:cstheme="minorHAnsi"/>
          <w:b/>
          <w:sz w:val="28"/>
          <w:szCs w:val="28"/>
        </w:rPr>
      </w:pPr>
      <w:proofErr w:type="gramStart"/>
      <w:r w:rsidRPr="00776519">
        <w:rPr>
          <w:rFonts w:asciiTheme="minorHAnsi" w:hAnsiTheme="minorHAnsi" w:cstheme="minorHAnsi"/>
          <w:b/>
          <w:sz w:val="28"/>
          <w:szCs w:val="28"/>
        </w:rPr>
        <w:t>emailed</w:t>
      </w:r>
      <w:proofErr w:type="gramEnd"/>
      <w:r w:rsidRPr="00776519">
        <w:rPr>
          <w:rFonts w:asciiTheme="minorHAnsi" w:hAnsiTheme="minorHAnsi" w:cstheme="minorHAnsi"/>
          <w:b/>
          <w:sz w:val="28"/>
          <w:szCs w:val="28"/>
        </w:rPr>
        <w:t xml:space="preserve"> / </w:t>
      </w:r>
      <w:r w:rsidR="005B7071" w:rsidRPr="00776519">
        <w:rPr>
          <w:rFonts w:asciiTheme="minorHAnsi" w:hAnsiTheme="minorHAnsi" w:cstheme="minorHAnsi"/>
          <w:b/>
          <w:sz w:val="28"/>
          <w:szCs w:val="28"/>
        </w:rPr>
        <w:t>posted / delivered to</w:t>
      </w:r>
      <w:r w:rsidR="000B438E" w:rsidRPr="00776519">
        <w:rPr>
          <w:rFonts w:asciiTheme="minorHAnsi" w:hAnsiTheme="minorHAnsi" w:cstheme="minorHAnsi"/>
          <w:b/>
          <w:sz w:val="28"/>
          <w:szCs w:val="28"/>
        </w:rPr>
        <w:t>:</w:t>
      </w:r>
    </w:p>
    <w:p w:rsidR="005B7071" w:rsidRPr="00776519" w:rsidRDefault="005B7071" w:rsidP="00363748">
      <w:pPr>
        <w:ind w:left="720" w:right="-327"/>
        <w:jc w:val="both"/>
        <w:rPr>
          <w:rFonts w:asciiTheme="minorHAnsi" w:hAnsiTheme="minorHAnsi" w:cstheme="minorHAnsi"/>
          <w:b/>
          <w:sz w:val="28"/>
          <w:szCs w:val="28"/>
        </w:rPr>
      </w:pPr>
    </w:p>
    <w:p w:rsidR="005B7071" w:rsidRPr="00776519" w:rsidRDefault="005B7071" w:rsidP="005B7071">
      <w:pPr>
        <w:ind w:left="720" w:right="-327"/>
        <w:jc w:val="both"/>
        <w:rPr>
          <w:rFonts w:asciiTheme="minorHAnsi" w:hAnsiTheme="minorHAnsi" w:cstheme="minorHAnsi"/>
          <w:b/>
          <w:sz w:val="28"/>
          <w:szCs w:val="28"/>
        </w:rPr>
      </w:pPr>
      <w:r w:rsidRPr="00776519">
        <w:rPr>
          <w:rFonts w:asciiTheme="minorHAnsi" w:hAnsiTheme="minorHAnsi" w:cstheme="minorHAnsi"/>
          <w:b/>
          <w:sz w:val="28"/>
          <w:szCs w:val="28"/>
        </w:rPr>
        <w:t>HUMAN RESOURCES DEPARTMENT,</w:t>
      </w:r>
    </w:p>
    <w:p w:rsidR="005B7071" w:rsidRPr="00776519" w:rsidRDefault="005B7071" w:rsidP="005B7071">
      <w:pPr>
        <w:ind w:right="-327" w:firstLine="720"/>
        <w:jc w:val="both"/>
        <w:rPr>
          <w:rFonts w:asciiTheme="minorHAnsi" w:hAnsiTheme="minorHAnsi" w:cstheme="minorHAnsi"/>
          <w:b/>
          <w:sz w:val="28"/>
          <w:szCs w:val="28"/>
        </w:rPr>
      </w:pPr>
      <w:r w:rsidRPr="00776519">
        <w:rPr>
          <w:rFonts w:asciiTheme="minorHAnsi" w:hAnsiTheme="minorHAnsi" w:cstheme="minorHAnsi"/>
          <w:b/>
          <w:sz w:val="28"/>
          <w:szCs w:val="28"/>
        </w:rPr>
        <w:t xml:space="preserve">Galway City Council, </w:t>
      </w:r>
    </w:p>
    <w:p w:rsidR="005B7071" w:rsidRPr="00776519" w:rsidRDefault="005B7071" w:rsidP="005B7071">
      <w:pPr>
        <w:ind w:right="-327" w:firstLine="720"/>
        <w:jc w:val="both"/>
        <w:rPr>
          <w:rFonts w:asciiTheme="minorHAnsi" w:hAnsiTheme="minorHAnsi" w:cstheme="minorHAnsi"/>
          <w:b/>
          <w:sz w:val="28"/>
          <w:szCs w:val="28"/>
        </w:rPr>
      </w:pPr>
      <w:r w:rsidRPr="00776519">
        <w:rPr>
          <w:rFonts w:asciiTheme="minorHAnsi" w:hAnsiTheme="minorHAnsi" w:cstheme="minorHAnsi"/>
          <w:b/>
          <w:sz w:val="28"/>
          <w:szCs w:val="28"/>
        </w:rPr>
        <w:t xml:space="preserve">City Hall, </w:t>
      </w:r>
    </w:p>
    <w:p w:rsidR="005B7071" w:rsidRPr="00776519" w:rsidRDefault="005B7071" w:rsidP="005B7071">
      <w:pPr>
        <w:ind w:right="-327" w:firstLine="720"/>
        <w:jc w:val="both"/>
        <w:rPr>
          <w:rFonts w:asciiTheme="minorHAnsi" w:hAnsiTheme="minorHAnsi" w:cstheme="minorHAnsi"/>
          <w:b/>
          <w:sz w:val="28"/>
          <w:szCs w:val="28"/>
        </w:rPr>
      </w:pPr>
      <w:r w:rsidRPr="00776519">
        <w:rPr>
          <w:rFonts w:asciiTheme="minorHAnsi" w:hAnsiTheme="minorHAnsi" w:cstheme="minorHAnsi"/>
          <w:b/>
          <w:sz w:val="28"/>
          <w:szCs w:val="28"/>
        </w:rPr>
        <w:t xml:space="preserve">College Road, </w:t>
      </w:r>
    </w:p>
    <w:p w:rsidR="005B7071" w:rsidRPr="00776519" w:rsidRDefault="005B7071" w:rsidP="005B7071">
      <w:pPr>
        <w:ind w:right="-327" w:firstLine="720"/>
        <w:jc w:val="both"/>
        <w:rPr>
          <w:rFonts w:asciiTheme="minorHAnsi" w:hAnsiTheme="minorHAnsi" w:cstheme="minorHAnsi"/>
          <w:b/>
          <w:sz w:val="28"/>
          <w:szCs w:val="28"/>
        </w:rPr>
      </w:pPr>
      <w:r w:rsidRPr="00776519">
        <w:rPr>
          <w:rFonts w:asciiTheme="minorHAnsi" w:hAnsiTheme="minorHAnsi" w:cstheme="minorHAnsi"/>
          <w:b/>
          <w:sz w:val="28"/>
          <w:szCs w:val="28"/>
        </w:rPr>
        <w:t>Galway.</w:t>
      </w:r>
    </w:p>
    <w:p w:rsidR="005B7071" w:rsidRPr="00776519" w:rsidRDefault="006F4427" w:rsidP="005B7071">
      <w:pPr>
        <w:ind w:right="-327" w:firstLine="720"/>
        <w:jc w:val="both"/>
        <w:rPr>
          <w:rFonts w:asciiTheme="minorHAnsi" w:hAnsiTheme="minorHAnsi" w:cstheme="minorHAnsi"/>
          <w:b/>
          <w:sz w:val="28"/>
          <w:szCs w:val="28"/>
        </w:rPr>
      </w:pPr>
      <w:r w:rsidRPr="00776519">
        <w:rPr>
          <w:rFonts w:asciiTheme="minorHAnsi" w:hAnsiTheme="minorHAnsi" w:cstheme="minorHAnsi"/>
          <w:b/>
          <w:sz w:val="28"/>
          <w:szCs w:val="28"/>
        </w:rPr>
        <w:t>H91 X4K8</w:t>
      </w:r>
    </w:p>
    <w:p w:rsidR="005B7071" w:rsidRPr="00776519" w:rsidRDefault="005B7071" w:rsidP="005B7071">
      <w:pPr>
        <w:ind w:right="-327"/>
        <w:jc w:val="both"/>
        <w:rPr>
          <w:rFonts w:asciiTheme="minorHAnsi" w:hAnsiTheme="minorHAnsi" w:cstheme="minorHAnsi"/>
          <w:sz w:val="28"/>
          <w:szCs w:val="28"/>
        </w:rPr>
      </w:pPr>
    </w:p>
    <w:p w:rsidR="00B271EA" w:rsidRPr="00776519" w:rsidRDefault="00F92F30" w:rsidP="00F92F30">
      <w:pPr>
        <w:tabs>
          <w:tab w:val="left" w:pos="748"/>
          <w:tab w:val="left" w:pos="3927"/>
        </w:tabs>
        <w:ind w:left="720" w:right="-327"/>
        <w:jc w:val="both"/>
        <w:rPr>
          <w:rFonts w:asciiTheme="minorHAnsi" w:hAnsiTheme="minorHAnsi" w:cstheme="minorHAnsi"/>
          <w:b/>
          <w:iCs/>
          <w:sz w:val="28"/>
          <w:szCs w:val="28"/>
          <w:lang w:val="en-US"/>
        </w:rPr>
      </w:pPr>
      <w:r w:rsidRPr="00776519">
        <w:rPr>
          <w:rFonts w:asciiTheme="minorHAnsi" w:hAnsiTheme="minorHAnsi" w:cstheme="minorHAnsi"/>
          <w:b/>
          <w:iCs/>
          <w:sz w:val="28"/>
          <w:szCs w:val="28"/>
          <w:lang w:val="en-US"/>
        </w:rPr>
        <w:tab/>
        <w:t xml:space="preserve">Application form inclusive of all other required documentation </w:t>
      </w:r>
      <w:r w:rsidR="005B7071" w:rsidRPr="00776519">
        <w:rPr>
          <w:rFonts w:asciiTheme="minorHAnsi" w:hAnsiTheme="minorHAnsi" w:cstheme="minorHAnsi"/>
          <w:b/>
          <w:iCs/>
          <w:sz w:val="28"/>
          <w:szCs w:val="28"/>
          <w:lang w:val="en-US"/>
        </w:rPr>
        <w:t xml:space="preserve">may also be emailed to </w:t>
      </w:r>
      <w:hyperlink r:id="rId8" w:history="1">
        <w:r w:rsidR="00D474DF" w:rsidRPr="00776519">
          <w:rPr>
            <w:rStyle w:val="Hyperlink"/>
            <w:rFonts w:asciiTheme="minorHAnsi" w:hAnsiTheme="minorHAnsi" w:cstheme="minorHAnsi"/>
            <w:b/>
            <w:iCs/>
            <w:sz w:val="28"/>
            <w:szCs w:val="28"/>
            <w:lang w:val="en-US"/>
          </w:rPr>
          <w:t>hr@galwaycity.ie</w:t>
        </w:r>
      </w:hyperlink>
      <w:r w:rsidR="005B7071" w:rsidRPr="00776519">
        <w:rPr>
          <w:rFonts w:asciiTheme="minorHAnsi" w:hAnsiTheme="minorHAnsi" w:cstheme="minorHAnsi"/>
          <w:b/>
          <w:iCs/>
          <w:sz w:val="28"/>
          <w:szCs w:val="28"/>
          <w:lang w:val="en-US"/>
        </w:rPr>
        <w:t xml:space="preserve"> </w:t>
      </w:r>
      <w:r w:rsidR="00553C47" w:rsidRPr="00776519">
        <w:rPr>
          <w:rFonts w:asciiTheme="minorHAnsi" w:hAnsiTheme="minorHAnsi" w:cstheme="minorHAnsi"/>
          <w:b/>
          <w:iCs/>
          <w:sz w:val="28"/>
          <w:szCs w:val="28"/>
          <w:lang w:val="en-US"/>
        </w:rPr>
        <w:t>as</w:t>
      </w:r>
      <w:r w:rsidRPr="00776519">
        <w:rPr>
          <w:rFonts w:asciiTheme="minorHAnsi" w:hAnsiTheme="minorHAnsi" w:cstheme="minorHAnsi"/>
          <w:b/>
          <w:iCs/>
          <w:sz w:val="28"/>
          <w:szCs w:val="28"/>
          <w:lang w:val="en-US"/>
        </w:rPr>
        <w:t xml:space="preserve"> </w:t>
      </w:r>
      <w:r w:rsidRPr="00776519">
        <w:rPr>
          <w:rFonts w:asciiTheme="minorHAnsi" w:hAnsiTheme="minorHAnsi" w:cstheme="minorHAnsi"/>
          <w:b/>
          <w:iCs/>
          <w:sz w:val="28"/>
          <w:szCs w:val="28"/>
          <w:u w:val="single"/>
          <w:lang w:val="en-US"/>
        </w:rPr>
        <w:t>ONE SINGLE</w:t>
      </w:r>
      <w:r w:rsidRPr="00776519">
        <w:rPr>
          <w:rFonts w:asciiTheme="minorHAnsi" w:hAnsiTheme="minorHAnsi" w:cstheme="minorHAnsi"/>
          <w:b/>
          <w:iCs/>
          <w:sz w:val="28"/>
          <w:szCs w:val="28"/>
          <w:lang w:val="en-US"/>
        </w:rPr>
        <w:t xml:space="preserve"> document (not individual scanned documents). P</w:t>
      </w:r>
      <w:r w:rsidR="005B7071" w:rsidRPr="00776519">
        <w:rPr>
          <w:rFonts w:asciiTheme="minorHAnsi" w:hAnsiTheme="minorHAnsi" w:cstheme="minorHAnsi"/>
          <w:b/>
          <w:iCs/>
          <w:sz w:val="28"/>
          <w:szCs w:val="28"/>
          <w:lang w:val="en-US"/>
        </w:rPr>
        <w:t>lease ensure to populate the subject bar with ‘</w:t>
      </w:r>
      <w:r w:rsidR="00172EAB" w:rsidRPr="0098372B">
        <w:rPr>
          <w:rFonts w:asciiTheme="minorHAnsi" w:hAnsiTheme="minorHAnsi" w:cstheme="minorHAnsi"/>
          <w:b/>
          <w:color w:val="C05046"/>
          <w:kern w:val="28"/>
          <w:sz w:val="28"/>
          <w:szCs w:val="40"/>
        </w:rPr>
        <w:t>Housing Estate Liaison Officer</w:t>
      </w:r>
      <w:r w:rsidR="00A10D32" w:rsidRPr="0098372B">
        <w:rPr>
          <w:rFonts w:asciiTheme="minorHAnsi" w:hAnsiTheme="minorHAnsi" w:cstheme="minorHAnsi"/>
          <w:b/>
          <w:color w:val="C05046"/>
          <w:kern w:val="28"/>
          <w:sz w:val="28"/>
          <w:szCs w:val="40"/>
        </w:rPr>
        <w:t xml:space="preserve"> Application</w:t>
      </w:r>
      <w:r w:rsidR="00CB36CF" w:rsidRPr="0098372B">
        <w:rPr>
          <w:rFonts w:asciiTheme="minorHAnsi" w:hAnsiTheme="minorHAnsi" w:cstheme="minorHAnsi"/>
          <w:b/>
          <w:color w:val="C05046"/>
          <w:kern w:val="28"/>
          <w:sz w:val="28"/>
          <w:szCs w:val="40"/>
        </w:rPr>
        <w:t xml:space="preserve"> Form</w:t>
      </w:r>
      <w:r w:rsidR="0098372B">
        <w:rPr>
          <w:rFonts w:asciiTheme="minorHAnsi" w:hAnsiTheme="minorHAnsi" w:cstheme="minorHAnsi"/>
          <w:b/>
          <w:sz w:val="28"/>
          <w:szCs w:val="40"/>
        </w:rPr>
        <w:t>‘</w:t>
      </w:r>
      <w:r w:rsidR="00B271EA" w:rsidRPr="00776519">
        <w:rPr>
          <w:rFonts w:asciiTheme="minorHAnsi" w:hAnsiTheme="minorHAnsi" w:cstheme="minorHAnsi"/>
          <w:b/>
          <w:iCs/>
          <w:sz w:val="28"/>
          <w:szCs w:val="28"/>
          <w:lang w:val="en-US"/>
        </w:rPr>
        <w:t xml:space="preserve">. </w:t>
      </w:r>
    </w:p>
    <w:p w:rsidR="005B7071" w:rsidRPr="00776519" w:rsidRDefault="005B7071" w:rsidP="005B7071">
      <w:pPr>
        <w:tabs>
          <w:tab w:val="left" w:pos="748"/>
          <w:tab w:val="left" w:pos="3927"/>
        </w:tabs>
        <w:ind w:right="-327"/>
        <w:jc w:val="both"/>
        <w:rPr>
          <w:rFonts w:asciiTheme="minorHAnsi" w:hAnsiTheme="minorHAnsi" w:cstheme="minorHAnsi"/>
          <w:iCs/>
          <w:sz w:val="28"/>
          <w:szCs w:val="28"/>
          <w:lang w:val="en-US"/>
        </w:rPr>
      </w:pPr>
    </w:p>
    <w:p w:rsidR="00B271EA" w:rsidRPr="00776519" w:rsidRDefault="005B7071" w:rsidP="005B7071">
      <w:pPr>
        <w:tabs>
          <w:tab w:val="left" w:pos="748"/>
          <w:tab w:val="left" w:pos="3927"/>
        </w:tabs>
        <w:ind w:right="-327"/>
        <w:jc w:val="both"/>
        <w:rPr>
          <w:rFonts w:asciiTheme="minorHAnsi" w:hAnsiTheme="minorHAnsi" w:cstheme="minorHAnsi"/>
          <w:b/>
          <w:iCs/>
          <w:sz w:val="28"/>
          <w:szCs w:val="28"/>
          <w:lang w:val="en-US"/>
        </w:rPr>
      </w:pPr>
      <w:r w:rsidRPr="00776519">
        <w:rPr>
          <w:rFonts w:asciiTheme="minorHAnsi" w:hAnsiTheme="minorHAnsi" w:cstheme="minorHAnsi"/>
          <w:b/>
          <w:iCs/>
          <w:sz w:val="28"/>
          <w:szCs w:val="28"/>
          <w:lang w:val="en-US"/>
        </w:rPr>
        <w:tab/>
        <w:t>CLOSING DATE FOR REC</w:t>
      </w:r>
      <w:r w:rsidR="00F92F30" w:rsidRPr="00776519">
        <w:rPr>
          <w:rFonts w:asciiTheme="minorHAnsi" w:hAnsiTheme="minorHAnsi" w:cstheme="minorHAnsi"/>
          <w:b/>
          <w:iCs/>
          <w:sz w:val="28"/>
          <w:szCs w:val="28"/>
          <w:lang w:val="en-US"/>
        </w:rPr>
        <w:t>EIPT OF COMPLETED APPLICATIONS:</w:t>
      </w:r>
    </w:p>
    <w:p w:rsidR="00776519" w:rsidRPr="00776519" w:rsidRDefault="00776519" w:rsidP="005B7071">
      <w:pPr>
        <w:tabs>
          <w:tab w:val="left" w:pos="748"/>
          <w:tab w:val="left" w:pos="3927"/>
        </w:tabs>
        <w:ind w:right="-327"/>
        <w:jc w:val="both"/>
        <w:rPr>
          <w:rFonts w:asciiTheme="minorHAnsi" w:hAnsiTheme="minorHAnsi" w:cstheme="minorHAnsi"/>
          <w:b/>
          <w:iCs/>
          <w:sz w:val="28"/>
          <w:szCs w:val="28"/>
          <w:lang w:val="en-US"/>
        </w:rPr>
      </w:pPr>
    </w:p>
    <w:p w:rsidR="00482D73" w:rsidRPr="00776519" w:rsidRDefault="005B7071" w:rsidP="00456D7A">
      <w:pPr>
        <w:tabs>
          <w:tab w:val="left" w:pos="748"/>
          <w:tab w:val="left" w:pos="3927"/>
        </w:tabs>
        <w:ind w:right="-327"/>
        <w:jc w:val="both"/>
        <w:rPr>
          <w:rFonts w:asciiTheme="minorHAnsi" w:hAnsiTheme="minorHAnsi" w:cstheme="minorHAnsi"/>
          <w:b/>
          <w:iCs/>
          <w:sz w:val="28"/>
          <w:szCs w:val="28"/>
          <w:lang w:val="en-US"/>
        </w:rPr>
      </w:pPr>
      <w:r w:rsidRPr="00776519">
        <w:rPr>
          <w:rFonts w:asciiTheme="minorHAnsi" w:hAnsiTheme="minorHAnsi" w:cstheme="minorHAnsi"/>
          <w:b/>
          <w:iCs/>
          <w:sz w:val="28"/>
          <w:szCs w:val="28"/>
          <w:lang w:val="en-US"/>
        </w:rPr>
        <w:tab/>
      </w:r>
      <w:r w:rsidR="00776519" w:rsidRPr="00776519">
        <w:rPr>
          <w:rFonts w:asciiTheme="minorHAnsi" w:hAnsiTheme="minorHAnsi" w:cstheme="minorHAnsi"/>
          <w:b/>
          <w:iCs/>
          <w:sz w:val="28"/>
          <w:szCs w:val="28"/>
          <w:lang w:val="en-US"/>
        </w:rPr>
        <w:t>4.00p.m Friday 30th September 2022</w:t>
      </w:r>
    </w:p>
    <w:p w:rsidR="00482D73" w:rsidRPr="00776519" w:rsidRDefault="00482D73" w:rsidP="00482D73">
      <w:pPr>
        <w:pStyle w:val="BodyText"/>
        <w:jc w:val="both"/>
        <w:rPr>
          <w:rFonts w:asciiTheme="minorHAnsi" w:hAnsiTheme="minorHAnsi" w:cstheme="minorHAnsi"/>
          <w:sz w:val="22"/>
          <w:szCs w:val="22"/>
        </w:rPr>
      </w:pPr>
    </w:p>
    <w:p w:rsidR="00482D73" w:rsidRPr="00776519" w:rsidRDefault="00482D73" w:rsidP="00482D73">
      <w:pPr>
        <w:rPr>
          <w:rFonts w:asciiTheme="minorHAnsi" w:hAnsiTheme="minorHAnsi" w:cstheme="minorHAnsi"/>
          <w:sz w:val="22"/>
          <w:szCs w:val="22"/>
        </w:rPr>
      </w:pPr>
    </w:p>
    <w:p w:rsidR="00482D73" w:rsidRPr="00776519" w:rsidRDefault="00C43E92" w:rsidP="00482D73">
      <w:pPr>
        <w:rPr>
          <w:rFonts w:asciiTheme="minorHAnsi" w:hAnsiTheme="minorHAnsi" w:cstheme="minorHAnsi"/>
          <w:sz w:val="22"/>
          <w:szCs w:val="22"/>
        </w:rPr>
      </w:pPr>
      <w:r w:rsidRPr="00776519">
        <w:rPr>
          <w:rFonts w:asciiTheme="minorHAnsi" w:hAnsiTheme="minorHAnsi" w:cstheme="minorHAnsi"/>
          <w:noProof/>
          <w:sz w:val="22"/>
          <w:szCs w:val="22"/>
          <w:lang w:eastAsia="en-GB" w:bidi="ar-SA"/>
        </w:rPr>
        <mc:AlternateContent>
          <mc:Choice Requires="wps">
            <w:drawing>
              <wp:anchor distT="0" distB="0" distL="114935" distR="114935" simplePos="0" relativeHeight="251691008" behindDoc="0" locked="0" layoutInCell="1" allowOverlap="1">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rsidR="00ED0A48" w:rsidRPr="006E591B" w:rsidRDefault="00ED0A48" w:rsidP="00ED0A48">
      <w:pPr>
        <w:jc w:val="both"/>
        <w:rPr>
          <w:rFonts w:asciiTheme="minorHAnsi" w:hAnsiTheme="minorHAnsi" w:cstheme="minorHAnsi"/>
          <w:b/>
          <w:u w:val="single"/>
        </w:rPr>
      </w:pPr>
      <w:r w:rsidRPr="00776519">
        <w:rPr>
          <w:rFonts w:asciiTheme="minorHAnsi" w:hAnsiTheme="minorHAnsi" w:cstheme="minorHAnsi"/>
          <w:b/>
          <w:sz w:val="23"/>
          <w:szCs w:val="23"/>
        </w:rPr>
        <w:tab/>
      </w:r>
      <w:r w:rsidRPr="006E591B">
        <w:rPr>
          <w:rFonts w:asciiTheme="minorHAnsi" w:hAnsiTheme="minorHAnsi" w:cstheme="minorHAnsi"/>
          <w:b/>
          <w:u w:val="single"/>
        </w:rPr>
        <w:t xml:space="preserve">Please check the following points before sending this form:  </w:t>
      </w:r>
    </w:p>
    <w:p w:rsidR="00ED0A48" w:rsidRPr="006E591B" w:rsidRDefault="00ED0A48" w:rsidP="00ED0A48">
      <w:pPr>
        <w:jc w:val="both"/>
        <w:rPr>
          <w:rFonts w:asciiTheme="minorHAnsi" w:hAnsiTheme="minorHAnsi" w:cstheme="minorHAnsi"/>
        </w:rPr>
      </w:pPr>
    </w:p>
    <w:p w:rsidR="00ED0A48" w:rsidRPr="006E591B" w:rsidRDefault="00ED0A48" w:rsidP="00553C47">
      <w:pPr>
        <w:numPr>
          <w:ilvl w:val="0"/>
          <w:numId w:val="1"/>
        </w:numPr>
        <w:jc w:val="both"/>
        <w:rPr>
          <w:rFonts w:asciiTheme="minorHAnsi" w:hAnsiTheme="minorHAnsi" w:cstheme="minorHAnsi"/>
        </w:rPr>
      </w:pPr>
      <w:r w:rsidRPr="006E591B">
        <w:rPr>
          <w:rFonts w:asciiTheme="minorHAnsi" w:hAnsiTheme="minorHAnsi" w:cstheme="minorHAnsi"/>
        </w:rPr>
        <w:t xml:space="preserve">All application forms must be submitted, fully completed </w:t>
      </w:r>
      <w:r w:rsidRPr="006E591B">
        <w:rPr>
          <w:rFonts w:asciiTheme="minorHAnsi" w:hAnsiTheme="minorHAnsi" w:cstheme="minorHAnsi"/>
          <w:b/>
          <w:i/>
        </w:rPr>
        <w:t>(</w:t>
      </w:r>
      <w:proofErr w:type="spellStart"/>
      <w:r w:rsidRPr="006E591B">
        <w:rPr>
          <w:rFonts w:asciiTheme="minorHAnsi" w:hAnsiTheme="minorHAnsi" w:cstheme="minorHAnsi"/>
          <w:b/>
          <w:i/>
        </w:rPr>
        <w:t>i.e</w:t>
      </w:r>
      <w:proofErr w:type="spellEnd"/>
      <w:r w:rsidRPr="006E591B">
        <w:rPr>
          <w:rFonts w:asciiTheme="minorHAnsi" w:hAnsiTheme="minorHAnsi" w:cstheme="minorHAnsi"/>
          <w:b/>
          <w:i/>
        </w:rPr>
        <w:t xml:space="preserve"> Section 1 &amp; Section 2)</w:t>
      </w:r>
      <w:r w:rsidRPr="006E591B">
        <w:rPr>
          <w:rFonts w:asciiTheme="minorHAnsi" w:hAnsiTheme="minorHAnsi" w:cstheme="minorHAnsi"/>
        </w:rPr>
        <w:t xml:space="preserve"> and inclusive of all the requested documentation by </w:t>
      </w:r>
      <w:r w:rsidR="00776519" w:rsidRPr="006E591B">
        <w:rPr>
          <w:rFonts w:asciiTheme="minorHAnsi" w:hAnsiTheme="minorHAnsi" w:cstheme="minorHAnsi"/>
          <w:b/>
        </w:rPr>
        <w:t>4.00p.m Friday 30</w:t>
      </w:r>
      <w:r w:rsidR="00776519" w:rsidRPr="006E591B">
        <w:rPr>
          <w:rFonts w:asciiTheme="minorHAnsi" w:hAnsiTheme="minorHAnsi" w:cstheme="minorHAnsi"/>
          <w:b/>
          <w:vertAlign w:val="superscript"/>
        </w:rPr>
        <w:t xml:space="preserve">th </w:t>
      </w:r>
      <w:r w:rsidR="00776519" w:rsidRPr="006E591B">
        <w:rPr>
          <w:rFonts w:asciiTheme="minorHAnsi" w:hAnsiTheme="minorHAnsi" w:cstheme="minorHAnsi"/>
          <w:b/>
        </w:rPr>
        <w:t>September 2022</w:t>
      </w:r>
      <w:r w:rsidR="00351A4E" w:rsidRPr="006E591B">
        <w:rPr>
          <w:rFonts w:asciiTheme="minorHAnsi" w:hAnsiTheme="minorHAnsi" w:cstheme="minorHAnsi"/>
        </w:rPr>
        <w:t xml:space="preserve">. </w:t>
      </w:r>
      <w:r w:rsidRPr="006E591B">
        <w:rPr>
          <w:rFonts w:asciiTheme="minorHAnsi" w:hAnsiTheme="minorHAnsi" w:cstheme="minorHAnsi"/>
        </w:rPr>
        <w:t xml:space="preserve">All </w:t>
      </w:r>
      <w:r w:rsidRPr="006E591B">
        <w:rPr>
          <w:rFonts w:asciiTheme="minorHAnsi" w:hAnsiTheme="minorHAnsi" w:cstheme="minorHAnsi"/>
          <w:b/>
          <w:u w:val="single"/>
        </w:rPr>
        <w:t>incomplete applications</w:t>
      </w:r>
      <w:r w:rsidRPr="006E591B">
        <w:rPr>
          <w:rFonts w:asciiTheme="minorHAnsi" w:hAnsiTheme="minorHAnsi" w:cstheme="minorHAnsi"/>
        </w:rPr>
        <w:t xml:space="preserve"> will be returned as </w:t>
      </w:r>
      <w:r w:rsidRPr="006E591B">
        <w:rPr>
          <w:rFonts w:asciiTheme="minorHAnsi" w:hAnsiTheme="minorHAnsi" w:cstheme="minorHAnsi"/>
          <w:b/>
          <w:u w:val="single"/>
        </w:rPr>
        <w:t>invalid</w:t>
      </w:r>
      <w:r w:rsidRPr="006E591B">
        <w:rPr>
          <w:rFonts w:asciiTheme="minorHAnsi" w:hAnsiTheme="minorHAnsi" w:cstheme="minorHAnsi"/>
        </w:rPr>
        <w:t xml:space="preserve"> after the closing date and will not be included in the competition.</w:t>
      </w:r>
    </w:p>
    <w:p w:rsidR="00ED0A48" w:rsidRPr="006E591B" w:rsidRDefault="00ED0A48" w:rsidP="00ED0A48">
      <w:pPr>
        <w:jc w:val="both"/>
        <w:rPr>
          <w:rFonts w:asciiTheme="minorHAnsi" w:hAnsiTheme="minorHAnsi" w:cstheme="minorHAnsi"/>
          <w:sz w:val="18"/>
        </w:rPr>
      </w:pPr>
    </w:p>
    <w:p w:rsidR="00ED0A48" w:rsidRPr="006E591B" w:rsidRDefault="00ED0A48" w:rsidP="00ED0A48">
      <w:pPr>
        <w:numPr>
          <w:ilvl w:val="0"/>
          <w:numId w:val="1"/>
        </w:numPr>
        <w:jc w:val="both"/>
        <w:rPr>
          <w:rFonts w:asciiTheme="minorHAnsi" w:hAnsiTheme="minorHAnsi" w:cstheme="minorHAnsi"/>
        </w:rPr>
      </w:pPr>
      <w:r w:rsidRPr="006E591B">
        <w:rPr>
          <w:rFonts w:asciiTheme="minorHAnsi" w:hAnsiTheme="minorHAnsi" w:cstheme="minorHAnsi"/>
        </w:rPr>
        <w:t xml:space="preserve">All information must only be provided on the formal application form. Additional information via Curriculum Vitae </w:t>
      </w:r>
      <w:r w:rsidRPr="006E591B">
        <w:rPr>
          <w:rFonts w:asciiTheme="minorHAnsi" w:hAnsiTheme="minorHAnsi" w:cstheme="minorHAnsi"/>
          <w:b/>
        </w:rPr>
        <w:t>will not</w:t>
      </w:r>
      <w:r w:rsidRPr="006E591B">
        <w:rPr>
          <w:rFonts w:asciiTheme="minorHAnsi" w:hAnsiTheme="minorHAnsi" w:cstheme="minorHAnsi"/>
        </w:rPr>
        <w:t xml:space="preserve"> be considered.  </w:t>
      </w:r>
    </w:p>
    <w:p w:rsidR="00ED0A48" w:rsidRPr="006E591B" w:rsidRDefault="00ED0A48" w:rsidP="00ED0A48">
      <w:pPr>
        <w:ind w:left="360"/>
        <w:jc w:val="both"/>
        <w:rPr>
          <w:rFonts w:asciiTheme="minorHAnsi" w:hAnsiTheme="minorHAnsi" w:cstheme="minorHAnsi"/>
          <w:sz w:val="18"/>
        </w:rPr>
      </w:pPr>
    </w:p>
    <w:p w:rsidR="00ED0A48" w:rsidRPr="006E591B" w:rsidRDefault="00ED0A48" w:rsidP="00ED0A48">
      <w:pPr>
        <w:numPr>
          <w:ilvl w:val="0"/>
          <w:numId w:val="1"/>
        </w:numPr>
        <w:jc w:val="both"/>
        <w:rPr>
          <w:rFonts w:asciiTheme="minorHAnsi" w:hAnsiTheme="minorHAnsi" w:cstheme="minorHAnsi"/>
        </w:rPr>
      </w:pPr>
      <w:r w:rsidRPr="006E591B">
        <w:rPr>
          <w:rFonts w:asciiTheme="minorHAnsi" w:hAnsiTheme="minorHAnsi" w:cstheme="minorHAnsi"/>
        </w:rPr>
        <w:t xml:space="preserve">Ensure that your application form is completed in </w:t>
      </w:r>
      <w:r w:rsidRPr="006E591B">
        <w:rPr>
          <w:rFonts w:asciiTheme="minorHAnsi" w:hAnsiTheme="minorHAnsi" w:cstheme="minorHAnsi"/>
          <w:b/>
          <w:u w:val="single"/>
        </w:rPr>
        <w:t>typed format</w:t>
      </w:r>
      <w:r w:rsidRPr="006E591B">
        <w:rPr>
          <w:rFonts w:asciiTheme="minorHAnsi" w:hAnsiTheme="minorHAnsi" w:cstheme="minorHAnsi"/>
        </w:rPr>
        <w:t xml:space="preserve"> and you have answered all questions fully.  </w:t>
      </w:r>
    </w:p>
    <w:p w:rsidR="00ED0A48" w:rsidRPr="006E591B" w:rsidRDefault="00ED0A48" w:rsidP="00ED0A48">
      <w:pPr>
        <w:pStyle w:val="ListParagraph"/>
        <w:rPr>
          <w:rFonts w:asciiTheme="minorHAnsi" w:hAnsiTheme="minorHAnsi" w:cstheme="minorHAnsi"/>
          <w:sz w:val="18"/>
          <w:szCs w:val="24"/>
        </w:rPr>
      </w:pPr>
    </w:p>
    <w:p w:rsidR="00ED0A48" w:rsidRPr="006E591B" w:rsidRDefault="00ED0A48" w:rsidP="00553C47">
      <w:pPr>
        <w:numPr>
          <w:ilvl w:val="0"/>
          <w:numId w:val="1"/>
        </w:numPr>
        <w:jc w:val="both"/>
        <w:rPr>
          <w:rFonts w:asciiTheme="minorHAnsi" w:hAnsiTheme="minorHAnsi" w:cstheme="minorHAnsi"/>
          <w:color w:val="C05046"/>
          <w:kern w:val="23"/>
        </w:rPr>
      </w:pPr>
      <w:r w:rsidRPr="006E591B">
        <w:rPr>
          <w:rFonts w:asciiTheme="minorHAnsi" w:hAnsiTheme="minorHAnsi" w:cstheme="minorHAnsi"/>
          <w:b/>
          <w:u w:val="single"/>
        </w:rPr>
        <w:t>Email Applications:</w:t>
      </w:r>
      <w:r w:rsidRPr="006E591B">
        <w:rPr>
          <w:rFonts w:asciiTheme="minorHAnsi" w:hAnsiTheme="minorHAnsi" w:cstheme="minorHAnsi"/>
        </w:rPr>
        <w:t xml:space="preserve">  The completed application form, along with scanned copies of relevant Educational Qualifications </w:t>
      </w:r>
      <w:r w:rsidR="00271D27" w:rsidRPr="006E591B">
        <w:rPr>
          <w:rFonts w:asciiTheme="minorHAnsi" w:hAnsiTheme="minorHAnsi" w:cstheme="minorHAnsi"/>
        </w:rPr>
        <w:t xml:space="preserve">&amp; Driving Licence </w:t>
      </w:r>
      <w:r w:rsidRPr="006E591B">
        <w:rPr>
          <w:rFonts w:asciiTheme="minorHAnsi" w:hAnsiTheme="minorHAnsi" w:cstheme="minorHAnsi"/>
        </w:rPr>
        <w:t xml:space="preserve">must be submitted via email to </w:t>
      </w:r>
      <w:hyperlink r:id="rId9" w:history="1">
        <w:r w:rsidRPr="006E591B">
          <w:rPr>
            <w:rStyle w:val="Hyperlink"/>
            <w:rFonts w:asciiTheme="minorHAnsi" w:hAnsiTheme="minorHAnsi" w:cstheme="minorHAnsi"/>
          </w:rPr>
          <w:t>hr@galwaycity.ie</w:t>
        </w:r>
      </w:hyperlink>
      <w:r w:rsidRPr="006E591B">
        <w:rPr>
          <w:rFonts w:asciiTheme="minorHAnsi" w:hAnsiTheme="minorHAnsi" w:cstheme="minorHAnsi"/>
        </w:rPr>
        <w:t xml:space="preserve">  </w:t>
      </w:r>
      <w:r w:rsidR="00553C47" w:rsidRPr="006E591B">
        <w:rPr>
          <w:rFonts w:asciiTheme="minorHAnsi" w:hAnsiTheme="minorHAnsi" w:cstheme="minorHAnsi"/>
        </w:rPr>
        <w:t xml:space="preserve">as </w:t>
      </w:r>
      <w:r w:rsidR="00553C47" w:rsidRPr="006E591B">
        <w:rPr>
          <w:rFonts w:asciiTheme="minorHAnsi" w:hAnsiTheme="minorHAnsi" w:cstheme="minorHAnsi"/>
          <w:b/>
          <w:u w:val="single"/>
        </w:rPr>
        <w:t>ONE SINGLE</w:t>
      </w:r>
      <w:r w:rsidR="00553C47" w:rsidRPr="006E591B">
        <w:rPr>
          <w:rFonts w:asciiTheme="minorHAnsi" w:hAnsiTheme="minorHAnsi" w:cstheme="minorHAnsi"/>
        </w:rPr>
        <w:t xml:space="preserve"> document (not individual scanned documents) </w:t>
      </w:r>
      <w:r w:rsidRPr="006E591B">
        <w:rPr>
          <w:rFonts w:asciiTheme="minorHAnsi" w:hAnsiTheme="minorHAnsi" w:cstheme="minorHAnsi"/>
        </w:rPr>
        <w:t>by</w:t>
      </w:r>
      <w:r w:rsidR="00DC01F6" w:rsidRPr="006E591B">
        <w:rPr>
          <w:rFonts w:asciiTheme="minorHAnsi" w:hAnsiTheme="minorHAnsi" w:cstheme="minorHAnsi"/>
        </w:rPr>
        <w:t xml:space="preserve"> </w:t>
      </w:r>
      <w:r w:rsidR="00776519" w:rsidRPr="006E591B">
        <w:rPr>
          <w:rFonts w:asciiTheme="minorHAnsi" w:hAnsiTheme="minorHAnsi" w:cstheme="minorHAnsi"/>
        </w:rPr>
        <w:t>4.00p.m Friday 30</w:t>
      </w:r>
      <w:r w:rsidR="00776519" w:rsidRPr="006E591B">
        <w:rPr>
          <w:rFonts w:asciiTheme="minorHAnsi" w:hAnsiTheme="minorHAnsi" w:cstheme="minorHAnsi"/>
          <w:vertAlign w:val="superscript"/>
        </w:rPr>
        <w:t xml:space="preserve">th </w:t>
      </w:r>
      <w:r w:rsidR="00776519" w:rsidRPr="006E591B">
        <w:rPr>
          <w:rFonts w:asciiTheme="minorHAnsi" w:hAnsiTheme="minorHAnsi" w:cstheme="minorHAnsi"/>
        </w:rPr>
        <w:t>September 2022</w:t>
      </w:r>
      <w:r w:rsidR="0098372B" w:rsidRPr="006E591B">
        <w:rPr>
          <w:rFonts w:asciiTheme="minorHAnsi" w:hAnsiTheme="minorHAnsi" w:cstheme="minorHAnsi"/>
          <w:b/>
        </w:rPr>
        <w:t xml:space="preserve">. </w:t>
      </w:r>
      <w:r w:rsidRPr="006E591B">
        <w:rPr>
          <w:rFonts w:asciiTheme="minorHAnsi" w:hAnsiTheme="minorHAnsi" w:cstheme="minorHAnsi"/>
          <w:b/>
          <w:color w:val="C05046"/>
          <w:kern w:val="23"/>
        </w:rPr>
        <w:t>Please ensure subject bar of email states “</w:t>
      </w:r>
      <w:r w:rsidR="00172EAB" w:rsidRPr="006E591B">
        <w:rPr>
          <w:rFonts w:asciiTheme="minorHAnsi" w:hAnsiTheme="minorHAnsi" w:cstheme="minorHAnsi"/>
          <w:b/>
          <w:color w:val="C05046"/>
          <w:kern w:val="23"/>
        </w:rPr>
        <w:t>Housing Estate Liaison Officer</w:t>
      </w:r>
      <w:r w:rsidR="00172EAB" w:rsidRPr="006E591B">
        <w:rPr>
          <w:rFonts w:asciiTheme="minorHAnsi" w:hAnsiTheme="minorHAnsi" w:cstheme="minorHAnsi"/>
          <w:b/>
          <w:iCs/>
          <w:color w:val="C05046"/>
          <w:kern w:val="23"/>
          <w:lang w:val="en-US"/>
        </w:rPr>
        <w:t xml:space="preserve"> </w:t>
      </w:r>
      <w:r w:rsidRPr="006E591B">
        <w:rPr>
          <w:rFonts w:asciiTheme="minorHAnsi" w:hAnsiTheme="minorHAnsi" w:cstheme="minorHAnsi"/>
          <w:b/>
          <w:color w:val="C05046"/>
          <w:kern w:val="23"/>
        </w:rPr>
        <w:t>Application Form”</w:t>
      </w:r>
    </w:p>
    <w:p w:rsidR="00ED0A48" w:rsidRPr="006E591B" w:rsidRDefault="00ED0A48" w:rsidP="00553C47">
      <w:pPr>
        <w:ind w:left="360"/>
        <w:rPr>
          <w:rFonts w:asciiTheme="minorHAnsi" w:hAnsiTheme="minorHAnsi" w:cstheme="minorHAnsi"/>
          <w:sz w:val="18"/>
        </w:rPr>
      </w:pPr>
    </w:p>
    <w:p w:rsidR="00C00215" w:rsidRPr="006E591B" w:rsidRDefault="00ED0A48" w:rsidP="00C00215">
      <w:pPr>
        <w:numPr>
          <w:ilvl w:val="0"/>
          <w:numId w:val="1"/>
        </w:numPr>
        <w:jc w:val="both"/>
        <w:rPr>
          <w:rFonts w:asciiTheme="minorHAnsi" w:hAnsiTheme="minorHAnsi" w:cstheme="minorHAnsi"/>
        </w:rPr>
      </w:pPr>
      <w:r w:rsidRPr="006E591B">
        <w:rPr>
          <w:rFonts w:asciiTheme="minorHAnsi" w:hAnsiTheme="minorHAnsi" w:cstheme="minorHAnsi"/>
          <w:b/>
          <w:u w:val="single"/>
        </w:rPr>
        <w:t>Postal/Delivered Applications:</w:t>
      </w:r>
      <w:r w:rsidRPr="006E591B">
        <w:rPr>
          <w:rFonts w:asciiTheme="minorHAnsi" w:hAnsiTheme="minorHAnsi" w:cstheme="minorHAnsi"/>
        </w:rPr>
        <w:t xml:space="preserve">  The completed application form can be submitted by post/delivered and must include </w:t>
      </w:r>
      <w:r w:rsidRPr="006E591B">
        <w:rPr>
          <w:rFonts w:asciiTheme="minorHAnsi" w:hAnsiTheme="minorHAnsi" w:cstheme="minorHAnsi"/>
          <w:b/>
        </w:rPr>
        <w:t>4 Copies</w:t>
      </w:r>
      <w:r w:rsidRPr="006E591B">
        <w:rPr>
          <w:rFonts w:asciiTheme="minorHAnsi" w:hAnsiTheme="minorHAnsi" w:cstheme="minorHAnsi"/>
        </w:rPr>
        <w:t xml:space="preserve"> i.e. 1 original &amp; 3 copies of the application form, </w:t>
      </w:r>
      <w:r w:rsidRPr="006E591B">
        <w:rPr>
          <w:rFonts w:asciiTheme="minorHAnsi" w:hAnsiTheme="minorHAnsi" w:cstheme="minorHAnsi"/>
          <w:b/>
        </w:rPr>
        <w:t>along with</w:t>
      </w:r>
      <w:r w:rsidRPr="006E591B">
        <w:rPr>
          <w:rFonts w:asciiTheme="minorHAnsi" w:hAnsiTheme="minorHAnsi" w:cstheme="minorHAnsi"/>
        </w:rPr>
        <w:t xml:space="preserve"> </w:t>
      </w:r>
      <w:r w:rsidRPr="006E591B">
        <w:rPr>
          <w:rFonts w:asciiTheme="minorHAnsi" w:hAnsiTheme="minorHAnsi" w:cstheme="minorHAnsi"/>
          <w:b/>
        </w:rPr>
        <w:t>4 copies</w:t>
      </w:r>
      <w:r w:rsidRPr="006E591B">
        <w:rPr>
          <w:rFonts w:asciiTheme="minorHAnsi" w:hAnsiTheme="minorHAnsi" w:cstheme="minorHAnsi"/>
        </w:rPr>
        <w:t xml:space="preserve"> of relevant Educational Qual</w:t>
      </w:r>
      <w:r w:rsidR="00553C47" w:rsidRPr="006E591B">
        <w:rPr>
          <w:rFonts w:asciiTheme="minorHAnsi" w:hAnsiTheme="minorHAnsi" w:cstheme="minorHAnsi"/>
        </w:rPr>
        <w:t xml:space="preserve">ifications </w:t>
      </w:r>
      <w:r w:rsidR="00271D27" w:rsidRPr="006E591B">
        <w:rPr>
          <w:rFonts w:asciiTheme="minorHAnsi" w:hAnsiTheme="minorHAnsi" w:cstheme="minorHAnsi"/>
        </w:rPr>
        <w:t xml:space="preserve">&amp; Driving Licence </w:t>
      </w:r>
      <w:r w:rsidR="00553C47" w:rsidRPr="006E591B">
        <w:rPr>
          <w:rFonts w:asciiTheme="minorHAnsi" w:hAnsiTheme="minorHAnsi" w:cstheme="minorHAnsi"/>
        </w:rPr>
        <w:t xml:space="preserve">must be submitted </w:t>
      </w:r>
      <w:r w:rsidR="00442899" w:rsidRPr="006E591B">
        <w:rPr>
          <w:rFonts w:asciiTheme="minorHAnsi" w:hAnsiTheme="minorHAnsi" w:cstheme="minorHAnsi"/>
        </w:rPr>
        <w:t xml:space="preserve">by </w:t>
      </w:r>
      <w:r w:rsidR="00776519" w:rsidRPr="000372A5">
        <w:rPr>
          <w:rFonts w:asciiTheme="minorHAnsi" w:hAnsiTheme="minorHAnsi" w:cstheme="minorHAnsi"/>
          <w:b/>
          <w:u w:val="single"/>
        </w:rPr>
        <w:t>4.00p.m Friday 30</w:t>
      </w:r>
      <w:r w:rsidR="00776519" w:rsidRPr="000372A5">
        <w:rPr>
          <w:rFonts w:asciiTheme="minorHAnsi" w:hAnsiTheme="minorHAnsi" w:cstheme="minorHAnsi"/>
          <w:b/>
          <w:u w:val="single"/>
          <w:vertAlign w:val="superscript"/>
        </w:rPr>
        <w:t xml:space="preserve">th </w:t>
      </w:r>
      <w:r w:rsidR="00776519" w:rsidRPr="000372A5">
        <w:rPr>
          <w:rFonts w:asciiTheme="minorHAnsi" w:hAnsiTheme="minorHAnsi" w:cstheme="minorHAnsi"/>
          <w:b/>
          <w:u w:val="single"/>
        </w:rPr>
        <w:t>September 2022</w:t>
      </w:r>
    </w:p>
    <w:p w:rsidR="00776519" w:rsidRPr="006E591B" w:rsidRDefault="00776519" w:rsidP="00776519">
      <w:pPr>
        <w:jc w:val="both"/>
        <w:rPr>
          <w:rFonts w:asciiTheme="minorHAnsi" w:hAnsiTheme="minorHAnsi" w:cstheme="minorHAnsi"/>
          <w:sz w:val="18"/>
        </w:rPr>
      </w:pPr>
    </w:p>
    <w:p w:rsidR="00ED0A48" w:rsidRPr="00DB4163" w:rsidRDefault="00ED0A48" w:rsidP="00ED0A48">
      <w:pPr>
        <w:numPr>
          <w:ilvl w:val="0"/>
          <w:numId w:val="1"/>
        </w:numPr>
        <w:jc w:val="both"/>
        <w:rPr>
          <w:rFonts w:asciiTheme="minorHAnsi" w:hAnsiTheme="minorHAnsi" w:cstheme="minorHAnsi"/>
          <w:color w:val="C0504D"/>
          <w:kern w:val="23"/>
        </w:rPr>
      </w:pPr>
      <w:r w:rsidRPr="006E591B">
        <w:rPr>
          <w:rFonts w:asciiTheme="minorHAnsi" w:hAnsiTheme="minorHAnsi" w:cstheme="minorHAnsi"/>
        </w:rPr>
        <w:t>Original certificates will be required prior to any appointment.</w:t>
      </w:r>
      <w:r w:rsidR="00351A4E" w:rsidRPr="006E591B">
        <w:rPr>
          <w:rFonts w:asciiTheme="minorHAnsi" w:hAnsiTheme="minorHAnsi" w:cstheme="minorHAnsi"/>
        </w:rPr>
        <w:t xml:space="preserve"> </w:t>
      </w:r>
      <w:r w:rsidRPr="00DB4163">
        <w:rPr>
          <w:rFonts w:asciiTheme="minorHAnsi" w:hAnsiTheme="minorHAnsi" w:cstheme="minorHAnsi"/>
          <w:b/>
          <w:color w:val="C0504D"/>
          <w:kern w:val="23"/>
          <w:u w:val="single"/>
        </w:rPr>
        <w:t xml:space="preserve">Applications submitted that do not meet the requirements as outlined will be deemed invalid, will be returned to the candidate and will NOT </w:t>
      </w:r>
      <w:r w:rsidR="00351A4E" w:rsidRPr="00DB4163">
        <w:rPr>
          <w:rFonts w:asciiTheme="minorHAnsi" w:hAnsiTheme="minorHAnsi" w:cstheme="minorHAnsi"/>
          <w:b/>
          <w:color w:val="C0504D"/>
          <w:kern w:val="23"/>
          <w:u w:val="single"/>
        </w:rPr>
        <w:t xml:space="preserve">be </w:t>
      </w:r>
      <w:r w:rsidRPr="00DB4163">
        <w:rPr>
          <w:rFonts w:asciiTheme="minorHAnsi" w:hAnsiTheme="minorHAnsi" w:cstheme="minorHAnsi"/>
          <w:b/>
          <w:color w:val="C0504D"/>
          <w:kern w:val="23"/>
          <w:u w:val="single"/>
        </w:rPr>
        <w:t>included in the next stage of competition.</w:t>
      </w:r>
    </w:p>
    <w:p w:rsidR="00ED0A48" w:rsidRPr="006E591B" w:rsidRDefault="00ED0A48" w:rsidP="00ED0A48">
      <w:pPr>
        <w:pStyle w:val="ListParagraph"/>
        <w:rPr>
          <w:rFonts w:asciiTheme="minorHAnsi" w:hAnsiTheme="minorHAnsi" w:cstheme="minorHAnsi"/>
          <w:b/>
          <w:sz w:val="18"/>
          <w:szCs w:val="24"/>
          <w:u w:val="single"/>
        </w:rPr>
      </w:pPr>
    </w:p>
    <w:p w:rsidR="00ED0A48" w:rsidRPr="006E591B" w:rsidRDefault="00ED0A48" w:rsidP="00ED0A48">
      <w:pPr>
        <w:numPr>
          <w:ilvl w:val="0"/>
          <w:numId w:val="1"/>
        </w:numPr>
        <w:jc w:val="both"/>
        <w:rPr>
          <w:rFonts w:asciiTheme="minorHAnsi" w:hAnsiTheme="minorHAnsi" w:cstheme="minorHAnsi"/>
        </w:rPr>
      </w:pPr>
      <w:r w:rsidRPr="006E591B">
        <w:rPr>
          <w:rFonts w:asciiTheme="minorHAnsi" w:hAnsiTheme="minorHAnsi" w:cstheme="minorHAnsi"/>
          <w:b/>
        </w:rPr>
        <w:t>Please note that a previous submission of relevant Education Qualifications and Driving Licence to this office will not suffice as fulfilling the current application requirements.</w:t>
      </w:r>
      <w:r w:rsidRPr="006E591B">
        <w:rPr>
          <w:rFonts w:asciiTheme="minorHAnsi" w:hAnsiTheme="minorHAnsi" w:cstheme="minorHAnsi"/>
        </w:rPr>
        <w:t xml:space="preserve">   </w:t>
      </w:r>
    </w:p>
    <w:p w:rsidR="00ED0A48" w:rsidRPr="006E591B" w:rsidRDefault="00ED0A48" w:rsidP="00ED0A48">
      <w:pPr>
        <w:pStyle w:val="ListParagraph"/>
        <w:rPr>
          <w:rFonts w:asciiTheme="minorHAnsi" w:hAnsiTheme="minorHAnsi" w:cstheme="minorHAnsi"/>
          <w:sz w:val="18"/>
          <w:szCs w:val="24"/>
        </w:rPr>
      </w:pPr>
    </w:p>
    <w:p w:rsidR="00ED0A48" w:rsidRPr="006E591B" w:rsidRDefault="00ED0A48" w:rsidP="00ED0A48">
      <w:pPr>
        <w:numPr>
          <w:ilvl w:val="0"/>
          <w:numId w:val="1"/>
        </w:numPr>
        <w:spacing w:line="200" w:lineRule="atLeast"/>
        <w:jc w:val="both"/>
        <w:rPr>
          <w:rFonts w:asciiTheme="minorHAnsi" w:hAnsiTheme="minorHAnsi" w:cstheme="minorHAnsi"/>
          <w:b/>
        </w:rPr>
      </w:pPr>
      <w:r w:rsidRPr="006E591B">
        <w:rPr>
          <w:rFonts w:asciiTheme="minorHAnsi" w:hAnsiTheme="minorHAnsi" w:cstheme="minorHAnsi"/>
          <w:b/>
        </w:rPr>
        <w:t>Applications will be short-listed on the basis of the information provided on the application form and therefore you should ensure that you have fully completed your application and all documentation requested is submitted.</w:t>
      </w:r>
    </w:p>
    <w:p w:rsidR="00ED0A48" w:rsidRPr="006E591B" w:rsidRDefault="00ED0A48" w:rsidP="00ED0A48">
      <w:pPr>
        <w:ind w:left="360"/>
        <w:jc w:val="both"/>
        <w:rPr>
          <w:rFonts w:asciiTheme="minorHAnsi" w:hAnsiTheme="minorHAnsi" w:cstheme="minorHAnsi"/>
          <w:sz w:val="18"/>
        </w:rPr>
      </w:pPr>
    </w:p>
    <w:p w:rsidR="00ED0A48" w:rsidRPr="006E591B" w:rsidRDefault="00ED0A48" w:rsidP="00ED0A48">
      <w:pPr>
        <w:numPr>
          <w:ilvl w:val="0"/>
          <w:numId w:val="1"/>
        </w:numPr>
        <w:jc w:val="both"/>
        <w:rPr>
          <w:rFonts w:asciiTheme="minorHAnsi" w:hAnsiTheme="minorHAnsi" w:cstheme="minorHAnsi"/>
        </w:rPr>
      </w:pPr>
      <w:r w:rsidRPr="006E591B">
        <w:rPr>
          <w:rFonts w:asciiTheme="minorHAnsi" w:hAnsiTheme="minorHAnsi" w:cstheme="minorHAnsi"/>
        </w:rPr>
        <w:t xml:space="preserve">Candidates should allow sufficient time to ensure delivery is </w:t>
      </w:r>
      <w:r w:rsidRPr="006E591B">
        <w:rPr>
          <w:rFonts w:asciiTheme="minorHAnsi" w:hAnsiTheme="minorHAnsi" w:cstheme="minorHAnsi"/>
          <w:u w:val="single"/>
        </w:rPr>
        <w:t>not later</w:t>
      </w:r>
      <w:r w:rsidRPr="006E591B">
        <w:rPr>
          <w:rFonts w:asciiTheme="minorHAnsi" w:hAnsiTheme="minorHAnsi" w:cstheme="minorHAnsi"/>
        </w:rPr>
        <w:t xml:space="preserve"> than the latest time for acceptance.  The responsibility rests with the applicant to ensure the application form, in full, is </w:t>
      </w:r>
      <w:r w:rsidRPr="006E591B">
        <w:rPr>
          <w:rFonts w:asciiTheme="minorHAnsi" w:hAnsiTheme="minorHAnsi" w:cstheme="minorHAnsi"/>
          <w:b/>
          <w:u w:val="single"/>
        </w:rPr>
        <w:t>received</w:t>
      </w:r>
      <w:r w:rsidRPr="006E591B">
        <w:rPr>
          <w:rFonts w:asciiTheme="minorHAnsi" w:hAnsiTheme="minorHAnsi" w:cstheme="minorHAnsi"/>
        </w:rPr>
        <w:t xml:space="preserve"> on time by the Human Resources Department, Galway City Council.  </w:t>
      </w:r>
    </w:p>
    <w:p w:rsidR="00ED0A48" w:rsidRPr="006E591B" w:rsidRDefault="00ED0A48" w:rsidP="00ED0A48">
      <w:pPr>
        <w:jc w:val="both"/>
        <w:rPr>
          <w:rFonts w:asciiTheme="minorHAnsi" w:hAnsiTheme="minorHAnsi" w:cstheme="minorHAnsi"/>
          <w:sz w:val="18"/>
        </w:rPr>
      </w:pPr>
    </w:p>
    <w:p w:rsidR="00ED0A48" w:rsidRPr="006E591B" w:rsidRDefault="00ED0A48" w:rsidP="00ED0A48">
      <w:pPr>
        <w:numPr>
          <w:ilvl w:val="0"/>
          <w:numId w:val="1"/>
        </w:numPr>
        <w:jc w:val="both"/>
        <w:rPr>
          <w:rFonts w:asciiTheme="minorHAnsi" w:hAnsiTheme="minorHAnsi" w:cstheme="minorHAnsi"/>
        </w:rPr>
      </w:pPr>
      <w:r w:rsidRPr="006E591B">
        <w:rPr>
          <w:rFonts w:asciiTheme="minorHAnsi" w:hAnsiTheme="minorHAnsi" w:cstheme="minorHAnsi"/>
        </w:rPr>
        <w:t>Please notify the Human Resources Department of any change of address.  Please ensure that you include a current valid contact number and current email address on your application form.</w:t>
      </w:r>
    </w:p>
    <w:p w:rsidR="00ED0A48" w:rsidRPr="006E591B" w:rsidRDefault="00ED0A48" w:rsidP="00ED0A48">
      <w:pPr>
        <w:pStyle w:val="ListParagraph"/>
        <w:rPr>
          <w:rFonts w:asciiTheme="minorHAnsi" w:hAnsiTheme="minorHAnsi" w:cstheme="minorHAnsi"/>
          <w:sz w:val="18"/>
          <w:szCs w:val="24"/>
        </w:rPr>
      </w:pPr>
    </w:p>
    <w:p w:rsidR="00E21639" w:rsidRPr="006E591B" w:rsidRDefault="00ED0A48" w:rsidP="00553C47">
      <w:pPr>
        <w:numPr>
          <w:ilvl w:val="0"/>
          <w:numId w:val="1"/>
        </w:numPr>
        <w:jc w:val="both"/>
        <w:rPr>
          <w:rFonts w:asciiTheme="minorHAnsi" w:hAnsiTheme="minorHAnsi" w:cstheme="minorHAnsi"/>
        </w:rPr>
      </w:pPr>
      <w:r w:rsidRPr="006E591B">
        <w:rPr>
          <w:rFonts w:asciiTheme="minorHAnsi" w:hAnsiTheme="minorHAnsi" w:cstheme="minorHAns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553C47" w:rsidRPr="00776519" w:rsidRDefault="00553C47" w:rsidP="00553C47">
      <w:pPr>
        <w:pStyle w:val="ListParagraph"/>
        <w:rPr>
          <w:rFonts w:asciiTheme="minorHAnsi" w:hAnsiTheme="minorHAnsi" w:cstheme="minorHAnsi"/>
          <w:sz w:val="23"/>
          <w:szCs w:val="23"/>
        </w:rPr>
      </w:pPr>
    </w:p>
    <w:p w:rsidR="00553C47" w:rsidRPr="00776519" w:rsidRDefault="00553C47" w:rsidP="00553C47">
      <w:pPr>
        <w:ind w:left="720"/>
        <w:jc w:val="both"/>
        <w:rPr>
          <w:rFonts w:asciiTheme="minorHAnsi" w:hAnsiTheme="minorHAnsi" w:cstheme="minorHAnsi"/>
          <w:sz w:val="23"/>
          <w:szCs w:val="23"/>
        </w:rPr>
      </w:pPr>
    </w:p>
    <w:p w:rsidR="00D303FB" w:rsidRPr="00776519" w:rsidRDefault="00D303FB" w:rsidP="00553C47">
      <w:pPr>
        <w:ind w:left="720"/>
        <w:jc w:val="both"/>
        <w:rPr>
          <w:rFonts w:asciiTheme="minorHAnsi" w:hAnsiTheme="minorHAnsi" w:cstheme="minorHAnsi"/>
          <w:sz w:val="23"/>
          <w:szCs w:val="23"/>
        </w:rPr>
      </w:pPr>
    </w:p>
    <w:p w:rsidR="00055FA0" w:rsidRPr="00776519" w:rsidRDefault="00055FA0" w:rsidP="00272A21">
      <w:pPr>
        <w:pStyle w:val="BlockText"/>
        <w:ind w:left="0" w:right="-765"/>
        <w:rPr>
          <w:rFonts w:asciiTheme="minorHAnsi" w:hAnsiTheme="minorHAnsi" w:cstheme="minorHAnsi"/>
          <w:b/>
          <w:i/>
          <w:color w:val="C0504D" w:themeColor="accent2"/>
          <w:sz w:val="32"/>
          <w:szCs w:val="32"/>
        </w:rPr>
      </w:pPr>
      <w:r w:rsidRPr="00776519">
        <w:rPr>
          <w:rFonts w:asciiTheme="minorHAnsi" w:hAnsiTheme="minorHAnsi" w:cstheme="minorHAnsi"/>
          <w:b/>
          <w:i/>
          <w:color w:val="C0504D" w:themeColor="accent2"/>
          <w:sz w:val="32"/>
          <w:szCs w:val="32"/>
        </w:rPr>
        <w:lastRenderedPageBreak/>
        <w:t>______________________________</w:t>
      </w:r>
      <w:r w:rsidR="00351A4E" w:rsidRPr="00776519">
        <w:rPr>
          <w:rFonts w:asciiTheme="minorHAnsi" w:hAnsiTheme="minorHAnsi" w:cstheme="minorHAnsi"/>
          <w:b/>
          <w:i/>
          <w:color w:val="C0504D" w:themeColor="accent2"/>
          <w:sz w:val="32"/>
          <w:szCs w:val="32"/>
        </w:rPr>
        <w:t>______________________________</w:t>
      </w:r>
    </w:p>
    <w:p w:rsidR="00172EAB" w:rsidRPr="00776519" w:rsidRDefault="00055FA0" w:rsidP="00272A21">
      <w:pPr>
        <w:pStyle w:val="BlockText"/>
        <w:ind w:right="-765"/>
        <w:jc w:val="center"/>
        <w:rPr>
          <w:rFonts w:asciiTheme="minorHAnsi" w:hAnsiTheme="minorHAnsi" w:cstheme="minorHAnsi"/>
          <w:b/>
          <w:color w:val="C0504D" w:themeColor="accent2"/>
          <w:sz w:val="32"/>
          <w:szCs w:val="32"/>
        </w:rPr>
      </w:pPr>
      <w:r w:rsidRPr="00776519">
        <w:rPr>
          <w:rFonts w:asciiTheme="minorHAnsi" w:hAnsiTheme="minorHAnsi" w:cstheme="minorHAnsi"/>
          <w:b/>
          <w:color w:val="C0504D" w:themeColor="accent2"/>
          <w:sz w:val="32"/>
          <w:szCs w:val="32"/>
        </w:rPr>
        <w:t xml:space="preserve">POSITION OF </w:t>
      </w:r>
      <w:r w:rsidR="00172EAB" w:rsidRPr="00776519">
        <w:rPr>
          <w:rFonts w:asciiTheme="minorHAnsi" w:hAnsiTheme="minorHAnsi" w:cstheme="minorHAnsi"/>
          <w:b/>
          <w:color w:val="C0504D" w:themeColor="accent2"/>
          <w:sz w:val="32"/>
          <w:szCs w:val="32"/>
        </w:rPr>
        <w:t>HOUSING ESTATE LIAISON OFFICER</w:t>
      </w:r>
    </w:p>
    <w:p w:rsidR="00DB4163" w:rsidRPr="00776519" w:rsidRDefault="00DB4163" w:rsidP="00272A21">
      <w:pPr>
        <w:pStyle w:val="BlockText"/>
        <w:ind w:left="0" w:right="-765"/>
        <w:rPr>
          <w:rFonts w:asciiTheme="minorHAnsi" w:hAnsiTheme="minorHAnsi" w:cstheme="minorHAnsi"/>
          <w:b/>
          <w:i/>
          <w:color w:val="C0504D" w:themeColor="accent2"/>
          <w:sz w:val="32"/>
          <w:szCs w:val="32"/>
        </w:rPr>
      </w:pPr>
      <w:r w:rsidRPr="00776519">
        <w:rPr>
          <w:rFonts w:asciiTheme="minorHAnsi" w:hAnsiTheme="minorHAnsi" w:cstheme="minorHAnsi"/>
          <w:b/>
          <w:i/>
          <w:color w:val="C0504D" w:themeColor="accent2"/>
          <w:sz w:val="32"/>
          <w:szCs w:val="32"/>
        </w:rPr>
        <w:t>____________________________________________________________</w:t>
      </w:r>
    </w:p>
    <w:p w:rsidR="00783A50" w:rsidRPr="00776519" w:rsidRDefault="00816863" w:rsidP="00783A50">
      <w:pPr>
        <w:spacing w:line="276" w:lineRule="auto"/>
        <w:jc w:val="both"/>
        <w:rPr>
          <w:rFonts w:asciiTheme="minorHAnsi" w:hAnsiTheme="minorHAnsi" w:cstheme="minorHAnsi"/>
          <w:spacing w:val="-3"/>
        </w:rPr>
      </w:pPr>
      <w:r w:rsidRPr="00776519">
        <w:rPr>
          <w:rFonts w:asciiTheme="minorHAnsi" w:hAnsiTheme="minorHAnsi" w:cstheme="minorHAnsi"/>
          <w:spacing w:val="-3"/>
        </w:rPr>
        <w:t>Galway City Council has an exciting opportunity</w:t>
      </w:r>
      <w:r w:rsidR="008457D2" w:rsidRPr="00776519">
        <w:rPr>
          <w:rFonts w:asciiTheme="minorHAnsi" w:hAnsiTheme="minorHAnsi" w:cstheme="minorHAnsi"/>
          <w:spacing w:val="-3"/>
        </w:rPr>
        <w:t xml:space="preserve"> </w:t>
      </w:r>
      <w:r w:rsidR="003768F5" w:rsidRPr="00776519">
        <w:rPr>
          <w:rFonts w:asciiTheme="minorHAnsi" w:hAnsiTheme="minorHAnsi" w:cstheme="minorHAnsi"/>
          <w:spacing w:val="-3"/>
        </w:rPr>
        <w:t>for</w:t>
      </w:r>
      <w:r w:rsidR="00D17EA4" w:rsidRPr="00776519">
        <w:rPr>
          <w:rFonts w:asciiTheme="minorHAnsi" w:hAnsiTheme="minorHAnsi" w:cstheme="minorHAnsi"/>
          <w:spacing w:val="-3"/>
        </w:rPr>
        <w:t xml:space="preserve"> the role of </w:t>
      </w:r>
      <w:r w:rsidR="00172EAB" w:rsidRPr="00776519">
        <w:rPr>
          <w:rFonts w:asciiTheme="minorHAnsi" w:hAnsiTheme="minorHAnsi" w:cstheme="minorHAnsi"/>
          <w:spacing w:val="-3"/>
        </w:rPr>
        <w:t>Housing Estate Liaison Officer</w:t>
      </w:r>
      <w:r w:rsidR="003B0734" w:rsidRPr="00776519">
        <w:rPr>
          <w:rFonts w:asciiTheme="minorHAnsi" w:hAnsiTheme="minorHAnsi" w:cstheme="minorHAnsi"/>
          <w:spacing w:val="-3"/>
        </w:rPr>
        <w:t xml:space="preserve"> and is inviting applications from suitably qualified persons for the above competition</w:t>
      </w:r>
      <w:r w:rsidR="003768F5" w:rsidRPr="00776519">
        <w:rPr>
          <w:rFonts w:asciiTheme="minorHAnsi" w:hAnsiTheme="minorHAnsi" w:cstheme="minorHAnsi"/>
          <w:spacing w:val="-3"/>
        </w:rPr>
        <w:t xml:space="preserve">. </w:t>
      </w:r>
    </w:p>
    <w:p w:rsidR="00172EAB" w:rsidRPr="00776519" w:rsidRDefault="00FD2C93" w:rsidP="00172EAB">
      <w:pPr>
        <w:jc w:val="both"/>
        <w:rPr>
          <w:rFonts w:asciiTheme="minorHAnsi" w:hAnsiTheme="minorHAnsi" w:cstheme="minorHAnsi"/>
          <w:spacing w:val="-3"/>
        </w:rPr>
      </w:pPr>
      <w:r w:rsidRPr="00776519">
        <w:rPr>
          <w:rFonts w:asciiTheme="minorHAnsi" w:hAnsiTheme="minorHAnsi" w:cstheme="minorHAnsi"/>
          <w:spacing w:val="-3"/>
        </w:rPr>
        <w:t xml:space="preserve">The Housing </w:t>
      </w:r>
      <w:r w:rsidR="00172EAB" w:rsidRPr="00776519">
        <w:rPr>
          <w:rFonts w:asciiTheme="minorHAnsi" w:hAnsiTheme="minorHAnsi" w:cstheme="minorHAnsi"/>
          <w:spacing w:val="-3"/>
        </w:rPr>
        <w:t xml:space="preserve">Estate Liaison Officer will report to the Director of Services for Housing or such officer or offices of Galway City Council, the </w:t>
      </w:r>
      <w:r w:rsidR="007D44BE" w:rsidRPr="00776519">
        <w:rPr>
          <w:rFonts w:asciiTheme="minorHAnsi" w:hAnsiTheme="minorHAnsi" w:cstheme="minorHAnsi"/>
          <w:spacing w:val="-3"/>
        </w:rPr>
        <w:t xml:space="preserve">Chief Executive </w:t>
      </w:r>
      <w:r w:rsidR="00172EAB" w:rsidRPr="00776519">
        <w:rPr>
          <w:rFonts w:asciiTheme="minorHAnsi" w:hAnsiTheme="minorHAnsi" w:cstheme="minorHAnsi"/>
          <w:spacing w:val="-3"/>
        </w:rPr>
        <w:t xml:space="preserve"> or Director of Service may designate for this purpose.</w:t>
      </w:r>
    </w:p>
    <w:p w:rsidR="00172EAB" w:rsidRPr="00776519" w:rsidRDefault="00172EAB" w:rsidP="00172EAB">
      <w:pPr>
        <w:jc w:val="both"/>
        <w:rPr>
          <w:rFonts w:asciiTheme="minorHAnsi" w:hAnsiTheme="minorHAnsi" w:cstheme="minorHAnsi"/>
          <w:spacing w:val="-3"/>
        </w:rPr>
      </w:pPr>
    </w:p>
    <w:p w:rsidR="00172EAB" w:rsidRPr="00776519" w:rsidRDefault="00172EAB" w:rsidP="00172EAB">
      <w:pPr>
        <w:jc w:val="both"/>
        <w:rPr>
          <w:rFonts w:asciiTheme="minorHAnsi" w:hAnsiTheme="minorHAnsi" w:cstheme="minorHAnsi"/>
          <w:spacing w:val="-3"/>
        </w:rPr>
      </w:pPr>
      <w:r w:rsidRPr="00776519">
        <w:rPr>
          <w:rFonts w:asciiTheme="minorHAnsi" w:hAnsiTheme="minorHAnsi" w:cstheme="minorHAnsi"/>
          <w:spacing w:val="-3"/>
        </w:rPr>
        <w:t xml:space="preserve">The holder of the post will perform duties as may be assigned from time to time which will involve the facilitation, implementation and promotion of the policies and objectives of Galway City Council Housing </w:t>
      </w:r>
      <w:r w:rsidR="00DB63F3" w:rsidRPr="00776519">
        <w:rPr>
          <w:rFonts w:asciiTheme="minorHAnsi" w:hAnsiTheme="minorHAnsi" w:cstheme="minorHAnsi"/>
          <w:spacing w:val="-3"/>
        </w:rPr>
        <w:t xml:space="preserve">and Estate Management </w:t>
      </w:r>
      <w:r w:rsidRPr="00776519">
        <w:rPr>
          <w:rFonts w:asciiTheme="minorHAnsi" w:hAnsiTheme="minorHAnsi" w:cstheme="minorHAnsi"/>
          <w:spacing w:val="-3"/>
        </w:rPr>
        <w:t>polic</w:t>
      </w:r>
      <w:r w:rsidR="00DB63F3" w:rsidRPr="00776519">
        <w:rPr>
          <w:rFonts w:asciiTheme="minorHAnsi" w:hAnsiTheme="minorHAnsi" w:cstheme="minorHAnsi"/>
          <w:spacing w:val="-3"/>
        </w:rPr>
        <w:t>ies</w:t>
      </w:r>
      <w:r w:rsidRPr="00776519">
        <w:rPr>
          <w:rFonts w:asciiTheme="minorHAnsi" w:hAnsiTheme="minorHAnsi" w:cstheme="minorHAnsi"/>
          <w:spacing w:val="-3"/>
        </w:rPr>
        <w:t xml:space="preserve">. This will include development </w:t>
      </w:r>
      <w:r w:rsidR="000775B6" w:rsidRPr="00776519">
        <w:rPr>
          <w:rFonts w:asciiTheme="minorHAnsi" w:hAnsiTheme="minorHAnsi" w:cstheme="minorHAnsi"/>
          <w:spacing w:val="-3"/>
        </w:rPr>
        <w:t xml:space="preserve">and implementation </w:t>
      </w:r>
      <w:r w:rsidRPr="00776519">
        <w:rPr>
          <w:rFonts w:asciiTheme="minorHAnsi" w:hAnsiTheme="minorHAnsi" w:cstheme="minorHAnsi"/>
          <w:spacing w:val="-3"/>
        </w:rPr>
        <w:t>of estate management</w:t>
      </w:r>
      <w:r w:rsidR="007D44BE" w:rsidRPr="00776519">
        <w:rPr>
          <w:rFonts w:asciiTheme="minorHAnsi" w:hAnsiTheme="minorHAnsi" w:cstheme="minorHAnsi"/>
          <w:spacing w:val="-3"/>
        </w:rPr>
        <w:t xml:space="preserve"> policies and procedures</w:t>
      </w:r>
      <w:r w:rsidRPr="00776519">
        <w:rPr>
          <w:rFonts w:asciiTheme="minorHAnsi" w:hAnsiTheme="minorHAnsi" w:cstheme="minorHAnsi"/>
          <w:spacing w:val="-3"/>
        </w:rPr>
        <w:t>,</w:t>
      </w:r>
      <w:r w:rsidR="00DB63F3" w:rsidRPr="00776519">
        <w:rPr>
          <w:rFonts w:asciiTheme="minorHAnsi" w:hAnsiTheme="minorHAnsi" w:cstheme="minorHAnsi"/>
          <w:spacing w:val="-3"/>
        </w:rPr>
        <w:t xml:space="preserve"> implementation of the Anti-Social Behaviour Strategy,</w:t>
      </w:r>
      <w:r w:rsidRPr="00776519">
        <w:rPr>
          <w:rFonts w:asciiTheme="minorHAnsi" w:hAnsiTheme="minorHAnsi" w:cstheme="minorHAnsi"/>
          <w:spacing w:val="-3"/>
        </w:rPr>
        <w:t xml:space="preserve"> </w:t>
      </w:r>
      <w:r w:rsidR="00DB63F3" w:rsidRPr="00776519">
        <w:rPr>
          <w:rFonts w:asciiTheme="minorHAnsi" w:hAnsiTheme="minorHAnsi" w:cstheme="minorHAnsi"/>
          <w:spacing w:val="-3"/>
        </w:rPr>
        <w:t xml:space="preserve">direct </w:t>
      </w:r>
      <w:r w:rsidRPr="00776519">
        <w:rPr>
          <w:rFonts w:asciiTheme="minorHAnsi" w:hAnsiTheme="minorHAnsi" w:cstheme="minorHAnsi"/>
          <w:spacing w:val="-3"/>
        </w:rPr>
        <w:t xml:space="preserve">liaison with </w:t>
      </w:r>
      <w:r w:rsidR="00DB63F3" w:rsidRPr="00776519">
        <w:rPr>
          <w:rFonts w:asciiTheme="minorHAnsi" w:hAnsiTheme="minorHAnsi" w:cstheme="minorHAnsi"/>
          <w:spacing w:val="-3"/>
        </w:rPr>
        <w:t xml:space="preserve">tenants and </w:t>
      </w:r>
      <w:r w:rsidR="007D44BE" w:rsidRPr="00776519">
        <w:rPr>
          <w:rFonts w:asciiTheme="minorHAnsi" w:hAnsiTheme="minorHAnsi" w:cstheme="minorHAnsi"/>
          <w:spacing w:val="-3"/>
        </w:rPr>
        <w:t xml:space="preserve">members of the </w:t>
      </w:r>
      <w:r w:rsidRPr="00776519">
        <w:rPr>
          <w:rFonts w:asciiTheme="minorHAnsi" w:hAnsiTheme="minorHAnsi" w:cstheme="minorHAnsi"/>
          <w:spacing w:val="-3"/>
        </w:rPr>
        <w:t>Travell</w:t>
      </w:r>
      <w:r w:rsidR="007D44BE" w:rsidRPr="00776519">
        <w:rPr>
          <w:rFonts w:asciiTheme="minorHAnsi" w:hAnsiTheme="minorHAnsi" w:cstheme="minorHAnsi"/>
          <w:spacing w:val="-3"/>
        </w:rPr>
        <w:t>ing community</w:t>
      </w:r>
      <w:r w:rsidRPr="00776519">
        <w:rPr>
          <w:rFonts w:asciiTheme="minorHAnsi" w:hAnsiTheme="minorHAnsi" w:cstheme="minorHAnsi"/>
          <w:spacing w:val="-3"/>
        </w:rPr>
        <w:t xml:space="preserve">, management of Galway City Council's housing stock, </w:t>
      </w:r>
      <w:r w:rsidR="000775B6" w:rsidRPr="00776519">
        <w:rPr>
          <w:rFonts w:asciiTheme="minorHAnsi" w:hAnsiTheme="minorHAnsi" w:cstheme="minorHAnsi"/>
          <w:spacing w:val="-3"/>
        </w:rPr>
        <w:t xml:space="preserve">active </w:t>
      </w:r>
      <w:r w:rsidRPr="00776519">
        <w:rPr>
          <w:rFonts w:asciiTheme="minorHAnsi" w:hAnsiTheme="minorHAnsi" w:cstheme="minorHAnsi"/>
          <w:spacing w:val="-3"/>
        </w:rPr>
        <w:t>welfare of</w:t>
      </w:r>
      <w:r w:rsidR="00DB63F3" w:rsidRPr="00776519">
        <w:rPr>
          <w:rFonts w:asciiTheme="minorHAnsi" w:hAnsiTheme="minorHAnsi" w:cstheme="minorHAnsi"/>
          <w:spacing w:val="-3"/>
        </w:rPr>
        <w:t xml:space="preserve"> </w:t>
      </w:r>
      <w:r w:rsidR="008428F4" w:rsidRPr="00776519">
        <w:rPr>
          <w:rFonts w:asciiTheme="minorHAnsi" w:hAnsiTheme="minorHAnsi" w:cstheme="minorHAnsi"/>
          <w:spacing w:val="-3"/>
        </w:rPr>
        <w:t>vulnerable local</w:t>
      </w:r>
      <w:r w:rsidRPr="00776519">
        <w:rPr>
          <w:rFonts w:asciiTheme="minorHAnsi" w:hAnsiTheme="minorHAnsi" w:cstheme="minorHAnsi"/>
          <w:spacing w:val="-3"/>
        </w:rPr>
        <w:t xml:space="preserve"> </w:t>
      </w:r>
      <w:r w:rsidR="007D44BE" w:rsidRPr="00776519">
        <w:rPr>
          <w:rFonts w:asciiTheme="minorHAnsi" w:hAnsiTheme="minorHAnsi" w:cstheme="minorHAnsi"/>
          <w:spacing w:val="-3"/>
        </w:rPr>
        <w:t>a</w:t>
      </w:r>
      <w:r w:rsidRPr="00776519">
        <w:rPr>
          <w:rFonts w:asciiTheme="minorHAnsi" w:hAnsiTheme="minorHAnsi" w:cstheme="minorHAnsi"/>
          <w:spacing w:val="-3"/>
        </w:rPr>
        <w:t>uthorit</w:t>
      </w:r>
      <w:r w:rsidR="007D44BE" w:rsidRPr="00776519">
        <w:rPr>
          <w:rFonts w:asciiTheme="minorHAnsi" w:hAnsiTheme="minorHAnsi" w:cstheme="minorHAnsi"/>
          <w:spacing w:val="-3"/>
        </w:rPr>
        <w:t>y</w:t>
      </w:r>
      <w:r w:rsidRPr="00776519">
        <w:rPr>
          <w:rFonts w:asciiTheme="minorHAnsi" w:hAnsiTheme="minorHAnsi" w:cstheme="minorHAnsi"/>
          <w:spacing w:val="-3"/>
        </w:rPr>
        <w:t xml:space="preserve"> tenants and encouraging full participation by residents in the care and maintenance of estates. Such duties shall include but are not limited to:-</w:t>
      </w:r>
    </w:p>
    <w:p w:rsidR="00172EAB" w:rsidRPr="00776519" w:rsidRDefault="00172EAB" w:rsidP="00172EAB">
      <w:pPr>
        <w:jc w:val="both"/>
        <w:rPr>
          <w:rFonts w:asciiTheme="minorHAnsi" w:hAnsiTheme="minorHAnsi" w:cstheme="minorHAnsi"/>
          <w:sz w:val="16"/>
        </w:rPr>
      </w:pPr>
    </w:p>
    <w:p w:rsidR="00172EAB" w:rsidRPr="00776519" w:rsidRDefault="00172EAB" w:rsidP="00172EAB">
      <w:pPr>
        <w:numPr>
          <w:ilvl w:val="0"/>
          <w:numId w:val="33"/>
        </w:numPr>
        <w:jc w:val="both"/>
        <w:rPr>
          <w:rFonts w:asciiTheme="minorHAnsi" w:hAnsiTheme="minorHAnsi" w:cstheme="minorHAnsi"/>
        </w:rPr>
      </w:pPr>
      <w:r w:rsidRPr="00776519">
        <w:rPr>
          <w:rFonts w:asciiTheme="minorHAnsi" w:hAnsiTheme="minorHAnsi" w:cstheme="minorHAnsi"/>
        </w:rPr>
        <w:t>Establish contact and liaison with residents of local authority estates both directly and through their respective residents association</w:t>
      </w:r>
      <w:r w:rsidR="000775B6" w:rsidRPr="00776519">
        <w:rPr>
          <w:rFonts w:asciiTheme="minorHAnsi" w:hAnsiTheme="minorHAnsi" w:cstheme="minorHAnsi"/>
        </w:rPr>
        <w:t>.</w:t>
      </w:r>
      <w:r w:rsidRPr="00776519">
        <w:rPr>
          <w:rFonts w:asciiTheme="minorHAnsi" w:hAnsiTheme="minorHAnsi" w:cstheme="minorHAnsi"/>
        </w:rPr>
        <w:t xml:space="preserve"> </w:t>
      </w:r>
    </w:p>
    <w:p w:rsidR="00172EAB" w:rsidRPr="00776519" w:rsidRDefault="00172EAB" w:rsidP="00172EAB">
      <w:pPr>
        <w:numPr>
          <w:ilvl w:val="0"/>
          <w:numId w:val="33"/>
        </w:numPr>
        <w:jc w:val="both"/>
        <w:rPr>
          <w:rFonts w:asciiTheme="minorHAnsi" w:hAnsiTheme="minorHAnsi" w:cstheme="minorHAnsi"/>
        </w:rPr>
      </w:pPr>
      <w:r w:rsidRPr="00776519">
        <w:rPr>
          <w:rFonts w:asciiTheme="minorHAnsi" w:hAnsiTheme="minorHAnsi" w:cstheme="minorHAnsi"/>
        </w:rPr>
        <w:t>Facilitat</w:t>
      </w:r>
      <w:r w:rsidR="000775B6" w:rsidRPr="00776519">
        <w:rPr>
          <w:rFonts w:asciiTheme="minorHAnsi" w:hAnsiTheme="minorHAnsi" w:cstheme="minorHAnsi"/>
        </w:rPr>
        <w:t>e</w:t>
      </w:r>
      <w:r w:rsidRPr="00776519">
        <w:rPr>
          <w:rFonts w:asciiTheme="minorHAnsi" w:hAnsiTheme="minorHAnsi" w:cstheme="minorHAnsi"/>
        </w:rPr>
        <w:t xml:space="preserve"> and promot</w:t>
      </w:r>
      <w:r w:rsidR="000775B6" w:rsidRPr="00776519">
        <w:rPr>
          <w:rFonts w:asciiTheme="minorHAnsi" w:hAnsiTheme="minorHAnsi" w:cstheme="minorHAnsi"/>
        </w:rPr>
        <w:t>e</w:t>
      </w:r>
      <w:r w:rsidRPr="00776519">
        <w:rPr>
          <w:rFonts w:asciiTheme="minorHAnsi" w:hAnsiTheme="minorHAnsi" w:cstheme="minorHAnsi"/>
        </w:rPr>
        <w:t xml:space="preserve"> the establishment of new residents associations where required, facilitating meetings, providing ongoing support and communication with such associations.</w:t>
      </w:r>
    </w:p>
    <w:p w:rsidR="00172EAB" w:rsidRPr="00776519" w:rsidRDefault="00172EAB" w:rsidP="00172EAB">
      <w:pPr>
        <w:numPr>
          <w:ilvl w:val="0"/>
          <w:numId w:val="33"/>
        </w:numPr>
        <w:jc w:val="both"/>
        <w:rPr>
          <w:rFonts w:asciiTheme="minorHAnsi" w:hAnsiTheme="minorHAnsi" w:cstheme="minorHAnsi"/>
        </w:rPr>
      </w:pPr>
      <w:r w:rsidRPr="00776519">
        <w:rPr>
          <w:rFonts w:asciiTheme="minorHAnsi" w:hAnsiTheme="minorHAnsi" w:cstheme="minorHAnsi"/>
        </w:rPr>
        <w:t>Draw up and implement initiation/induction courses for all newly appointed tenants including briefing tenants on tenancy agreement obligations.</w:t>
      </w:r>
    </w:p>
    <w:p w:rsidR="00172EAB" w:rsidRPr="00776519" w:rsidRDefault="00172EAB" w:rsidP="00172EAB">
      <w:pPr>
        <w:numPr>
          <w:ilvl w:val="0"/>
          <w:numId w:val="33"/>
        </w:numPr>
        <w:jc w:val="both"/>
        <w:rPr>
          <w:rFonts w:asciiTheme="minorHAnsi" w:hAnsiTheme="minorHAnsi" w:cstheme="minorHAnsi"/>
        </w:rPr>
      </w:pPr>
      <w:r w:rsidRPr="00776519">
        <w:rPr>
          <w:rFonts w:asciiTheme="minorHAnsi" w:hAnsiTheme="minorHAnsi" w:cstheme="minorHAnsi"/>
        </w:rPr>
        <w:t>Training and ongoing briefing of residents on the principals and practices involved in participation in estate management and development of estate based projects.</w:t>
      </w:r>
    </w:p>
    <w:p w:rsidR="00172EAB" w:rsidRPr="00776519" w:rsidRDefault="00172EAB" w:rsidP="00172EAB">
      <w:pPr>
        <w:numPr>
          <w:ilvl w:val="0"/>
          <w:numId w:val="33"/>
        </w:numPr>
        <w:jc w:val="both"/>
        <w:rPr>
          <w:rFonts w:asciiTheme="minorHAnsi" w:hAnsiTheme="minorHAnsi" w:cstheme="minorHAnsi"/>
        </w:rPr>
      </w:pPr>
      <w:r w:rsidRPr="00776519">
        <w:rPr>
          <w:rFonts w:asciiTheme="minorHAnsi" w:hAnsiTheme="minorHAnsi" w:cstheme="minorHAnsi"/>
        </w:rPr>
        <w:t>Preparing and implementing in conjunction with residents associations various action plans and projects for improvements in estate management.</w:t>
      </w:r>
    </w:p>
    <w:p w:rsidR="00172EAB" w:rsidRPr="00776519" w:rsidRDefault="00172EAB" w:rsidP="00172EAB">
      <w:pPr>
        <w:numPr>
          <w:ilvl w:val="0"/>
          <w:numId w:val="33"/>
        </w:numPr>
        <w:jc w:val="both"/>
        <w:rPr>
          <w:rFonts w:asciiTheme="minorHAnsi" w:hAnsiTheme="minorHAnsi" w:cstheme="minorHAnsi"/>
        </w:rPr>
      </w:pPr>
      <w:r w:rsidRPr="00776519">
        <w:rPr>
          <w:rFonts w:asciiTheme="minorHAnsi" w:hAnsiTheme="minorHAnsi" w:cstheme="minorHAnsi"/>
        </w:rPr>
        <w:t>Organising and facilitating consultation process in relation to various local authority projects affecting residents.</w:t>
      </w:r>
    </w:p>
    <w:p w:rsidR="00172EAB" w:rsidRPr="00776519" w:rsidRDefault="00172EAB" w:rsidP="00172EAB">
      <w:pPr>
        <w:numPr>
          <w:ilvl w:val="0"/>
          <w:numId w:val="33"/>
        </w:numPr>
        <w:jc w:val="both"/>
        <w:rPr>
          <w:rFonts w:asciiTheme="minorHAnsi" w:hAnsiTheme="minorHAnsi" w:cstheme="minorHAnsi"/>
        </w:rPr>
      </w:pPr>
      <w:r w:rsidRPr="00776519">
        <w:rPr>
          <w:rFonts w:asciiTheme="minorHAnsi" w:hAnsiTheme="minorHAnsi" w:cstheme="minorHAnsi"/>
        </w:rPr>
        <w:t>Assisting Residents' Associations in the improvement and maintenance of their areas.</w:t>
      </w:r>
    </w:p>
    <w:p w:rsidR="00172EAB" w:rsidRPr="00776519" w:rsidRDefault="00172EAB" w:rsidP="00172EAB">
      <w:pPr>
        <w:numPr>
          <w:ilvl w:val="0"/>
          <w:numId w:val="33"/>
        </w:numPr>
        <w:jc w:val="both"/>
        <w:rPr>
          <w:rFonts w:asciiTheme="minorHAnsi" w:hAnsiTheme="minorHAnsi" w:cstheme="minorHAnsi"/>
        </w:rPr>
      </w:pPr>
      <w:r w:rsidRPr="00776519">
        <w:rPr>
          <w:rFonts w:asciiTheme="minorHAnsi" w:hAnsiTheme="minorHAnsi" w:cstheme="minorHAnsi"/>
        </w:rPr>
        <w:t>Maintain records; provide reports on Estate Management issues to the local authority.</w:t>
      </w:r>
    </w:p>
    <w:p w:rsidR="000F640B" w:rsidRDefault="00172EAB" w:rsidP="00172EAB">
      <w:pPr>
        <w:numPr>
          <w:ilvl w:val="0"/>
          <w:numId w:val="33"/>
        </w:numPr>
        <w:jc w:val="both"/>
        <w:rPr>
          <w:rFonts w:asciiTheme="minorHAnsi" w:hAnsiTheme="minorHAnsi" w:cstheme="minorHAnsi"/>
        </w:rPr>
      </w:pPr>
      <w:r w:rsidRPr="00776519">
        <w:rPr>
          <w:rFonts w:asciiTheme="minorHAnsi" w:hAnsiTheme="minorHAnsi" w:cstheme="minorHAnsi"/>
        </w:rPr>
        <w:t>Ensuring compliance with Tenancy Agreements</w:t>
      </w:r>
      <w:r w:rsidR="00DB63F3" w:rsidRPr="00776519">
        <w:rPr>
          <w:rFonts w:asciiTheme="minorHAnsi" w:hAnsiTheme="minorHAnsi" w:cstheme="minorHAnsi"/>
        </w:rPr>
        <w:t xml:space="preserve"> and dealing with anti-social behaviour complaints in line with the Council’s Anti-Social Behaviour </w:t>
      </w:r>
      <w:r w:rsidR="008428F4" w:rsidRPr="00776519">
        <w:rPr>
          <w:rFonts w:asciiTheme="minorHAnsi" w:hAnsiTheme="minorHAnsi" w:cstheme="minorHAnsi"/>
        </w:rPr>
        <w:t>Strategy.</w:t>
      </w:r>
    </w:p>
    <w:p w:rsidR="00172EAB" w:rsidRPr="00776519" w:rsidRDefault="008428F4" w:rsidP="00172EAB">
      <w:pPr>
        <w:numPr>
          <w:ilvl w:val="0"/>
          <w:numId w:val="33"/>
        </w:numPr>
        <w:jc w:val="both"/>
        <w:rPr>
          <w:rFonts w:asciiTheme="minorHAnsi" w:hAnsiTheme="minorHAnsi" w:cstheme="minorHAnsi"/>
        </w:rPr>
      </w:pPr>
      <w:r w:rsidRPr="00776519">
        <w:rPr>
          <w:rFonts w:asciiTheme="minorHAnsi" w:hAnsiTheme="minorHAnsi" w:cstheme="minorHAnsi"/>
        </w:rPr>
        <w:t xml:space="preserve"> Investigate</w:t>
      </w:r>
      <w:r w:rsidR="00172EAB" w:rsidRPr="00776519">
        <w:rPr>
          <w:rFonts w:asciiTheme="minorHAnsi" w:hAnsiTheme="minorHAnsi" w:cstheme="minorHAnsi"/>
        </w:rPr>
        <w:t xml:space="preserve"> fully complaints re breach of tenancy agreements.</w:t>
      </w:r>
    </w:p>
    <w:p w:rsidR="00172EAB" w:rsidRPr="00776519" w:rsidRDefault="00172EAB" w:rsidP="00172EAB">
      <w:pPr>
        <w:numPr>
          <w:ilvl w:val="0"/>
          <w:numId w:val="33"/>
        </w:numPr>
        <w:jc w:val="both"/>
        <w:rPr>
          <w:rFonts w:asciiTheme="minorHAnsi" w:hAnsiTheme="minorHAnsi" w:cstheme="minorHAnsi"/>
        </w:rPr>
      </w:pPr>
      <w:r w:rsidRPr="00776519">
        <w:rPr>
          <w:rFonts w:asciiTheme="minorHAnsi" w:hAnsiTheme="minorHAnsi" w:cstheme="minorHAnsi"/>
        </w:rPr>
        <w:t xml:space="preserve">To act as Liaison Officer between Tenant/Resident Associations and Galway City Council and other statutory and voluntary agencies including Gardaí, </w:t>
      </w:r>
      <w:r w:rsidR="000775B6" w:rsidRPr="00776519">
        <w:rPr>
          <w:rFonts w:asciiTheme="minorHAnsi" w:hAnsiTheme="minorHAnsi" w:cstheme="minorHAnsi"/>
        </w:rPr>
        <w:t>HSE</w:t>
      </w:r>
      <w:r w:rsidRPr="00776519">
        <w:rPr>
          <w:rFonts w:asciiTheme="minorHAnsi" w:hAnsiTheme="minorHAnsi" w:cstheme="minorHAnsi"/>
        </w:rPr>
        <w:t xml:space="preserve">, Department of Social Protection, Education bodies, Probation and Welfare Services, Community based family support services, </w:t>
      </w:r>
      <w:r w:rsidR="000775B6" w:rsidRPr="00776519">
        <w:rPr>
          <w:rFonts w:asciiTheme="minorHAnsi" w:hAnsiTheme="minorHAnsi" w:cstheme="minorHAnsi"/>
        </w:rPr>
        <w:t xml:space="preserve">Approved </w:t>
      </w:r>
      <w:r w:rsidRPr="00776519">
        <w:rPr>
          <w:rFonts w:asciiTheme="minorHAnsi" w:hAnsiTheme="minorHAnsi" w:cstheme="minorHAnsi"/>
        </w:rPr>
        <w:t>Housing Bodies, Voluntary Groups including Community Groups.</w:t>
      </w:r>
    </w:p>
    <w:p w:rsidR="00172EAB" w:rsidRPr="00776519" w:rsidRDefault="000775B6" w:rsidP="00172EAB">
      <w:pPr>
        <w:numPr>
          <w:ilvl w:val="0"/>
          <w:numId w:val="33"/>
        </w:numPr>
        <w:jc w:val="both"/>
        <w:rPr>
          <w:rFonts w:asciiTheme="minorHAnsi" w:hAnsiTheme="minorHAnsi" w:cstheme="minorHAnsi"/>
        </w:rPr>
      </w:pPr>
      <w:r w:rsidRPr="00776519">
        <w:rPr>
          <w:rFonts w:asciiTheme="minorHAnsi" w:hAnsiTheme="minorHAnsi" w:cstheme="minorHAnsi"/>
        </w:rPr>
        <w:t xml:space="preserve">Liaise with the </w:t>
      </w:r>
      <w:r w:rsidR="00172EAB" w:rsidRPr="00776519">
        <w:rPr>
          <w:rFonts w:asciiTheme="minorHAnsi" w:hAnsiTheme="minorHAnsi" w:cstheme="minorHAnsi"/>
        </w:rPr>
        <w:t xml:space="preserve">Homeless </w:t>
      </w:r>
      <w:r w:rsidRPr="00776519">
        <w:rPr>
          <w:rFonts w:asciiTheme="minorHAnsi" w:hAnsiTheme="minorHAnsi" w:cstheme="minorHAnsi"/>
        </w:rPr>
        <w:t xml:space="preserve">section of Galway City Council </w:t>
      </w:r>
      <w:r w:rsidR="00172EAB" w:rsidRPr="00776519">
        <w:rPr>
          <w:rFonts w:asciiTheme="minorHAnsi" w:hAnsiTheme="minorHAnsi" w:cstheme="minorHAnsi"/>
        </w:rPr>
        <w:t>where appropriate.</w:t>
      </w:r>
    </w:p>
    <w:p w:rsidR="00172EAB" w:rsidRPr="00776519" w:rsidRDefault="00172EAB" w:rsidP="00172EAB">
      <w:pPr>
        <w:numPr>
          <w:ilvl w:val="0"/>
          <w:numId w:val="33"/>
        </w:numPr>
        <w:jc w:val="both"/>
        <w:rPr>
          <w:rFonts w:asciiTheme="minorHAnsi" w:hAnsiTheme="minorHAnsi" w:cstheme="minorHAnsi"/>
        </w:rPr>
      </w:pPr>
      <w:r w:rsidRPr="00776519">
        <w:rPr>
          <w:rFonts w:asciiTheme="minorHAnsi" w:hAnsiTheme="minorHAnsi" w:cstheme="minorHAnsi"/>
        </w:rPr>
        <w:t>Advise and report in relation to transfer of tenants.</w:t>
      </w:r>
    </w:p>
    <w:p w:rsidR="00172EAB" w:rsidRPr="00776519" w:rsidRDefault="00172EAB" w:rsidP="00172EAB">
      <w:pPr>
        <w:numPr>
          <w:ilvl w:val="0"/>
          <w:numId w:val="33"/>
        </w:numPr>
        <w:jc w:val="both"/>
        <w:rPr>
          <w:rFonts w:asciiTheme="minorHAnsi" w:hAnsiTheme="minorHAnsi" w:cstheme="minorHAnsi"/>
        </w:rPr>
      </w:pPr>
      <w:r w:rsidRPr="00776519">
        <w:rPr>
          <w:rFonts w:asciiTheme="minorHAnsi" w:hAnsiTheme="minorHAnsi" w:cstheme="minorHAnsi"/>
        </w:rPr>
        <w:t>Assist in the development and implementation of local authorities' policy in relation to Traveller issues where appropriate.</w:t>
      </w:r>
    </w:p>
    <w:p w:rsidR="00172EAB" w:rsidRPr="00776519" w:rsidRDefault="00172EAB" w:rsidP="00172EAB">
      <w:pPr>
        <w:numPr>
          <w:ilvl w:val="0"/>
          <w:numId w:val="33"/>
        </w:numPr>
        <w:jc w:val="both"/>
        <w:rPr>
          <w:rFonts w:asciiTheme="minorHAnsi" w:hAnsiTheme="minorHAnsi" w:cstheme="minorHAnsi"/>
        </w:rPr>
      </w:pPr>
      <w:r w:rsidRPr="00776519">
        <w:rPr>
          <w:rFonts w:asciiTheme="minorHAnsi" w:hAnsiTheme="minorHAnsi" w:cstheme="minorHAnsi"/>
        </w:rPr>
        <w:t>Assist in the implementation of the Local Authorities' policy in relation to issues such as control of dogs, control of horses and illegally parked caravans etc.</w:t>
      </w:r>
    </w:p>
    <w:p w:rsidR="00C51624" w:rsidRPr="00272A21" w:rsidRDefault="00172EAB" w:rsidP="00272A21">
      <w:pPr>
        <w:numPr>
          <w:ilvl w:val="0"/>
          <w:numId w:val="33"/>
        </w:numPr>
        <w:jc w:val="both"/>
        <w:rPr>
          <w:rFonts w:asciiTheme="minorHAnsi" w:hAnsiTheme="minorHAnsi" w:cstheme="minorHAnsi"/>
        </w:rPr>
      </w:pPr>
      <w:r w:rsidRPr="00776519">
        <w:rPr>
          <w:rFonts w:asciiTheme="minorHAnsi" w:hAnsiTheme="minorHAnsi" w:cstheme="minorHAnsi"/>
        </w:rPr>
        <w:t>General inspection of dwellings and the documentation of and reporting on conditions of same.</w:t>
      </w:r>
    </w:p>
    <w:p w:rsidR="006E591B" w:rsidRPr="000372A5" w:rsidRDefault="00172EAB" w:rsidP="000372A5">
      <w:pPr>
        <w:numPr>
          <w:ilvl w:val="0"/>
          <w:numId w:val="33"/>
        </w:numPr>
        <w:jc w:val="both"/>
        <w:rPr>
          <w:rFonts w:asciiTheme="minorHAnsi" w:hAnsiTheme="minorHAnsi" w:cstheme="minorHAnsi"/>
        </w:rPr>
      </w:pPr>
      <w:r w:rsidRPr="00776519">
        <w:rPr>
          <w:rFonts w:asciiTheme="minorHAnsi" w:hAnsiTheme="minorHAnsi" w:cstheme="minorHAnsi"/>
        </w:rPr>
        <w:t>Liaise with other local authority staff in relation to repairs required to houses.</w:t>
      </w:r>
    </w:p>
    <w:p w:rsidR="00DE7FFD" w:rsidRPr="00491FF7" w:rsidRDefault="00172EAB" w:rsidP="00AD043E">
      <w:pPr>
        <w:numPr>
          <w:ilvl w:val="0"/>
          <w:numId w:val="33"/>
        </w:numPr>
        <w:jc w:val="both"/>
        <w:rPr>
          <w:rFonts w:asciiTheme="minorHAnsi" w:hAnsiTheme="minorHAnsi" w:cstheme="minorHAnsi"/>
        </w:rPr>
      </w:pPr>
      <w:r w:rsidRPr="00491FF7">
        <w:rPr>
          <w:rFonts w:asciiTheme="minorHAnsi" w:hAnsiTheme="minorHAnsi" w:cstheme="minorHAnsi"/>
        </w:rPr>
        <w:t xml:space="preserve">Report on applications for housing including assessment of conditions of existing </w:t>
      </w:r>
      <w:r w:rsidRPr="00491FF7">
        <w:rPr>
          <w:rFonts w:asciiTheme="minorHAnsi" w:hAnsiTheme="minorHAnsi" w:cstheme="minorHAnsi"/>
        </w:rPr>
        <w:lastRenderedPageBreak/>
        <w:t>accommodation and assisting in establishing the Housing needs of applicants.</w:t>
      </w:r>
    </w:p>
    <w:p w:rsidR="00172EAB" w:rsidRPr="00776519" w:rsidRDefault="00172EAB" w:rsidP="00172EAB">
      <w:pPr>
        <w:numPr>
          <w:ilvl w:val="0"/>
          <w:numId w:val="33"/>
        </w:numPr>
        <w:jc w:val="both"/>
        <w:rPr>
          <w:rFonts w:asciiTheme="minorHAnsi" w:hAnsiTheme="minorHAnsi" w:cstheme="minorHAnsi"/>
        </w:rPr>
      </w:pPr>
      <w:r w:rsidRPr="00776519">
        <w:rPr>
          <w:rFonts w:asciiTheme="minorHAnsi" w:hAnsiTheme="minorHAnsi" w:cstheme="minorHAnsi"/>
        </w:rPr>
        <w:t>Attend any multi-agency case conferences if required.</w:t>
      </w:r>
    </w:p>
    <w:p w:rsidR="00172EAB" w:rsidRPr="00776519" w:rsidRDefault="00172EAB" w:rsidP="00172EAB">
      <w:pPr>
        <w:numPr>
          <w:ilvl w:val="0"/>
          <w:numId w:val="33"/>
        </w:numPr>
        <w:jc w:val="both"/>
        <w:rPr>
          <w:rFonts w:asciiTheme="minorHAnsi" w:hAnsiTheme="minorHAnsi" w:cstheme="minorHAnsi"/>
        </w:rPr>
      </w:pPr>
      <w:r w:rsidRPr="00776519">
        <w:rPr>
          <w:rFonts w:asciiTheme="minorHAnsi" w:hAnsiTheme="minorHAnsi" w:cstheme="minorHAnsi"/>
        </w:rPr>
        <w:t>Liaise with other relevant departments in Galway City Council to ensure that the needs of local authority housing estates/accommodation/traveller accommodation are brought to the attention of the relevant department.</w:t>
      </w:r>
    </w:p>
    <w:p w:rsidR="00172EAB" w:rsidRPr="00776519" w:rsidRDefault="00172EAB" w:rsidP="00172EAB">
      <w:pPr>
        <w:numPr>
          <w:ilvl w:val="0"/>
          <w:numId w:val="33"/>
        </w:numPr>
        <w:jc w:val="both"/>
        <w:rPr>
          <w:rFonts w:asciiTheme="minorHAnsi" w:hAnsiTheme="minorHAnsi" w:cstheme="minorHAnsi"/>
        </w:rPr>
      </w:pPr>
      <w:r w:rsidRPr="00776519">
        <w:rPr>
          <w:rFonts w:asciiTheme="minorHAnsi" w:hAnsiTheme="minorHAnsi" w:cstheme="minorHAnsi"/>
        </w:rPr>
        <w:t xml:space="preserve">Identify/initiate pilot projects relating to projects/community activities </w:t>
      </w:r>
      <w:r w:rsidR="008428F4" w:rsidRPr="00776519">
        <w:rPr>
          <w:rFonts w:asciiTheme="minorHAnsi" w:hAnsiTheme="minorHAnsi" w:cstheme="minorHAnsi"/>
        </w:rPr>
        <w:t>etc.</w:t>
      </w:r>
      <w:r w:rsidRPr="00776519">
        <w:rPr>
          <w:rFonts w:asciiTheme="minorHAnsi" w:hAnsiTheme="minorHAnsi" w:cstheme="minorHAnsi"/>
        </w:rPr>
        <w:t xml:space="preserve"> in estates/traveller accommodation/voluntary housing projects if required.</w:t>
      </w:r>
    </w:p>
    <w:p w:rsidR="00172EAB" w:rsidRPr="00776519" w:rsidRDefault="00172EAB" w:rsidP="00172EAB">
      <w:pPr>
        <w:numPr>
          <w:ilvl w:val="0"/>
          <w:numId w:val="33"/>
        </w:numPr>
        <w:jc w:val="both"/>
        <w:rPr>
          <w:rFonts w:asciiTheme="minorHAnsi" w:hAnsiTheme="minorHAnsi" w:cstheme="minorHAnsi"/>
        </w:rPr>
      </w:pPr>
      <w:r w:rsidRPr="00776519">
        <w:rPr>
          <w:rFonts w:asciiTheme="minorHAnsi" w:hAnsiTheme="minorHAnsi" w:cstheme="minorHAnsi"/>
        </w:rPr>
        <w:t>Appearance as Material Witness in Court proceedings if necessary.</w:t>
      </w:r>
    </w:p>
    <w:p w:rsidR="00172EAB" w:rsidRPr="00776519" w:rsidRDefault="00172EAB" w:rsidP="00172EAB">
      <w:pPr>
        <w:numPr>
          <w:ilvl w:val="0"/>
          <w:numId w:val="33"/>
        </w:numPr>
        <w:jc w:val="both"/>
        <w:rPr>
          <w:rFonts w:asciiTheme="minorHAnsi" w:hAnsiTheme="minorHAnsi" w:cstheme="minorHAnsi"/>
        </w:rPr>
      </w:pPr>
      <w:r w:rsidRPr="00776519">
        <w:rPr>
          <w:rFonts w:asciiTheme="minorHAnsi" w:hAnsiTheme="minorHAnsi" w:cstheme="minorHAnsi"/>
        </w:rPr>
        <w:t>Undergoing training as and when required.</w:t>
      </w:r>
    </w:p>
    <w:p w:rsidR="00172EAB" w:rsidRPr="00776519" w:rsidRDefault="00172EAB" w:rsidP="00172EAB">
      <w:pPr>
        <w:numPr>
          <w:ilvl w:val="0"/>
          <w:numId w:val="33"/>
        </w:numPr>
        <w:jc w:val="both"/>
        <w:rPr>
          <w:rFonts w:asciiTheme="minorHAnsi" w:hAnsiTheme="minorHAnsi" w:cstheme="minorHAnsi"/>
        </w:rPr>
      </w:pPr>
      <w:r w:rsidRPr="00776519">
        <w:rPr>
          <w:rFonts w:asciiTheme="minorHAnsi" w:hAnsiTheme="minorHAnsi" w:cstheme="minorHAnsi"/>
        </w:rPr>
        <w:t>Any other duties as may be assigned.</w:t>
      </w:r>
    </w:p>
    <w:p w:rsidR="008428F4" w:rsidRPr="00776519" w:rsidRDefault="008428F4" w:rsidP="00E41BE0">
      <w:pPr>
        <w:jc w:val="both"/>
        <w:rPr>
          <w:rFonts w:asciiTheme="minorHAnsi" w:hAnsiTheme="minorHAnsi" w:cstheme="minorHAnsi"/>
        </w:rPr>
      </w:pPr>
    </w:p>
    <w:p w:rsidR="008428F4" w:rsidRPr="00776519" w:rsidRDefault="008428F4" w:rsidP="00E41BE0">
      <w:pPr>
        <w:jc w:val="both"/>
        <w:rPr>
          <w:rFonts w:asciiTheme="minorHAnsi" w:hAnsiTheme="minorHAnsi" w:cstheme="minorHAnsi"/>
        </w:rPr>
      </w:pPr>
    </w:p>
    <w:p w:rsidR="008428F4" w:rsidRPr="00776519" w:rsidRDefault="008428F4" w:rsidP="00E41BE0">
      <w:pPr>
        <w:jc w:val="both"/>
        <w:rPr>
          <w:rFonts w:asciiTheme="minorHAnsi" w:hAnsiTheme="minorHAnsi" w:cstheme="minorHAnsi"/>
        </w:rPr>
      </w:pPr>
    </w:p>
    <w:p w:rsidR="008428F4" w:rsidRPr="00776519" w:rsidRDefault="008428F4" w:rsidP="00E41BE0">
      <w:pPr>
        <w:jc w:val="both"/>
        <w:rPr>
          <w:rFonts w:asciiTheme="minorHAnsi" w:hAnsiTheme="minorHAnsi" w:cstheme="minorHAnsi"/>
        </w:rPr>
      </w:pPr>
    </w:p>
    <w:p w:rsidR="008428F4" w:rsidRPr="00776519" w:rsidRDefault="008428F4" w:rsidP="00E41BE0">
      <w:pPr>
        <w:jc w:val="both"/>
        <w:rPr>
          <w:rFonts w:asciiTheme="minorHAnsi" w:hAnsiTheme="minorHAnsi" w:cstheme="minorHAnsi"/>
        </w:rPr>
      </w:pPr>
    </w:p>
    <w:p w:rsidR="008428F4" w:rsidRPr="00776519" w:rsidRDefault="008428F4" w:rsidP="00E41BE0">
      <w:pPr>
        <w:jc w:val="both"/>
        <w:rPr>
          <w:rFonts w:asciiTheme="minorHAnsi" w:hAnsiTheme="minorHAnsi" w:cstheme="minorHAnsi"/>
        </w:rPr>
      </w:pPr>
    </w:p>
    <w:p w:rsidR="008428F4" w:rsidRPr="00776519" w:rsidRDefault="008428F4" w:rsidP="00E41BE0">
      <w:pPr>
        <w:jc w:val="both"/>
        <w:rPr>
          <w:rFonts w:asciiTheme="minorHAnsi" w:hAnsiTheme="minorHAnsi" w:cstheme="minorHAnsi"/>
        </w:rPr>
      </w:pPr>
    </w:p>
    <w:p w:rsidR="008428F4" w:rsidRPr="00776519" w:rsidRDefault="008428F4" w:rsidP="00E41BE0">
      <w:pPr>
        <w:jc w:val="both"/>
        <w:rPr>
          <w:rFonts w:asciiTheme="minorHAnsi" w:hAnsiTheme="minorHAnsi" w:cstheme="minorHAnsi"/>
        </w:rPr>
      </w:pPr>
    </w:p>
    <w:p w:rsidR="008428F4" w:rsidRPr="00776519" w:rsidRDefault="008428F4" w:rsidP="00E41BE0">
      <w:pPr>
        <w:jc w:val="both"/>
        <w:rPr>
          <w:rFonts w:asciiTheme="minorHAnsi" w:hAnsiTheme="minorHAnsi" w:cstheme="minorHAnsi"/>
        </w:rPr>
      </w:pPr>
    </w:p>
    <w:p w:rsidR="008428F4" w:rsidRPr="00776519" w:rsidRDefault="008428F4" w:rsidP="00E41BE0">
      <w:pPr>
        <w:jc w:val="both"/>
        <w:rPr>
          <w:rFonts w:asciiTheme="minorHAnsi" w:hAnsiTheme="minorHAnsi" w:cstheme="minorHAnsi"/>
        </w:rPr>
      </w:pPr>
    </w:p>
    <w:p w:rsidR="008428F4" w:rsidRPr="00776519" w:rsidRDefault="008428F4" w:rsidP="00E41BE0">
      <w:pPr>
        <w:jc w:val="both"/>
        <w:rPr>
          <w:rFonts w:asciiTheme="minorHAnsi" w:hAnsiTheme="minorHAnsi" w:cstheme="minorHAnsi"/>
        </w:rPr>
      </w:pPr>
    </w:p>
    <w:p w:rsidR="008428F4" w:rsidRPr="00776519" w:rsidRDefault="008428F4" w:rsidP="00E41BE0">
      <w:pPr>
        <w:jc w:val="both"/>
        <w:rPr>
          <w:rFonts w:asciiTheme="minorHAnsi" w:hAnsiTheme="minorHAnsi" w:cstheme="minorHAnsi"/>
        </w:rPr>
      </w:pPr>
    </w:p>
    <w:p w:rsidR="008428F4" w:rsidRPr="00776519" w:rsidRDefault="008428F4" w:rsidP="00E41BE0">
      <w:pPr>
        <w:jc w:val="both"/>
        <w:rPr>
          <w:rFonts w:asciiTheme="minorHAnsi" w:hAnsiTheme="minorHAnsi" w:cstheme="minorHAnsi"/>
        </w:rPr>
      </w:pPr>
    </w:p>
    <w:p w:rsidR="008428F4" w:rsidRPr="00776519" w:rsidRDefault="008428F4" w:rsidP="00E41BE0">
      <w:pPr>
        <w:jc w:val="both"/>
        <w:rPr>
          <w:rFonts w:asciiTheme="minorHAnsi" w:hAnsiTheme="minorHAnsi" w:cstheme="minorHAnsi"/>
        </w:rPr>
      </w:pPr>
    </w:p>
    <w:p w:rsidR="008428F4" w:rsidRPr="00776519" w:rsidRDefault="008428F4" w:rsidP="00E41BE0">
      <w:pPr>
        <w:jc w:val="both"/>
        <w:rPr>
          <w:rFonts w:asciiTheme="minorHAnsi" w:hAnsiTheme="minorHAnsi" w:cstheme="minorHAnsi"/>
        </w:rPr>
      </w:pPr>
    </w:p>
    <w:p w:rsidR="008428F4" w:rsidRPr="00776519" w:rsidRDefault="008428F4" w:rsidP="00E41BE0">
      <w:pPr>
        <w:jc w:val="both"/>
        <w:rPr>
          <w:rFonts w:asciiTheme="minorHAnsi" w:hAnsiTheme="minorHAnsi" w:cstheme="minorHAnsi"/>
        </w:rPr>
      </w:pPr>
    </w:p>
    <w:p w:rsidR="008428F4" w:rsidRPr="00776519" w:rsidRDefault="008428F4" w:rsidP="00E41BE0">
      <w:pPr>
        <w:jc w:val="both"/>
        <w:rPr>
          <w:rFonts w:asciiTheme="minorHAnsi" w:hAnsiTheme="minorHAnsi" w:cstheme="minorHAnsi"/>
        </w:rPr>
      </w:pPr>
    </w:p>
    <w:p w:rsidR="008428F4" w:rsidRPr="00776519" w:rsidRDefault="008428F4" w:rsidP="00E41BE0">
      <w:pPr>
        <w:jc w:val="both"/>
        <w:rPr>
          <w:rFonts w:asciiTheme="minorHAnsi" w:hAnsiTheme="minorHAnsi" w:cstheme="minorHAnsi"/>
        </w:rPr>
      </w:pPr>
    </w:p>
    <w:p w:rsidR="008428F4" w:rsidRPr="00776519" w:rsidRDefault="008428F4" w:rsidP="00E41BE0">
      <w:pPr>
        <w:jc w:val="both"/>
        <w:rPr>
          <w:rFonts w:asciiTheme="minorHAnsi" w:hAnsiTheme="minorHAnsi" w:cstheme="minorHAnsi"/>
        </w:rPr>
      </w:pPr>
    </w:p>
    <w:p w:rsidR="008428F4" w:rsidRPr="00776519" w:rsidRDefault="008428F4" w:rsidP="00E41BE0">
      <w:pPr>
        <w:jc w:val="both"/>
        <w:rPr>
          <w:rFonts w:asciiTheme="minorHAnsi" w:hAnsiTheme="minorHAnsi" w:cstheme="minorHAnsi"/>
        </w:rPr>
      </w:pPr>
    </w:p>
    <w:p w:rsidR="008428F4" w:rsidRPr="00776519" w:rsidRDefault="008428F4" w:rsidP="00E41BE0">
      <w:pPr>
        <w:jc w:val="both"/>
        <w:rPr>
          <w:rFonts w:asciiTheme="minorHAnsi" w:hAnsiTheme="minorHAnsi" w:cstheme="minorHAnsi"/>
        </w:rPr>
      </w:pPr>
    </w:p>
    <w:p w:rsidR="008428F4" w:rsidRPr="00776519" w:rsidRDefault="008428F4" w:rsidP="00E41BE0">
      <w:pPr>
        <w:jc w:val="both"/>
        <w:rPr>
          <w:rFonts w:asciiTheme="minorHAnsi" w:hAnsiTheme="minorHAnsi" w:cstheme="minorHAnsi"/>
        </w:rPr>
      </w:pPr>
    </w:p>
    <w:p w:rsidR="008428F4" w:rsidRPr="00776519" w:rsidRDefault="008428F4" w:rsidP="00E41BE0">
      <w:pPr>
        <w:jc w:val="both"/>
        <w:rPr>
          <w:rFonts w:asciiTheme="minorHAnsi" w:hAnsiTheme="minorHAnsi" w:cstheme="minorHAnsi"/>
        </w:rPr>
      </w:pPr>
    </w:p>
    <w:p w:rsidR="008428F4" w:rsidRPr="00776519" w:rsidRDefault="008428F4" w:rsidP="00E41BE0">
      <w:pPr>
        <w:jc w:val="both"/>
        <w:rPr>
          <w:rFonts w:asciiTheme="minorHAnsi" w:hAnsiTheme="minorHAnsi" w:cstheme="minorHAnsi"/>
        </w:rPr>
      </w:pPr>
    </w:p>
    <w:p w:rsidR="008428F4" w:rsidRPr="00776519" w:rsidRDefault="008428F4" w:rsidP="00E41BE0">
      <w:pPr>
        <w:jc w:val="both"/>
        <w:rPr>
          <w:rFonts w:asciiTheme="minorHAnsi" w:hAnsiTheme="minorHAnsi" w:cstheme="minorHAnsi"/>
        </w:rPr>
      </w:pPr>
    </w:p>
    <w:p w:rsidR="008428F4" w:rsidRPr="00776519" w:rsidRDefault="008428F4" w:rsidP="00E41BE0">
      <w:pPr>
        <w:jc w:val="both"/>
        <w:rPr>
          <w:rFonts w:asciiTheme="minorHAnsi" w:hAnsiTheme="minorHAnsi" w:cstheme="minorHAnsi"/>
        </w:rPr>
      </w:pPr>
    </w:p>
    <w:p w:rsidR="008428F4" w:rsidRPr="00776519" w:rsidRDefault="008428F4" w:rsidP="00E41BE0">
      <w:pPr>
        <w:jc w:val="both"/>
        <w:rPr>
          <w:rFonts w:asciiTheme="minorHAnsi" w:hAnsiTheme="minorHAnsi" w:cstheme="minorHAnsi"/>
        </w:rPr>
      </w:pPr>
    </w:p>
    <w:p w:rsidR="008428F4" w:rsidRPr="00776519" w:rsidRDefault="008428F4" w:rsidP="00E41BE0">
      <w:pPr>
        <w:jc w:val="both"/>
        <w:rPr>
          <w:rFonts w:asciiTheme="minorHAnsi" w:hAnsiTheme="minorHAnsi" w:cstheme="minorHAnsi"/>
        </w:rPr>
      </w:pPr>
    </w:p>
    <w:p w:rsidR="008428F4" w:rsidRPr="00776519" w:rsidRDefault="008428F4" w:rsidP="00E41BE0">
      <w:pPr>
        <w:jc w:val="both"/>
        <w:rPr>
          <w:rFonts w:asciiTheme="minorHAnsi" w:hAnsiTheme="minorHAnsi" w:cstheme="minorHAnsi"/>
        </w:rPr>
      </w:pPr>
    </w:p>
    <w:p w:rsidR="008428F4" w:rsidRPr="00776519" w:rsidRDefault="008428F4" w:rsidP="00E41BE0">
      <w:pPr>
        <w:jc w:val="both"/>
        <w:rPr>
          <w:rFonts w:asciiTheme="minorHAnsi" w:hAnsiTheme="minorHAnsi" w:cstheme="minorHAnsi"/>
        </w:rPr>
      </w:pPr>
    </w:p>
    <w:p w:rsidR="008428F4" w:rsidRDefault="008428F4" w:rsidP="00E41BE0">
      <w:pPr>
        <w:jc w:val="both"/>
        <w:rPr>
          <w:rFonts w:asciiTheme="minorHAnsi" w:hAnsiTheme="minorHAnsi" w:cstheme="minorHAnsi"/>
        </w:rPr>
      </w:pPr>
    </w:p>
    <w:p w:rsidR="00272A21" w:rsidRDefault="00272A21" w:rsidP="00E41BE0">
      <w:pPr>
        <w:jc w:val="both"/>
        <w:rPr>
          <w:rFonts w:asciiTheme="minorHAnsi" w:hAnsiTheme="minorHAnsi" w:cstheme="minorHAnsi"/>
        </w:rPr>
      </w:pPr>
    </w:p>
    <w:p w:rsidR="00272A21" w:rsidRDefault="00272A21" w:rsidP="00E41BE0">
      <w:pPr>
        <w:jc w:val="both"/>
        <w:rPr>
          <w:rFonts w:asciiTheme="minorHAnsi" w:hAnsiTheme="minorHAnsi" w:cstheme="minorHAnsi"/>
        </w:rPr>
      </w:pPr>
    </w:p>
    <w:p w:rsidR="00272A21" w:rsidRDefault="00272A21" w:rsidP="00E41BE0">
      <w:pPr>
        <w:jc w:val="both"/>
        <w:rPr>
          <w:rFonts w:asciiTheme="minorHAnsi" w:hAnsiTheme="minorHAnsi" w:cstheme="minorHAnsi"/>
        </w:rPr>
      </w:pPr>
    </w:p>
    <w:p w:rsidR="00272A21" w:rsidRPr="00776519" w:rsidRDefault="00272A21" w:rsidP="00E41BE0">
      <w:pPr>
        <w:jc w:val="both"/>
        <w:rPr>
          <w:rFonts w:asciiTheme="minorHAnsi" w:hAnsiTheme="minorHAnsi" w:cstheme="minorHAnsi"/>
        </w:rPr>
      </w:pPr>
    </w:p>
    <w:p w:rsidR="00776519" w:rsidRPr="00776519" w:rsidRDefault="00776519" w:rsidP="00E41BE0">
      <w:pPr>
        <w:jc w:val="both"/>
        <w:rPr>
          <w:rFonts w:asciiTheme="minorHAnsi" w:hAnsiTheme="minorHAnsi" w:cstheme="minorHAnsi"/>
        </w:rPr>
      </w:pPr>
    </w:p>
    <w:p w:rsidR="008428F4" w:rsidRDefault="008428F4" w:rsidP="00E41BE0">
      <w:pPr>
        <w:jc w:val="both"/>
        <w:rPr>
          <w:rFonts w:asciiTheme="minorHAnsi" w:hAnsiTheme="minorHAnsi" w:cstheme="minorHAnsi"/>
        </w:rPr>
      </w:pPr>
    </w:p>
    <w:p w:rsidR="000372A5" w:rsidRPr="00776519" w:rsidRDefault="000372A5" w:rsidP="00E41BE0">
      <w:pPr>
        <w:jc w:val="both"/>
        <w:rPr>
          <w:rFonts w:asciiTheme="minorHAnsi" w:hAnsiTheme="minorHAnsi" w:cstheme="minorHAnsi"/>
        </w:rPr>
      </w:pPr>
    </w:p>
    <w:p w:rsidR="008428F4" w:rsidRPr="00776519" w:rsidRDefault="008428F4" w:rsidP="00E41BE0">
      <w:pPr>
        <w:jc w:val="both"/>
        <w:rPr>
          <w:rFonts w:asciiTheme="minorHAnsi" w:hAnsiTheme="minorHAnsi" w:cstheme="minorHAnsi"/>
        </w:rPr>
      </w:pPr>
    </w:p>
    <w:p w:rsidR="00DB4163" w:rsidRPr="00776519" w:rsidRDefault="00DB4163" w:rsidP="00DB4163">
      <w:pPr>
        <w:pStyle w:val="BlockText"/>
        <w:ind w:left="0" w:right="-765"/>
        <w:rPr>
          <w:rFonts w:asciiTheme="minorHAnsi" w:hAnsiTheme="minorHAnsi" w:cstheme="minorHAnsi"/>
          <w:b/>
          <w:i/>
          <w:color w:val="C0504D" w:themeColor="accent2"/>
          <w:sz w:val="32"/>
          <w:szCs w:val="32"/>
        </w:rPr>
      </w:pPr>
      <w:r w:rsidRPr="00776519">
        <w:rPr>
          <w:rFonts w:asciiTheme="minorHAnsi" w:hAnsiTheme="minorHAnsi" w:cstheme="minorHAnsi"/>
          <w:b/>
          <w:i/>
          <w:color w:val="C0504D" w:themeColor="accent2"/>
          <w:sz w:val="32"/>
          <w:szCs w:val="32"/>
        </w:rPr>
        <w:t>____________________________________________________________</w:t>
      </w:r>
    </w:p>
    <w:p w:rsidR="00055FA0" w:rsidRPr="00776519" w:rsidRDefault="00055FA0" w:rsidP="00DB4163">
      <w:pPr>
        <w:pStyle w:val="BodyText"/>
        <w:spacing w:after="0"/>
        <w:jc w:val="center"/>
        <w:rPr>
          <w:rFonts w:asciiTheme="minorHAnsi" w:hAnsiTheme="minorHAnsi" w:cstheme="minorHAnsi"/>
          <w:b/>
          <w:i/>
          <w:color w:val="C0504D" w:themeColor="accent2"/>
          <w:sz w:val="28"/>
          <w:szCs w:val="28"/>
        </w:rPr>
      </w:pPr>
      <w:r w:rsidRPr="00776519">
        <w:rPr>
          <w:rFonts w:asciiTheme="minorHAnsi" w:hAnsiTheme="minorHAnsi" w:cstheme="minorHAnsi"/>
          <w:b/>
          <w:i/>
          <w:color w:val="C0504D" w:themeColor="accent2"/>
          <w:sz w:val="28"/>
          <w:szCs w:val="28"/>
        </w:rPr>
        <w:t xml:space="preserve">QUALIFICATIONS FOR THE POST OF </w:t>
      </w:r>
      <w:r w:rsidR="00172EAB" w:rsidRPr="00776519">
        <w:rPr>
          <w:rFonts w:asciiTheme="minorHAnsi" w:hAnsiTheme="minorHAnsi" w:cstheme="minorHAnsi"/>
          <w:b/>
          <w:i/>
          <w:color w:val="C0504D" w:themeColor="accent2"/>
          <w:sz w:val="28"/>
          <w:szCs w:val="28"/>
          <w:lang w:eastAsia="hi-IN" w:bidi="hi-IN"/>
        </w:rPr>
        <w:t>HOUSING ESTATE LIAISON OFFICER</w:t>
      </w:r>
    </w:p>
    <w:p w:rsidR="00055FA0" w:rsidRPr="00DB4163" w:rsidRDefault="00DB4163" w:rsidP="00DB4163">
      <w:pPr>
        <w:pStyle w:val="BlockText"/>
        <w:ind w:left="0" w:right="-765"/>
        <w:rPr>
          <w:rFonts w:asciiTheme="minorHAnsi" w:hAnsiTheme="minorHAnsi" w:cstheme="minorHAnsi"/>
          <w:b/>
          <w:i/>
          <w:color w:val="C0504D" w:themeColor="accent2"/>
          <w:sz w:val="32"/>
          <w:szCs w:val="32"/>
        </w:rPr>
      </w:pPr>
      <w:r w:rsidRPr="00776519">
        <w:rPr>
          <w:rFonts w:asciiTheme="minorHAnsi" w:hAnsiTheme="minorHAnsi" w:cstheme="minorHAnsi"/>
          <w:b/>
          <w:i/>
          <w:color w:val="C0504D" w:themeColor="accent2"/>
          <w:sz w:val="32"/>
          <w:szCs w:val="32"/>
        </w:rPr>
        <w:t>____________________________________________________________</w:t>
      </w:r>
    </w:p>
    <w:p w:rsidR="000073F5" w:rsidRPr="00776519" w:rsidRDefault="000073F5" w:rsidP="00DB4163">
      <w:pPr>
        <w:tabs>
          <w:tab w:val="left" w:pos="0"/>
          <w:tab w:val="left" w:pos="142"/>
        </w:tabs>
        <w:jc w:val="center"/>
        <w:rPr>
          <w:rFonts w:asciiTheme="minorHAnsi" w:hAnsiTheme="minorHAnsi" w:cstheme="minorHAnsi"/>
          <w:b/>
        </w:rPr>
      </w:pPr>
      <w:r w:rsidRPr="00776519">
        <w:rPr>
          <w:rFonts w:asciiTheme="minorHAnsi" w:hAnsiTheme="minorHAnsi" w:cstheme="minorHAnsi"/>
          <w:b/>
        </w:rPr>
        <w:t>QUALIFICATIONS</w:t>
      </w:r>
    </w:p>
    <w:p w:rsidR="000073F5" w:rsidRPr="00776519" w:rsidRDefault="000073F5" w:rsidP="000073F5">
      <w:pPr>
        <w:rPr>
          <w:rFonts w:asciiTheme="minorHAnsi" w:hAnsiTheme="minorHAnsi" w:cstheme="minorHAnsi"/>
          <w:spacing w:val="-3"/>
          <w:sz w:val="16"/>
        </w:rPr>
      </w:pPr>
    </w:p>
    <w:p w:rsidR="000073F5" w:rsidRPr="00776519" w:rsidRDefault="000073F5" w:rsidP="000073F5">
      <w:pPr>
        <w:pStyle w:val="ListParagraph"/>
        <w:numPr>
          <w:ilvl w:val="0"/>
          <w:numId w:val="16"/>
        </w:numPr>
        <w:tabs>
          <w:tab w:val="left" w:pos="0"/>
          <w:tab w:val="left" w:pos="142"/>
        </w:tabs>
        <w:rPr>
          <w:rFonts w:asciiTheme="minorHAnsi" w:hAnsiTheme="minorHAnsi" w:cstheme="minorHAnsi"/>
          <w:b/>
          <w:u w:val="single"/>
        </w:rPr>
      </w:pPr>
      <w:r w:rsidRPr="00776519">
        <w:rPr>
          <w:rFonts w:asciiTheme="minorHAnsi" w:hAnsiTheme="minorHAnsi" w:cstheme="minorHAnsi"/>
          <w:b/>
          <w:u w:val="single"/>
        </w:rPr>
        <w:t>Character</w:t>
      </w:r>
    </w:p>
    <w:p w:rsidR="000073F5" w:rsidRPr="00C51624" w:rsidRDefault="000073F5" w:rsidP="000073F5">
      <w:pPr>
        <w:pStyle w:val="ListParagraph"/>
        <w:tabs>
          <w:tab w:val="left" w:pos="0"/>
          <w:tab w:val="left" w:pos="142"/>
        </w:tabs>
        <w:rPr>
          <w:rFonts w:asciiTheme="minorHAnsi" w:hAnsiTheme="minorHAnsi" w:cstheme="minorHAnsi"/>
          <w:b/>
          <w:sz w:val="18"/>
          <w:u w:val="single"/>
        </w:rPr>
      </w:pPr>
    </w:p>
    <w:p w:rsidR="000073F5" w:rsidRPr="00776519" w:rsidRDefault="000073F5" w:rsidP="000073F5">
      <w:pPr>
        <w:tabs>
          <w:tab w:val="left" w:pos="0"/>
          <w:tab w:val="left" w:pos="142"/>
        </w:tabs>
        <w:rPr>
          <w:rFonts w:asciiTheme="minorHAnsi" w:hAnsiTheme="minorHAnsi" w:cstheme="minorHAnsi"/>
        </w:rPr>
      </w:pPr>
      <w:r w:rsidRPr="00776519">
        <w:rPr>
          <w:rFonts w:asciiTheme="minorHAnsi" w:hAnsiTheme="minorHAnsi" w:cstheme="minorHAnsi"/>
        </w:rPr>
        <w:t>Candidates shall be of good character.</w:t>
      </w:r>
    </w:p>
    <w:p w:rsidR="000073F5" w:rsidRPr="00C51624" w:rsidRDefault="000073F5" w:rsidP="000073F5">
      <w:pPr>
        <w:tabs>
          <w:tab w:val="left" w:pos="0"/>
          <w:tab w:val="left" w:pos="142"/>
        </w:tabs>
        <w:rPr>
          <w:rFonts w:asciiTheme="minorHAnsi" w:hAnsiTheme="minorHAnsi" w:cstheme="minorHAnsi"/>
          <w:sz w:val="18"/>
        </w:rPr>
      </w:pPr>
    </w:p>
    <w:p w:rsidR="000073F5" w:rsidRPr="00776519" w:rsidRDefault="000073F5" w:rsidP="000073F5">
      <w:pPr>
        <w:pStyle w:val="ListParagraph"/>
        <w:numPr>
          <w:ilvl w:val="0"/>
          <w:numId w:val="16"/>
        </w:numPr>
        <w:tabs>
          <w:tab w:val="left" w:pos="0"/>
          <w:tab w:val="left" w:pos="142"/>
        </w:tabs>
        <w:rPr>
          <w:rFonts w:asciiTheme="minorHAnsi" w:hAnsiTheme="minorHAnsi" w:cstheme="minorHAnsi"/>
          <w:b/>
          <w:u w:val="single"/>
        </w:rPr>
      </w:pPr>
      <w:r w:rsidRPr="00776519">
        <w:rPr>
          <w:rFonts w:asciiTheme="minorHAnsi" w:hAnsiTheme="minorHAnsi" w:cstheme="minorHAnsi"/>
          <w:b/>
          <w:u w:val="single"/>
        </w:rPr>
        <w:t>Health</w:t>
      </w:r>
    </w:p>
    <w:p w:rsidR="000073F5" w:rsidRPr="0098372B" w:rsidRDefault="000073F5" w:rsidP="000073F5">
      <w:pPr>
        <w:pStyle w:val="ListParagraph"/>
        <w:tabs>
          <w:tab w:val="left" w:pos="0"/>
          <w:tab w:val="left" w:pos="142"/>
        </w:tabs>
        <w:rPr>
          <w:rFonts w:asciiTheme="minorHAnsi" w:hAnsiTheme="minorHAnsi" w:cstheme="minorHAnsi"/>
          <w:b/>
          <w:sz w:val="18"/>
          <w:u w:val="single"/>
        </w:rPr>
      </w:pPr>
    </w:p>
    <w:p w:rsidR="000073F5" w:rsidRPr="00776519" w:rsidRDefault="000073F5" w:rsidP="0098372B">
      <w:pPr>
        <w:pStyle w:val="BodyTextIndent"/>
        <w:tabs>
          <w:tab w:val="left" w:pos="0"/>
          <w:tab w:val="left" w:pos="142"/>
        </w:tabs>
        <w:spacing w:after="0"/>
        <w:ind w:left="0"/>
        <w:rPr>
          <w:rFonts w:asciiTheme="minorHAnsi" w:hAnsiTheme="minorHAnsi" w:cstheme="minorHAnsi"/>
          <w:szCs w:val="24"/>
        </w:rPr>
      </w:pPr>
      <w:r w:rsidRPr="00776519">
        <w:rPr>
          <w:rFonts w:asciiTheme="minorHAnsi" w:hAnsiTheme="minorHAnsi" w:cstheme="minorHAnsi"/>
          <w:szCs w:val="24"/>
        </w:rPr>
        <w:t>Candidates shall be in a state of health such as would indicate a reasonable prospect of ability to render regular and efficient service.</w:t>
      </w:r>
    </w:p>
    <w:p w:rsidR="000073F5" w:rsidRPr="0098372B" w:rsidRDefault="000073F5" w:rsidP="0098372B">
      <w:pPr>
        <w:pStyle w:val="BodyTextIndent"/>
        <w:tabs>
          <w:tab w:val="left" w:pos="0"/>
          <w:tab w:val="left" w:pos="142"/>
        </w:tabs>
        <w:spacing w:after="0"/>
        <w:ind w:left="0"/>
        <w:rPr>
          <w:rFonts w:asciiTheme="minorHAnsi" w:hAnsiTheme="minorHAnsi" w:cstheme="minorHAnsi"/>
          <w:sz w:val="18"/>
          <w:szCs w:val="24"/>
        </w:rPr>
      </w:pPr>
    </w:p>
    <w:p w:rsidR="00351A4E" w:rsidRDefault="00351A4E" w:rsidP="00272A21">
      <w:pPr>
        <w:pStyle w:val="BodyTextIndent"/>
        <w:numPr>
          <w:ilvl w:val="0"/>
          <w:numId w:val="16"/>
        </w:numPr>
        <w:tabs>
          <w:tab w:val="left" w:pos="0"/>
          <w:tab w:val="left" w:pos="142"/>
        </w:tabs>
        <w:spacing w:after="0"/>
        <w:rPr>
          <w:rFonts w:asciiTheme="minorHAnsi" w:hAnsiTheme="minorHAnsi" w:cstheme="minorHAnsi"/>
          <w:b/>
          <w:bCs/>
        </w:rPr>
      </w:pPr>
      <w:r w:rsidRPr="00776519">
        <w:rPr>
          <w:rFonts w:asciiTheme="minorHAnsi" w:hAnsiTheme="minorHAnsi" w:cstheme="minorHAnsi"/>
          <w:b/>
          <w:bCs/>
          <w:u w:val="single"/>
        </w:rPr>
        <w:t>Citizenship</w:t>
      </w:r>
      <w:r w:rsidRPr="00776519">
        <w:rPr>
          <w:rFonts w:asciiTheme="minorHAnsi" w:hAnsiTheme="minorHAnsi" w:cstheme="minorHAnsi"/>
          <w:b/>
          <w:bCs/>
        </w:rPr>
        <w:t xml:space="preserve">: </w:t>
      </w:r>
    </w:p>
    <w:p w:rsidR="00C51624" w:rsidRPr="00C51624" w:rsidRDefault="00C51624" w:rsidP="00272A21">
      <w:pPr>
        <w:pStyle w:val="BodyTextIndent"/>
        <w:tabs>
          <w:tab w:val="left" w:pos="0"/>
          <w:tab w:val="left" w:pos="142"/>
        </w:tabs>
        <w:spacing w:after="0"/>
        <w:ind w:left="720"/>
        <w:rPr>
          <w:rFonts w:asciiTheme="minorHAnsi" w:hAnsiTheme="minorHAnsi" w:cstheme="minorHAnsi"/>
          <w:b/>
          <w:bCs/>
          <w:sz w:val="18"/>
        </w:rPr>
      </w:pPr>
    </w:p>
    <w:p w:rsidR="00351A4E" w:rsidRDefault="00351A4E" w:rsidP="00272A21">
      <w:pPr>
        <w:pStyle w:val="BodyTextIndent"/>
        <w:tabs>
          <w:tab w:val="left" w:pos="0"/>
          <w:tab w:val="left" w:pos="142"/>
        </w:tabs>
        <w:spacing w:after="0"/>
        <w:ind w:left="0"/>
        <w:rPr>
          <w:rFonts w:asciiTheme="minorHAnsi" w:hAnsiTheme="minorHAnsi" w:cstheme="minorHAnsi"/>
        </w:rPr>
      </w:pPr>
      <w:r w:rsidRPr="00776519">
        <w:rPr>
          <w:rFonts w:asciiTheme="minorHAnsi" w:hAnsiTheme="minorHAnsi" w:cstheme="minorHAnsi"/>
        </w:rPr>
        <w:t>Candidates must, by the date of any job offer, be:</w:t>
      </w:r>
    </w:p>
    <w:p w:rsidR="00272A21" w:rsidRPr="00272A21" w:rsidRDefault="00272A21" w:rsidP="00272A21">
      <w:pPr>
        <w:pStyle w:val="BodyTextIndent"/>
        <w:tabs>
          <w:tab w:val="left" w:pos="0"/>
          <w:tab w:val="left" w:pos="142"/>
        </w:tabs>
        <w:spacing w:after="0"/>
        <w:ind w:left="0"/>
        <w:rPr>
          <w:rFonts w:asciiTheme="minorHAnsi" w:hAnsiTheme="minorHAnsi" w:cstheme="minorHAnsi"/>
          <w:sz w:val="18"/>
        </w:rPr>
      </w:pPr>
    </w:p>
    <w:p w:rsidR="00351A4E" w:rsidRPr="00776519" w:rsidRDefault="00351A4E" w:rsidP="00272A21">
      <w:pPr>
        <w:pStyle w:val="BodyTextIndent"/>
        <w:numPr>
          <w:ilvl w:val="0"/>
          <w:numId w:val="32"/>
        </w:numPr>
        <w:tabs>
          <w:tab w:val="left" w:pos="0"/>
          <w:tab w:val="left" w:pos="142"/>
        </w:tabs>
        <w:spacing w:after="0"/>
        <w:rPr>
          <w:rFonts w:asciiTheme="minorHAnsi" w:hAnsiTheme="minorHAnsi" w:cstheme="minorHAnsi"/>
          <w:lang w:val="en-IE"/>
        </w:rPr>
      </w:pPr>
      <w:r w:rsidRPr="00776519">
        <w:rPr>
          <w:rFonts w:asciiTheme="minorHAnsi" w:hAnsiTheme="minorHAnsi" w:cstheme="minorHAnsi"/>
          <w:lang w:val="en-IE"/>
        </w:rPr>
        <w:t>A citizen of the European Economic Area (EEA). The EEA consists of the Member States of the European Union, Iceland, Liechtenstein and Norway; or</w:t>
      </w:r>
    </w:p>
    <w:p w:rsidR="00351A4E" w:rsidRPr="00776519" w:rsidRDefault="00351A4E" w:rsidP="00272A21">
      <w:pPr>
        <w:pStyle w:val="BodyTextIndent"/>
        <w:numPr>
          <w:ilvl w:val="0"/>
          <w:numId w:val="32"/>
        </w:numPr>
        <w:tabs>
          <w:tab w:val="left" w:pos="0"/>
          <w:tab w:val="left" w:pos="142"/>
        </w:tabs>
        <w:spacing w:after="0"/>
        <w:rPr>
          <w:rFonts w:asciiTheme="minorHAnsi" w:hAnsiTheme="minorHAnsi" w:cstheme="minorHAnsi"/>
          <w:lang w:val="en-IE"/>
        </w:rPr>
      </w:pPr>
      <w:r w:rsidRPr="00776519">
        <w:rPr>
          <w:rFonts w:asciiTheme="minorHAnsi" w:hAnsiTheme="minorHAnsi" w:cstheme="minorHAnsi"/>
          <w:lang w:val="en-IE"/>
        </w:rPr>
        <w:t>A citizen of the United Kingdom (UK); or</w:t>
      </w:r>
    </w:p>
    <w:p w:rsidR="00351A4E" w:rsidRPr="00776519" w:rsidRDefault="00351A4E" w:rsidP="00272A21">
      <w:pPr>
        <w:pStyle w:val="BodyTextIndent"/>
        <w:numPr>
          <w:ilvl w:val="0"/>
          <w:numId w:val="32"/>
        </w:numPr>
        <w:tabs>
          <w:tab w:val="left" w:pos="0"/>
          <w:tab w:val="left" w:pos="142"/>
        </w:tabs>
        <w:spacing w:after="0"/>
        <w:rPr>
          <w:rFonts w:asciiTheme="minorHAnsi" w:hAnsiTheme="minorHAnsi" w:cstheme="minorHAnsi"/>
          <w:lang w:val="en-IE"/>
        </w:rPr>
      </w:pPr>
      <w:r w:rsidRPr="00776519">
        <w:rPr>
          <w:rFonts w:asciiTheme="minorHAnsi" w:hAnsiTheme="minorHAnsi" w:cstheme="minorHAnsi"/>
          <w:lang w:val="en-IE"/>
        </w:rPr>
        <w:t>A citizen of Switzerland pursuant to the agreement between the EU and Switzerland on the free movement of persons; or</w:t>
      </w:r>
    </w:p>
    <w:p w:rsidR="00351A4E" w:rsidRPr="00776519" w:rsidRDefault="00351A4E" w:rsidP="00272A21">
      <w:pPr>
        <w:pStyle w:val="BodyTextIndent"/>
        <w:numPr>
          <w:ilvl w:val="0"/>
          <w:numId w:val="32"/>
        </w:numPr>
        <w:tabs>
          <w:tab w:val="left" w:pos="0"/>
          <w:tab w:val="left" w:pos="142"/>
        </w:tabs>
        <w:spacing w:after="0"/>
        <w:rPr>
          <w:rFonts w:asciiTheme="minorHAnsi" w:hAnsiTheme="minorHAnsi" w:cstheme="minorHAnsi"/>
          <w:lang w:val="en-IE"/>
        </w:rPr>
      </w:pPr>
      <w:r w:rsidRPr="00776519">
        <w:rPr>
          <w:rFonts w:asciiTheme="minorHAnsi" w:hAnsiTheme="minorHAnsi" w:cstheme="minorHAnsi"/>
          <w:lang w:val="en-IE"/>
        </w:rPr>
        <w:t>A non-EEA citizen who is a spouse or child of an EEA or UK or Swiss citizen and has a stamp 4 visa; or</w:t>
      </w:r>
    </w:p>
    <w:p w:rsidR="00351A4E" w:rsidRPr="00776519" w:rsidRDefault="00351A4E" w:rsidP="00272A21">
      <w:pPr>
        <w:pStyle w:val="BodyTextIndent"/>
        <w:numPr>
          <w:ilvl w:val="0"/>
          <w:numId w:val="32"/>
        </w:numPr>
        <w:tabs>
          <w:tab w:val="left" w:pos="0"/>
          <w:tab w:val="left" w:pos="142"/>
        </w:tabs>
        <w:spacing w:after="0"/>
        <w:rPr>
          <w:rFonts w:asciiTheme="minorHAnsi" w:hAnsiTheme="minorHAnsi" w:cstheme="minorHAnsi"/>
          <w:lang w:val="en-IE"/>
        </w:rPr>
      </w:pPr>
      <w:r w:rsidRPr="00776519">
        <w:rPr>
          <w:rFonts w:asciiTheme="minorHAnsi" w:hAnsiTheme="minorHAnsi" w:cstheme="minorHAnsi"/>
          <w:lang w:val="en-IE"/>
        </w:rPr>
        <w:t>A person awarded international protection under the International Protection Act 2015 or any family member entitled to remain in the State as a result of family reunification and has a stamp 4 visa  or</w:t>
      </w:r>
    </w:p>
    <w:p w:rsidR="00351A4E" w:rsidRPr="00776519" w:rsidRDefault="00351A4E" w:rsidP="00272A21">
      <w:pPr>
        <w:pStyle w:val="BodyTextIndent"/>
        <w:numPr>
          <w:ilvl w:val="0"/>
          <w:numId w:val="32"/>
        </w:numPr>
        <w:tabs>
          <w:tab w:val="left" w:pos="0"/>
          <w:tab w:val="left" w:pos="142"/>
        </w:tabs>
        <w:spacing w:after="0"/>
        <w:rPr>
          <w:rFonts w:asciiTheme="minorHAnsi" w:hAnsiTheme="minorHAnsi" w:cstheme="minorHAnsi"/>
          <w:lang w:val="en-IE"/>
        </w:rPr>
      </w:pPr>
      <w:r w:rsidRPr="00776519">
        <w:rPr>
          <w:rFonts w:asciiTheme="minorHAnsi" w:hAnsiTheme="minorHAnsi" w:cstheme="minorHAnsi"/>
          <w:lang w:val="en"/>
        </w:rPr>
        <w:t>A non-EEA citizen who is a parent of a dependent child who is a citizen of, and resident in, an EEA member state or the UK or Switzerland and has a stamp 4 visa</w:t>
      </w:r>
    </w:p>
    <w:p w:rsidR="00351A4E" w:rsidRPr="0098372B" w:rsidRDefault="00351A4E" w:rsidP="0098372B">
      <w:pPr>
        <w:pStyle w:val="BodyTextIndent"/>
        <w:tabs>
          <w:tab w:val="left" w:pos="0"/>
          <w:tab w:val="left" w:pos="142"/>
        </w:tabs>
        <w:spacing w:after="0"/>
        <w:ind w:left="0"/>
        <w:rPr>
          <w:rFonts w:asciiTheme="minorHAnsi" w:hAnsiTheme="minorHAnsi" w:cstheme="minorHAnsi"/>
          <w:sz w:val="12"/>
          <w:szCs w:val="24"/>
        </w:rPr>
      </w:pPr>
    </w:p>
    <w:p w:rsidR="000073F5" w:rsidRPr="00776519" w:rsidRDefault="000073F5" w:rsidP="0098372B">
      <w:pPr>
        <w:pStyle w:val="ListParagraph"/>
        <w:numPr>
          <w:ilvl w:val="0"/>
          <w:numId w:val="16"/>
        </w:numPr>
        <w:tabs>
          <w:tab w:val="left" w:pos="0"/>
          <w:tab w:val="left" w:pos="142"/>
        </w:tabs>
        <w:jc w:val="both"/>
        <w:rPr>
          <w:rFonts w:asciiTheme="minorHAnsi" w:hAnsiTheme="minorHAnsi" w:cstheme="minorHAnsi"/>
          <w:b/>
          <w:u w:val="single"/>
        </w:rPr>
      </w:pPr>
      <w:r w:rsidRPr="00776519">
        <w:rPr>
          <w:rFonts w:asciiTheme="minorHAnsi" w:hAnsiTheme="minorHAnsi" w:cstheme="minorHAnsi"/>
          <w:b/>
          <w:u w:val="single"/>
        </w:rPr>
        <w:t>Education, Training, Experience, etc.</w:t>
      </w:r>
    </w:p>
    <w:p w:rsidR="000073F5" w:rsidRPr="00776519" w:rsidRDefault="000073F5" w:rsidP="000073F5">
      <w:pPr>
        <w:pStyle w:val="Heading2"/>
        <w:tabs>
          <w:tab w:val="left" w:pos="0"/>
          <w:tab w:val="left" w:pos="142"/>
        </w:tabs>
        <w:rPr>
          <w:rFonts w:asciiTheme="minorHAnsi" w:hAnsiTheme="minorHAnsi" w:cstheme="minorHAnsi"/>
          <w:color w:val="auto"/>
          <w:sz w:val="24"/>
          <w:szCs w:val="24"/>
        </w:rPr>
      </w:pPr>
      <w:r w:rsidRPr="00776519">
        <w:rPr>
          <w:rFonts w:asciiTheme="minorHAnsi" w:hAnsiTheme="minorHAnsi" w:cstheme="minorHAnsi"/>
          <w:color w:val="auto"/>
          <w:sz w:val="24"/>
          <w:szCs w:val="24"/>
        </w:rPr>
        <w:t xml:space="preserve">Each candidate must, on the latest date for receipt of completed application forms: </w:t>
      </w:r>
    </w:p>
    <w:p w:rsidR="00172EAB" w:rsidRPr="00272A21" w:rsidRDefault="00172EAB" w:rsidP="00172EAB">
      <w:pPr>
        <w:ind w:left="720" w:hanging="720"/>
        <w:jc w:val="both"/>
        <w:rPr>
          <w:rFonts w:asciiTheme="minorHAnsi" w:hAnsiTheme="minorHAnsi" w:cstheme="minorHAnsi"/>
          <w:sz w:val="18"/>
        </w:rPr>
      </w:pPr>
      <w:r w:rsidRPr="00776519">
        <w:rPr>
          <w:rFonts w:asciiTheme="minorHAnsi" w:hAnsiTheme="minorHAnsi" w:cstheme="minorHAnsi"/>
        </w:rPr>
        <w:tab/>
      </w:r>
    </w:p>
    <w:p w:rsidR="00172EAB" w:rsidRPr="00776519" w:rsidRDefault="00172EAB" w:rsidP="00172EAB">
      <w:pPr>
        <w:numPr>
          <w:ilvl w:val="0"/>
          <w:numId w:val="34"/>
        </w:numPr>
        <w:ind w:hanging="11"/>
        <w:jc w:val="both"/>
        <w:rPr>
          <w:rFonts w:asciiTheme="minorHAnsi" w:hAnsiTheme="minorHAnsi" w:cstheme="minorHAnsi"/>
        </w:rPr>
      </w:pPr>
      <w:r w:rsidRPr="00776519">
        <w:rPr>
          <w:rFonts w:asciiTheme="minorHAnsi" w:hAnsiTheme="minorHAnsi" w:cstheme="minorHAnsi"/>
        </w:rPr>
        <w:t>possess a good standard of education,</w:t>
      </w:r>
    </w:p>
    <w:p w:rsidR="00172EAB" w:rsidRPr="00776519" w:rsidRDefault="00172EAB" w:rsidP="00172EAB">
      <w:pPr>
        <w:numPr>
          <w:ilvl w:val="0"/>
          <w:numId w:val="34"/>
        </w:numPr>
        <w:tabs>
          <w:tab w:val="clear" w:pos="720"/>
          <w:tab w:val="num" w:pos="1418"/>
        </w:tabs>
        <w:ind w:left="1418" w:hanging="709"/>
        <w:jc w:val="both"/>
        <w:rPr>
          <w:rFonts w:asciiTheme="minorHAnsi" w:hAnsiTheme="minorHAnsi" w:cstheme="minorHAnsi"/>
        </w:rPr>
      </w:pPr>
      <w:r w:rsidRPr="00776519">
        <w:rPr>
          <w:rFonts w:asciiTheme="minorHAnsi" w:hAnsiTheme="minorHAnsi" w:cstheme="minorHAnsi"/>
        </w:rPr>
        <w:t>satisfactory knowledge and/or experience of working with community groups and/or resident's associations,</w:t>
      </w:r>
    </w:p>
    <w:p w:rsidR="00172EAB" w:rsidRPr="00776519" w:rsidRDefault="00172EAB" w:rsidP="00172EAB">
      <w:pPr>
        <w:numPr>
          <w:ilvl w:val="0"/>
          <w:numId w:val="34"/>
        </w:numPr>
        <w:tabs>
          <w:tab w:val="clear" w:pos="720"/>
          <w:tab w:val="num" w:pos="1418"/>
        </w:tabs>
        <w:ind w:left="1418" w:hanging="709"/>
        <w:jc w:val="both"/>
        <w:rPr>
          <w:rFonts w:asciiTheme="minorHAnsi" w:hAnsiTheme="minorHAnsi" w:cstheme="minorHAnsi"/>
        </w:rPr>
      </w:pPr>
      <w:r w:rsidRPr="00776519">
        <w:rPr>
          <w:rFonts w:asciiTheme="minorHAnsi" w:hAnsiTheme="minorHAnsi" w:cstheme="minorHAnsi"/>
        </w:rPr>
        <w:t>a third level degree in community development, housing or similar, is desirable but not essential,</w:t>
      </w:r>
    </w:p>
    <w:p w:rsidR="00172EAB" w:rsidRPr="00776519" w:rsidRDefault="00172EAB" w:rsidP="00172EAB">
      <w:pPr>
        <w:numPr>
          <w:ilvl w:val="0"/>
          <w:numId w:val="34"/>
        </w:numPr>
        <w:ind w:hanging="11"/>
        <w:jc w:val="both"/>
        <w:rPr>
          <w:rFonts w:asciiTheme="minorHAnsi" w:hAnsiTheme="minorHAnsi" w:cstheme="minorHAnsi"/>
        </w:rPr>
      </w:pPr>
      <w:r w:rsidRPr="00776519">
        <w:rPr>
          <w:rFonts w:asciiTheme="minorHAnsi" w:hAnsiTheme="minorHAnsi" w:cstheme="minorHAnsi"/>
        </w:rPr>
        <w:t>good interpersonal, communication, organisational and negotiating skills,</w:t>
      </w:r>
    </w:p>
    <w:p w:rsidR="00172EAB" w:rsidRPr="00776519" w:rsidRDefault="00172EAB" w:rsidP="00172EAB">
      <w:pPr>
        <w:numPr>
          <w:ilvl w:val="0"/>
          <w:numId w:val="34"/>
        </w:numPr>
        <w:ind w:hanging="11"/>
        <w:jc w:val="both"/>
        <w:rPr>
          <w:rFonts w:asciiTheme="minorHAnsi" w:hAnsiTheme="minorHAnsi" w:cstheme="minorHAnsi"/>
        </w:rPr>
      </w:pPr>
      <w:r w:rsidRPr="00776519">
        <w:rPr>
          <w:rFonts w:asciiTheme="minorHAnsi" w:hAnsiTheme="minorHAnsi" w:cstheme="minorHAnsi"/>
        </w:rPr>
        <w:t>ability to work on own initiative and as part  of a team where necessary,</w:t>
      </w:r>
    </w:p>
    <w:p w:rsidR="00172EAB" w:rsidRPr="00776519" w:rsidRDefault="00172EAB" w:rsidP="00172EAB">
      <w:pPr>
        <w:numPr>
          <w:ilvl w:val="0"/>
          <w:numId w:val="34"/>
        </w:numPr>
        <w:tabs>
          <w:tab w:val="clear" w:pos="720"/>
          <w:tab w:val="num" w:pos="1418"/>
        </w:tabs>
        <w:ind w:left="1418" w:hanging="709"/>
        <w:jc w:val="both"/>
        <w:rPr>
          <w:rFonts w:asciiTheme="minorHAnsi" w:hAnsiTheme="minorHAnsi" w:cstheme="minorHAnsi"/>
        </w:rPr>
      </w:pPr>
      <w:r w:rsidRPr="00776519">
        <w:rPr>
          <w:rFonts w:asciiTheme="minorHAnsi" w:hAnsiTheme="minorHAnsi" w:cstheme="minorHAnsi"/>
        </w:rPr>
        <w:t>a satisfactory knowledge of the background to and policies governing the provision of social housing,</w:t>
      </w:r>
    </w:p>
    <w:p w:rsidR="00172EAB" w:rsidRPr="00776519" w:rsidRDefault="00172EAB" w:rsidP="00172EAB">
      <w:pPr>
        <w:numPr>
          <w:ilvl w:val="0"/>
          <w:numId w:val="34"/>
        </w:numPr>
        <w:ind w:hanging="11"/>
        <w:jc w:val="both"/>
        <w:rPr>
          <w:rFonts w:asciiTheme="minorHAnsi" w:hAnsiTheme="minorHAnsi" w:cstheme="minorHAnsi"/>
        </w:rPr>
      </w:pPr>
      <w:r w:rsidRPr="00776519">
        <w:rPr>
          <w:rFonts w:asciiTheme="minorHAnsi" w:hAnsiTheme="minorHAnsi" w:cstheme="minorHAnsi"/>
        </w:rPr>
        <w:t>awareness/understanding of issues regarding estate management,</w:t>
      </w:r>
    </w:p>
    <w:p w:rsidR="00172EAB" w:rsidRPr="00776519" w:rsidRDefault="00172EAB" w:rsidP="00172EAB">
      <w:pPr>
        <w:numPr>
          <w:ilvl w:val="0"/>
          <w:numId w:val="34"/>
        </w:numPr>
        <w:ind w:hanging="11"/>
        <w:jc w:val="both"/>
        <w:rPr>
          <w:rFonts w:asciiTheme="minorHAnsi" w:hAnsiTheme="minorHAnsi" w:cstheme="minorHAnsi"/>
        </w:rPr>
      </w:pPr>
      <w:r w:rsidRPr="00776519">
        <w:rPr>
          <w:rFonts w:asciiTheme="minorHAnsi" w:hAnsiTheme="minorHAnsi" w:cstheme="minorHAnsi"/>
        </w:rPr>
        <w:t>ability to work in direct contact with a diverse range of agencies/bodies,</w:t>
      </w:r>
    </w:p>
    <w:p w:rsidR="00172EAB" w:rsidRPr="00776519" w:rsidRDefault="00172EAB" w:rsidP="00172EAB">
      <w:pPr>
        <w:numPr>
          <w:ilvl w:val="0"/>
          <w:numId w:val="34"/>
        </w:numPr>
        <w:ind w:hanging="11"/>
        <w:jc w:val="both"/>
        <w:rPr>
          <w:rFonts w:asciiTheme="minorHAnsi" w:hAnsiTheme="minorHAnsi" w:cstheme="minorHAnsi"/>
        </w:rPr>
      </w:pPr>
      <w:proofErr w:type="gramStart"/>
      <w:r w:rsidRPr="00776519">
        <w:rPr>
          <w:rFonts w:asciiTheme="minorHAnsi" w:hAnsiTheme="minorHAnsi" w:cstheme="minorHAnsi"/>
        </w:rPr>
        <w:t>possess</w:t>
      </w:r>
      <w:proofErr w:type="gramEnd"/>
      <w:r w:rsidRPr="00776519">
        <w:rPr>
          <w:rFonts w:asciiTheme="minorHAnsi" w:hAnsiTheme="minorHAnsi" w:cstheme="minorHAnsi"/>
        </w:rPr>
        <w:t xml:space="preserve"> a full clean driving licence and have access to his/her own car.</w:t>
      </w:r>
    </w:p>
    <w:p w:rsidR="00740324" w:rsidRPr="00776519" w:rsidRDefault="00740324" w:rsidP="00740324">
      <w:pPr>
        <w:pStyle w:val="ListParagraph"/>
        <w:rPr>
          <w:rFonts w:asciiTheme="minorHAnsi" w:hAnsiTheme="minorHAnsi" w:cstheme="minorHAnsi"/>
        </w:rPr>
      </w:pPr>
    </w:p>
    <w:p w:rsidR="00740324" w:rsidRPr="00776519" w:rsidRDefault="00740324" w:rsidP="00740324">
      <w:pPr>
        <w:rPr>
          <w:rFonts w:asciiTheme="minorHAnsi" w:hAnsiTheme="minorHAnsi" w:cstheme="minorHAnsi"/>
        </w:rPr>
      </w:pPr>
    </w:p>
    <w:p w:rsidR="003B0734" w:rsidRPr="00776519" w:rsidRDefault="003B0734" w:rsidP="003B0734">
      <w:pPr>
        <w:pStyle w:val="ListParagraph"/>
        <w:spacing w:line="276" w:lineRule="auto"/>
        <w:ind w:hanging="294"/>
        <w:jc w:val="both"/>
        <w:rPr>
          <w:rFonts w:asciiTheme="minorHAnsi" w:hAnsiTheme="minorHAnsi" w:cstheme="minorHAnsi"/>
          <w:bCs/>
          <w:szCs w:val="24"/>
        </w:rPr>
      </w:pPr>
    </w:p>
    <w:p w:rsidR="00272A21" w:rsidRDefault="00272A21" w:rsidP="006E591B">
      <w:pPr>
        <w:tabs>
          <w:tab w:val="left" w:pos="3460"/>
        </w:tabs>
        <w:spacing w:line="276" w:lineRule="auto"/>
        <w:jc w:val="both"/>
        <w:rPr>
          <w:rFonts w:asciiTheme="minorHAnsi" w:hAnsiTheme="minorHAnsi" w:cstheme="minorHAnsi"/>
          <w:b/>
          <w:sz w:val="28"/>
          <w:szCs w:val="28"/>
          <w:lang w:val="en-IE"/>
        </w:rPr>
      </w:pPr>
    </w:p>
    <w:p w:rsidR="00DE7FFD" w:rsidRDefault="00DE7FFD" w:rsidP="006E591B">
      <w:pPr>
        <w:tabs>
          <w:tab w:val="left" w:pos="3460"/>
        </w:tabs>
        <w:spacing w:line="276" w:lineRule="auto"/>
        <w:jc w:val="both"/>
        <w:rPr>
          <w:rFonts w:asciiTheme="minorHAnsi" w:hAnsiTheme="minorHAnsi" w:cstheme="minorHAnsi"/>
          <w:b/>
          <w:sz w:val="28"/>
          <w:szCs w:val="28"/>
          <w:lang w:val="en-IE"/>
        </w:rPr>
      </w:pPr>
    </w:p>
    <w:p w:rsidR="003B0734" w:rsidRPr="00776519" w:rsidRDefault="003B0734" w:rsidP="006E591B">
      <w:pPr>
        <w:tabs>
          <w:tab w:val="left" w:pos="3460"/>
        </w:tabs>
        <w:spacing w:line="276" w:lineRule="auto"/>
        <w:jc w:val="both"/>
        <w:rPr>
          <w:rFonts w:asciiTheme="minorHAnsi" w:hAnsiTheme="minorHAnsi" w:cstheme="minorHAnsi"/>
          <w:b/>
          <w:sz w:val="28"/>
          <w:szCs w:val="28"/>
          <w:lang w:val="en-IE"/>
        </w:rPr>
      </w:pPr>
      <w:r w:rsidRPr="00776519">
        <w:rPr>
          <w:rFonts w:asciiTheme="minorHAnsi" w:hAnsiTheme="minorHAnsi" w:cstheme="minorHAnsi"/>
          <w:b/>
          <w:sz w:val="28"/>
          <w:szCs w:val="28"/>
          <w:lang w:val="en-IE"/>
        </w:rPr>
        <w:t>The Ideal Candidate Shall:</w:t>
      </w:r>
      <w:r w:rsidR="006E591B">
        <w:rPr>
          <w:rFonts w:asciiTheme="minorHAnsi" w:hAnsiTheme="minorHAnsi" w:cstheme="minorHAnsi"/>
          <w:b/>
          <w:sz w:val="28"/>
          <w:szCs w:val="28"/>
          <w:lang w:val="en-IE"/>
        </w:rPr>
        <w:tab/>
      </w:r>
    </w:p>
    <w:p w:rsidR="003B0734" w:rsidRPr="00776519" w:rsidRDefault="003B0734" w:rsidP="003B0734">
      <w:pPr>
        <w:autoSpaceDE w:val="0"/>
        <w:autoSpaceDN w:val="0"/>
        <w:adjustRightInd w:val="0"/>
        <w:spacing w:line="276" w:lineRule="auto"/>
        <w:jc w:val="both"/>
        <w:rPr>
          <w:rFonts w:asciiTheme="minorHAnsi" w:hAnsiTheme="minorHAnsi" w:cstheme="minorHAnsi"/>
          <w:lang w:val="en-IE" w:eastAsia="en-IE"/>
        </w:rPr>
      </w:pPr>
      <w:r w:rsidRPr="00776519">
        <w:rPr>
          <w:rFonts w:asciiTheme="minorHAnsi" w:hAnsiTheme="minorHAnsi" w:cstheme="minorHAnsi"/>
          <w:lang w:val="en-IE" w:eastAsia="en-IE"/>
        </w:rPr>
        <w:t xml:space="preserve">Demonstrate through their application form and at the interview that </w:t>
      </w:r>
      <w:r w:rsidR="00491FF7">
        <w:rPr>
          <w:rFonts w:asciiTheme="minorHAnsi" w:hAnsiTheme="minorHAnsi" w:cstheme="minorHAnsi"/>
          <w:lang w:val="en-IE" w:eastAsia="en-IE"/>
        </w:rPr>
        <w:t>they have</w:t>
      </w:r>
      <w:r w:rsidRPr="00776519">
        <w:rPr>
          <w:rFonts w:asciiTheme="minorHAnsi" w:hAnsiTheme="minorHAnsi" w:cstheme="minorHAnsi"/>
          <w:lang w:val="en-IE" w:eastAsia="en-IE"/>
        </w:rPr>
        <w:t>:</w:t>
      </w:r>
    </w:p>
    <w:p w:rsidR="00172EAB" w:rsidRPr="00776519" w:rsidRDefault="00172EAB" w:rsidP="003B0734">
      <w:pPr>
        <w:autoSpaceDE w:val="0"/>
        <w:autoSpaceDN w:val="0"/>
        <w:adjustRightInd w:val="0"/>
        <w:spacing w:line="276" w:lineRule="auto"/>
        <w:jc w:val="both"/>
        <w:rPr>
          <w:rFonts w:asciiTheme="minorHAnsi" w:hAnsiTheme="minorHAnsi" w:cstheme="minorHAnsi"/>
          <w:sz w:val="14"/>
          <w:lang w:val="en-IE" w:eastAsia="en-IE"/>
        </w:rPr>
      </w:pPr>
    </w:p>
    <w:p w:rsidR="00172EAB" w:rsidRPr="00776519" w:rsidRDefault="00172EAB" w:rsidP="00172EAB">
      <w:pPr>
        <w:numPr>
          <w:ilvl w:val="0"/>
          <w:numId w:val="36"/>
        </w:numPr>
        <w:jc w:val="both"/>
        <w:rPr>
          <w:rFonts w:asciiTheme="minorHAnsi" w:hAnsiTheme="minorHAnsi" w:cstheme="minorHAnsi"/>
        </w:rPr>
      </w:pPr>
      <w:r w:rsidRPr="00776519">
        <w:rPr>
          <w:rFonts w:asciiTheme="minorHAnsi" w:hAnsiTheme="minorHAnsi" w:cstheme="minorHAnsi"/>
        </w:rPr>
        <w:t>good interpersonal, communication, organisational and negotiating skills,</w:t>
      </w:r>
    </w:p>
    <w:p w:rsidR="00172EAB" w:rsidRPr="00776519" w:rsidRDefault="00172EAB" w:rsidP="00172EAB">
      <w:pPr>
        <w:numPr>
          <w:ilvl w:val="0"/>
          <w:numId w:val="36"/>
        </w:numPr>
        <w:jc w:val="both"/>
        <w:rPr>
          <w:rFonts w:asciiTheme="minorHAnsi" w:hAnsiTheme="minorHAnsi" w:cstheme="minorHAnsi"/>
        </w:rPr>
      </w:pPr>
      <w:r w:rsidRPr="00776519">
        <w:rPr>
          <w:rFonts w:asciiTheme="minorHAnsi" w:hAnsiTheme="minorHAnsi" w:cstheme="minorHAnsi"/>
        </w:rPr>
        <w:t>ability to work on own initiative and as part  of a team where necessary,</w:t>
      </w:r>
    </w:p>
    <w:p w:rsidR="00172EAB" w:rsidRPr="00776519" w:rsidRDefault="00172EAB" w:rsidP="00172EAB">
      <w:pPr>
        <w:numPr>
          <w:ilvl w:val="0"/>
          <w:numId w:val="36"/>
        </w:numPr>
        <w:jc w:val="both"/>
        <w:rPr>
          <w:rFonts w:asciiTheme="minorHAnsi" w:hAnsiTheme="minorHAnsi" w:cstheme="minorHAnsi"/>
        </w:rPr>
      </w:pPr>
      <w:r w:rsidRPr="00776519">
        <w:rPr>
          <w:rFonts w:asciiTheme="minorHAnsi" w:hAnsiTheme="minorHAnsi" w:cstheme="minorHAnsi"/>
        </w:rPr>
        <w:t>a satisfactory knowledge of the background to and policies governing the provision of social housing,</w:t>
      </w:r>
    </w:p>
    <w:p w:rsidR="00172EAB" w:rsidRPr="00776519" w:rsidRDefault="00172EAB" w:rsidP="00172EAB">
      <w:pPr>
        <w:numPr>
          <w:ilvl w:val="0"/>
          <w:numId w:val="36"/>
        </w:numPr>
        <w:jc w:val="both"/>
        <w:rPr>
          <w:rFonts w:asciiTheme="minorHAnsi" w:hAnsiTheme="minorHAnsi" w:cstheme="minorHAnsi"/>
        </w:rPr>
      </w:pPr>
      <w:r w:rsidRPr="00776519">
        <w:rPr>
          <w:rFonts w:asciiTheme="minorHAnsi" w:hAnsiTheme="minorHAnsi" w:cstheme="minorHAnsi"/>
        </w:rPr>
        <w:t>awareness/understanding of issues regarding estate management,</w:t>
      </w:r>
    </w:p>
    <w:p w:rsidR="00172EAB" w:rsidRPr="00776519" w:rsidRDefault="00172EAB" w:rsidP="00172EAB">
      <w:pPr>
        <w:numPr>
          <w:ilvl w:val="0"/>
          <w:numId w:val="36"/>
        </w:numPr>
        <w:jc w:val="both"/>
        <w:rPr>
          <w:rFonts w:asciiTheme="minorHAnsi" w:hAnsiTheme="minorHAnsi" w:cstheme="minorHAnsi"/>
        </w:rPr>
      </w:pPr>
      <w:r w:rsidRPr="00776519">
        <w:rPr>
          <w:rFonts w:asciiTheme="minorHAnsi" w:hAnsiTheme="minorHAnsi" w:cstheme="minorHAnsi"/>
        </w:rPr>
        <w:t>ability to work in direct contact with a diverse range of agencies/bodies,</w:t>
      </w:r>
    </w:p>
    <w:p w:rsidR="00172EAB" w:rsidRPr="00776519" w:rsidRDefault="00172EAB" w:rsidP="00172EAB">
      <w:pPr>
        <w:pStyle w:val="NoSpacing"/>
        <w:numPr>
          <w:ilvl w:val="0"/>
          <w:numId w:val="36"/>
        </w:numPr>
        <w:jc w:val="both"/>
        <w:rPr>
          <w:rFonts w:asciiTheme="minorHAnsi" w:hAnsiTheme="minorHAnsi" w:cstheme="minorHAnsi"/>
          <w:lang w:val="en-US" w:eastAsia="en-IE"/>
        </w:rPr>
      </w:pPr>
      <w:r w:rsidRPr="00776519">
        <w:rPr>
          <w:rFonts w:asciiTheme="minorHAnsi" w:hAnsiTheme="minorHAnsi" w:cstheme="minorHAnsi"/>
        </w:rPr>
        <w:t xml:space="preserve">possess </w:t>
      </w:r>
      <w:r w:rsidRPr="00776519">
        <w:rPr>
          <w:rFonts w:asciiTheme="minorHAnsi" w:hAnsiTheme="minorHAnsi" w:cstheme="minorHAnsi"/>
          <w:lang w:val="en-US" w:eastAsia="en-IE"/>
        </w:rPr>
        <w:t>Cu</w:t>
      </w:r>
      <w:r w:rsidR="00E619B9" w:rsidRPr="00776519">
        <w:rPr>
          <w:rFonts w:asciiTheme="minorHAnsi" w:hAnsiTheme="minorHAnsi" w:cstheme="minorHAnsi"/>
          <w:lang w:val="en-US" w:eastAsia="en-IE"/>
        </w:rPr>
        <w:t>rrent, full, unendorsed, class B</w:t>
      </w:r>
      <w:r w:rsidRPr="00776519">
        <w:rPr>
          <w:rFonts w:asciiTheme="minorHAnsi" w:hAnsiTheme="minorHAnsi" w:cstheme="minorHAnsi"/>
          <w:lang w:val="en-US" w:eastAsia="en-IE"/>
        </w:rPr>
        <w:t xml:space="preserve"> </w:t>
      </w:r>
      <w:proofErr w:type="spellStart"/>
      <w:r w:rsidRPr="00776519">
        <w:rPr>
          <w:rFonts w:asciiTheme="minorHAnsi" w:hAnsiTheme="minorHAnsi" w:cstheme="minorHAnsi"/>
          <w:lang w:val="en-US" w:eastAsia="en-IE"/>
        </w:rPr>
        <w:t>drivers</w:t>
      </w:r>
      <w:proofErr w:type="spellEnd"/>
      <w:r w:rsidRPr="00776519">
        <w:rPr>
          <w:rFonts w:asciiTheme="minorHAnsi" w:hAnsiTheme="minorHAnsi" w:cstheme="minorHAnsi"/>
          <w:lang w:val="en-US" w:eastAsia="en-IE"/>
        </w:rPr>
        <w:t xml:space="preserve"> </w:t>
      </w:r>
      <w:r w:rsidR="009717F6" w:rsidRPr="00776519">
        <w:rPr>
          <w:rFonts w:asciiTheme="minorHAnsi" w:hAnsiTheme="minorHAnsi" w:cstheme="minorHAnsi"/>
          <w:lang w:val="en-US" w:eastAsia="en-IE"/>
        </w:rPr>
        <w:t>license</w:t>
      </w:r>
      <w:r w:rsidRPr="00776519">
        <w:rPr>
          <w:rFonts w:asciiTheme="minorHAnsi" w:hAnsiTheme="minorHAnsi" w:cstheme="minorHAnsi"/>
          <w:lang w:val="en-US" w:eastAsia="en-IE"/>
        </w:rPr>
        <w:t xml:space="preserve"> and use of own car</w:t>
      </w:r>
    </w:p>
    <w:p w:rsidR="000073F5" w:rsidRPr="006E591B" w:rsidRDefault="000073F5" w:rsidP="000073F5">
      <w:pPr>
        <w:pStyle w:val="NoSpacing"/>
        <w:jc w:val="both"/>
        <w:rPr>
          <w:rFonts w:asciiTheme="minorHAnsi" w:hAnsiTheme="minorHAnsi" w:cstheme="minorHAnsi"/>
          <w:sz w:val="18"/>
          <w:szCs w:val="23"/>
          <w:highlight w:val="yellow"/>
        </w:rPr>
      </w:pPr>
    </w:p>
    <w:p w:rsidR="000073F5" w:rsidRPr="006E591B" w:rsidRDefault="000073F5" w:rsidP="000073F5">
      <w:pPr>
        <w:jc w:val="both"/>
        <w:rPr>
          <w:rFonts w:asciiTheme="minorHAnsi" w:hAnsiTheme="minorHAnsi" w:cstheme="minorHAnsi"/>
          <w:b/>
        </w:rPr>
      </w:pPr>
      <w:r w:rsidRPr="006E591B">
        <w:rPr>
          <w:rFonts w:asciiTheme="minorHAnsi" w:hAnsiTheme="minorHAnsi" w:cstheme="minorHAnsi"/>
          <w:b/>
          <w:color w:val="000000"/>
        </w:rPr>
        <w:t xml:space="preserve">Each candidate must include on the application form details of all qualifications obtained by them.  </w:t>
      </w:r>
      <w:r w:rsidRPr="006E591B">
        <w:rPr>
          <w:rFonts w:asciiTheme="minorHAnsi" w:hAnsiTheme="minorHAnsi" w:cstheme="minorHAnsi"/>
          <w:b/>
        </w:rPr>
        <w:t>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particular qualification, experience, etc.</w:t>
      </w:r>
    </w:p>
    <w:p w:rsidR="001F2C8C" w:rsidRPr="006E591B" w:rsidRDefault="001F2C8C" w:rsidP="001F2C8C">
      <w:pPr>
        <w:pStyle w:val="NoSpacing"/>
        <w:jc w:val="both"/>
        <w:rPr>
          <w:rFonts w:asciiTheme="minorHAnsi" w:hAnsiTheme="minorHAnsi" w:cstheme="minorHAnsi"/>
          <w:szCs w:val="24"/>
          <w:highlight w:val="yellow"/>
        </w:rPr>
      </w:pPr>
    </w:p>
    <w:p w:rsidR="008428F4" w:rsidRPr="00776519" w:rsidRDefault="008428F4" w:rsidP="001F2C8C">
      <w:pPr>
        <w:pStyle w:val="NoSpacing"/>
        <w:jc w:val="both"/>
        <w:rPr>
          <w:rFonts w:asciiTheme="minorHAnsi" w:hAnsiTheme="minorHAnsi" w:cstheme="minorHAnsi"/>
          <w:szCs w:val="24"/>
          <w:highlight w:val="yellow"/>
        </w:rPr>
      </w:pPr>
    </w:p>
    <w:p w:rsidR="008428F4" w:rsidRPr="00776519" w:rsidRDefault="008428F4" w:rsidP="001F2C8C">
      <w:pPr>
        <w:pStyle w:val="NoSpacing"/>
        <w:jc w:val="both"/>
        <w:rPr>
          <w:rFonts w:asciiTheme="minorHAnsi" w:hAnsiTheme="minorHAnsi" w:cstheme="minorHAnsi"/>
          <w:szCs w:val="24"/>
          <w:highlight w:val="yellow"/>
        </w:rPr>
      </w:pPr>
    </w:p>
    <w:p w:rsidR="008428F4" w:rsidRPr="00776519" w:rsidRDefault="008428F4" w:rsidP="001F2C8C">
      <w:pPr>
        <w:pStyle w:val="NoSpacing"/>
        <w:jc w:val="both"/>
        <w:rPr>
          <w:rFonts w:asciiTheme="minorHAnsi" w:hAnsiTheme="minorHAnsi" w:cstheme="minorHAnsi"/>
          <w:szCs w:val="24"/>
          <w:highlight w:val="yellow"/>
        </w:rPr>
      </w:pPr>
    </w:p>
    <w:p w:rsidR="008428F4" w:rsidRPr="00776519" w:rsidRDefault="008428F4" w:rsidP="001F2C8C">
      <w:pPr>
        <w:pStyle w:val="NoSpacing"/>
        <w:jc w:val="both"/>
        <w:rPr>
          <w:rFonts w:asciiTheme="minorHAnsi" w:hAnsiTheme="minorHAnsi" w:cstheme="minorHAnsi"/>
          <w:szCs w:val="24"/>
          <w:highlight w:val="yellow"/>
        </w:rPr>
      </w:pPr>
    </w:p>
    <w:p w:rsidR="008428F4" w:rsidRPr="00776519" w:rsidRDefault="008428F4" w:rsidP="001F2C8C">
      <w:pPr>
        <w:pStyle w:val="NoSpacing"/>
        <w:jc w:val="both"/>
        <w:rPr>
          <w:rFonts w:asciiTheme="minorHAnsi" w:hAnsiTheme="minorHAnsi" w:cstheme="minorHAnsi"/>
          <w:szCs w:val="24"/>
          <w:highlight w:val="yellow"/>
        </w:rPr>
      </w:pPr>
    </w:p>
    <w:p w:rsidR="008428F4" w:rsidRPr="00776519" w:rsidRDefault="008428F4" w:rsidP="001F2C8C">
      <w:pPr>
        <w:pStyle w:val="NoSpacing"/>
        <w:jc w:val="both"/>
        <w:rPr>
          <w:rFonts w:asciiTheme="minorHAnsi" w:hAnsiTheme="minorHAnsi" w:cstheme="minorHAnsi"/>
          <w:szCs w:val="24"/>
          <w:highlight w:val="yellow"/>
        </w:rPr>
      </w:pPr>
    </w:p>
    <w:p w:rsidR="008428F4" w:rsidRPr="00776519" w:rsidRDefault="008428F4" w:rsidP="001F2C8C">
      <w:pPr>
        <w:pStyle w:val="NoSpacing"/>
        <w:jc w:val="both"/>
        <w:rPr>
          <w:rFonts w:asciiTheme="minorHAnsi" w:hAnsiTheme="minorHAnsi" w:cstheme="minorHAnsi"/>
          <w:szCs w:val="24"/>
          <w:highlight w:val="yellow"/>
        </w:rPr>
      </w:pPr>
    </w:p>
    <w:p w:rsidR="008428F4" w:rsidRPr="00776519" w:rsidRDefault="008428F4" w:rsidP="001F2C8C">
      <w:pPr>
        <w:pStyle w:val="NoSpacing"/>
        <w:jc w:val="both"/>
        <w:rPr>
          <w:rFonts w:asciiTheme="minorHAnsi" w:hAnsiTheme="minorHAnsi" w:cstheme="minorHAnsi"/>
          <w:szCs w:val="24"/>
          <w:highlight w:val="yellow"/>
        </w:rPr>
      </w:pPr>
    </w:p>
    <w:p w:rsidR="008428F4" w:rsidRPr="00776519" w:rsidRDefault="008428F4" w:rsidP="001F2C8C">
      <w:pPr>
        <w:pStyle w:val="NoSpacing"/>
        <w:jc w:val="both"/>
        <w:rPr>
          <w:rFonts w:asciiTheme="minorHAnsi" w:hAnsiTheme="minorHAnsi" w:cstheme="minorHAnsi"/>
          <w:szCs w:val="24"/>
          <w:highlight w:val="yellow"/>
        </w:rPr>
      </w:pPr>
    </w:p>
    <w:p w:rsidR="008428F4" w:rsidRPr="00776519" w:rsidRDefault="008428F4" w:rsidP="001F2C8C">
      <w:pPr>
        <w:pStyle w:val="NoSpacing"/>
        <w:jc w:val="both"/>
        <w:rPr>
          <w:rFonts w:asciiTheme="minorHAnsi" w:hAnsiTheme="minorHAnsi" w:cstheme="minorHAnsi"/>
          <w:szCs w:val="24"/>
          <w:highlight w:val="yellow"/>
        </w:rPr>
      </w:pPr>
    </w:p>
    <w:p w:rsidR="008428F4" w:rsidRPr="00776519" w:rsidRDefault="008428F4" w:rsidP="001F2C8C">
      <w:pPr>
        <w:pStyle w:val="NoSpacing"/>
        <w:jc w:val="both"/>
        <w:rPr>
          <w:rFonts w:asciiTheme="minorHAnsi" w:hAnsiTheme="minorHAnsi" w:cstheme="minorHAnsi"/>
          <w:szCs w:val="24"/>
          <w:highlight w:val="yellow"/>
        </w:rPr>
      </w:pPr>
    </w:p>
    <w:p w:rsidR="008428F4" w:rsidRPr="00776519" w:rsidRDefault="008428F4" w:rsidP="001F2C8C">
      <w:pPr>
        <w:pStyle w:val="NoSpacing"/>
        <w:jc w:val="both"/>
        <w:rPr>
          <w:rFonts w:asciiTheme="minorHAnsi" w:hAnsiTheme="minorHAnsi" w:cstheme="minorHAnsi"/>
          <w:szCs w:val="24"/>
          <w:highlight w:val="yellow"/>
        </w:rPr>
      </w:pPr>
    </w:p>
    <w:p w:rsidR="008428F4" w:rsidRPr="00776519" w:rsidRDefault="008428F4" w:rsidP="001F2C8C">
      <w:pPr>
        <w:pStyle w:val="NoSpacing"/>
        <w:jc w:val="both"/>
        <w:rPr>
          <w:rFonts w:asciiTheme="minorHAnsi" w:hAnsiTheme="minorHAnsi" w:cstheme="minorHAnsi"/>
          <w:szCs w:val="24"/>
          <w:highlight w:val="yellow"/>
        </w:rPr>
      </w:pPr>
    </w:p>
    <w:p w:rsidR="008428F4" w:rsidRPr="00776519" w:rsidRDefault="008428F4" w:rsidP="001F2C8C">
      <w:pPr>
        <w:pStyle w:val="NoSpacing"/>
        <w:jc w:val="both"/>
        <w:rPr>
          <w:rFonts w:asciiTheme="minorHAnsi" w:hAnsiTheme="minorHAnsi" w:cstheme="minorHAnsi"/>
          <w:szCs w:val="24"/>
          <w:highlight w:val="yellow"/>
        </w:rPr>
      </w:pPr>
    </w:p>
    <w:p w:rsidR="008428F4" w:rsidRPr="00776519" w:rsidRDefault="008428F4" w:rsidP="001F2C8C">
      <w:pPr>
        <w:pStyle w:val="NoSpacing"/>
        <w:jc w:val="both"/>
        <w:rPr>
          <w:rFonts w:asciiTheme="minorHAnsi" w:hAnsiTheme="minorHAnsi" w:cstheme="minorHAnsi"/>
          <w:szCs w:val="24"/>
          <w:highlight w:val="yellow"/>
        </w:rPr>
      </w:pPr>
    </w:p>
    <w:p w:rsidR="008428F4" w:rsidRPr="00776519" w:rsidRDefault="008428F4" w:rsidP="001F2C8C">
      <w:pPr>
        <w:pStyle w:val="NoSpacing"/>
        <w:jc w:val="both"/>
        <w:rPr>
          <w:rFonts w:asciiTheme="minorHAnsi" w:hAnsiTheme="minorHAnsi" w:cstheme="minorHAnsi"/>
          <w:szCs w:val="24"/>
          <w:highlight w:val="yellow"/>
        </w:rPr>
      </w:pPr>
    </w:p>
    <w:p w:rsidR="008428F4" w:rsidRPr="00776519" w:rsidRDefault="008428F4" w:rsidP="001F2C8C">
      <w:pPr>
        <w:pStyle w:val="NoSpacing"/>
        <w:jc w:val="both"/>
        <w:rPr>
          <w:rFonts w:asciiTheme="minorHAnsi" w:hAnsiTheme="minorHAnsi" w:cstheme="minorHAnsi"/>
          <w:szCs w:val="24"/>
          <w:highlight w:val="yellow"/>
        </w:rPr>
      </w:pPr>
    </w:p>
    <w:p w:rsidR="008428F4" w:rsidRPr="00776519" w:rsidRDefault="008428F4" w:rsidP="001F2C8C">
      <w:pPr>
        <w:pStyle w:val="NoSpacing"/>
        <w:jc w:val="both"/>
        <w:rPr>
          <w:rFonts w:asciiTheme="minorHAnsi" w:hAnsiTheme="minorHAnsi" w:cstheme="minorHAnsi"/>
          <w:szCs w:val="24"/>
          <w:highlight w:val="yellow"/>
        </w:rPr>
      </w:pPr>
    </w:p>
    <w:p w:rsidR="008428F4" w:rsidRDefault="008428F4" w:rsidP="001F2C8C">
      <w:pPr>
        <w:pStyle w:val="NoSpacing"/>
        <w:jc w:val="both"/>
        <w:rPr>
          <w:rFonts w:asciiTheme="minorHAnsi" w:hAnsiTheme="minorHAnsi" w:cstheme="minorHAnsi"/>
          <w:szCs w:val="24"/>
          <w:highlight w:val="yellow"/>
        </w:rPr>
      </w:pPr>
    </w:p>
    <w:p w:rsidR="00776519" w:rsidRDefault="00776519" w:rsidP="001F2C8C">
      <w:pPr>
        <w:pStyle w:val="NoSpacing"/>
        <w:jc w:val="both"/>
        <w:rPr>
          <w:rFonts w:asciiTheme="minorHAnsi" w:hAnsiTheme="minorHAnsi" w:cstheme="minorHAnsi"/>
          <w:szCs w:val="24"/>
          <w:highlight w:val="yellow"/>
        </w:rPr>
      </w:pPr>
    </w:p>
    <w:p w:rsidR="0098372B" w:rsidRDefault="0098372B" w:rsidP="001F2C8C">
      <w:pPr>
        <w:pStyle w:val="NoSpacing"/>
        <w:jc w:val="both"/>
        <w:rPr>
          <w:rFonts w:asciiTheme="minorHAnsi" w:hAnsiTheme="minorHAnsi" w:cstheme="minorHAnsi"/>
          <w:szCs w:val="24"/>
          <w:highlight w:val="yellow"/>
        </w:rPr>
      </w:pPr>
    </w:p>
    <w:p w:rsidR="0098372B" w:rsidRDefault="0098372B" w:rsidP="001F2C8C">
      <w:pPr>
        <w:pStyle w:val="NoSpacing"/>
        <w:jc w:val="both"/>
        <w:rPr>
          <w:rFonts w:asciiTheme="minorHAnsi" w:hAnsiTheme="minorHAnsi" w:cstheme="minorHAnsi"/>
          <w:szCs w:val="24"/>
          <w:highlight w:val="yellow"/>
        </w:rPr>
      </w:pPr>
    </w:p>
    <w:p w:rsidR="0098372B" w:rsidRDefault="0098372B" w:rsidP="001F2C8C">
      <w:pPr>
        <w:pStyle w:val="NoSpacing"/>
        <w:jc w:val="both"/>
        <w:rPr>
          <w:rFonts w:asciiTheme="minorHAnsi" w:hAnsiTheme="minorHAnsi" w:cstheme="minorHAnsi"/>
          <w:szCs w:val="24"/>
          <w:highlight w:val="yellow"/>
        </w:rPr>
      </w:pPr>
    </w:p>
    <w:p w:rsidR="0098372B" w:rsidRDefault="0098372B" w:rsidP="001F2C8C">
      <w:pPr>
        <w:pStyle w:val="NoSpacing"/>
        <w:jc w:val="both"/>
        <w:rPr>
          <w:rFonts w:asciiTheme="minorHAnsi" w:hAnsiTheme="minorHAnsi" w:cstheme="minorHAnsi"/>
          <w:szCs w:val="24"/>
          <w:highlight w:val="yellow"/>
        </w:rPr>
      </w:pPr>
    </w:p>
    <w:p w:rsidR="00776519" w:rsidRDefault="00776519" w:rsidP="001F2C8C">
      <w:pPr>
        <w:pStyle w:val="NoSpacing"/>
        <w:jc w:val="both"/>
        <w:rPr>
          <w:rFonts w:asciiTheme="minorHAnsi" w:hAnsiTheme="minorHAnsi" w:cstheme="minorHAnsi"/>
          <w:szCs w:val="24"/>
          <w:highlight w:val="yellow"/>
        </w:rPr>
      </w:pPr>
    </w:p>
    <w:p w:rsidR="00776519" w:rsidRPr="00776519" w:rsidRDefault="00776519" w:rsidP="001F2C8C">
      <w:pPr>
        <w:pStyle w:val="NoSpacing"/>
        <w:jc w:val="both"/>
        <w:rPr>
          <w:rFonts w:asciiTheme="minorHAnsi" w:hAnsiTheme="minorHAnsi" w:cstheme="minorHAnsi"/>
          <w:szCs w:val="24"/>
          <w:highlight w:val="yellow"/>
        </w:rPr>
      </w:pPr>
    </w:p>
    <w:p w:rsidR="0058457C" w:rsidRDefault="0058457C" w:rsidP="001F2C8C">
      <w:pPr>
        <w:pStyle w:val="NoSpacing"/>
        <w:jc w:val="both"/>
        <w:rPr>
          <w:rFonts w:asciiTheme="minorHAnsi" w:hAnsiTheme="minorHAnsi" w:cstheme="minorHAnsi"/>
          <w:szCs w:val="24"/>
          <w:highlight w:val="yellow"/>
        </w:rPr>
      </w:pPr>
    </w:p>
    <w:p w:rsidR="0098372B" w:rsidRDefault="0098372B" w:rsidP="001F2C8C">
      <w:pPr>
        <w:pStyle w:val="NoSpacing"/>
        <w:jc w:val="both"/>
        <w:rPr>
          <w:rFonts w:asciiTheme="minorHAnsi" w:hAnsiTheme="minorHAnsi" w:cstheme="minorHAnsi"/>
          <w:szCs w:val="24"/>
          <w:highlight w:val="yellow"/>
        </w:rPr>
      </w:pPr>
    </w:p>
    <w:p w:rsidR="0098372B" w:rsidRPr="00776519" w:rsidRDefault="0098372B" w:rsidP="001F2C8C">
      <w:pPr>
        <w:pStyle w:val="NoSpacing"/>
        <w:jc w:val="both"/>
        <w:rPr>
          <w:rFonts w:asciiTheme="minorHAnsi" w:hAnsiTheme="minorHAnsi" w:cstheme="minorHAnsi"/>
          <w:szCs w:val="24"/>
          <w:highlight w:val="yellow"/>
        </w:rPr>
      </w:pPr>
    </w:p>
    <w:p w:rsidR="00E619B9" w:rsidRPr="00776519" w:rsidRDefault="00E619B9" w:rsidP="001F2C8C">
      <w:pPr>
        <w:pStyle w:val="NoSpacing"/>
        <w:jc w:val="both"/>
        <w:rPr>
          <w:rFonts w:asciiTheme="minorHAnsi" w:hAnsiTheme="minorHAnsi" w:cstheme="minorHAnsi"/>
          <w:szCs w:val="24"/>
          <w:highlight w:val="yellow"/>
        </w:rPr>
      </w:pPr>
    </w:p>
    <w:p w:rsidR="00C25431" w:rsidRPr="00776519" w:rsidRDefault="00C25431" w:rsidP="00D5659C">
      <w:pPr>
        <w:pStyle w:val="BodyText"/>
        <w:jc w:val="center"/>
        <w:rPr>
          <w:rFonts w:asciiTheme="minorHAnsi" w:hAnsiTheme="minorHAnsi" w:cstheme="minorHAnsi"/>
          <w:b/>
          <w:sz w:val="32"/>
          <w:szCs w:val="32"/>
          <w:u w:val="single"/>
        </w:rPr>
      </w:pPr>
      <w:r w:rsidRPr="00776519">
        <w:rPr>
          <w:rFonts w:asciiTheme="minorHAnsi" w:hAnsiTheme="minorHAnsi" w:cstheme="minorHAnsi"/>
          <w:b/>
          <w:sz w:val="32"/>
          <w:szCs w:val="32"/>
          <w:u w:val="single"/>
        </w:rPr>
        <w:t xml:space="preserve">Competencies for the post of </w:t>
      </w:r>
      <w:r w:rsidR="009717F6" w:rsidRPr="00776519">
        <w:rPr>
          <w:rFonts w:asciiTheme="minorHAnsi" w:hAnsiTheme="minorHAnsi" w:cstheme="minorHAnsi"/>
          <w:b/>
          <w:sz w:val="32"/>
          <w:szCs w:val="32"/>
          <w:u w:val="single"/>
          <w:lang w:eastAsia="hi-IN" w:bidi="hi-IN"/>
        </w:rPr>
        <w:t>HOUSING ESTATE LIAISON OFFICER</w:t>
      </w:r>
    </w:p>
    <w:p w:rsidR="00836C1F" w:rsidRPr="00776519" w:rsidRDefault="00C25431" w:rsidP="00A93945">
      <w:pPr>
        <w:pStyle w:val="BodyText"/>
        <w:jc w:val="both"/>
        <w:rPr>
          <w:rFonts w:asciiTheme="minorHAnsi" w:hAnsiTheme="minorHAnsi" w:cstheme="minorHAnsi"/>
          <w:b/>
          <w:sz w:val="22"/>
          <w:szCs w:val="22"/>
        </w:rPr>
      </w:pPr>
      <w:r w:rsidRPr="00776519">
        <w:rPr>
          <w:rFonts w:asciiTheme="minorHAnsi" w:hAnsiTheme="minorHAnsi" w:cstheme="minorHAnsi"/>
          <w:b/>
          <w:sz w:val="22"/>
          <w:szCs w:val="22"/>
        </w:rPr>
        <w:t xml:space="preserve">Key Competencies for the post include the following and candidates will be expected to demonstrate sufficient evidence within their application form of competence under each of these.  Please take particular note of these when completing the </w:t>
      </w:r>
      <w:r w:rsidR="00E016A9" w:rsidRPr="00776519">
        <w:rPr>
          <w:rFonts w:asciiTheme="minorHAnsi" w:hAnsiTheme="minorHAnsi" w:cstheme="minorHAnsi"/>
          <w:b/>
          <w:sz w:val="22"/>
          <w:szCs w:val="22"/>
        </w:rPr>
        <w:t>application</w:t>
      </w:r>
      <w:r w:rsidRPr="00776519">
        <w:rPr>
          <w:rFonts w:asciiTheme="minorHAnsi" w:hAnsiTheme="minorHAnsi" w:cstheme="minorHAnsi"/>
          <w:b/>
          <w:sz w:val="22"/>
          <w:szCs w:val="22"/>
        </w:rPr>
        <w:t xml:space="preserve"> form as any short-listing or interview processes will be based on the information provided by the candidates:</w:t>
      </w:r>
    </w:p>
    <w:tbl>
      <w:tblPr>
        <w:tblStyle w:val="TableGrid"/>
        <w:tblW w:w="9736" w:type="dxa"/>
        <w:jc w:val="center"/>
        <w:tblLook w:val="04A0" w:firstRow="1" w:lastRow="0" w:firstColumn="1" w:lastColumn="0" w:noHBand="0" w:noVBand="1"/>
      </w:tblPr>
      <w:tblGrid>
        <w:gridCol w:w="3391"/>
        <w:gridCol w:w="6345"/>
      </w:tblGrid>
      <w:tr w:rsidR="00D5659C" w:rsidRPr="00776519" w:rsidTr="0043190E">
        <w:trPr>
          <w:trHeight w:val="504"/>
          <w:jc w:val="center"/>
        </w:trPr>
        <w:tc>
          <w:tcPr>
            <w:tcW w:w="3391" w:type="dxa"/>
            <w:shd w:val="clear" w:color="auto" w:fill="BFBFBF" w:themeFill="background1" w:themeFillShade="BF"/>
          </w:tcPr>
          <w:p w:rsidR="00D5659C" w:rsidRPr="00776519" w:rsidRDefault="00D5659C" w:rsidP="00C279E0">
            <w:pPr>
              <w:jc w:val="both"/>
              <w:rPr>
                <w:rFonts w:asciiTheme="minorHAnsi" w:hAnsiTheme="minorHAnsi" w:cstheme="minorHAnsi"/>
                <w:b/>
              </w:rPr>
            </w:pPr>
            <w:r w:rsidRPr="00776519">
              <w:rPr>
                <w:rFonts w:asciiTheme="minorHAnsi" w:hAnsiTheme="minorHAnsi" w:cstheme="minorHAnsi"/>
                <w:b/>
              </w:rPr>
              <w:t>Competency</w:t>
            </w:r>
          </w:p>
        </w:tc>
        <w:tc>
          <w:tcPr>
            <w:tcW w:w="6345" w:type="dxa"/>
            <w:shd w:val="clear" w:color="auto" w:fill="BFBFBF" w:themeFill="background1" w:themeFillShade="BF"/>
          </w:tcPr>
          <w:p w:rsidR="00D5659C" w:rsidRPr="00776519" w:rsidRDefault="00D5659C" w:rsidP="00C279E0">
            <w:pPr>
              <w:jc w:val="both"/>
              <w:rPr>
                <w:rFonts w:asciiTheme="minorHAnsi" w:hAnsiTheme="minorHAnsi" w:cstheme="minorHAnsi"/>
                <w:b/>
              </w:rPr>
            </w:pPr>
            <w:r w:rsidRPr="00776519">
              <w:rPr>
                <w:rFonts w:asciiTheme="minorHAnsi" w:hAnsiTheme="minorHAnsi" w:cstheme="minorHAnsi"/>
                <w:b/>
              </w:rPr>
              <w:t xml:space="preserve">Behaviours </w:t>
            </w:r>
          </w:p>
          <w:p w:rsidR="00D5659C" w:rsidRPr="00776519" w:rsidRDefault="00D5659C" w:rsidP="00C279E0">
            <w:pPr>
              <w:jc w:val="both"/>
              <w:rPr>
                <w:rFonts w:asciiTheme="minorHAnsi" w:hAnsiTheme="minorHAnsi" w:cstheme="minorHAnsi"/>
                <w:b/>
              </w:rPr>
            </w:pPr>
          </w:p>
        </w:tc>
      </w:tr>
      <w:tr w:rsidR="00863774" w:rsidRPr="00776519" w:rsidTr="00E41BE0">
        <w:trPr>
          <w:trHeight w:val="2029"/>
          <w:jc w:val="center"/>
        </w:trPr>
        <w:tc>
          <w:tcPr>
            <w:tcW w:w="3391" w:type="dxa"/>
            <w:shd w:val="clear" w:color="auto" w:fill="D9D9D9" w:themeFill="background1" w:themeFillShade="D9"/>
          </w:tcPr>
          <w:p w:rsidR="009717F6" w:rsidRPr="00776519" w:rsidRDefault="009717F6" w:rsidP="009717F6">
            <w:pPr>
              <w:pStyle w:val="Heading2"/>
              <w:keepLines w:val="0"/>
              <w:widowControl/>
              <w:suppressAutoHyphens w:val="0"/>
              <w:spacing w:before="0"/>
              <w:outlineLvl w:val="1"/>
              <w:rPr>
                <w:rFonts w:asciiTheme="minorHAnsi" w:hAnsiTheme="minorHAnsi" w:cstheme="minorHAnsi"/>
                <w:color w:val="auto"/>
                <w:sz w:val="24"/>
                <w:szCs w:val="24"/>
              </w:rPr>
            </w:pPr>
            <w:r w:rsidRPr="00776519">
              <w:rPr>
                <w:rFonts w:asciiTheme="minorHAnsi" w:hAnsiTheme="minorHAnsi" w:cstheme="minorHAnsi"/>
                <w:color w:val="auto"/>
                <w:sz w:val="24"/>
                <w:szCs w:val="24"/>
              </w:rPr>
              <w:t>Knowledge &amp; Understanding of Social Housing in a Local Government context incl. Estate Management Issues.</w:t>
            </w:r>
          </w:p>
          <w:p w:rsidR="00863774" w:rsidRPr="00776519" w:rsidRDefault="00863774" w:rsidP="00863774">
            <w:pPr>
              <w:rPr>
                <w:rFonts w:asciiTheme="minorHAnsi" w:hAnsiTheme="minorHAnsi" w:cstheme="minorHAnsi"/>
                <w:b/>
              </w:rPr>
            </w:pPr>
          </w:p>
        </w:tc>
        <w:tc>
          <w:tcPr>
            <w:tcW w:w="6345" w:type="dxa"/>
          </w:tcPr>
          <w:p w:rsidR="002F44F9" w:rsidRPr="00776519" w:rsidRDefault="002F44F9" w:rsidP="00E41BE0">
            <w:pPr>
              <w:rPr>
                <w:rFonts w:asciiTheme="minorHAnsi" w:hAnsiTheme="minorHAnsi" w:cstheme="minorHAnsi"/>
                <w:b/>
              </w:rPr>
            </w:pPr>
            <w:r w:rsidRPr="00776519">
              <w:rPr>
                <w:rFonts w:asciiTheme="minorHAnsi" w:hAnsiTheme="minorHAnsi" w:cstheme="minorHAnsi"/>
                <w:b/>
              </w:rPr>
              <w:t>Demonstrates knowledge and experience suitable to the role.</w:t>
            </w:r>
          </w:p>
          <w:p w:rsidR="008428F4" w:rsidRPr="00776519" w:rsidRDefault="008428F4" w:rsidP="00E41BE0">
            <w:pPr>
              <w:rPr>
                <w:rFonts w:asciiTheme="minorHAnsi" w:hAnsiTheme="minorHAnsi" w:cstheme="minorHAnsi"/>
                <w:b/>
              </w:rPr>
            </w:pPr>
          </w:p>
          <w:p w:rsidR="00FD2C93" w:rsidRPr="00776519" w:rsidRDefault="00FD2C93" w:rsidP="00E41BE0">
            <w:pPr>
              <w:pStyle w:val="ListParagraph"/>
              <w:numPr>
                <w:ilvl w:val="0"/>
                <w:numId w:val="39"/>
              </w:numPr>
              <w:jc w:val="both"/>
              <w:rPr>
                <w:rFonts w:asciiTheme="minorHAnsi" w:hAnsiTheme="minorHAnsi" w:cstheme="minorHAnsi"/>
              </w:rPr>
            </w:pPr>
            <w:r w:rsidRPr="00776519">
              <w:rPr>
                <w:rFonts w:asciiTheme="minorHAnsi" w:hAnsiTheme="minorHAnsi" w:cstheme="minorHAnsi"/>
              </w:rPr>
              <w:t>ability to work in direct contact with a diverse range of agencies/bodies</w:t>
            </w:r>
          </w:p>
          <w:p w:rsidR="00FD2C93" w:rsidRPr="00776519" w:rsidRDefault="00FD2C93" w:rsidP="00E41BE0">
            <w:pPr>
              <w:numPr>
                <w:ilvl w:val="0"/>
                <w:numId w:val="39"/>
              </w:numPr>
              <w:jc w:val="both"/>
              <w:rPr>
                <w:rFonts w:asciiTheme="minorHAnsi" w:hAnsiTheme="minorHAnsi" w:cstheme="minorHAnsi"/>
              </w:rPr>
            </w:pPr>
            <w:r w:rsidRPr="00776519">
              <w:rPr>
                <w:rFonts w:asciiTheme="minorHAnsi" w:hAnsiTheme="minorHAnsi" w:cstheme="minorHAnsi"/>
              </w:rPr>
              <w:t>a satisfactory knowledge of the background to and policies governing the provision of social housing</w:t>
            </w:r>
          </w:p>
          <w:p w:rsidR="00B42AE2" w:rsidRPr="00776519" w:rsidRDefault="00B42AE2" w:rsidP="00B42AE2">
            <w:pPr>
              <w:pStyle w:val="ListParagraph"/>
              <w:ind w:left="360"/>
              <w:jc w:val="both"/>
              <w:rPr>
                <w:rFonts w:asciiTheme="minorHAnsi" w:hAnsiTheme="minorHAnsi" w:cstheme="minorHAnsi"/>
                <w:szCs w:val="24"/>
                <w:lang w:val="en-IE"/>
              </w:rPr>
            </w:pPr>
          </w:p>
          <w:p w:rsidR="007A0702" w:rsidRPr="00776519" w:rsidRDefault="007A0702" w:rsidP="00B42AE2">
            <w:pPr>
              <w:pStyle w:val="ListParagraph"/>
              <w:ind w:left="360"/>
              <w:jc w:val="both"/>
              <w:rPr>
                <w:rFonts w:asciiTheme="minorHAnsi" w:hAnsiTheme="minorHAnsi" w:cstheme="minorHAnsi"/>
                <w:szCs w:val="24"/>
                <w:lang w:val="en-IE"/>
              </w:rPr>
            </w:pPr>
          </w:p>
        </w:tc>
      </w:tr>
      <w:tr w:rsidR="00863774" w:rsidRPr="00776519" w:rsidTr="00E41BE0">
        <w:trPr>
          <w:trHeight w:val="1629"/>
          <w:jc w:val="center"/>
        </w:trPr>
        <w:tc>
          <w:tcPr>
            <w:tcW w:w="3391" w:type="dxa"/>
            <w:shd w:val="clear" w:color="auto" w:fill="D9D9D9" w:themeFill="background1" w:themeFillShade="D9"/>
          </w:tcPr>
          <w:p w:rsidR="009717F6" w:rsidRPr="00776519" w:rsidRDefault="009717F6" w:rsidP="009717F6">
            <w:pPr>
              <w:pStyle w:val="Heading2"/>
              <w:keepLines w:val="0"/>
              <w:widowControl/>
              <w:suppressAutoHyphens w:val="0"/>
              <w:spacing w:before="0"/>
              <w:outlineLvl w:val="1"/>
              <w:rPr>
                <w:rFonts w:asciiTheme="minorHAnsi" w:hAnsiTheme="minorHAnsi" w:cstheme="minorHAnsi"/>
                <w:color w:val="auto"/>
                <w:sz w:val="24"/>
                <w:szCs w:val="24"/>
              </w:rPr>
            </w:pPr>
            <w:r w:rsidRPr="00776519">
              <w:rPr>
                <w:rFonts w:asciiTheme="minorHAnsi" w:hAnsiTheme="minorHAnsi" w:cstheme="minorHAnsi"/>
                <w:color w:val="auto"/>
                <w:sz w:val="24"/>
                <w:szCs w:val="24"/>
              </w:rPr>
              <w:t>Knowledge /Experience of Working with Community Groups/ Residents Associations.</w:t>
            </w:r>
          </w:p>
          <w:p w:rsidR="00863774" w:rsidRPr="00776519" w:rsidRDefault="00863774" w:rsidP="00863774">
            <w:pPr>
              <w:rPr>
                <w:rFonts w:asciiTheme="minorHAnsi" w:hAnsiTheme="minorHAnsi" w:cstheme="minorHAnsi"/>
                <w:b/>
              </w:rPr>
            </w:pPr>
          </w:p>
        </w:tc>
        <w:tc>
          <w:tcPr>
            <w:tcW w:w="6345" w:type="dxa"/>
          </w:tcPr>
          <w:p w:rsidR="00B42AE2" w:rsidRPr="00776519" w:rsidRDefault="00B42AE2" w:rsidP="00E41BE0">
            <w:pPr>
              <w:jc w:val="both"/>
              <w:rPr>
                <w:rFonts w:asciiTheme="minorHAnsi" w:hAnsiTheme="minorHAnsi" w:cstheme="minorHAnsi"/>
                <w:b/>
                <w:bCs/>
                <w:lang w:val="en-IE"/>
              </w:rPr>
            </w:pPr>
            <w:r w:rsidRPr="00776519">
              <w:rPr>
                <w:rFonts w:asciiTheme="minorHAnsi" w:hAnsiTheme="minorHAnsi" w:cstheme="minorHAnsi"/>
                <w:b/>
                <w:bCs/>
                <w:lang w:val="en-IE"/>
              </w:rPr>
              <w:t>Promotes the achievement of quality outcomes in delivering services, with a focus on continuous improvement. Abides by the laws, regulations, policies and procedures affecting the discharge of your duties.</w:t>
            </w:r>
          </w:p>
          <w:p w:rsidR="008428F4" w:rsidRPr="00776519" w:rsidRDefault="008428F4" w:rsidP="00E41BE0">
            <w:pPr>
              <w:jc w:val="both"/>
              <w:rPr>
                <w:rFonts w:asciiTheme="minorHAnsi" w:hAnsiTheme="minorHAnsi" w:cstheme="minorHAnsi"/>
                <w:b/>
                <w:bCs/>
                <w:lang w:val="en-IE"/>
              </w:rPr>
            </w:pPr>
          </w:p>
          <w:p w:rsidR="00FD2C93" w:rsidRPr="00776519" w:rsidRDefault="00FD2C93" w:rsidP="00E41BE0">
            <w:pPr>
              <w:pStyle w:val="Heading2"/>
              <w:keepLines w:val="0"/>
              <w:widowControl/>
              <w:numPr>
                <w:ilvl w:val="0"/>
                <w:numId w:val="39"/>
              </w:numPr>
              <w:suppressAutoHyphens w:val="0"/>
              <w:spacing w:before="0"/>
              <w:outlineLvl w:val="1"/>
              <w:rPr>
                <w:rFonts w:asciiTheme="minorHAnsi" w:hAnsiTheme="minorHAnsi" w:cstheme="minorHAnsi"/>
                <w:b w:val="0"/>
                <w:color w:val="auto"/>
                <w:sz w:val="24"/>
                <w:szCs w:val="24"/>
              </w:rPr>
            </w:pPr>
            <w:r w:rsidRPr="00776519">
              <w:rPr>
                <w:rFonts w:asciiTheme="minorHAnsi" w:hAnsiTheme="minorHAnsi" w:cstheme="minorHAnsi"/>
                <w:b w:val="0"/>
                <w:color w:val="auto"/>
                <w:sz w:val="24"/>
                <w:szCs w:val="24"/>
              </w:rPr>
              <w:t>Working with Community Groups / Residents Associations</w:t>
            </w:r>
          </w:p>
          <w:p w:rsidR="00FD2C93" w:rsidRPr="00776519" w:rsidRDefault="00FD2C93" w:rsidP="00E41BE0">
            <w:pPr>
              <w:widowControl/>
              <w:numPr>
                <w:ilvl w:val="0"/>
                <w:numId w:val="39"/>
              </w:numPr>
              <w:suppressAutoHyphens w:val="0"/>
              <w:rPr>
                <w:rFonts w:asciiTheme="minorHAnsi" w:hAnsiTheme="minorHAnsi" w:cstheme="minorHAnsi"/>
              </w:rPr>
            </w:pPr>
            <w:r w:rsidRPr="00776519">
              <w:rPr>
                <w:rFonts w:asciiTheme="minorHAnsi" w:hAnsiTheme="minorHAnsi" w:cstheme="minorHAnsi"/>
              </w:rPr>
              <w:t>A strong customer service ethos.</w:t>
            </w:r>
          </w:p>
          <w:p w:rsidR="007A0702" w:rsidRPr="00776519" w:rsidRDefault="007A0702" w:rsidP="007A0702">
            <w:pPr>
              <w:widowControl/>
              <w:jc w:val="both"/>
              <w:rPr>
                <w:rFonts w:asciiTheme="minorHAnsi" w:eastAsia="Times New Roman" w:hAnsiTheme="minorHAnsi" w:cstheme="minorHAnsi"/>
                <w:kern w:val="0"/>
                <w:u w:val="single"/>
                <w:lang w:eastAsia="ar-SA" w:bidi="ar-SA"/>
              </w:rPr>
            </w:pPr>
          </w:p>
          <w:p w:rsidR="00B42AE2" w:rsidRPr="00776519" w:rsidRDefault="00B42AE2" w:rsidP="00B42AE2">
            <w:pPr>
              <w:ind w:left="360"/>
              <w:jc w:val="both"/>
              <w:rPr>
                <w:rFonts w:asciiTheme="minorHAnsi" w:hAnsiTheme="minorHAnsi" w:cstheme="minorHAnsi"/>
                <w:b/>
                <w:bCs/>
                <w:lang w:val="en-IE"/>
              </w:rPr>
            </w:pPr>
          </w:p>
        </w:tc>
      </w:tr>
      <w:tr w:rsidR="00863774" w:rsidRPr="00776519" w:rsidTr="00E41BE0">
        <w:trPr>
          <w:trHeight w:val="1474"/>
          <w:jc w:val="center"/>
        </w:trPr>
        <w:tc>
          <w:tcPr>
            <w:tcW w:w="3391" w:type="dxa"/>
            <w:shd w:val="clear" w:color="auto" w:fill="D9D9D9" w:themeFill="background1" w:themeFillShade="D9"/>
          </w:tcPr>
          <w:p w:rsidR="009717F6" w:rsidRPr="00776519" w:rsidRDefault="009717F6" w:rsidP="009717F6">
            <w:pPr>
              <w:widowControl/>
              <w:suppressAutoHyphens w:val="0"/>
              <w:rPr>
                <w:rFonts w:asciiTheme="minorHAnsi" w:hAnsiTheme="minorHAnsi" w:cstheme="minorHAnsi"/>
                <w:b/>
              </w:rPr>
            </w:pPr>
            <w:r w:rsidRPr="00776519">
              <w:rPr>
                <w:rFonts w:asciiTheme="minorHAnsi" w:hAnsiTheme="minorHAnsi" w:cstheme="minorHAnsi"/>
                <w:b/>
              </w:rPr>
              <w:t>Critical Analysis, Problem Solving &amp; Decision Making</w:t>
            </w:r>
          </w:p>
          <w:p w:rsidR="00863774" w:rsidRPr="00776519" w:rsidRDefault="00863774" w:rsidP="00863774">
            <w:pPr>
              <w:pStyle w:val="BodyText"/>
              <w:rPr>
                <w:rFonts w:asciiTheme="minorHAnsi" w:hAnsiTheme="minorHAnsi" w:cstheme="minorHAnsi"/>
                <w:b/>
                <w:szCs w:val="24"/>
              </w:rPr>
            </w:pPr>
          </w:p>
        </w:tc>
        <w:tc>
          <w:tcPr>
            <w:tcW w:w="6345" w:type="dxa"/>
          </w:tcPr>
          <w:p w:rsidR="0061594E" w:rsidRPr="00776519" w:rsidRDefault="0061594E" w:rsidP="00E41BE0">
            <w:pPr>
              <w:jc w:val="both"/>
              <w:rPr>
                <w:rFonts w:asciiTheme="minorHAnsi" w:hAnsiTheme="minorHAnsi" w:cstheme="minorHAnsi"/>
                <w:b/>
                <w:bCs/>
              </w:rPr>
            </w:pPr>
            <w:r w:rsidRPr="00776519">
              <w:rPr>
                <w:rFonts w:asciiTheme="minorHAnsi" w:hAnsiTheme="minorHAnsi" w:cstheme="minorHAnsi"/>
                <w:b/>
                <w:bCs/>
              </w:rPr>
              <w:t>Recognises the value of a requirement to communicate effectively.  Has effective verbal and written communication skills.  Has good interpersonal skills.</w:t>
            </w:r>
          </w:p>
          <w:p w:rsidR="008428F4" w:rsidRPr="00776519" w:rsidRDefault="008428F4" w:rsidP="00E41BE0">
            <w:pPr>
              <w:jc w:val="both"/>
              <w:rPr>
                <w:rFonts w:asciiTheme="minorHAnsi" w:hAnsiTheme="minorHAnsi" w:cstheme="minorHAnsi"/>
                <w:b/>
                <w:bCs/>
              </w:rPr>
            </w:pPr>
          </w:p>
          <w:p w:rsidR="00FD2C93" w:rsidRPr="00776519" w:rsidRDefault="00FD2C93" w:rsidP="00E41BE0">
            <w:pPr>
              <w:widowControl/>
              <w:numPr>
                <w:ilvl w:val="0"/>
                <w:numId w:val="39"/>
              </w:numPr>
              <w:suppressAutoHyphens w:val="0"/>
              <w:rPr>
                <w:rFonts w:asciiTheme="minorHAnsi" w:hAnsiTheme="minorHAnsi" w:cstheme="minorHAnsi"/>
              </w:rPr>
            </w:pPr>
            <w:r w:rsidRPr="00776519">
              <w:rPr>
                <w:rFonts w:asciiTheme="minorHAnsi" w:hAnsiTheme="minorHAnsi" w:cstheme="minorHAnsi"/>
              </w:rPr>
              <w:t>Ability to evaluate complex information from a variety of resources</w:t>
            </w:r>
          </w:p>
          <w:p w:rsidR="00FD2C93" w:rsidRPr="00776519" w:rsidRDefault="00FD2C93" w:rsidP="00E41BE0">
            <w:pPr>
              <w:widowControl/>
              <w:numPr>
                <w:ilvl w:val="0"/>
                <w:numId w:val="39"/>
              </w:numPr>
              <w:suppressAutoHyphens w:val="0"/>
              <w:rPr>
                <w:rFonts w:asciiTheme="minorHAnsi" w:hAnsiTheme="minorHAnsi" w:cstheme="minorHAnsi"/>
              </w:rPr>
            </w:pPr>
            <w:r w:rsidRPr="00776519">
              <w:rPr>
                <w:rFonts w:asciiTheme="minorHAnsi" w:hAnsiTheme="minorHAnsi" w:cstheme="minorHAnsi"/>
              </w:rPr>
              <w:t>Acting decisively to make timely, informed and effective decisions</w:t>
            </w:r>
          </w:p>
          <w:p w:rsidR="00AC3B92" w:rsidRPr="00776519" w:rsidRDefault="00AC3B92" w:rsidP="00AC3B92">
            <w:pPr>
              <w:pStyle w:val="NoSpacing"/>
              <w:ind w:left="420"/>
              <w:jc w:val="both"/>
              <w:rPr>
                <w:rFonts w:asciiTheme="minorHAnsi" w:hAnsiTheme="minorHAnsi" w:cstheme="minorHAnsi"/>
                <w:szCs w:val="24"/>
              </w:rPr>
            </w:pPr>
          </w:p>
        </w:tc>
      </w:tr>
      <w:tr w:rsidR="00863774" w:rsidRPr="00776519" w:rsidTr="00E41BE0">
        <w:trPr>
          <w:trHeight w:val="416"/>
          <w:jc w:val="center"/>
        </w:trPr>
        <w:tc>
          <w:tcPr>
            <w:tcW w:w="3391" w:type="dxa"/>
            <w:shd w:val="clear" w:color="auto" w:fill="D9D9D9" w:themeFill="background1" w:themeFillShade="D9"/>
          </w:tcPr>
          <w:p w:rsidR="009717F6" w:rsidRPr="00776519" w:rsidRDefault="009717F6" w:rsidP="009717F6">
            <w:pPr>
              <w:widowControl/>
              <w:suppressAutoHyphens w:val="0"/>
              <w:rPr>
                <w:rFonts w:asciiTheme="minorHAnsi" w:hAnsiTheme="minorHAnsi" w:cstheme="minorHAnsi"/>
                <w:b/>
              </w:rPr>
            </w:pPr>
            <w:r w:rsidRPr="00776519">
              <w:rPr>
                <w:rFonts w:asciiTheme="minorHAnsi" w:hAnsiTheme="minorHAnsi" w:cstheme="minorHAnsi"/>
                <w:b/>
              </w:rPr>
              <w:t xml:space="preserve">Communications </w:t>
            </w:r>
          </w:p>
          <w:p w:rsidR="009717F6" w:rsidRPr="00776519" w:rsidRDefault="009717F6" w:rsidP="009717F6">
            <w:pPr>
              <w:widowControl/>
              <w:suppressAutoHyphens w:val="0"/>
              <w:rPr>
                <w:rFonts w:asciiTheme="minorHAnsi" w:hAnsiTheme="minorHAnsi" w:cstheme="minorHAnsi"/>
                <w:b/>
              </w:rPr>
            </w:pPr>
            <w:r w:rsidRPr="00776519">
              <w:rPr>
                <w:rFonts w:asciiTheme="minorHAnsi" w:hAnsiTheme="minorHAnsi" w:cstheme="minorHAnsi"/>
                <w:b/>
              </w:rPr>
              <w:t>&amp; Interpersonal Skills</w:t>
            </w:r>
          </w:p>
          <w:p w:rsidR="00863774" w:rsidRPr="00776519" w:rsidRDefault="00863774" w:rsidP="00863774">
            <w:pPr>
              <w:jc w:val="both"/>
              <w:rPr>
                <w:rFonts w:asciiTheme="minorHAnsi" w:hAnsiTheme="minorHAnsi" w:cstheme="minorHAnsi"/>
                <w:b/>
              </w:rPr>
            </w:pPr>
          </w:p>
        </w:tc>
        <w:tc>
          <w:tcPr>
            <w:tcW w:w="6345" w:type="dxa"/>
          </w:tcPr>
          <w:p w:rsidR="008428F4" w:rsidRPr="00776519" w:rsidRDefault="0061594E" w:rsidP="008428F4">
            <w:pPr>
              <w:jc w:val="both"/>
              <w:rPr>
                <w:rFonts w:asciiTheme="minorHAnsi" w:hAnsiTheme="minorHAnsi" w:cstheme="minorHAnsi"/>
                <w:b/>
              </w:rPr>
            </w:pPr>
            <w:r w:rsidRPr="00776519">
              <w:rPr>
                <w:rFonts w:asciiTheme="minorHAnsi" w:hAnsiTheme="minorHAnsi" w:cstheme="minorHAnsi"/>
                <w:b/>
              </w:rPr>
              <w:t xml:space="preserve">Manages the allocation, use and evaluation of resources to ensure they are used efficiently to deliver on operational plans. </w:t>
            </w:r>
          </w:p>
          <w:p w:rsidR="008428F4" w:rsidRPr="00776519" w:rsidRDefault="008428F4" w:rsidP="008428F4">
            <w:pPr>
              <w:jc w:val="both"/>
              <w:rPr>
                <w:rFonts w:asciiTheme="minorHAnsi" w:hAnsiTheme="minorHAnsi" w:cstheme="minorHAnsi"/>
                <w:b/>
              </w:rPr>
            </w:pPr>
          </w:p>
          <w:p w:rsidR="00FD2C93" w:rsidRPr="00776519" w:rsidRDefault="00FD2C93" w:rsidP="00E41BE0">
            <w:pPr>
              <w:pStyle w:val="ListParagraph"/>
              <w:numPr>
                <w:ilvl w:val="0"/>
                <w:numId w:val="40"/>
              </w:numPr>
              <w:jc w:val="both"/>
              <w:rPr>
                <w:rFonts w:asciiTheme="minorHAnsi" w:hAnsiTheme="minorHAnsi" w:cstheme="minorHAnsi"/>
              </w:rPr>
            </w:pPr>
            <w:r w:rsidRPr="00776519">
              <w:rPr>
                <w:rFonts w:asciiTheme="minorHAnsi" w:hAnsiTheme="minorHAnsi" w:cstheme="minorHAnsi"/>
              </w:rPr>
              <w:t>Effective Communication – display effective communications skills</w:t>
            </w:r>
          </w:p>
          <w:p w:rsidR="00FD2C93" w:rsidRPr="00776519" w:rsidRDefault="00FD2C93" w:rsidP="00E41BE0">
            <w:pPr>
              <w:widowControl/>
              <w:numPr>
                <w:ilvl w:val="0"/>
                <w:numId w:val="40"/>
              </w:numPr>
              <w:suppressAutoHyphens w:val="0"/>
              <w:rPr>
                <w:rFonts w:asciiTheme="minorHAnsi" w:hAnsiTheme="minorHAnsi" w:cstheme="minorHAnsi"/>
              </w:rPr>
            </w:pPr>
            <w:r w:rsidRPr="00776519">
              <w:rPr>
                <w:rFonts w:asciiTheme="minorHAnsi" w:hAnsiTheme="minorHAnsi" w:cstheme="minorHAnsi"/>
              </w:rPr>
              <w:t>Demonstrate evidence of the ability to operate effectively in a role with significant complexity and pace</w:t>
            </w:r>
          </w:p>
          <w:p w:rsidR="00AC3B92" w:rsidRPr="00776519" w:rsidRDefault="00AC3B92" w:rsidP="00AC3B92">
            <w:pPr>
              <w:pStyle w:val="ListParagraph"/>
              <w:ind w:left="360"/>
              <w:jc w:val="both"/>
              <w:rPr>
                <w:rFonts w:asciiTheme="minorHAnsi" w:hAnsiTheme="minorHAnsi" w:cstheme="minorHAnsi"/>
                <w:szCs w:val="24"/>
              </w:rPr>
            </w:pPr>
          </w:p>
        </w:tc>
      </w:tr>
    </w:tbl>
    <w:p w:rsidR="00C91C48" w:rsidRPr="00776519" w:rsidRDefault="00C91C48" w:rsidP="0018001D">
      <w:pPr>
        <w:pStyle w:val="BodyText"/>
        <w:rPr>
          <w:rFonts w:asciiTheme="minorHAnsi" w:hAnsiTheme="minorHAnsi" w:cstheme="minorHAnsi"/>
          <w:szCs w:val="24"/>
        </w:rPr>
      </w:pPr>
    </w:p>
    <w:p w:rsidR="005833EF" w:rsidRDefault="005833EF" w:rsidP="0018001D">
      <w:pPr>
        <w:pStyle w:val="BodyText"/>
        <w:rPr>
          <w:rFonts w:asciiTheme="minorHAnsi" w:hAnsiTheme="minorHAnsi" w:cstheme="minorHAnsi"/>
          <w:szCs w:val="24"/>
        </w:rPr>
      </w:pPr>
    </w:p>
    <w:p w:rsidR="0098372B" w:rsidRPr="00776519" w:rsidRDefault="0098372B" w:rsidP="0018001D">
      <w:pPr>
        <w:pStyle w:val="BodyText"/>
        <w:rPr>
          <w:rFonts w:asciiTheme="minorHAnsi" w:hAnsiTheme="minorHAnsi" w:cstheme="minorHAnsi"/>
          <w:szCs w:val="24"/>
        </w:rPr>
      </w:pPr>
    </w:p>
    <w:p w:rsidR="00DB4163" w:rsidRPr="00776519" w:rsidRDefault="00DB4163" w:rsidP="00DB4163">
      <w:pPr>
        <w:pStyle w:val="BlockText"/>
        <w:ind w:left="0" w:right="-765"/>
        <w:rPr>
          <w:rFonts w:asciiTheme="minorHAnsi" w:hAnsiTheme="minorHAnsi" w:cstheme="minorHAnsi"/>
          <w:b/>
          <w:i/>
          <w:color w:val="C0504D" w:themeColor="accent2"/>
          <w:sz w:val="32"/>
          <w:szCs w:val="32"/>
        </w:rPr>
      </w:pPr>
      <w:r w:rsidRPr="00776519">
        <w:rPr>
          <w:rFonts w:asciiTheme="minorHAnsi" w:hAnsiTheme="minorHAnsi" w:cstheme="minorHAnsi"/>
          <w:b/>
          <w:i/>
          <w:color w:val="C0504D" w:themeColor="accent2"/>
          <w:sz w:val="32"/>
          <w:szCs w:val="32"/>
        </w:rPr>
        <w:t>____________________________________________________________</w:t>
      </w:r>
    </w:p>
    <w:p w:rsidR="0018001D" w:rsidRPr="0098372B" w:rsidRDefault="0018001D" w:rsidP="00DB4163">
      <w:pPr>
        <w:pStyle w:val="BodyText"/>
        <w:spacing w:after="0"/>
        <w:jc w:val="center"/>
        <w:rPr>
          <w:rFonts w:asciiTheme="minorHAnsi" w:hAnsiTheme="minorHAnsi" w:cstheme="minorHAnsi"/>
          <w:b/>
          <w:i/>
          <w:color w:val="C05046"/>
          <w:sz w:val="28"/>
          <w:szCs w:val="28"/>
        </w:rPr>
      </w:pPr>
      <w:r w:rsidRPr="0098372B">
        <w:rPr>
          <w:rFonts w:asciiTheme="minorHAnsi" w:hAnsiTheme="minorHAnsi" w:cstheme="minorHAnsi"/>
          <w:b/>
          <w:i/>
          <w:color w:val="C05046"/>
          <w:sz w:val="28"/>
          <w:szCs w:val="28"/>
        </w:rPr>
        <w:t>PRINCIPAL CONDITIONS OF SERVICE</w:t>
      </w:r>
    </w:p>
    <w:p w:rsidR="00DB4163" w:rsidRPr="00776519" w:rsidRDefault="00DB4163" w:rsidP="00DB4163">
      <w:pPr>
        <w:pStyle w:val="BlockText"/>
        <w:ind w:left="0" w:right="-765"/>
        <w:rPr>
          <w:rFonts w:asciiTheme="minorHAnsi" w:hAnsiTheme="minorHAnsi" w:cstheme="minorHAnsi"/>
          <w:b/>
          <w:i/>
          <w:color w:val="C0504D" w:themeColor="accent2"/>
          <w:sz w:val="32"/>
          <w:szCs w:val="32"/>
        </w:rPr>
      </w:pPr>
      <w:r w:rsidRPr="00776519">
        <w:rPr>
          <w:rFonts w:asciiTheme="minorHAnsi" w:hAnsiTheme="minorHAnsi" w:cstheme="minorHAnsi"/>
          <w:b/>
          <w:i/>
          <w:color w:val="C0504D" w:themeColor="accent2"/>
          <w:sz w:val="32"/>
          <w:szCs w:val="32"/>
        </w:rPr>
        <w:t>____________________________________________________________</w:t>
      </w:r>
    </w:p>
    <w:p w:rsidR="0018001D" w:rsidRPr="00776519" w:rsidRDefault="0018001D" w:rsidP="0018001D">
      <w:pPr>
        <w:jc w:val="both"/>
        <w:rPr>
          <w:rFonts w:asciiTheme="minorHAnsi" w:hAnsiTheme="minorHAnsi" w:cstheme="minorHAnsi"/>
        </w:rPr>
      </w:pPr>
    </w:p>
    <w:p w:rsidR="008428F4" w:rsidRPr="00776519" w:rsidRDefault="008428F4" w:rsidP="008428F4">
      <w:pPr>
        <w:ind w:left="2160" w:hanging="2160"/>
        <w:jc w:val="both"/>
        <w:rPr>
          <w:rFonts w:asciiTheme="minorHAnsi" w:hAnsiTheme="minorHAnsi" w:cstheme="minorHAnsi"/>
          <w:b/>
          <w:bCs/>
          <w:u w:val="single"/>
        </w:rPr>
      </w:pPr>
      <w:r w:rsidRPr="00776519">
        <w:rPr>
          <w:rFonts w:asciiTheme="minorHAnsi" w:hAnsiTheme="minorHAnsi" w:cstheme="minorHAnsi"/>
          <w:b/>
          <w:bCs/>
          <w:u w:val="single"/>
        </w:rPr>
        <w:t xml:space="preserve">Type of Post </w:t>
      </w:r>
    </w:p>
    <w:p w:rsidR="008428F4" w:rsidRPr="00776519" w:rsidRDefault="008428F4" w:rsidP="008428F4">
      <w:pPr>
        <w:jc w:val="both"/>
        <w:rPr>
          <w:rFonts w:asciiTheme="minorHAnsi" w:hAnsiTheme="minorHAnsi" w:cstheme="minorHAnsi"/>
          <w:bCs/>
        </w:rPr>
      </w:pPr>
      <w:r w:rsidRPr="00776519">
        <w:rPr>
          <w:rFonts w:asciiTheme="minorHAnsi" w:hAnsiTheme="minorHAnsi" w:cstheme="minorHAnsi"/>
          <w:bCs/>
        </w:rPr>
        <w:t xml:space="preserve">Future relevant permanent/temporary posts will be filled from the panel formed.  The post(s) will be </w:t>
      </w:r>
      <w:proofErr w:type="spellStart"/>
      <w:r w:rsidRPr="00776519">
        <w:rPr>
          <w:rFonts w:asciiTheme="minorHAnsi" w:hAnsiTheme="minorHAnsi" w:cstheme="minorHAnsi"/>
          <w:bCs/>
        </w:rPr>
        <w:t>wholetime</w:t>
      </w:r>
      <w:proofErr w:type="spellEnd"/>
      <w:r w:rsidRPr="00776519">
        <w:rPr>
          <w:rFonts w:asciiTheme="minorHAnsi" w:hAnsiTheme="minorHAnsi" w:cstheme="minorHAnsi"/>
          <w:bCs/>
        </w:rPr>
        <w:t xml:space="preserve">, permanent/temporary and pensionable.   </w:t>
      </w:r>
    </w:p>
    <w:p w:rsidR="0018001D" w:rsidRPr="006E591B" w:rsidRDefault="0018001D" w:rsidP="003D214C">
      <w:pPr>
        <w:jc w:val="both"/>
        <w:rPr>
          <w:rFonts w:asciiTheme="minorHAnsi" w:hAnsiTheme="minorHAnsi" w:cstheme="minorHAnsi"/>
          <w:b/>
          <w:bCs/>
          <w:sz w:val="18"/>
          <w:u w:val="single"/>
        </w:rPr>
      </w:pPr>
    </w:p>
    <w:p w:rsidR="0018001D" w:rsidRPr="00776519" w:rsidRDefault="0018001D" w:rsidP="0018001D">
      <w:pPr>
        <w:jc w:val="both"/>
        <w:rPr>
          <w:rFonts w:asciiTheme="minorHAnsi" w:hAnsiTheme="minorHAnsi" w:cstheme="minorHAnsi"/>
        </w:rPr>
      </w:pPr>
      <w:r w:rsidRPr="00776519">
        <w:rPr>
          <w:rFonts w:asciiTheme="minorHAnsi" w:hAnsiTheme="minorHAnsi" w:cstheme="minorHAnsi"/>
          <w:b/>
          <w:bCs/>
          <w:u w:val="single"/>
        </w:rPr>
        <w:t xml:space="preserve">Remuneration </w:t>
      </w:r>
    </w:p>
    <w:p w:rsidR="0018001D" w:rsidRPr="00776519" w:rsidRDefault="0018001D" w:rsidP="0018001D">
      <w:pPr>
        <w:pStyle w:val="ListParagraph"/>
        <w:jc w:val="both"/>
        <w:rPr>
          <w:rFonts w:asciiTheme="minorHAnsi" w:hAnsiTheme="minorHAnsi" w:cstheme="minorHAnsi"/>
          <w:b/>
          <w:bCs/>
        </w:rPr>
      </w:pPr>
      <w:r w:rsidRPr="00776519">
        <w:rPr>
          <w:rFonts w:asciiTheme="minorHAnsi" w:hAnsiTheme="minorHAnsi" w:cstheme="minorHAnsi"/>
          <w:b/>
          <w:bCs/>
        </w:rPr>
        <w:tab/>
      </w:r>
    </w:p>
    <w:p w:rsidR="0018001D" w:rsidRPr="00113EDB" w:rsidRDefault="00AC3B92" w:rsidP="0018001D">
      <w:pPr>
        <w:jc w:val="both"/>
        <w:rPr>
          <w:rFonts w:asciiTheme="minorHAnsi" w:hAnsiTheme="minorHAnsi" w:cstheme="minorHAnsi"/>
          <w:b/>
          <w:bCs/>
          <w:kern w:val="24"/>
        </w:rPr>
      </w:pPr>
      <w:bookmarkStart w:id="0" w:name="_GoBack"/>
      <w:r w:rsidRPr="00113EDB">
        <w:rPr>
          <w:rFonts w:asciiTheme="minorHAnsi" w:hAnsiTheme="minorHAnsi" w:cstheme="minorHAnsi"/>
          <w:b/>
          <w:bCs/>
          <w:kern w:val="24"/>
        </w:rPr>
        <w:t>(Min) €</w:t>
      </w:r>
      <w:r w:rsidR="001A5315" w:rsidRPr="00113EDB">
        <w:rPr>
          <w:rFonts w:asciiTheme="minorHAnsi" w:hAnsiTheme="minorHAnsi" w:cstheme="minorHAnsi"/>
          <w:b/>
          <w:bCs/>
          <w:kern w:val="24"/>
        </w:rPr>
        <w:t xml:space="preserve"> 44,574 </w:t>
      </w:r>
      <w:r w:rsidRPr="00113EDB">
        <w:rPr>
          <w:rFonts w:asciiTheme="minorHAnsi" w:hAnsiTheme="minorHAnsi" w:cstheme="minorHAnsi"/>
          <w:b/>
          <w:bCs/>
          <w:kern w:val="24"/>
        </w:rPr>
        <w:t xml:space="preserve">to </w:t>
      </w:r>
      <w:r w:rsidR="00E2568F" w:rsidRPr="00113EDB">
        <w:rPr>
          <w:rFonts w:asciiTheme="minorHAnsi" w:hAnsiTheme="minorHAnsi" w:cstheme="minorHAnsi"/>
          <w:b/>
          <w:bCs/>
          <w:kern w:val="24"/>
        </w:rPr>
        <w:t>(</w:t>
      </w:r>
      <w:r w:rsidR="0018001D" w:rsidRPr="00113EDB">
        <w:rPr>
          <w:rFonts w:asciiTheme="minorHAnsi" w:hAnsiTheme="minorHAnsi" w:cstheme="minorHAnsi"/>
          <w:b/>
          <w:bCs/>
          <w:kern w:val="24"/>
        </w:rPr>
        <w:t>LSI</w:t>
      </w:r>
      <w:r w:rsidRPr="00113EDB">
        <w:rPr>
          <w:rFonts w:asciiTheme="minorHAnsi" w:hAnsiTheme="minorHAnsi" w:cstheme="minorHAnsi"/>
          <w:b/>
          <w:bCs/>
          <w:kern w:val="24"/>
        </w:rPr>
        <w:t xml:space="preserve"> 2</w:t>
      </w:r>
      <w:r w:rsidR="00E2568F" w:rsidRPr="00113EDB">
        <w:rPr>
          <w:rFonts w:asciiTheme="minorHAnsi" w:hAnsiTheme="minorHAnsi" w:cstheme="minorHAnsi"/>
          <w:b/>
          <w:bCs/>
          <w:kern w:val="24"/>
        </w:rPr>
        <w:t xml:space="preserve">) </w:t>
      </w:r>
      <w:r w:rsidR="0018001D" w:rsidRPr="00113EDB">
        <w:rPr>
          <w:rFonts w:asciiTheme="minorHAnsi" w:hAnsiTheme="minorHAnsi" w:cstheme="minorHAnsi"/>
          <w:b/>
          <w:bCs/>
          <w:kern w:val="24"/>
        </w:rPr>
        <w:t>€</w:t>
      </w:r>
      <w:r w:rsidR="001A5315" w:rsidRPr="00113EDB">
        <w:rPr>
          <w:rFonts w:asciiTheme="minorHAnsi" w:hAnsiTheme="minorHAnsi" w:cstheme="minorHAnsi"/>
          <w:b/>
          <w:bCs/>
          <w:kern w:val="24"/>
        </w:rPr>
        <w:t xml:space="preserve"> 53,454 </w:t>
      </w:r>
      <w:r w:rsidR="008D2490" w:rsidRPr="00113EDB">
        <w:rPr>
          <w:rFonts w:asciiTheme="minorHAnsi" w:hAnsiTheme="minorHAnsi" w:cstheme="minorHAnsi"/>
          <w:b/>
          <w:bCs/>
          <w:kern w:val="24"/>
        </w:rPr>
        <w:t>(Circular EL01/2022</w:t>
      </w:r>
      <w:r w:rsidR="0018001D" w:rsidRPr="00113EDB">
        <w:rPr>
          <w:rFonts w:asciiTheme="minorHAnsi" w:hAnsiTheme="minorHAnsi" w:cstheme="minorHAnsi"/>
          <w:b/>
          <w:bCs/>
          <w:kern w:val="24"/>
        </w:rPr>
        <w:t>)</w:t>
      </w:r>
    </w:p>
    <w:bookmarkEnd w:id="0"/>
    <w:p w:rsidR="004A0488" w:rsidRPr="006E591B" w:rsidRDefault="004A0488" w:rsidP="004A0488">
      <w:pPr>
        <w:jc w:val="both"/>
        <w:rPr>
          <w:rFonts w:asciiTheme="minorHAnsi" w:hAnsiTheme="minorHAnsi" w:cstheme="minorHAnsi"/>
          <w:b/>
          <w:bCs/>
          <w:sz w:val="18"/>
          <w:u w:val="single"/>
        </w:rPr>
      </w:pPr>
    </w:p>
    <w:p w:rsidR="004A0488" w:rsidRPr="00776519" w:rsidRDefault="004A0488" w:rsidP="004A0488">
      <w:pPr>
        <w:jc w:val="both"/>
        <w:rPr>
          <w:rFonts w:asciiTheme="minorHAnsi" w:hAnsiTheme="minorHAnsi" w:cstheme="minorHAnsi"/>
          <w:bCs/>
        </w:rPr>
      </w:pPr>
      <w:r w:rsidRPr="00776519">
        <w:rPr>
          <w:rFonts w:asciiTheme="minorHAnsi" w:hAnsiTheme="minorHAnsi" w:cstheme="minorHAnsi"/>
          <w:b/>
          <w:bCs/>
          <w:u w:val="single"/>
        </w:rPr>
        <w:t>IMPORTANT NOTE:  Candidates should note that the starting salary is not subject to negotiation</w:t>
      </w:r>
      <w:r w:rsidRPr="00776519">
        <w:rPr>
          <w:rFonts w:asciiTheme="minorHAnsi" w:hAnsiTheme="minorHAnsi" w:cstheme="minorHAnsi"/>
          <w:bCs/>
        </w:rPr>
        <w:t>.   Entry into the pay scale above the minimum point will only apply to existing public servants in the context of the relevant Government Pay Circulars.   Candidates who are not covered by such Circulars will enter the pay scale at the minimum point i.e.</w:t>
      </w:r>
      <w:r w:rsidRPr="00776519">
        <w:rPr>
          <w:rFonts w:asciiTheme="minorHAnsi" w:hAnsiTheme="minorHAnsi" w:cstheme="minorHAnsi"/>
          <w:b/>
          <w:bCs/>
        </w:rPr>
        <w:t xml:space="preserve"> </w:t>
      </w:r>
      <w:r w:rsidR="00E2568F" w:rsidRPr="0098372B">
        <w:rPr>
          <w:rFonts w:asciiTheme="minorHAnsi" w:hAnsiTheme="minorHAnsi" w:cstheme="minorHAnsi"/>
          <w:b/>
          <w:bCs/>
        </w:rPr>
        <w:t>€</w:t>
      </w:r>
      <w:r w:rsidR="00FD2C93" w:rsidRPr="0098372B">
        <w:rPr>
          <w:rFonts w:asciiTheme="minorHAnsi" w:hAnsiTheme="minorHAnsi" w:cstheme="minorHAnsi"/>
          <w:b/>
          <w:bCs/>
        </w:rPr>
        <w:t>44,574</w:t>
      </w:r>
      <w:r w:rsidRPr="0098372B">
        <w:rPr>
          <w:rFonts w:asciiTheme="minorHAnsi" w:hAnsiTheme="minorHAnsi" w:cstheme="minorHAnsi"/>
          <w:b/>
          <w:bCs/>
        </w:rPr>
        <w:t xml:space="preserve"> </w:t>
      </w:r>
    </w:p>
    <w:p w:rsidR="004A0488" w:rsidRPr="006E591B" w:rsidRDefault="004A0488" w:rsidP="004A0488">
      <w:pPr>
        <w:jc w:val="both"/>
        <w:rPr>
          <w:rFonts w:asciiTheme="minorHAnsi" w:hAnsiTheme="minorHAnsi" w:cstheme="minorHAnsi"/>
          <w:bCs/>
          <w:sz w:val="18"/>
        </w:rPr>
      </w:pPr>
    </w:p>
    <w:p w:rsidR="0018001D" w:rsidRPr="00776519" w:rsidRDefault="0018001D" w:rsidP="0018001D">
      <w:pPr>
        <w:jc w:val="both"/>
        <w:rPr>
          <w:rFonts w:asciiTheme="minorHAnsi" w:hAnsiTheme="minorHAnsi" w:cstheme="minorHAnsi"/>
          <w:bCs/>
        </w:rPr>
      </w:pPr>
      <w:r w:rsidRPr="00776519">
        <w:rPr>
          <w:rFonts w:asciiTheme="minorHAnsi" w:hAnsiTheme="minorHAnsi" w:cstheme="minorHAnsi"/>
          <w:bCs/>
        </w:rPr>
        <w:t>The rate of remuneration may be adjusted from time to time in line with Government pay policy.</w:t>
      </w:r>
      <w:r w:rsidR="004A0488" w:rsidRPr="00776519">
        <w:rPr>
          <w:rFonts w:asciiTheme="minorHAnsi" w:hAnsiTheme="minorHAnsi" w:cstheme="minorHAnsi"/>
          <w:bCs/>
        </w:rPr>
        <w:t xml:space="preserve"> </w:t>
      </w:r>
    </w:p>
    <w:p w:rsidR="004A0488" w:rsidRPr="006E591B" w:rsidRDefault="004A0488" w:rsidP="0018001D">
      <w:pPr>
        <w:jc w:val="both"/>
        <w:rPr>
          <w:rFonts w:asciiTheme="minorHAnsi" w:hAnsiTheme="minorHAnsi" w:cstheme="minorHAnsi"/>
          <w:b/>
          <w:bCs/>
          <w:sz w:val="18"/>
        </w:rPr>
      </w:pPr>
    </w:p>
    <w:p w:rsidR="004A0488" w:rsidRPr="00776519" w:rsidRDefault="004A0488" w:rsidP="004A0488">
      <w:pPr>
        <w:jc w:val="both"/>
        <w:rPr>
          <w:rFonts w:asciiTheme="minorHAnsi" w:hAnsiTheme="minorHAnsi" w:cstheme="minorHAnsi"/>
        </w:rPr>
      </w:pPr>
      <w:r w:rsidRPr="00776519">
        <w:rPr>
          <w:rFonts w:asciiTheme="minorHAnsi" w:hAnsiTheme="minorHAnsi" w:cstheme="minorHAnsi"/>
        </w:rPr>
        <w:t xml:space="preserve">The holder of the office shall pay to the local authority any fees or </w:t>
      </w:r>
      <w:r w:rsidR="0043190E" w:rsidRPr="00776519">
        <w:rPr>
          <w:rFonts w:asciiTheme="minorHAnsi" w:hAnsiTheme="minorHAnsi" w:cstheme="minorHAnsi"/>
        </w:rPr>
        <w:t>other monies (other than their</w:t>
      </w:r>
      <w:r w:rsidRPr="00776519">
        <w:rPr>
          <w:rFonts w:asciiTheme="minorHAnsi" w:hAnsiTheme="minorHAnsi" w:cstheme="minorHAnsi"/>
        </w:rPr>
        <w:t xml:space="preserve"> inclusive salary) pa</w:t>
      </w:r>
      <w:r w:rsidR="0043190E" w:rsidRPr="00776519">
        <w:rPr>
          <w:rFonts w:asciiTheme="minorHAnsi" w:hAnsiTheme="minorHAnsi" w:cstheme="minorHAnsi"/>
        </w:rPr>
        <w:t>yable to and received by them by virtue of their</w:t>
      </w:r>
      <w:r w:rsidRPr="00776519">
        <w:rPr>
          <w:rFonts w:asciiTheme="minorHAnsi" w:hAnsiTheme="minorHAnsi" w:cstheme="minorHAnsi"/>
        </w:rPr>
        <w:t xml:space="preserve"> office or in respect of services which </w:t>
      </w:r>
      <w:r w:rsidR="0043190E" w:rsidRPr="00776519">
        <w:rPr>
          <w:rFonts w:asciiTheme="minorHAnsi" w:hAnsiTheme="minorHAnsi" w:cstheme="minorHAnsi"/>
        </w:rPr>
        <w:t>they are</w:t>
      </w:r>
      <w:r w:rsidRPr="00776519">
        <w:rPr>
          <w:rFonts w:asciiTheme="minorHAnsi" w:hAnsiTheme="minorHAnsi" w:cstheme="minorHAnsi"/>
        </w:rPr>
        <w:t xml:space="preserve"> required by or under any enactment to perform.</w:t>
      </w:r>
    </w:p>
    <w:p w:rsidR="00A93945" w:rsidRPr="006E591B" w:rsidRDefault="00A93945" w:rsidP="0018001D">
      <w:pPr>
        <w:tabs>
          <w:tab w:val="left" w:pos="990"/>
        </w:tabs>
        <w:jc w:val="both"/>
        <w:rPr>
          <w:rFonts w:asciiTheme="minorHAnsi" w:hAnsiTheme="minorHAnsi" w:cstheme="minorHAnsi"/>
          <w:sz w:val="18"/>
          <w:u w:val="single"/>
        </w:rPr>
      </w:pPr>
    </w:p>
    <w:p w:rsidR="0018001D" w:rsidRPr="00776519" w:rsidRDefault="0018001D" w:rsidP="0018001D">
      <w:pPr>
        <w:tabs>
          <w:tab w:val="left" w:pos="540"/>
        </w:tabs>
        <w:jc w:val="both"/>
        <w:rPr>
          <w:rFonts w:asciiTheme="minorHAnsi" w:hAnsiTheme="minorHAnsi" w:cstheme="minorHAnsi"/>
          <w:b/>
          <w:smallCaps/>
          <w:u w:val="single"/>
        </w:rPr>
      </w:pPr>
      <w:r w:rsidRPr="00776519">
        <w:rPr>
          <w:rFonts w:asciiTheme="minorHAnsi" w:hAnsiTheme="minorHAnsi" w:cstheme="minorHAnsi"/>
          <w:b/>
          <w:smallCaps/>
          <w:u w:val="single"/>
        </w:rPr>
        <w:t>Probation:</w:t>
      </w:r>
    </w:p>
    <w:p w:rsidR="0018001D" w:rsidRPr="00776519"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776519">
        <w:rPr>
          <w:rFonts w:asciiTheme="minorHAnsi" w:hAnsiTheme="minorHAnsi" w:cstheme="minorHAnsi"/>
        </w:rPr>
        <w:t>there shall be a period after such appointments take effect during which such persons shall hold the position on probation,</w:t>
      </w:r>
    </w:p>
    <w:p w:rsidR="0018001D" w:rsidRPr="00776519"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776519">
        <w:rPr>
          <w:rFonts w:asciiTheme="minorHAnsi" w:hAnsiTheme="minorHAnsi" w:cstheme="minorHAnsi"/>
        </w:rPr>
        <w:t>such period shall be 12 months but, the Chief Executive may at his or her discretion extend such period,</w:t>
      </w:r>
    </w:p>
    <w:p w:rsidR="0018001D" w:rsidRPr="00776519"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proofErr w:type="gramStart"/>
      <w:r w:rsidRPr="00776519">
        <w:rPr>
          <w:rFonts w:asciiTheme="minorHAnsi" w:hAnsiTheme="minorHAnsi" w:cstheme="minorHAnsi"/>
        </w:rPr>
        <w:t>such</w:t>
      </w:r>
      <w:proofErr w:type="gramEnd"/>
      <w:r w:rsidRPr="00776519">
        <w:rPr>
          <w:rFonts w:asciiTheme="minorHAnsi" w:hAnsiTheme="minorHAnsi" w:cstheme="minorHAnsi"/>
        </w:rPr>
        <w:t xml:space="preserve"> persons shall cease to hold the position at end of the period of probation unless during such period, the Chief Executive has certified that the service of such persons is satisfactory.</w:t>
      </w:r>
    </w:p>
    <w:p w:rsidR="005B0D3B" w:rsidRPr="006E591B" w:rsidRDefault="005B0D3B" w:rsidP="0018001D">
      <w:pPr>
        <w:pStyle w:val="BodyTextIndent"/>
        <w:spacing w:after="0"/>
        <w:ind w:left="0"/>
        <w:jc w:val="both"/>
        <w:rPr>
          <w:rFonts w:asciiTheme="minorHAnsi" w:hAnsiTheme="minorHAnsi" w:cstheme="minorHAnsi"/>
          <w:b/>
          <w:sz w:val="18"/>
          <w:u w:val="single"/>
        </w:rPr>
      </w:pPr>
    </w:p>
    <w:p w:rsidR="0018001D" w:rsidRPr="00776519" w:rsidRDefault="0018001D" w:rsidP="0018001D">
      <w:pPr>
        <w:tabs>
          <w:tab w:val="left" w:pos="540"/>
        </w:tabs>
        <w:jc w:val="both"/>
        <w:rPr>
          <w:rFonts w:asciiTheme="minorHAnsi" w:hAnsiTheme="minorHAnsi" w:cstheme="minorHAnsi"/>
          <w:b/>
          <w:smallCaps/>
          <w:u w:val="single"/>
        </w:rPr>
      </w:pPr>
      <w:r w:rsidRPr="00776519">
        <w:rPr>
          <w:rFonts w:asciiTheme="minorHAnsi" w:hAnsiTheme="minorHAnsi" w:cstheme="minorHAnsi"/>
          <w:b/>
          <w:smallCaps/>
          <w:u w:val="single"/>
        </w:rPr>
        <w:t xml:space="preserve">Hours of Duty </w:t>
      </w:r>
    </w:p>
    <w:p w:rsidR="0018001D" w:rsidRPr="00776519" w:rsidRDefault="0018001D" w:rsidP="0018001D">
      <w:pPr>
        <w:tabs>
          <w:tab w:val="left" w:pos="540"/>
        </w:tabs>
        <w:jc w:val="both"/>
        <w:rPr>
          <w:rFonts w:asciiTheme="minorHAnsi" w:hAnsiTheme="minorHAnsi" w:cstheme="minorHAnsi"/>
        </w:rPr>
      </w:pPr>
      <w:r w:rsidRPr="00776519">
        <w:rPr>
          <w:rFonts w:asciiTheme="minorHAnsi" w:hAnsiTheme="minorHAnsi" w:cstheme="minorHAnsi"/>
        </w:rPr>
        <w:t>The person appointed will be required to work a 3</w:t>
      </w:r>
      <w:r w:rsidR="001A5315" w:rsidRPr="00776519">
        <w:rPr>
          <w:rFonts w:asciiTheme="minorHAnsi" w:hAnsiTheme="minorHAnsi" w:cstheme="minorHAnsi"/>
        </w:rPr>
        <w:t>5</w:t>
      </w:r>
      <w:r w:rsidRPr="00776519">
        <w:rPr>
          <w:rFonts w:asciiTheme="minorHAnsi" w:hAnsiTheme="minorHAnsi" w:cstheme="minorHAnsi"/>
        </w:rPr>
        <w:t xml:space="preserve"> hour week. The successful candidate will be required to log their hours of work in accordance with the requirements of the Organisation of Working Time Act, 1997 and will be required to co-operate with the use of technologies to record such hours.</w:t>
      </w:r>
    </w:p>
    <w:p w:rsidR="0018001D" w:rsidRPr="006E591B" w:rsidRDefault="0018001D" w:rsidP="0018001D">
      <w:pPr>
        <w:tabs>
          <w:tab w:val="left" w:pos="540"/>
        </w:tabs>
        <w:jc w:val="both"/>
        <w:rPr>
          <w:rFonts w:asciiTheme="minorHAnsi" w:hAnsiTheme="minorHAnsi" w:cstheme="minorHAnsi"/>
          <w:sz w:val="18"/>
        </w:rPr>
      </w:pPr>
    </w:p>
    <w:p w:rsidR="0018001D" w:rsidRPr="00776519" w:rsidRDefault="0018001D" w:rsidP="00A45EEE">
      <w:pPr>
        <w:pStyle w:val="BodyTextIndent"/>
        <w:numPr>
          <w:ilvl w:val="0"/>
          <w:numId w:val="2"/>
        </w:numPr>
        <w:spacing w:after="0"/>
        <w:ind w:left="709" w:hanging="709"/>
        <w:jc w:val="both"/>
        <w:rPr>
          <w:rFonts w:asciiTheme="minorHAnsi" w:hAnsiTheme="minorHAnsi" w:cstheme="minorHAnsi"/>
          <w:b/>
          <w:u w:val="single"/>
        </w:rPr>
      </w:pPr>
      <w:r w:rsidRPr="00776519">
        <w:rPr>
          <w:rFonts w:asciiTheme="minorHAnsi" w:hAnsiTheme="minorHAnsi" w:cstheme="minorHAnsi"/>
          <w:b/>
          <w:u w:val="single"/>
        </w:rPr>
        <w:t>Annual Leave:</w:t>
      </w:r>
    </w:p>
    <w:p w:rsidR="0018001D" w:rsidRPr="00776519" w:rsidRDefault="0018001D" w:rsidP="0018001D">
      <w:pPr>
        <w:pStyle w:val="BodyTextIndent"/>
        <w:spacing w:after="0"/>
        <w:ind w:left="0"/>
        <w:jc w:val="both"/>
        <w:rPr>
          <w:rFonts w:asciiTheme="minorHAnsi" w:hAnsiTheme="minorHAnsi" w:cstheme="minorHAnsi"/>
        </w:rPr>
      </w:pPr>
      <w:r w:rsidRPr="00776519">
        <w:rPr>
          <w:rFonts w:asciiTheme="minorHAnsi" w:hAnsiTheme="minorHAnsi" w:cstheme="minorHAnsi"/>
        </w:rPr>
        <w:t>The annual leave entitlement will be 30 days per annum.</w:t>
      </w:r>
    </w:p>
    <w:p w:rsidR="0018001D" w:rsidRPr="006E591B" w:rsidRDefault="0018001D" w:rsidP="0018001D">
      <w:pPr>
        <w:pStyle w:val="BodyTextIndent"/>
        <w:spacing w:after="0"/>
        <w:ind w:left="0"/>
        <w:jc w:val="both"/>
        <w:rPr>
          <w:rFonts w:asciiTheme="minorHAnsi" w:hAnsiTheme="minorHAnsi" w:cstheme="minorHAnsi"/>
          <w:sz w:val="18"/>
        </w:rPr>
      </w:pPr>
    </w:p>
    <w:p w:rsidR="0018001D" w:rsidRPr="00776519" w:rsidRDefault="0018001D" w:rsidP="0018001D">
      <w:pPr>
        <w:pStyle w:val="BodyTextIndent"/>
        <w:spacing w:after="0"/>
        <w:ind w:left="0"/>
        <w:jc w:val="both"/>
        <w:rPr>
          <w:rFonts w:asciiTheme="minorHAnsi" w:hAnsiTheme="minorHAnsi" w:cstheme="minorHAnsi"/>
          <w:b/>
          <w:u w:val="single"/>
        </w:rPr>
      </w:pPr>
      <w:r w:rsidRPr="00776519">
        <w:rPr>
          <w:rFonts w:asciiTheme="minorHAnsi" w:hAnsiTheme="minorHAnsi" w:cstheme="minorHAnsi"/>
          <w:b/>
          <w:u w:val="single"/>
        </w:rPr>
        <w:t>Driving Licence:</w:t>
      </w:r>
    </w:p>
    <w:p w:rsidR="0018001D" w:rsidRPr="00776519" w:rsidRDefault="00B41E07" w:rsidP="002F14EF">
      <w:pPr>
        <w:pStyle w:val="BodyTextIndent"/>
        <w:spacing w:after="0"/>
        <w:ind w:left="0"/>
        <w:jc w:val="both"/>
        <w:rPr>
          <w:rFonts w:asciiTheme="minorHAnsi" w:hAnsiTheme="minorHAnsi" w:cstheme="minorHAnsi"/>
          <w:b/>
          <w:bCs/>
        </w:rPr>
      </w:pPr>
      <w:r w:rsidRPr="00776519">
        <w:rPr>
          <w:rFonts w:asciiTheme="minorHAnsi" w:hAnsiTheme="minorHAnsi" w:cstheme="minorHAnsi"/>
        </w:rPr>
        <w:t xml:space="preserve">A full clean driving licence is required. The successful candidate will be required to provide their own transport. </w:t>
      </w:r>
      <w:r w:rsidR="0018001D" w:rsidRPr="00776519">
        <w:rPr>
          <w:rFonts w:asciiTheme="minorHAnsi" w:hAnsiTheme="minorHAnsi" w:cstheme="minorHAnsi"/>
          <w:b/>
          <w:bCs/>
        </w:rPr>
        <w:t xml:space="preserve">Expenses incurred in work related travel will be recompensed in line with departmental circulars.  </w:t>
      </w:r>
    </w:p>
    <w:p w:rsidR="006E591B" w:rsidRDefault="006E591B" w:rsidP="00E619B9">
      <w:pPr>
        <w:tabs>
          <w:tab w:val="num" w:pos="0"/>
        </w:tabs>
        <w:jc w:val="both"/>
        <w:rPr>
          <w:rFonts w:asciiTheme="minorHAnsi" w:hAnsiTheme="minorHAnsi" w:cstheme="minorHAnsi"/>
          <w:b/>
          <w:u w:val="single"/>
        </w:rPr>
      </w:pPr>
    </w:p>
    <w:p w:rsidR="00E619B9" w:rsidRPr="00776519" w:rsidRDefault="00E619B9" w:rsidP="00E619B9">
      <w:pPr>
        <w:tabs>
          <w:tab w:val="num" w:pos="0"/>
        </w:tabs>
        <w:jc w:val="both"/>
        <w:rPr>
          <w:rFonts w:asciiTheme="minorHAnsi" w:hAnsiTheme="minorHAnsi" w:cstheme="minorHAnsi"/>
          <w:b/>
          <w:u w:val="single"/>
        </w:rPr>
      </w:pPr>
      <w:r w:rsidRPr="00776519">
        <w:rPr>
          <w:rFonts w:asciiTheme="minorHAnsi" w:hAnsiTheme="minorHAnsi" w:cstheme="minorHAnsi"/>
          <w:b/>
          <w:u w:val="single"/>
        </w:rPr>
        <w:t>Residence:</w:t>
      </w:r>
    </w:p>
    <w:p w:rsidR="00E619B9" w:rsidRPr="00776519" w:rsidRDefault="00E619B9" w:rsidP="00E619B9">
      <w:pPr>
        <w:tabs>
          <w:tab w:val="num" w:pos="0"/>
        </w:tabs>
        <w:jc w:val="both"/>
        <w:rPr>
          <w:rFonts w:asciiTheme="minorHAnsi" w:hAnsiTheme="minorHAnsi" w:cstheme="minorHAnsi"/>
        </w:rPr>
      </w:pPr>
      <w:r w:rsidRPr="00776519">
        <w:rPr>
          <w:rFonts w:asciiTheme="minorHAnsi" w:hAnsiTheme="minorHAnsi" w:cstheme="minorHAnsi"/>
        </w:rPr>
        <w:t>Holder of the post shall reside in the district in which their duties are to be performed or within a reasonable distance thereof.</w:t>
      </w:r>
    </w:p>
    <w:p w:rsidR="00E619B9" w:rsidRPr="006E591B" w:rsidRDefault="00E619B9" w:rsidP="00E619B9">
      <w:pPr>
        <w:tabs>
          <w:tab w:val="num" w:pos="0"/>
        </w:tabs>
        <w:jc w:val="both"/>
        <w:rPr>
          <w:rFonts w:asciiTheme="minorHAnsi" w:hAnsiTheme="minorHAnsi" w:cstheme="minorHAnsi"/>
          <w:sz w:val="18"/>
        </w:rPr>
      </w:pPr>
    </w:p>
    <w:p w:rsidR="00DB4163" w:rsidRDefault="00DB4163" w:rsidP="00E619B9">
      <w:pPr>
        <w:tabs>
          <w:tab w:val="num" w:pos="0"/>
        </w:tabs>
        <w:jc w:val="both"/>
        <w:rPr>
          <w:rFonts w:asciiTheme="minorHAnsi" w:hAnsiTheme="minorHAnsi" w:cstheme="minorHAnsi"/>
          <w:b/>
          <w:u w:val="single"/>
        </w:rPr>
      </w:pPr>
    </w:p>
    <w:p w:rsidR="00E619B9" w:rsidRPr="00776519" w:rsidRDefault="00E619B9" w:rsidP="00E619B9">
      <w:pPr>
        <w:tabs>
          <w:tab w:val="num" w:pos="0"/>
        </w:tabs>
        <w:jc w:val="both"/>
        <w:rPr>
          <w:rFonts w:asciiTheme="minorHAnsi" w:hAnsiTheme="minorHAnsi" w:cstheme="minorHAnsi"/>
          <w:b/>
          <w:u w:val="single"/>
        </w:rPr>
      </w:pPr>
      <w:r w:rsidRPr="00776519">
        <w:rPr>
          <w:rFonts w:asciiTheme="minorHAnsi" w:hAnsiTheme="minorHAnsi" w:cstheme="minorHAnsi"/>
          <w:b/>
          <w:u w:val="single"/>
        </w:rPr>
        <w:t>Outside Employment:</w:t>
      </w:r>
    </w:p>
    <w:p w:rsidR="00E619B9" w:rsidRPr="00776519" w:rsidRDefault="00E619B9" w:rsidP="00E619B9">
      <w:pPr>
        <w:tabs>
          <w:tab w:val="num" w:pos="0"/>
        </w:tabs>
        <w:jc w:val="both"/>
        <w:rPr>
          <w:rFonts w:asciiTheme="minorHAnsi" w:hAnsiTheme="minorHAnsi" w:cstheme="minorHAnsi"/>
        </w:rPr>
      </w:pPr>
      <w:r w:rsidRPr="00776519">
        <w:rPr>
          <w:rFonts w:asciiTheme="minorHAnsi" w:hAnsiTheme="minorHAnsi" w:cstheme="minorHAnsi"/>
        </w:rPr>
        <w:t xml:space="preserve">The position is whole-time and the employee may not engage in private practice or be connected with any outside business which would interfere with the performance of official duties. </w:t>
      </w:r>
    </w:p>
    <w:p w:rsidR="003D214C" w:rsidRPr="006E591B" w:rsidRDefault="003D214C" w:rsidP="002F14EF">
      <w:pPr>
        <w:pStyle w:val="BodyTextIndent"/>
        <w:spacing w:after="0"/>
        <w:ind w:left="0"/>
        <w:jc w:val="both"/>
        <w:rPr>
          <w:rFonts w:asciiTheme="minorHAnsi" w:hAnsiTheme="minorHAnsi" w:cstheme="minorHAnsi"/>
          <w:b/>
          <w:bCs/>
          <w:sz w:val="18"/>
        </w:rPr>
      </w:pPr>
    </w:p>
    <w:p w:rsidR="0018001D" w:rsidRPr="00776519" w:rsidRDefault="0018001D" w:rsidP="0018001D">
      <w:pPr>
        <w:jc w:val="both"/>
        <w:rPr>
          <w:rFonts w:asciiTheme="minorHAnsi" w:hAnsiTheme="minorHAnsi" w:cstheme="minorHAnsi"/>
          <w:b/>
          <w:u w:val="single"/>
        </w:rPr>
      </w:pPr>
      <w:r w:rsidRPr="00776519">
        <w:rPr>
          <w:rFonts w:asciiTheme="minorHAnsi" w:hAnsiTheme="minorHAnsi" w:cstheme="minorHAnsi"/>
          <w:b/>
          <w:u w:val="single"/>
        </w:rPr>
        <w:t>Garda Vetting:</w:t>
      </w:r>
    </w:p>
    <w:p w:rsidR="0018001D" w:rsidRPr="00776519" w:rsidRDefault="0018001D" w:rsidP="00A45EEE">
      <w:pPr>
        <w:numPr>
          <w:ilvl w:val="0"/>
          <w:numId w:val="2"/>
        </w:numPr>
        <w:jc w:val="both"/>
        <w:rPr>
          <w:rFonts w:asciiTheme="minorHAnsi" w:hAnsiTheme="minorHAnsi" w:cstheme="minorHAnsi"/>
        </w:rPr>
      </w:pPr>
      <w:r w:rsidRPr="00776519">
        <w:rPr>
          <w:rFonts w:asciiTheme="minorHAnsi" w:hAnsiTheme="minorHAnsi" w:cstheme="minorHAnsi"/>
        </w:rPr>
        <w:t>The successful applicant may be required to undergo Garda Vetting prior to appointment.</w:t>
      </w:r>
    </w:p>
    <w:p w:rsidR="0018001D" w:rsidRPr="006E591B" w:rsidRDefault="0018001D" w:rsidP="0018001D">
      <w:pPr>
        <w:pStyle w:val="BodyTextIndent"/>
        <w:spacing w:after="0"/>
        <w:ind w:left="0"/>
        <w:jc w:val="both"/>
        <w:rPr>
          <w:rFonts w:asciiTheme="minorHAnsi" w:hAnsiTheme="minorHAnsi" w:cstheme="minorHAnsi"/>
          <w:b/>
          <w:sz w:val="18"/>
          <w:u w:val="single"/>
        </w:rPr>
      </w:pPr>
    </w:p>
    <w:p w:rsidR="0018001D" w:rsidRPr="00776519" w:rsidRDefault="0018001D" w:rsidP="0018001D">
      <w:pPr>
        <w:pStyle w:val="BodyTextIndent"/>
        <w:spacing w:after="0"/>
        <w:ind w:left="0"/>
        <w:jc w:val="both"/>
        <w:rPr>
          <w:rFonts w:asciiTheme="minorHAnsi" w:hAnsiTheme="minorHAnsi" w:cstheme="minorHAnsi"/>
          <w:b/>
          <w:bCs/>
        </w:rPr>
      </w:pPr>
      <w:r w:rsidRPr="00776519">
        <w:rPr>
          <w:rFonts w:asciiTheme="minorHAnsi" w:hAnsiTheme="minorHAnsi" w:cstheme="minorHAnsi"/>
          <w:b/>
          <w:u w:val="single"/>
        </w:rPr>
        <w:t>Superannuation Contribution:</w:t>
      </w:r>
      <w:r w:rsidRPr="00776519">
        <w:rPr>
          <w:rFonts w:asciiTheme="minorHAnsi" w:hAnsiTheme="minorHAnsi" w:cstheme="minorHAnsi"/>
          <w:b/>
          <w:bCs/>
        </w:rPr>
        <w:t xml:space="preserve"> </w:t>
      </w:r>
    </w:p>
    <w:p w:rsidR="0018001D" w:rsidRPr="00776519" w:rsidRDefault="0018001D" w:rsidP="0018001D">
      <w:pPr>
        <w:ind w:right="-17"/>
        <w:jc w:val="both"/>
        <w:rPr>
          <w:rFonts w:asciiTheme="minorHAnsi" w:hAnsiTheme="minorHAnsi" w:cstheme="minorHAnsi"/>
        </w:rPr>
      </w:pPr>
      <w:r w:rsidRPr="00776519">
        <w:rPr>
          <w:rFonts w:asciiTheme="minorHAnsi" w:hAnsiTheme="minorHAnsi" w:cs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rsidR="0018001D" w:rsidRPr="006E591B" w:rsidRDefault="0018001D" w:rsidP="0018001D">
      <w:pPr>
        <w:ind w:right="-17"/>
        <w:jc w:val="both"/>
        <w:rPr>
          <w:rFonts w:asciiTheme="minorHAnsi" w:hAnsiTheme="minorHAnsi" w:cstheme="minorHAnsi"/>
          <w:sz w:val="18"/>
        </w:rPr>
      </w:pPr>
    </w:p>
    <w:p w:rsidR="0018001D" w:rsidRPr="00776519" w:rsidRDefault="0018001D" w:rsidP="0018001D">
      <w:pPr>
        <w:ind w:right="-17"/>
        <w:jc w:val="both"/>
        <w:rPr>
          <w:rFonts w:asciiTheme="minorHAnsi" w:hAnsiTheme="minorHAnsi" w:cstheme="minorHAnsi"/>
        </w:rPr>
      </w:pPr>
      <w:r w:rsidRPr="00776519">
        <w:rPr>
          <w:rFonts w:asciiTheme="minorHAnsi" w:hAnsiTheme="minorHAnsi" w:cs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rsidR="0018001D" w:rsidRPr="006E591B" w:rsidRDefault="0018001D" w:rsidP="0018001D">
      <w:pPr>
        <w:ind w:right="-17"/>
        <w:jc w:val="both"/>
        <w:rPr>
          <w:rFonts w:asciiTheme="minorHAnsi" w:hAnsiTheme="minorHAnsi" w:cstheme="minorHAnsi"/>
          <w:sz w:val="18"/>
        </w:rPr>
      </w:pPr>
    </w:p>
    <w:p w:rsidR="0018001D" w:rsidRPr="00776519" w:rsidRDefault="0018001D" w:rsidP="0018001D">
      <w:pPr>
        <w:ind w:right="-17"/>
        <w:jc w:val="both"/>
        <w:rPr>
          <w:rFonts w:asciiTheme="minorHAnsi" w:hAnsiTheme="minorHAnsi" w:cstheme="minorHAnsi"/>
          <w:b/>
          <w:u w:val="single"/>
        </w:rPr>
      </w:pPr>
      <w:proofErr w:type="gramStart"/>
      <w:r w:rsidRPr="00776519">
        <w:rPr>
          <w:rFonts w:asciiTheme="minorHAnsi" w:hAnsiTheme="minorHAnsi" w:cstheme="minorHAnsi"/>
          <w:b/>
          <w:u w:val="single"/>
        </w:rPr>
        <w:t>Widows &amp;</w:t>
      </w:r>
      <w:proofErr w:type="gramEnd"/>
      <w:r w:rsidRPr="00776519">
        <w:rPr>
          <w:rFonts w:asciiTheme="minorHAnsi" w:hAnsiTheme="minorHAnsi" w:cstheme="minorHAnsi"/>
          <w:b/>
          <w:u w:val="single"/>
        </w:rPr>
        <w:t xml:space="preserve"> Orphans/ Spouses &amp; Children’s Scheme</w:t>
      </w:r>
    </w:p>
    <w:p w:rsidR="0018001D" w:rsidRPr="00776519" w:rsidRDefault="0018001D" w:rsidP="0018001D">
      <w:pPr>
        <w:ind w:right="-17"/>
        <w:jc w:val="both"/>
        <w:rPr>
          <w:rFonts w:asciiTheme="minorHAnsi" w:hAnsiTheme="minorHAnsi" w:cstheme="minorHAnsi"/>
        </w:rPr>
      </w:pPr>
      <w:r w:rsidRPr="00776519">
        <w:rPr>
          <w:rFonts w:asciiTheme="minorHAnsi" w:hAnsiTheme="minorHAnsi" w:cstheme="minorHAnsi"/>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rsidR="0018001D" w:rsidRPr="006E591B" w:rsidRDefault="0018001D" w:rsidP="0018001D">
      <w:pPr>
        <w:ind w:left="720"/>
        <w:jc w:val="both"/>
        <w:rPr>
          <w:rFonts w:asciiTheme="minorHAnsi" w:hAnsiTheme="minorHAnsi" w:cstheme="minorHAnsi"/>
          <w:sz w:val="18"/>
        </w:rPr>
      </w:pPr>
    </w:p>
    <w:p w:rsidR="0018001D" w:rsidRPr="00776519" w:rsidRDefault="0018001D" w:rsidP="0018001D">
      <w:pPr>
        <w:ind w:right="-315"/>
        <w:jc w:val="both"/>
        <w:rPr>
          <w:rFonts w:asciiTheme="minorHAnsi" w:hAnsiTheme="minorHAnsi" w:cstheme="minorHAnsi"/>
          <w:b/>
          <w:u w:val="single"/>
        </w:rPr>
      </w:pPr>
      <w:r w:rsidRPr="00776519">
        <w:rPr>
          <w:rFonts w:asciiTheme="minorHAnsi" w:hAnsiTheme="minorHAnsi" w:cstheme="minorHAnsi"/>
          <w:b/>
          <w:u w:val="single"/>
        </w:rPr>
        <w:t xml:space="preserve">New Entrants </w:t>
      </w:r>
      <w:proofErr w:type="gramStart"/>
      <w:r w:rsidRPr="00776519">
        <w:rPr>
          <w:rFonts w:asciiTheme="minorHAnsi" w:hAnsiTheme="minorHAnsi" w:cstheme="minorHAnsi"/>
          <w:b/>
          <w:u w:val="single"/>
        </w:rPr>
        <w:t>From</w:t>
      </w:r>
      <w:proofErr w:type="gramEnd"/>
      <w:r w:rsidRPr="00776519">
        <w:rPr>
          <w:rFonts w:asciiTheme="minorHAnsi" w:hAnsiTheme="minorHAnsi" w:cstheme="minorHAnsi"/>
          <w:b/>
          <w:u w:val="single"/>
        </w:rPr>
        <w:t xml:space="preserve"> 1</w:t>
      </w:r>
      <w:r w:rsidRPr="00776519">
        <w:rPr>
          <w:rFonts w:asciiTheme="minorHAnsi" w:hAnsiTheme="minorHAnsi" w:cstheme="minorHAnsi"/>
          <w:b/>
          <w:u w:val="single"/>
          <w:vertAlign w:val="superscript"/>
        </w:rPr>
        <w:t>st</w:t>
      </w:r>
      <w:r w:rsidRPr="00776519">
        <w:rPr>
          <w:rFonts w:asciiTheme="minorHAnsi" w:hAnsiTheme="minorHAnsi" w:cstheme="minorHAnsi"/>
          <w:b/>
          <w:u w:val="single"/>
        </w:rPr>
        <w:t xml:space="preserve"> January 2013 – Single Public Services Pension Scheme</w:t>
      </w:r>
    </w:p>
    <w:p w:rsidR="0018001D" w:rsidRPr="00776519" w:rsidRDefault="0018001D" w:rsidP="0018001D">
      <w:pPr>
        <w:jc w:val="both"/>
        <w:rPr>
          <w:rFonts w:asciiTheme="minorHAnsi" w:hAnsiTheme="minorHAnsi" w:cstheme="minorHAnsi"/>
          <w:bCs/>
          <w:iCs/>
        </w:rPr>
      </w:pPr>
      <w:r w:rsidRPr="00776519">
        <w:rPr>
          <w:rFonts w:asciiTheme="minorHAnsi" w:hAnsiTheme="minorHAnsi" w:cstheme="minorHAnsi"/>
          <w:b/>
        </w:rPr>
        <w:t>FOR NEW ENTRANTS recruited on or after 1</w:t>
      </w:r>
      <w:r w:rsidRPr="00776519">
        <w:rPr>
          <w:rFonts w:asciiTheme="minorHAnsi" w:hAnsiTheme="minorHAnsi" w:cstheme="minorHAnsi"/>
          <w:b/>
          <w:vertAlign w:val="superscript"/>
        </w:rPr>
        <w:t xml:space="preserve">st </w:t>
      </w:r>
      <w:r w:rsidRPr="00776519">
        <w:rPr>
          <w:rFonts w:asciiTheme="minorHAnsi" w:hAnsiTheme="minorHAnsi" w:cstheme="minorHAnsi"/>
          <w:b/>
        </w:rPr>
        <w:t>January, 2013 as well as former public servants returning to the public service after a break of more than 26 weeks.</w:t>
      </w:r>
      <w:r w:rsidRPr="00776519">
        <w:rPr>
          <w:rFonts w:asciiTheme="minorHAnsi" w:hAnsiTheme="minorHAnsi" w:cs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776519">
        <w:rPr>
          <w:rFonts w:asciiTheme="minorHAnsi" w:hAnsiTheme="minorHAnsi" w:cstheme="minorHAnsi"/>
          <w:bCs/>
          <w:iCs/>
        </w:rPr>
        <w:t>Class A rate of PRSI contribution.</w:t>
      </w:r>
    </w:p>
    <w:p w:rsidR="0018001D" w:rsidRPr="006E591B" w:rsidRDefault="0018001D" w:rsidP="0018001D">
      <w:pPr>
        <w:jc w:val="both"/>
        <w:rPr>
          <w:rFonts w:asciiTheme="minorHAnsi" w:hAnsiTheme="minorHAnsi" w:cstheme="minorHAnsi"/>
          <w:sz w:val="18"/>
        </w:rPr>
      </w:pPr>
    </w:p>
    <w:p w:rsidR="0018001D" w:rsidRPr="00776519" w:rsidRDefault="0018001D" w:rsidP="0018001D">
      <w:pPr>
        <w:jc w:val="both"/>
        <w:rPr>
          <w:rFonts w:asciiTheme="minorHAnsi" w:hAnsiTheme="minorHAnsi" w:cstheme="minorHAnsi"/>
          <w:b/>
          <w:u w:val="single"/>
        </w:rPr>
      </w:pPr>
      <w:r w:rsidRPr="00776519">
        <w:rPr>
          <w:rFonts w:asciiTheme="minorHAnsi" w:hAnsiTheme="minorHAnsi" w:cstheme="minorHAnsi"/>
          <w:b/>
          <w:u w:val="single"/>
        </w:rPr>
        <w:t xml:space="preserve">Retirement Age: </w:t>
      </w:r>
    </w:p>
    <w:p w:rsidR="0018001D" w:rsidRPr="00776519" w:rsidRDefault="0018001D" w:rsidP="0018001D">
      <w:pPr>
        <w:jc w:val="both"/>
        <w:rPr>
          <w:rFonts w:asciiTheme="minorHAnsi" w:hAnsiTheme="minorHAnsi" w:cstheme="minorHAnsi"/>
        </w:rPr>
      </w:pPr>
      <w:r w:rsidRPr="00776519">
        <w:rPr>
          <w:rFonts w:asciiTheme="minorHAnsi" w:hAnsiTheme="minorHAnsi" w:cstheme="minorHAnsi"/>
        </w:rPr>
        <w:t>Retirement age will be determined on previous Public Sector Service (if any) and will be advised on appointment.</w:t>
      </w:r>
    </w:p>
    <w:p w:rsidR="0018001D" w:rsidRPr="006E591B" w:rsidRDefault="0018001D" w:rsidP="0018001D">
      <w:pPr>
        <w:jc w:val="both"/>
        <w:rPr>
          <w:rFonts w:asciiTheme="minorHAnsi" w:hAnsiTheme="minorHAnsi" w:cstheme="minorHAnsi"/>
          <w:sz w:val="18"/>
        </w:rPr>
      </w:pPr>
    </w:p>
    <w:p w:rsidR="0018001D" w:rsidRPr="00776519" w:rsidRDefault="0018001D" w:rsidP="0018001D">
      <w:pPr>
        <w:pStyle w:val="Default"/>
        <w:rPr>
          <w:rFonts w:asciiTheme="minorHAnsi" w:hAnsiTheme="minorHAnsi" w:cstheme="minorHAnsi"/>
          <w:iCs/>
          <w:u w:val="single"/>
        </w:rPr>
      </w:pPr>
      <w:r w:rsidRPr="00776519">
        <w:rPr>
          <w:rFonts w:asciiTheme="minorHAnsi" w:hAnsiTheme="minorHAnsi" w:cstheme="minorHAnsi"/>
          <w:b/>
          <w:bCs/>
          <w:iCs/>
          <w:u w:val="single"/>
        </w:rPr>
        <w:t xml:space="preserve">Former Public Service Employees </w:t>
      </w:r>
    </w:p>
    <w:p w:rsidR="0018001D" w:rsidRPr="00776519" w:rsidRDefault="0018001D" w:rsidP="0018001D">
      <w:pPr>
        <w:pStyle w:val="Default"/>
        <w:jc w:val="both"/>
        <w:rPr>
          <w:rFonts w:asciiTheme="minorHAnsi" w:hAnsiTheme="minorHAnsi" w:cstheme="minorHAnsi"/>
        </w:rPr>
      </w:pPr>
      <w:r w:rsidRPr="00776519">
        <w:rPr>
          <w:rFonts w:asciiTheme="minorHAnsi" w:hAnsiTheme="minorHAnsi" w:cstheme="minorHAnsi"/>
        </w:rPr>
        <w:t>Eligibility to compete may be affected where applicants were formerly employed by the Irish Public Service and previously availed of an Irish Public Service Scheme including:</w:t>
      </w:r>
    </w:p>
    <w:p w:rsidR="0018001D" w:rsidRPr="00776519" w:rsidRDefault="0018001D" w:rsidP="00A45EEE">
      <w:pPr>
        <w:pStyle w:val="Default"/>
        <w:numPr>
          <w:ilvl w:val="0"/>
          <w:numId w:val="5"/>
        </w:numPr>
        <w:ind w:left="1440"/>
        <w:jc w:val="both"/>
        <w:rPr>
          <w:rFonts w:asciiTheme="minorHAnsi" w:hAnsiTheme="minorHAnsi" w:cstheme="minorHAnsi"/>
          <w:i/>
          <w:iCs/>
        </w:rPr>
      </w:pPr>
      <w:r w:rsidRPr="00776519">
        <w:rPr>
          <w:rFonts w:asciiTheme="minorHAnsi" w:hAnsiTheme="minorHAnsi" w:cstheme="minorHAnsi"/>
          <w:i/>
          <w:iCs/>
        </w:rPr>
        <w:t>Incentivised Scheme for Early Retirement (ISER)</w:t>
      </w:r>
    </w:p>
    <w:p w:rsidR="0018001D" w:rsidRPr="00776519" w:rsidRDefault="0018001D" w:rsidP="00A45EEE">
      <w:pPr>
        <w:pStyle w:val="Default"/>
        <w:numPr>
          <w:ilvl w:val="0"/>
          <w:numId w:val="5"/>
        </w:numPr>
        <w:ind w:left="1440"/>
        <w:jc w:val="both"/>
        <w:rPr>
          <w:rFonts w:asciiTheme="minorHAnsi" w:hAnsiTheme="minorHAnsi" w:cstheme="minorHAnsi"/>
          <w:i/>
          <w:iCs/>
          <w:color w:val="auto"/>
        </w:rPr>
      </w:pPr>
      <w:r w:rsidRPr="00776519">
        <w:rPr>
          <w:rFonts w:asciiTheme="minorHAnsi" w:hAnsiTheme="minorHAnsi" w:cstheme="minorHAnsi"/>
          <w:i/>
          <w:iCs/>
          <w:color w:val="auto"/>
        </w:rPr>
        <w:t>Department of Health and Children Circular (7/2010)</w:t>
      </w:r>
      <w:r w:rsidRPr="00776519">
        <w:rPr>
          <w:rFonts w:asciiTheme="minorHAnsi" w:hAnsiTheme="minorHAnsi" w:cstheme="minorHAnsi"/>
          <w:b/>
          <w:bCs/>
          <w:i/>
          <w:iCs/>
          <w:color w:val="auto"/>
        </w:rPr>
        <w:t xml:space="preserve"> </w:t>
      </w:r>
    </w:p>
    <w:p w:rsidR="0018001D" w:rsidRPr="00776519" w:rsidRDefault="0018001D" w:rsidP="00A45EEE">
      <w:pPr>
        <w:pStyle w:val="Default"/>
        <w:numPr>
          <w:ilvl w:val="0"/>
          <w:numId w:val="5"/>
        </w:numPr>
        <w:ind w:left="1440"/>
        <w:jc w:val="both"/>
        <w:rPr>
          <w:rFonts w:asciiTheme="minorHAnsi" w:hAnsiTheme="minorHAnsi" w:cstheme="minorHAnsi"/>
          <w:i/>
          <w:iCs/>
        </w:rPr>
      </w:pPr>
      <w:r w:rsidRPr="00776519">
        <w:rPr>
          <w:rFonts w:asciiTheme="minorHAnsi" w:hAnsiTheme="minorHAnsi" w:cstheme="minorHAnsi"/>
          <w:i/>
          <w:iCs/>
        </w:rPr>
        <w:t xml:space="preserve">Collective Agreement: Redundancy Payments to Public Servants </w:t>
      </w:r>
    </w:p>
    <w:p w:rsidR="0018001D" w:rsidRPr="006E591B" w:rsidRDefault="0018001D" w:rsidP="0018001D">
      <w:pPr>
        <w:pStyle w:val="Default"/>
        <w:ind w:left="1440"/>
        <w:jc w:val="both"/>
        <w:rPr>
          <w:rFonts w:asciiTheme="minorHAnsi" w:hAnsiTheme="minorHAnsi" w:cstheme="minorHAnsi"/>
          <w:i/>
          <w:iCs/>
          <w:sz w:val="18"/>
          <w:szCs w:val="22"/>
        </w:rPr>
      </w:pPr>
    </w:p>
    <w:p w:rsidR="0018001D" w:rsidRPr="00776519" w:rsidRDefault="0018001D" w:rsidP="0018001D">
      <w:pPr>
        <w:pStyle w:val="Default"/>
        <w:jc w:val="both"/>
        <w:rPr>
          <w:rFonts w:asciiTheme="minorHAnsi" w:hAnsiTheme="minorHAnsi" w:cstheme="minorHAnsi"/>
        </w:rPr>
      </w:pPr>
      <w:r w:rsidRPr="00776519">
        <w:rPr>
          <w:rFonts w:asciiTheme="minorHAnsi" w:hAnsiTheme="minorHAnsi" w:cstheme="minorHAnsi"/>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rsidR="0018001D" w:rsidRPr="00776519" w:rsidRDefault="0018001D" w:rsidP="0018001D">
      <w:pPr>
        <w:pStyle w:val="Default"/>
        <w:jc w:val="both"/>
        <w:rPr>
          <w:rFonts w:asciiTheme="minorHAnsi" w:hAnsiTheme="minorHAnsi" w:cstheme="minorHAnsi"/>
        </w:rPr>
      </w:pPr>
    </w:p>
    <w:p w:rsidR="006E591B" w:rsidRDefault="006E591B" w:rsidP="0018001D">
      <w:pPr>
        <w:pStyle w:val="Default"/>
        <w:jc w:val="both"/>
        <w:rPr>
          <w:rFonts w:asciiTheme="minorHAnsi" w:hAnsiTheme="minorHAnsi" w:cstheme="minorHAnsi"/>
          <w:b/>
          <w:bCs/>
          <w:iCs/>
          <w:u w:val="single"/>
        </w:rPr>
      </w:pPr>
    </w:p>
    <w:p w:rsidR="00272A21" w:rsidRDefault="00272A21" w:rsidP="0018001D">
      <w:pPr>
        <w:pStyle w:val="Default"/>
        <w:jc w:val="both"/>
        <w:rPr>
          <w:rFonts w:asciiTheme="minorHAnsi" w:hAnsiTheme="minorHAnsi" w:cstheme="minorHAnsi"/>
          <w:b/>
          <w:bCs/>
          <w:iCs/>
          <w:u w:val="single"/>
        </w:rPr>
      </w:pPr>
    </w:p>
    <w:p w:rsidR="00272A21" w:rsidRDefault="00272A21" w:rsidP="0018001D">
      <w:pPr>
        <w:pStyle w:val="Default"/>
        <w:jc w:val="both"/>
        <w:rPr>
          <w:rFonts w:asciiTheme="minorHAnsi" w:hAnsiTheme="minorHAnsi" w:cstheme="minorHAnsi"/>
          <w:b/>
          <w:bCs/>
          <w:iCs/>
          <w:u w:val="single"/>
        </w:rPr>
      </w:pPr>
    </w:p>
    <w:p w:rsidR="00DB4163" w:rsidRDefault="00DB4163" w:rsidP="0018001D">
      <w:pPr>
        <w:pStyle w:val="Default"/>
        <w:jc w:val="both"/>
        <w:rPr>
          <w:rFonts w:asciiTheme="minorHAnsi" w:hAnsiTheme="minorHAnsi" w:cstheme="minorHAnsi"/>
          <w:b/>
          <w:bCs/>
          <w:iCs/>
          <w:u w:val="single"/>
        </w:rPr>
      </w:pPr>
    </w:p>
    <w:p w:rsidR="00DB4163" w:rsidRDefault="00DB4163" w:rsidP="0018001D">
      <w:pPr>
        <w:pStyle w:val="Default"/>
        <w:jc w:val="both"/>
        <w:rPr>
          <w:rFonts w:asciiTheme="minorHAnsi" w:hAnsiTheme="minorHAnsi" w:cstheme="minorHAnsi"/>
          <w:b/>
          <w:bCs/>
          <w:iCs/>
          <w:u w:val="single"/>
        </w:rPr>
      </w:pPr>
    </w:p>
    <w:p w:rsidR="0018001D" w:rsidRPr="00776519" w:rsidRDefault="0018001D" w:rsidP="0018001D">
      <w:pPr>
        <w:pStyle w:val="Default"/>
        <w:jc w:val="both"/>
        <w:rPr>
          <w:rFonts w:asciiTheme="minorHAnsi" w:hAnsiTheme="minorHAnsi" w:cstheme="minorHAnsi"/>
          <w:b/>
          <w:iCs/>
          <w:u w:val="single"/>
        </w:rPr>
      </w:pPr>
      <w:r w:rsidRPr="00776519">
        <w:rPr>
          <w:rFonts w:asciiTheme="minorHAnsi" w:hAnsiTheme="minorHAnsi" w:cstheme="minorHAnsi"/>
          <w:b/>
          <w:bCs/>
          <w:iCs/>
          <w:u w:val="single"/>
        </w:rPr>
        <w:t xml:space="preserve">Declaration </w:t>
      </w:r>
    </w:p>
    <w:p w:rsidR="00082C40" w:rsidRPr="00776519" w:rsidRDefault="0018001D" w:rsidP="00082C40">
      <w:pPr>
        <w:jc w:val="both"/>
        <w:rPr>
          <w:rFonts w:asciiTheme="minorHAnsi" w:hAnsiTheme="minorHAnsi" w:cstheme="minorHAnsi"/>
        </w:rPr>
      </w:pPr>
      <w:r w:rsidRPr="00776519">
        <w:rPr>
          <w:rFonts w:asciiTheme="minorHAnsi" w:hAnsiTheme="minorHAnsi" w:cs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rsidR="00CB18E9" w:rsidRPr="00776519" w:rsidRDefault="00CB18E9" w:rsidP="00082C40">
      <w:pPr>
        <w:jc w:val="both"/>
        <w:rPr>
          <w:rFonts w:asciiTheme="minorHAnsi" w:hAnsiTheme="minorHAnsi" w:cstheme="minorHAnsi"/>
        </w:rPr>
      </w:pPr>
    </w:p>
    <w:p w:rsidR="00CB18E9" w:rsidRPr="00776519" w:rsidRDefault="00CB18E9" w:rsidP="00CB18E9">
      <w:pPr>
        <w:pStyle w:val="NoSpacing"/>
        <w:jc w:val="both"/>
        <w:rPr>
          <w:rFonts w:asciiTheme="minorHAnsi" w:hAnsiTheme="minorHAnsi" w:cstheme="minorHAnsi"/>
          <w:b/>
          <w:u w:val="single"/>
        </w:rPr>
      </w:pPr>
      <w:r w:rsidRPr="00776519">
        <w:rPr>
          <w:rFonts w:asciiTheme="minorHAnsi" w:hAnsiTheme="minorHAnsi" w:cstheme="minorHAnsi"/>
          <w:b/>
          <w:u w:val="single"/>
        </w:rPr>
        <w:t xml:space="preserve">Offer of Appointment </w:t>
      </w:r>
    </w:p>
    <w:p w:rsidR="00CB18E9" w:rsidRPr="00776519" w:rsidRDefault="00CB18E9" w:rsidP="00CB18E9">
      <w:pPr>
        <w:pStyle w:val="NoSpacing"/>
        <w:jc w:val="both"/>
        <w:rPr>
          <w:rFonts w:asciiTheme="minorHAnsi" w:hAnsiTheme="minorHAnsi" w:cstheme="minorHAnsi"/>
        </w:rPr>
      </w:pPr>
      <w:r w:rsidRPr="00776519">
        <w:rPr>
          <w:rFonts w:asciiTheme="minorHAnsi" w:hAnsiTheme="minorHAnsi" w:cstheme="minorHAnsi"/>
        </w:rPr>
        <w:t xml:space="preserve">Galway City Council shall require persons to whom an appointment is offered to take up such appointment within </w:t>
      </w:r>
      <w:r w:rsidRPr="00776519">
        <w:rPr>
          <w:rFonts w:asciiTheme="minorHAnsi" w:hAnsiTheme="minorHAnsi" w:cstheme="minorHAnsi"/>
          <w:b/>
          <w:u w:val="single"/>
        </w:rPr>
        <w:t xml:space="preserve">a period of not more than one month </w:t>
      </w:r>
      <w:r w:rsidRPr="00776519">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rsidR="00CB18E9" w:rsidRPr="00776519" w:rsidRDefault="00CB18E9" w:rsidP="00CB18E9">
      <w:pPr>
        <w:pStyle w:val="NoSpacing"/>
        <w:jc w:val="both"/>
        <w:rPr>
          <w:rFonts w:asciiTheme="minorHAnsi" w:hAnsiTheme="minorHAnsi" w:cstheme="minorHAnsi"/>
        </w:rPr>
      </w:pPr>
    </w:p>
    <w:p w:rsidR="00CB18E9" w:rsidRPr="00776519" w:rsidRDefault="00CB18E9" w:rsidP="00CB18E9">
      <w:pPr>
        <w:pStyle w:val="NoSpacing"/>
        <w:jc w:val="both"/>
        <w:rPr>
          <w:rFonts w:asciiTheme="minorHAnsi" w:hAnsiTheme="minorHAnsi" w:cstheme="minorHAnsi"/>
        </w:rPr>
      </w:pPr>
      <w:r w:rsidRPr="00776519">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rsidR="0041055F" w:rsidRPr="00776519" w:rsidRDefault="0041055F" w:rsidP="00082C40">
      <w:pPr>
        <w:jc w:val="both"/>
        <w:rPr>
          <w:rFonts w:asciiTheme="minorHAnsi" w:hAnsiTheme="minorHAnsi" w:cstheme="minorHAnsi"/>
        </w:rPr>
      </w:pPr>
    </w:p>
    <w:p w:rsidR="0041055F" w:rsidRPr="00776519" w:rsidRDefault="0041055F" w:rsidP="00082C40">
      <w:pPr>
        <w:jc w:val="both"/>
        <w:rPr>
          <w:rFonts w:asciiTheme="minorHAnsi" w:hAnsiTheme="minorHAnsi" w:cstheme="minorHAnsi"/>
        </w:rPr>
      </w:pPr>
    </w:p>
    <w:p w:rsidR="0041055F" w:rsidRPr="00776519" w:rsidRDefault="0041055F" w:rsidP="00082C40">
      <w:pPr>
        <w:jc w:val="both"/>
        <w:rPr>
          <w:rFonts w:asciiTheme="minorHAnsi" w:hAnsiTheme="minorHAnsi" w:cstheme="minorHAnsi"/>
        </w:rPr>
      </w:pPr>
    </w:p>
    <w:p w:rsidR="0041055F" w:rsidRPr="00776519" w:rsidRDefault="0041055F" w:rsidP="00082C40">
      <w:pPr>
        <w:jc w:val="both"/>
        <w:rPr>
          <w:rFonts w:asciiTheme="minorHAnsi" w:hAnsiTheme="minorHAnsi" w:cstheme="minorHAnsi"/>
        </w:rPr>
      </w:pPr>
    </w:p>
    <w:p w:rsidR="003D214C" w:rsidRPr="00776519" w:rsidRDefault="003D214C" w:rsidP="00082C40">
      <w:pPr>
        <w:jc w:val="both"/>
        <w:rPr>
          <w:rFonts w:asciiTheme="minorHAnsi" w:hAnsiTheme="minorHAnsi" w:cstheme="minorHAnsi"/>
        </w:rPr>
      </w:pPr>
    </w:p>
    <w:p w:rsidR="00E2568F" w:rsidRPr="00776519" w:rsidRDefault="00E2568F" w:rsidP="00082C40">
      <w:pPr>
        <w:jc w:val="both"/>
        <w:rPr>
          <w:rFonts w:asciiTheme="minorHAnsi" w:hAnsiTheme="minorHAnsi" w:cstheme="minorHAnsi"/>
        </w:rPr>
      </w:pPr>
    </w:p>
    <w:p w:rsidR="00D451B1" w:rsidRPr="00776519" w:rsidRDefault="00D451B1" w:rsidP="00082C40">
      <w:pPr>
        <w:jc w:val="both"/>
        <w:rPr>
          <w:rFonts w:asciiTheme="minorHAnsi" w:hAnsiTheme="minorHAnsi" w:cstheme="minorHAnsi"/>
        </w:rPr>
      </w:pPr>
    </w:p>
    <w:p w:rsidR="00AA7D35" w:rsidRPr="00776519" w:rsidRDefault="00AA7D35" w:rsidP="00082C40">
      <w:pPr>
        <w:jc w:val="both"/>
        <w:rPr>
          <w:rFonts w:asciiTheme="minorHAnsi" w:hAnsiTheme="minorHAnsi" w:cstheme="minorHAnsi"/>
        </w:rPr>
      </w:pPr>
    </w:p>
    <w:p w:rsidR="00D451B1" w:rsidRPr="00776519" w:rsidRDefault="00FA3071" w:rsidP="00FA3071">
      <w:pPr>
        <w:widowControl/>
        <w:suppressAutoHyphens w:val="0"/>
        <w:spacing w:after="200" w:line="276" w:lineRule="auto"/>
        <w:rPr>
          <w:rFonts w:asciiTheme="minorHAnsi" w:hAnsiTheme="minorHAnsi" w:cstheme="minorHAnsi"/>
        </w:rPr>
      </w:pPr>
      <w:r w:rsidRPr="00776519">
        <w:rPr>
          <w:rFonts w:asciiTheme="minorHAnsi" w:hAnsiTheme="minorHAnsi" w:cstheme="minorHAnsi"/>
        </w:rPr>
        <w:br w:type="page"/>
      </w:r>
    </w:p>
    <w:p w:rsidR="0098372B" w:rsidRPr="00345012" w:rsidRDefault="0098372B" w:rsidP="0098372B">
      <w:pPr>
        <w:jc w:val="both"/>
        <w:rPr>
          <w:rFonts w:asciiTheme="minorHAnsi" w:hAnsiTheme="minorHAnsi" w:cstheme="minorHAnsi"/>
          <w:color w:val="C05046"/>
        </w:rPr>
      </w:pPr>
      <w:r w:rsidRPr="00345012">
        <w:rPr>
          <w:rFonts w:asciiTheme="minorHAnsi" w:hAnsiTheme="minorHAnsi" w:cstheme="minorHAnsi"/>
          <w:b/>
          <w:i/>
          <w:color w:val="C05046"/>
          <w:sz w:val="28"/>
          <w:szCs w:val="28"/>
          <w:u w:val="double"/>
        </w:rPr>
        <w:t>____________________________________________________________________</w:t>
      </w:r>
    </w:p>
    <w:p w:rsidR="0098372B" w:rsidRPr="00DB4163" w:rsidRDefault="0098372B" w:rsidP="0098372B">
      <w:pPr>
        <w:pStyle w:val="BodyText"/>
        <w:spacing w:after="0"/>
        <w:jc w:val="center"/>
        <w:rPr>
          <w:rFonts w:asciiTheme="minorHAnsi" w:hAnsiTheme="minorHAnsi" w:cstheme="minorHAnsi"/>
          <w:b/>
          <w:i/>
          <w:color w:val="C0504D"/>
          <w:sz w:val="28"/>
          <w:szCs w:val="28"/>
        </w:rPr>
      </w:pPr>
      <w:r w:rsidRPr="00DB4163">
        <w:rPr>
          <w:rFonts w:asciiTheme="minorHAnsi" w:hAnsiTheme="minorHAnsi" w:cstheme="minorHAnsi"/>
          <w:b/>
          <w:i/>
          <w:color w:val="C0504D"/>
          <w:sz w:val="28"/>
          <w:szCs w:val="28"/>
        </w:rPr>
        <w:t xml:space="preserve">FORMAT OF THE COMPETITION </w:t>
      </w:r>
    </w:p>
    <w:p w:rsidR="0098372B" w:rsidRPr="00345012" w:rsidRDefault="0098372B" w:rsidP="0098372B">
      <w:pPr>
        <w:rPr>
          <w:rFonts w:asciiTheme="minorHAnsi" w:hAnsiTheme="minorHAnsi" w:cstheme="minorHAnsi"/>
          <w:color w:val="C05046"/>
        </w:rPr>
      </w:pPr>
      <w:r w:rsidRPr="00345012">
        <w:rPr>
          <w:rFonts w:asciiTheme="minorHAnsi" w:hAnsiTheme="minorHAnsi" w:cstheme="minorHAnsi"/>
          <w:b/>
          <w:i/>
          <w:color w:val="C05046"/>
          <w:sz w:val="28"/>
          <w:szCs w:val="28"/>
          <w:u w:val="double"/>
        </w:rPr>
        <w:t>____________________________________________________________________</w:t>
      </w:r>
    </w:p>
    <w:p w:rsidR="0098372B" w:rsidRPr="00F431F5" w:rsidRDefault="0098372B" w:rsidP="0098372B">
      <w:pPr>
        <w:tabs>
          <w:tab w:val="left" w:pos="-720"/>
          <w:tab w:val="left" w:pos="0"/>
          <w:tab w:val="left" w:pos="720"/>
          <w:tab w:val="left" w:pos="1440"/>
        </w:tabs>
        <w:ind w:right="-9"/>
        <w:jc w:val="both"/>
        <w:rPr>
          <w:rFonts w:asciiTheme="minorHAnsi" w:hAnsiTheme="minorHAnsi" w:cstheme="minorHAnsi"/>
          <w:szCs w:val="22"/>
        </w:rPr>
      </w:pPr>
      <w:r w:rsidRPr="00F431F5">
        <w:rPr>
          <w:rFonts w:asciiTheme="minorHAnsi" w:hAnsiTheme="minorHAnsi" w:cstheme="minorHAnsi"/>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rsidR="0098372B" w:rsidRPr="00F431F5" w:rsidRDefault="0098372B" w:rsidP="0098372B">
      <w:pPr>
        <w:tabs>
          <w:tab w:val="left" w:pos="-720"/>
          <w:tab w:val="left" w:pos="0"/>
          <w:tab w:val="left" w:pos="720"/>
          <w:tab w:val="left" w:pos="1440"/>
        </w:tabs>
        <w:ind w:right="-225"/>
        <w:jc w:val="both"/>
        <w:rPr>
          <w:rFonts w:asciiTheme="minorHAnsi" w:hAnsiTheme="minorHAnsi" w:cstheme="minorHAnsi"/>
          <w:sz w:val="18"/>
          <w:szCs w:val="22"/>
        </w:rPr>
      </w:pPr>
    </w:p>
    <w:p w:rsidR="0098372B" w:rsidRPr="00F431F5" w:rsidRDefault="0098372B" w:rsidP="0098372B">
      <w:pPr>
        <w:pStyle w:val="BodyText3"/>
        <w:spacing w:after="0"/>
        <w:ind w:right="-17"/>
        <w:jc w:val="both"/>
        <w:rPr>
          <w:rFonts w:asciiTheme="minorHAnsi" w:hAnsiTheme="minorHAnsi" w:cstheme="minorHAnsi"/>
          <w:sz w:val="24"/>
          <w:szCs w:val="22"/>
        </w:rPr>
      </w:pPr>
      <w:r w:rsidRPr="00F431F5">
        <w:rPr>
          <w:rFonts w:asciiTheme="minorHAnsi" w:hAnsiTheme="minorHAnsi" w:cstheme="minorHAnsi"/>
          <w:sz w:val="24"/>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rsidR="0098372B" w:rsidRPr="00F431F5" w:rsidRDefault="0098372B" w:rsidP="0098372B">
      <w:pPr>
        <w:tabs>
          <w:tab w:val="left" w:pos="-720"/>
          <w:tab w:val="left" w:pos="0"/>
          <w:tab w:val="left" w:pos="720"/>
          <w:tab w:val="left" w:pos="1440"/>
        </w:tabs>
        <w:ind w:right="-17"/>
        <w:jc w:val="both"/>
        <w:rPr>
          <w:rFonts w:asciiTheme="minorHAnsi" w:hAnsiTheme="minorHAnsi" w:cstheme="minorHAnsi"/>
          <w:szCs w:val="22"/>
        </w:rPr>
      </w:pPr>
      <w:r w:rsidRPr="00F431F5">
        <w:rPr>
          <w:rFonts w:asciiTheme="minorHAnsi" w:hAnsiTheme="minorHAnsi" w:cstheme="minorHAnsi"/>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rsidR="0098372B" w:rsidRPr="00F431F5" w:rsidRDefault="0098372B" w:rsidP="0098372B">
      <w:pPr>
        <w:ind w:right="-9"/>
        <w:jc w:val="both"/>
        <w:rPr>
          <w:rFonts w:asciiTheme="minorHAnsi" w:hAnsiTheme="minorHAnsi" w:cstheme="minorHAnsi"/>
          <w:sz w:val="18"/>
          <w:szCs w:val="22"/>
        </w:rPr>
      </w:pPr>
    </w:p>
    <w:p w:rsidR="0098372B" w:rsidRPr="00F431F5" w:rsidRDefault="0098372B" w:rsidP="0098372B">
      <w:pPr>
        <w:ind w:right="-9"/>
        <w:jc w:val="both"/>
        <w:rPr>
          <w:rFonts w:asciiTheme="minorHAnsi" w:hAnsiTheme="minorHAnsi" w:cstheme="minorHAnsi"/>
          <w:szCs w:val="22"/>
        </w:rPr>
      </w:pPr>
      <w:r w:rsidRPr="00F431F5">
        <w:rPr>
          <w:rFonts w:asciiTheme="minorHAnsi" w:hAnsiTheme="minorHAnsi" w:cstheme="minorHAnsi"/>
          <w:szCs w:val="22"/>
        </w:rPr>
        <w:t>The competition may consist of a two-stage process:</w:t>
      </w:r>
    </w:p>
    <w:p w:rsidR="0098372B" w:rsidRPr="00F431F5" w:rsidRDefault="0098372B" w:rsidP="0098372B">
      <w:pPr>
        <w:widowControl/>
        <w:numPr>
          <w:ilvl w:val="0"/>
          <w:numId w:val="4"/>
        </w:numPr>
        <w:tabs>
          <w:tab w:val="left" w:pos="-720"/>
        </w:tabs>
        <w:jc w:val="both"/>
        <w:rPr>
          <w:rFonts w:asciiTheme="minorHAnsi" w:hAnsiTheme="minorHAnsi" w:cstheme="minorHAnsi"/>
          <w:b/>
          <w:szCs w:val="22"/>
        </w:rPr>
      </w:pPr>
      <w:r w:rsidRPr="00F431F5">
        <w:rPr>
          <w:rFonts w:asciiTheme="minorHAnsi" w:hAnsiTheme="minorHAnsi" w:cstheme="minorHAnsi"/>
          <w:b/>
          <w:szCs w:val="22"/>
        </w:rPr>
        <w:t>Short-listing</w:t>
      </w:r>
    </w:p>
    <w:p w:rsidR="0098372B" w:rsidRPr="00F431F5" w:rsidRDefault="0098372B" w:rsidP="0098372B">
      <w:pPr>
        <w:widowControl/>
        <w:numPr>
          <w:ilvl w:val="0"/>
          <w:numId w:val="4"/>
        </w:numPr>
        <w:tabs>
          <w:tab w:val="left" w:pos="-720"/>
        </w:tabs>
        <w:jc w:val="both"/>
        <w:rPr>
          <w:rFonts w:asciiTheme="minorHAnsi" w:hAnsiTheme="minorHAnsi" w:cstheme="minorHAnsi"/>
          <w:b/>
          <w:szCs w:val="22"/>
        </w:rPr>
      </w:pPr>
      <w:r w:rsidRPr="00F431F5">
        <w:rPr>
          <w:rFonts w:asciiTheme="minorHAnsi" w:hAnsiTheme="minorHAnsi" w:cstheme="minorHAnsi"/>
          <w:b/>
          <w:szCs w:val="22"/>
        </w:rPr>
        <w:t xml:space="preserve">Competitive interview </w:t>
      </w:r>
    </w:p>
    <w:p w:rsidR="0098372B" w:rsidRPr="00F431F5" w:rsidRDefault="0098372B" w:rsidP="0098372B">
      <w:pPr>
        <w:tabs>
          <w:tab w:val="left" w:pos="-720"/>
        </w:tabs>
        <w:jc w:val="both"/>
        <w:rPr>
          <w:rFonts w:asciiTheme="minorHAnsi" w:hAnsiTheme="minorHAnsi" w:cstheme="minorHAnsi"/>
          <w:sz w:val="18"/>
          <w:szCs w:val="22"/>
        </w:rPr>
      </w:pPr>
    </w:p>
    <w:p w:rsidR="0098372B" w:rsidRPr="00F431F5" w:rsidRDefault="0098372B" w:rsidP="0098372B">
      <w:pPr>
        <w:pStyle w:val="BodyText3"/>
        <w:spacing w:after="0"/>
        <w:jc w:val="both"/>
        <w:rPr>
          <w:rFonts w:asciiTheme="minorHAnsi" w:hAnsiTheme="minorHAnsi" w:cstheme="minorHAnsi"/>
          <w:sz w:val="24"/>
          <w:szCs w:val="22"/>
        </w:rPr>
      </w:pPr>
      <w:r w:rsidRPr="00F431F5">
        <w:rPr>
          <w:rFonts w:asciiTheme="minorHAnsi" w:hAnsiTheme="minorHAnsi" w:cstheme="minorHAnsi"/>
          <w:sz w:val="24"/>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rsidR="0098372B" w:rsidRPr="00F431F5" w:rsidRDefault="0098372B" w:rsidP="0098372B">
      <w:pPr>
        <w:pStyle w:val="BodyText3"/>
        <w:suppressAutoHyphens w:val="0"/>
        <w:spacing w:after="0"/>
        <w:ind w:right="-9"/>
        <w:jc w:val="both"/>
        <w:rPr>
          <w:rFonts w:asciiTheme="minorHAnsi" w:hAnsiTheme="minorHAnsi" w:cstheme="minorHAnsi"/>
          <w:sz w:val="24"/>
          <w:szCs w:val="22"/>
        </w:rPr>
      </w:pPr>
      <w:r w:rsidRPr="00F431F5">
        <w:rPr>
          <w:rFonts w:asciiTheme="minorHAnsi" w:hAnsiTheme="minorHAnsi" w:cstheme="minorHAnsi"/>
          <w:sz w:val="24"/>
          <w:szCs w:val="22"/>
        </w:rPr>
        <w:t>Interviews shall be conducted by Board(s) set up by Galway City Council.  The Board(s) will assess the merits of candidates (except insofar as they are assessed otherwise) in respect of matters referred to in the prescribed Qualifications and any other relevant matters. Before making its final assessment a Board may recall a candidate for further questioning.  Any such further attendance shall be regarded as part of the interview.  Only candidates who reach such a standard as Galway City Council consider satisfactory in the competitive interview shall be considered for selection.</w:t>
      </w:r>
    </w:p>
    <w:p w:rsidR="0098372B" w:rsidRPr="00F431F5" w:rsidRDefault="0098372B" w:rsidP="0098372B">
      <w:pPr>
        <w:tabs>
          <w:tab w:val="left" w:pos="-720"/>
        </w:tabs>
        <w:jc w:val="both"/>
        <w:rPr>
          <w:rFonts w:asciiTheme="minorHAnsi" w:hAnsiTheme="minorHAnsi" w:cstheme="minorHAnsi"/>
          <w:sz w:val="18"/>
          <w:szCs w:val="22"/>
        </w:rPr>
      </w:pPr>
    </w:p>
    <w:p w:rsidR="0098372B" w:rsidRPr="00F431F5" w:rsidRDefault="0098372B" w:rsidP="0098372B">
      <w:pPr>
        <w:tabs>
          <w:tab w:val="left" w:pos="-720"/>
        </w:tabs>
        <w:jc w:val="both"/>
        <w:rPr>
          <w:rFonts w:asciiTheme="minorHAnsi" w:hAnsiTheme="minorHAnsi" w:cstheme="minorHAnsi"/>
          <w:szCs w:val="22"/>
        </w:rPr>
      </w:pPr>
      <w:r w:rsidRPr="00F431F5">
        <w:rPr>
          <w:rFonts w:asciiTheme="minorHAnsi" w:hAnsiTheme="minorHAnsi" w:cstheme="minorHAnsi"/>
          <w:szCs w:val="22"/>
        </w:rPr>
        <w:t xml:space="preserve">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  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rsidR="0098372B" w:rsidRPr="00F431F5" w:rsidRDefault="0098372B" w:rsidP="0098372B">
      <w:pPr>
        <w:tabs>
          <w:tab w:val="left" w:pos="-720"/>
        </w:tabs>
        <w:ind w:right="-225"/>
        <w:jc w:val="both"/>
        <w:rPr>
          <w:rFonts w:asciiTheme="minorHAnsi" w:hAnsiTheme="minorHAnsi" w:cstheme="minorHAnsi"/>
          <w:b/>
          <w:sz w:val="18"/>
          <w:szCs w:val="22"/>
        </w:rPr>
      </w:pPr>
    </w:p>
    <w:p w:rsidR="0098372B" w:rsidRDefault="0098372B" w:rsidP="0098372B">
      <w:pPr>
        <w:tabs>
          <w:tab w:val="left" w:pos="-720"/>
        </w:tabs>
        <w:ind w:right="-225"/>
        <w:jc w:val="both"/>
        <w:rPr>
          <w:rFonts w:asciiTheme="minorHAnsi" w:hAnsiTheme="minorHAnsi" w:cstheme="minorHAnsi"/>
          <w:b/>
          <w:szCs w:val="22"/>
        </w:rPr>
      </w:pPr>
      <w:r w:rsidRPr="00F431F5">
        <w:rPr>
          <w:rFonts w:asciiTheme="minorHAnsi" w:hAnsiTheme="minorHAnsi" w:cstheme="minorHAnsi"/>
          <w:b/>
          <w:szCs w:val="22"/>
        </w:rPr>
        <w:t>Canvassing will disqualify.</w:t>
      </w:r>
    </w:p>
    <w:p w:rsidR="0098372B" w:rsidRPr="00F431F5" w:rsidRDefault="0098372B" w:rsidP="0098372B">
      <w:pPr>
        <w:tabs>
          <w:tab w:val="left" w:pos="-720"/>
        </w:tabs>
        <w:ind w:right="-225"/>
        <w:jc w:val="both"/>
        <w:rPr>
          <w:rFonts w:asciiTheme="minorHAnsi" w:hAnsiTheme="minorHAnsi" w:cstheme="minorHAnsi"/>
          <w:b/>
          <w:sz w:val="8"/>
          <w:szCs w:val="22"/>
        </w:rPr>
      </w:pPr>
    </w:p>
    <w:p w:rsidR="00CB18E9" w:rsidRPr="0098372B" w:rsidRDefault="0098372B" w:rsidP="0098372B">
      <w:pPr>
        <w:tabs>
          <w:tab w:val="left" w:pos="-720"/>
        </w:tabs>
        <w:jc w:val="both"/>
        <w:rPr>
          <w:rFonts w:asciiTheme="minorHAnsi" w:hAnsiTheme="minorHAnsi" w:cstheme="minorHAnsi"/>
        </w:rPr>
      </w:pPr>
      <w:r w:rsidRPr="00F431F5">
        <w:rPr>
          <w:rFonts w:asciiTheme="minorHAnsi" w:hAnsiTheme="minorHAnsi" w:cstheme="minorHAnsi"/>
          <w:b/>
          <w:bCs/>
          <w:i/>
          <w:iCs/>
          <w:szCs w:val="22"/>
        </w:rPr>
        <w:t>Galway City Council is an equal opportunities employer</w:t>
      </w:r>
      <w:r>
        <w:rPr>
          <w:rFonts w:asciiTheme="minorHAnsi" w:hAnsiTheme="minorHAnsi" w:cstheme="minorHAnsi"/>
        </w:rPr>
        <w:t>.</w:t>
      </w:r>
    </w:p>
    <w:p w:rsidR="0018001D" w:rsidRPr="00776519" w:rsidRDefault="0018001D" w:rsidP="0098372B">
      <w:pPr>
        <w:pStyle w:val="BodyText"/>
        <w:spacing w:after="0"/>
        <w:rPr>
          <w:rFonts w:asciiTheme="minorHAnsi" w:hAnsiTheme="minorHAnsi" w:cstheme="minorHAnsi"/>
          <w:b/>
          <w:i/>
          <w:color w:val="C0504D" w:themeColor="accent2"/>
          <w:sz w:val="28"/>
          <w:szCs w:val="28"/>
          <w:u w:val="double"/>
        </w:rPr>
      </w:pPr>
      <w:r w:rsidRPr="00776519">
        <w:rPr>
          <w:rFonts w:asciiTheme="minorHAnsi" w:hAnsiTheme="minorHAnsi" w:cstheme="minorHAnsi"/>
          <w:b/>
          <w:i/>
          <w:color w:val="C0504D" w:themeColor="accent2"/>
          <w:sz w:val="28"/>
          <w:szCs w:val="28"/>
          <w:u w:val="double"/>
        </w:rPr>
        <w:t>____________________________________________________________________</w:t>
      </w:r>
    </w:p>
    <w:p w:rsidR="0018001D" w:rsidRPr="00776519" w:rsidRDefault="0018001D" w:rsidP="0098372B">
      <w:pPr>
        <w:pStyle w:val="BodyText"/>
        <w:spacing w:after="0"/>
        <w:jc w:val="center"/>
        <w:rPr>
          <w:rFonts w:asciiTheme="minorHAnsi" w:hAnsiTheme="minorHAnsi" w:cstheme="minorHAnsi"/>
          <w:b/>
          <w:i/>
          <w:color w:val="C0504D" w:themeColor="accent2"/>
          <w:sz w:val="28"/>
          <w:szCs w:val="28"/>
        </w:rPr>
      </w:pPr>
      <w:r w:rsidRPr="00776519">
        <w:rPr>
          <w:rFonts w:asciiTheme="minorHAnsi" w:hAnsiTheme="minorHAnsi" w:cstheme="minorHAnsi"/>
          <w:b/>
          <w:i/>
          <w:color w:val="C0504D" w:themeColor="accent2"/>
          <w:sz w:val="28"/>
          <w:szCs w:val="28"/>
        </w:rPr>
        <w:t>GENERAL INFORMATION</w:t>
      </w:r>
    </w:p>
    <w:p w:rsidR="0018001D" w:rsidRPr="00776519" w:rsidRDefault="0018001D" w:rsidP="0098372B">
      <w:pPr>
        <w:rPr>
          <w:rFonts w:asciiTheme="minorHAnsi" w:hAnsiTheme="minorHAnsi" w:cstheme="minorHAnsi"/>
        </w:rPr>
      </w:pPr>
      <w:r w:rsidRPr="00776519">
        <w:rPr>
          <w:rFonts w:asciiTheme="minorHAnsi" w:hAnsiTheme="minorHAnsi" w:cstheme="minorHAnsi"/>
          <w:b/>
          <w:i/>
          <w:color w:val="C0504D" w:themeColor="accent2"/>
          <w:sz w:val="28"/>
          <w:szCs w:val="28"/>
          <w:u w:val="double"/>
        </w:rPr>
        <w:t>____________________________________________________________________</w:t>
      </w:r>
    </w:p>
    <w:p w:rsidR="0018001D" w:rsidRPr="00DC059A" w:rsidRDefault="0018001D" w:rsidP="0018001D">
      <w:pPr>
        <w:pStyle w:val="BodyText3"/>
        <w:ind w:right="-17"/>
        <w:jc w:val="both"/>
        <w:rPr>
          <w:rFonts w:asciiTheme="minorHAnsi" w:hAnsiTheme="minorHAnsi" w:cstheme="minorHAnsi"/>
          <w:sz w:val="18"/>
        </w:rPr>
      </w:pPr>
    </w:p>
    <w:p w:rsidR="0018001D" w:rsidRPr="00776519" w:rsidRDefault="0018001D" w:rsidP="0098372B">
      <w:pPr>
        <w:pStyle w:val="BodyText3"/>
        <w:spacing w:after="0"/>
        <w:ind w:right="-17"/>
        <w:jc w:val="both"/>
        <w:rPr>
          <w:rFonts w:asciiTheme="minorHAnsi" w:hAnsiTheme="minorHAnsi" w:cstheme="minorHAnsi"/>
          <w:sz w:val="24"/>
        </w:rPr>
      </w:pPr>
      <w:r w:rsidRPr="00776519">
        <w:rPr>
          <w:rFonts w:asciiTheme="minorHAnsi" w:hAnsiTheme="minorHAnsi" w:cstheme="minorHAnsi"/>
          <w:sz w:val="24"/>
        </w:rPr>
        <w:t>Galway City Council will not be responsible for any expense, including travelling expenses, candidates may occur in connection with their candidature.</w:t>
      </w:r>
    </w:p>
    <w:p w:rsidR="0018001D" w:rsidRPr="0098372B" w:rsidRDefault="0018001D" w:rsidP="0098372B">
      <w:pPr>
        <w:jc w:val="both"/>
        <w:rPr>
          <w:rStyle w:val="Strong"/>
          <w:rFonts w:asciiTheme="minorHAnsi" w:hAnsiTheme="minorHAnsi" w:cstheme="minorHAnsi"/>
          <w:sz w:val="18"/>
          <w:u w:val="single"/>
        </w:rPr>
      </w:pPr>
    </w:p>
    <w:p w:rsidR="0018001D" w:rsidRPr="00776519" w:rsidRDefault="0018001D" w:rsidP="0098372B">
      <w:pPr>
        <w:rPr>
          <w:rFonts w:asciiTheme="minorHAnsi" w:hAnsiTheme="minorHAnsi" w:cstheme="minorHAnsi"/>
          <w:u w:val="single"/>
        </w:rPr>
      </w:pPr>
      <w:r w:rsidRPr="00776519">
        <w:rPr>
          <w:rStyle w:val="Strong"/>
          <w:rFonts w:asciiTheme="minorHAnsi" w:hAnsiTheme="minorHAnsi" w:cstheme="minorHAnsi"/>
          <w:u w:val="single"/>
        </w:rPr>
        <w:t>Closing Date:</w:t>
      </w:r>
    </w:p>
    <w:p w:rsidR="0018001D" w:rsidRPr="00776519" w:rsidRDefault="0018001D" w:rsidP="0018001D">
      <w:pPr>
        <w:jc w:val="both"/>
        <w:rPr>
          <w:rFonts w:asciiTheme="minorHAnsi" w:hAnsiTheme="minorHAnsi" w:cstheme="minorHAnsi"/>
          <w:i/>
        </w:rPr>
      </w:pPr>
      <w:r w:rsidRPr="00776519">
        <w:rPr>
          <w:rFonts w:asciiTheme="minorHAnsi" w:hAnsiTheme="minorHAnsi" w:cstheme="minorHAnsi"/>
        </w:rPr>
        <w:t xml:space="preserve">The completed application form must be </w:t>
      </w:r>
      <w:r w:rsidR="00351A4E" w:rsidRPr="00776519">
        <w:rPr>
          <w:rFonts w:asciiTheme="minorHAnsi" w:hAnsiTheme="minorHAnsi" w:cstheme="minorHAnsi"/>
        </w:rPr>
        <w:t>emailed/</w:t>
      </w:r>
      <w:r w:rsidRPr="00776519">
        <w:rPr>
          <w:rFonts w:asciiTheme="minorHAnsi" w:hAnsiTheme="minorHAnsi" w:cstheme="minorHAnsi"/>
        </w:rPr>
        <w:t xml:space="preserve">posted/delivered so as to reach the </w:t>
      </w:r>
      <w:r w:rsidRPr="00776519">
        <w:rPr>
          <w:rFonts w:asciiTheme="minorHAnsi" w:hAnsiTheme="minorHAnsi" w:cstheme="minorHAnsi"/>
          <w:b/>
        </w:rPr>
        <w:t xml:space="preserve">Human Resources Department, Galway City Council, City Hall, College Road, Galway, </w:t>
      </w:r>
      <w:r w:rsidRPr="00776519">
        <w:rPr>
          <w:rFonts w:asciiTheme="minorHAnsi" w:hAnsiTheme="minorHAnsi" w:cstheme="minorHAnsi"/>
        </w:rPr>
        <w:t xml:space="preserve">not later than </w:t>
      </w:r>
      <w:r w:rsidRPr="00776519">
        <w:rPr>
          <w:rFonts w:asciiTheme="minorHAnsi" w:hAnsiTheme="minorHAnsi" w:cstheme="minorHAnsi"/>
          <w:b/>
        </w:rPr>
        <w:t xml:space="preserve">4pm on </w:t>
      </w:r>
      <w:r w:rsidR="00055FA0" w:rsidRPr="00776519">
        <w:rPr>
          <w:rFonts w:asciiTheme="minorHAnsi" w:hAnsiTheme="minorHAnsi" w:cstheme="minorHAnsi"/>
          <w:b/>
        </w:rPr>
        <w:t xml:space="preserve">Friday, </w:t>
      </w:r>
      <w:r w:rsidR="00DE275F" w:rsidRPr="00DE275F">
        <w:rPr>
          <w:rFonts w:asciiTheme="minorHAnsi" w:hAnsiTheme="minorHAnsi" w:cstheme="minorHAnsi"/>
          <w:b/>
          <w:color w:val="000000" w:themeColor="text1"/>
        </w:rPr>
        <w:t>30</w:t>
      </w:r>
      <w:r w:rsidR="00DE275F" w:rsidRPr="00DE275F">
        <w:rPr>
          <w:rFonts w:asciiTheme="minorHAnsi" w:hAnsiTheme="minorHAnsi" w:cstheme="minorHAnsi"/>
          <w:b/>
          <w:color w:val="000000" w:themeColor="text1"/>
          <w:vertAlign w:val="superscript"/>
        </w:rPr>
        <w:t>th</w:t>
      </w:r>
      <w:r w:rsidR="00DE275F" w:rsidRPr="00DE275F">
        <w:rPr>
          <w:rFonts w:asciiTheme="minorHAnsi" w:hAnsiTheme="minorHAnsi" w:cstheme="minorHAnsi"/>
          <w:b/>
          <w:color w:val="000000" w:themeColor="text1"/>
        </w:rPr>
        <w:t xml:space="preserve"> September</w:t>
      </w:r>
      <w:r w:rsidR="00553C47" w:rsidRPr="00DE275F">
        <w:rPr>
          <w:rFonts w:asciiTheme="minorHAnsi" w:hAnsiTheme="minorHAnsi" w:cstheme="minorHAnsi"/>
          <w:b/>
          <w:color w:val="000000" w:themeColor="text1"/>
        </w:rPr>
        <w:t xml:space="preserve"> </w:t>
      </w:r>
      <w:r w:rsidR="00553C47" w:rsidRPr="00776519">
        <w:rPr>
          <w:rFonts w:asciiTheme="minorHAnsi" w:hAnsiTheme="minorHAnsi" w:cstheme="minorHAnsi"/>
          <w:b/>
        </w:rPr>
        <w:t>2022</w:t>
      </w:r>
      <w:r w:rsidRPr="00776519">
        <w:rPr>
          <w:rFonts w:asciiTheme="minorHAnsi" w:hAnsiTheme="minorHAnsi" w:cstheme="minorHAnsi"/>
          <w:b/>
        </w:rPr>
        <w:t>.</w:t>
      </w:r>
      <w:r w:rsidR="00553C47" w:rsidRPr="00776519">
        <w:rPr>
          <w:rFonts w:asciiTheme="minorHAnsi" w:hAnsiTheme="minorHAnsi" w:cstheme="minorHAnsi"/>
          <w:b/>
        </w:rPr>
        <w:t xml:space="preserve"> </w:t>
      </w:r>
      <w:r w:rsidRPr="00776519">
        <w:rPr>
          <w:rFonts w:asciiTheme="minorHAnsi" w:hAnsiTheme="minorHAnsi" w:cstheme="minorHAnsi"/>
          <w: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18001D" w:rsidRPr="0098372B" w:rsidRDefault="0018001D" w:rsidP="0018001D">
      <w:pPr>
        <w:tabs>
          <w:tab w:val="left" w:pos="-720"/>
          <w:tab w:val="left" w:pos="720"/>
          <w:tab w:val="left" w:pos="1440"/>
        </w:tabs>
        <w:ind w:right="-225"/>
        <w:jc w:val="both"/>
        <w:rPr>
          <w:rFonts w:asciiTheme="minorHAnsi" w:hAnsiTheme="minorHAnsi" w:cstheme="minorHAnsi"/>
          <w:i/>
          <w:sz w:val="18"/>
        </w:rPr>
      </w:pPr>
    </w:p>
    <w:p w:rsidR="0018001D" w:rsidRPr="00776519" w:rsidRDefault="0018001D" w:rsidP="0018001D">
      <w:pPr>
        <w:rPr>
          <w:rStyle w:val="Strong"/>
          <w:rFonts w:asciiTheme="minorHAnsi" w:hAnsiTheme="minorHAnsi" w:cstheme="minorHAnsi"/>
          <w:u w:val="single"/>
        </w:rPr>
      </w:pPr>
      <w:r w:rsidRPr="00776519">
        <w:rPr>
          <w:rStyle w:val="Strong"/>
          <w:rFonts w:asciiTheme="minorHAnsi" w:hAnsiTheme="minorHAnsi" w:cstheme="minorHAnsi"/>
          <w:u w:val="single"/>
        </w:rPr>
        <w:t xml:space="preserve">Deeming of Candidates to be </w:t>
      </w:r>
      <w:proofErr w:type="gramStart"/>
      <w:r w:rsidRPr="00776519">
        <w:rPr>
          <w:rStyle w:val="Strong"/>
          <w:rFonts w:asciiTheme="minorHAnsi" w:hAnsiTheme="minorHAnsi" w:cstheme="minorHAnsi"/>
          <w:u w:val="single"/>
        </w:rPr>
        <w:t>Withdrawn</w:t>
      </w:r>
      <w:proofErr w:type="gramEnd"/>
      <w:r w:rsidRPr="00776519">
        <w:rPr>
          <w:rStyle w:val="Strong"/>
          <w:rFonts w:asciiTheme="minorHAnsi" w:hAnsiTheme="minorHAnsi" w:cstheme="minorHAnsi"/>
          <w:u w:val="single"/>
        </w:rPr>
        <w:t>:</w:t>
      </w:r>
    </w:p>
    <w:p w:rsidR="0018001D" w:rsidRPr="00776519" w:rsidRDefault="0018001D" w:rsidP="0098372B">
      <w:pPr>
        <w:pStyle w:val="BodyText3"/>
        <w:spacing w:after="0"/>
        <w:ind w:right="-17"/>
        <w:jc w:val="both"/>
        <w:rPr>
          <w:rFonts w:asciiTheme="minorHAnsi" w:hAnsiTheme="minorHAnsi" w:cstheme="minorHAnsi"/>
          <w:sz w:val="24"/>
          <w:lang w:val="en-US"/>
        </w:rPr>
      </w:pPr>
      <w:r w:rsidRPr="00776519">
        <w:rPr>
          <w:rFonts w:asciiTheme="minorHAnsi" w:hAnsiTheme="minorHAnsi" w:cstheme="minorHAnsi"/>
          <w:sz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rsidR="00CB18E9" w:rsidRPr="0098372B" w:rsidRDefault="00CB18E9" w:rsidP="0098372B">
      <w:pPr>
        <w:pStyle w:val="BodyText3"/>
        <w:spacing w:after="0"/>
        <w:ind w:right="-17"/>
        <w:jc w:val="both"/>
        <w:rPr>
          <w:rFonts w:asciiTheme="minorHAnsi" w:hAnsiTheme="minorHAnsi" w:cstheme="minorHAnsi"/>
          <w:sz w:val="18"/>
          <w:lang w:val="en-US"/>
        </w:rPr>
      </w:pPr>
    </w:p>
    <w:p w:rsidR="00082C40" w:rsidRPr="00776519" w:rsidRDefault="00082C40" w:rsidP="0098372B">
      <w:pPr>
        <w:rPr>
          <w:rFonts w:asciiTheme="minorHAnsi" w:hAnsiTheme="minorHAnsi" w:cstheme="minorHAnsi"/>
        </w:rPr>
      </w:pPr>
      <w:r w:rsidRPr="00776519">
        <w:rPr>
          <w:rStyle w:val="Strong"/>
          <w:rFonts w:asciiTheme="minorHAnsi" w:hAnsiTheme="minorHAnsi" w:cstheme="minorHAnsi"/>
          <w:u w:val="single"/>
        </w:rPr>
        <w:t>Data Protection Acts 1988 – 2018 and General Data Protection Regulation</w:t>
      </w:r>
      <w:r w:rsidRPr="00776519">
        <w:rPr>
          <w:rStyle w:val="Strong"/>
          <w:rFonts w:asciiTheme="minorHAnsi" w:hAnsiTheme="minorHAnsi" w:cstheme="minorHAnsi"/>
        </w:rPr>
        <w:t>:</w:t>
      </w:r>
    </w:p>
    <w:p w:rsidR="00082C40" w:rsidRPr="00776519" w:rsidRDefault="00082C40" w:rsidP="0098372B">
      <w:pPr>
        <w:tabs>
          <w:tab w:val="left" w:pos="-720"/>
        </w:tabs>
        <w:ind w:right="-17"/>
        <w:jc w:val="both"/>
        <w:rPr>
          <w:rFonts w:asciiTheme="minorHAnsi" w:hAnsiTheme="minorHAnsi" w:cstheme="minorHAnsi"/>
        </w:rPr>
      </w:pPr>
      <w:r w:rsidRPr="00776519">
        <w:rPr>
          <w:rFonts w:asciiTheme="minorHAnsi" w:hAnsiTheme="minorHAnsi" w:cstheme="minorHAnsi"/>
        </w:rPr>
        <w:t xml:space="preserve">When your application form is received, we create a computer record in your name, which contains much of the personal </w:t>
      </w:r>
      <w:r w:rsidR="00454BC9" w:rsidRPr="00776519">
        <w:rPr>
          <w:rFonts w:asciiTheme="minorHAnsi" w:hAnsiTheme="minorHAnsi" w:cstheme="minorHAnsi"/>
        </w:rPr>
        <w:t xml:space="preserve">information you have supplied. </w:t>
      </w:r>
      <w:r w:rsidRPr="00776519">
        <w:rPr>
          <w:rFonts w:asciiTheme="minorHAnsi" w:hAnsiTheme="minorHAnsi" w:cstheme="minorHAnsi"/>
        </w:rPr>
        <w:t>Should your name come under consideration for a post, a man</w:t>
      </w:r>
      <w:r w:rsidR="00454BC9" w:rsidRPr="00776519">
        <w:rPr>
          <w:rFonts w:asciiTheme="minorHAnsi" w:hAnsiTheme="minorHAnsi" w:cstheme="minorHAnsi"/>
        </w:rPr>
        <w:t xml:space="preserve">ual file will then be created. </w:t>
      </w:r>
      <w:r w:rsidRPr="00776519">
        <w:rPr>
          <w:rFonts w:asciiTheme="minorHAnsi" w:hAnsiTheme="minorHAnsi" w:cstheme="minorHAnsi"/>
        </w:rPr>
        <w:t>The personal records are used solely in processing your candidature.</w:t>
      </w:r>
      <w:r w:rsidR="00454BC9" w:rsidRPr="00776519">
        <w:rPr>
          <w:rFonts w:asciiTheme="minorHAnsi" w:hAnsiTheme="minorHAnsi" w:cstheme="minorHAnsi"/>
        </w:rPr>
        <w:t xml:space="preserve"> </w:t>
      </w:r>
      <w:r w:rsidRPr="00776519">
        <w:rPr>
          <w:rFonts w:asciiTheme="minorHAnsi" w:hAnsiTheme="minorHAnsi" w:cstheme="minorHAnsi"/>
        </w:rPr>
        <w:t>Such information held on computer is subject to the rights and obligations set out in the General Data Protection Regulations.</w:t>
      </w:r>
    </w:p>
    <w:p w:rsidR="00CB18E9" w:rsidRPr="0098372B" w:rsidRDefault="00CB18E9" w:rsidP="00082C40">
      <w:pPr>
        <w:tabs>
          <w:tab w:val="left" w:pos="-720"/>
        </w:tabs>
        <w:ind w:right="-17"/>
        <w:jc w:val="both"/>
        <w:rPr>
          <w:rFonts w:asciiTheme="minorHAnsi" w:hAnsiTheme="minorHAnsi" w:cstheme="minorHAnsi"/>
          <w:sz w:val="18"/>
        </w:rPr>
      </w:pPr>
    </w:p>
    <w:p w:rsidR="00CB18E9" w:rsidRPr="00776519" w:rsidRDefault="00CB18E9" w:rsidP="00082C40">
      <w:pPr>
        <w:tabs>
          <w:tab w:val="left" w:pos="-720"/>
        </w:tabs>
        <w:ind w:right="-17"/>
        <w:jc w:val="both"/>
        <w:rPr>
          <w:rFonts w:asciiTheme="minorHAnsi" w:hAnsiTheme="minorHAnsi" w:cstheme="minorHAnsi"/>
          <w:b/>
          <w:u w:val="single"/>
        </w:rPr>
      </w:pPr>
      <w:r w:rsidRPr="00776519">
        <w:rPr>
          <w:rFonts w:asciiTheme="minorHAnsi" w:hAnsiTheme="minorHAnsi" w:cstheme="minorHAnsi"/>
          <w:b/>
          <w:u w:val="single"/>
        </w:rPr>
        <w:t>Sharing Information:</w:t>
      </w:r>
      <w:r w:rsidRPr="00776519">
        <w:rPr>
          <w:rFonts w:asciiTheme="minorHAnsi" w:hAnsiTheme="minorHAnsi" w:cstheme="minorHAnsi"/>
          <w:b/>
        </w:rPr>
        <w:t xml:space="preserve"> </w:t>
      </w:r>
      <w:r w:rsidRPr="00776519">
        <w:rPr>
          <w:rFonts w:asciiTheme="minorHAnsi" w:hAnsiTheme="minorHAnsi" w:cstheme="minorHAnsi"/>
        </w:rPr>
        <w:t>Outside of the relevant recruitment team, the information provided in your application form (i.e. Section 1 &amp; Section 2) will only be shared for progressing the competition for which you have applied for, with a designated short‐listing and/or interview board.</w:t>
      </w:r>
    </w:p>
    <w:p w:rsidR="0018001D" w:rsidRPr="0098372B" w:rsidRDefault="0018001D" w:rsidP="0018001D">
      <w:pPr>
        <w:tabs>
          <w:tab w:val="left" w:pos="-720"/>
          <w:tab w:val="left" w:pos="720"/>
          <w:tab w:val="left" w:pos="1440"/>
        </w:tabs>
        <w:ind w:right="-17"/>
        <w:jc w:val="both"/>
        <w:rPr>
          <w:rFonts w:asciiTheme="minorHAnsi" w:hAnsiTheme="minorHAnsi" w:cstheme="minorHAnsi"/>
          <w:b/>
          <w:smallCaps/>
          <w:sz w:val="18"/>
          <w:u w:val="single"/>
        </w:rPr>
      </w:pPr>
    </w:p>
    <w:p w:rsidR="0018001D" w:rsidRPr="00776519" w:rsidRDefault="0018001D" w:rsidP="0018001D">
      <w:pPr>
        <w:ind w:right="-17"/>
        <w:jc w:val="both"/>
        <w:rPr>
          <w:rFonts w:asciiTheme="minorHAnsi" w:hAnsiTheme="minorHAnsi" w:cstheme="minorHAnsi"/>
        </w:rPr>
      </w:pPr>
      <w:r w:rsidRPr="00776519">
        <w:rPr>
          <w:rStyle w:val="Strong"/>
          <w:rFonts w:asciiTheme="minorHAnsi" w:hAnsiTheme="minorHAnsi" w:cstheme="minorHAnsi"/>
          <w:u w:val="single"/>
        </w:rPr>
        <w:t>Confidentiality:</w:t>
      </w:r>
    </w:p>
    <w:p w:rsidR="0018001D" w:rsidRPr="00776519" w:rsidRDefault="0018001D" w:rsidP="0018001D">
      <w:pPr>
        <w:pStyle w:val="BodyText3"/>
        <w:ind w:right="-17"/>
        <w:jc w:val="both"/>
        <w:rPr>
          <w:rFonts w:asciiTheme="minorHAnsi" w:hAnsiTheme="minorHAnsi" w:cstheme="minorHAnsi"/>
          <w:sz w:val="24"/>
        </w:rPr>
      </w:pPr>
      <w:r w:rsidRPr="00776519">
        <w:rPr>
          <w:rFonts w:asciiTheme="minorHAnsi" w:hAnsiTheme="minorHAnsi" w:cstheme="minorHAnsi"/>
          <w:sz w:val="24"/>
        </w:rPr>
        <w:t xml:space="preserve">Subject to the provisions of the </w:t>
      </w:r>
      <w:r w:rsidRPr="00776519">
        <w:rPr>
          <w:rFonts w:asciiTheme="minorHAnsi" w:hAnsiTheme="minorHAnsi" w:cstheme="minorHAnsi"/>
          <w:b/>
          <w:sz w:val="24"/>
        </w:rPr>
        <w:t>F</w:t>
      </w:r>
      <w:r w:rsidRPr="00776519">
        <w:rPr>
          <w:rFonts w:asciiTheme="minorHAnsi" w:hAnsiTheme="minorHAnsi" w:cstheme="minorHAnsi"/>
          <w:sz w:val="24"/>
        </w:rPr>
        <w:t xml:space="preserve">reedom of </w:t>
      </w:r>
      <w:r w:rsidRPr="00776519">
        <w:rPr>
          <w:rFonts w:asciiTheme="minorHAnsi" w:hAnsiTheme="minorHAnsi" w:cstheme="minorHAnsi"/>
          <w:b/>
          <w:sz w:val="24"/>
        </w:rPr>
        <w:t>I</w:t>
      </w:r>
      <w:r w:rsidRPr="00776519">
        <w:rPr>
          <w:rFonts w:asciiTheme="minorHAnsi" w:hAnsiTheme="minorHAnsi" w:cstheme="minorHAnsi"/>
          <w:sz w:val="24"/>
        </w:rPr>
        <w:t xml:space="preserve">nformation </w:t>
      </w:r>
      <w:r w:rsidRPr="00776519">
        <w:rPr>
          <w:rFonts w:asciiTheme="minorHAnsi" w:hAnsiTheme="minorHAnsi" w:cstheme="minorHAnsi"/>
          <w:b/>
          <w:sz w:val="24"/>
        </w:rPr>
        <w:t>A</w:t>
      </w:r>
      <w:r w:rsidRPr="00776519">
        <w:rPr>
          <w:rFonts w:asciiTheme="minorHAnsi" w:hAnsiTheme="minorHAnsi" w:cstheme="minorHAnsi"/>
          <w:sz w:val="24"/>
        </w:rPr>
        <w:t>ct, 1997 and 2003; applications will be treated in strict confidence.</w:t>
      </w:r>
    </w:p>
    <w:p w:rsidR="00025B00" w:rsidRPr="00776519" w:rsidRDefault="00025B00" w:rsidP="00025B00">
      <w:pPr>
        <w:pStyle w:val="BodyText3"/>
        <w:ind w:right="-17"/>
        <w:jc w:val="both"/>
        <w:rPr>
          <w:rFonts w:asciiTheme="minorHAnsi" w:hAnsiTheme="minorHAnsi" w:cstheme="minorHAnsi"/>
          <w:sz w:val="24"/>
        </w:rPr>
      </w:pPr>
    </w:p>
    <w:p w:rsidR="00025B00" w:rsidRPr="00776519" w:rsidRDefault="00025B00" w:rsidP="00025B00">
      <w:pPr>
        <w:pStyle w:val="BodyText3"/>
        <w:ind w:right="-17"/>
        <w:jc w:val="both"/>
        <w:rPr>
          <w:rFonts w:asciiTheme="minorHAnsi" w:hAnsiTheme="minorHAnsi" w:cstheme="minorHAnsi"/>
          <w:sz w:val="24"/>
        </w:rPr>
      </w:pPr>
    </w:p>
    <w:p w:rsidR="00025B00" w:rsidRPr="00776519" w:rsidRDefault="00025B00" w:rsidP="00025B00">
      <w:pPr>
        <w:pStyle w:val="BodyText3"/>
        <w:ind w:right="-17"/>
        <w:jc w:val="both"/>
        <w:rPr>
          <w:rFonts w:asciiTheme="minorHAnsi" w:hAnsiTheme="minorHAnsi" w:cstheme="minorHAnsi"/>
          <w:sz w:val="24"/>
        </w:rPr>
      </w:pPr>
    </w:p>
    <w:p w:rsidR="00025B00" w:rsidRPr="00776519" w:rsidRDefault="00025B00" w:rsidP="00025B00">
      <w:pPr>
        <w:pStyle w:val="BodyText3"/>
        <w:ind w:right="-17"/>
        <w:jc w:val="both"/>
        <w:rPr>
          <w:rFonts w:asciiTheme="minorHAnsi" w:hAnsiTheme="minorHAnsi" w:cstheme="minorHAnsi"/>
          <w:b/>
          <w:sz w:val="40"/>
          <w:szCs w:val="40"/>
        </w:rPr>
      </w:pPr>
      <w:r w:rsidRPr="00776519">
        <w:rPr>
          <w:rFonts w:asciiTheme="minorHAnsi" w:hAnsiTheme="minorHAnsi" w:cstheme="minorHAnsi"/>
          <w:b/>
          <w:sz w:val="40"/>
          <w:szCs w:val="40"/>
        </w:rPr>
        <w:t>NOTE: PLEASE RETURN</w:t>
      </w:r>
      <w:r w:rsidRPr="00776519">
        <w:rPr>
          <w:rFonts w:asciiTheme="minorHAnsi" w:hAnsiTheme="minorHAnsi" w:cstheme="minorHAnsi"/>
          <w:b/>
          <w:sz w:val="40"/>
          <w:szCs w:val="40"/>
          <w:u w:val="single"/>
        </w:rPr>
        <w:t xml:space="preserve"> ONLY </w:t>
      </w:r>
      <w:r w:rsidRPr="00776519">
        <w:rPr>
          <w:rFonts w:asciiTheme="minorHAnsi" w:hAnsiTheme="minorHAnsi" w:cstheme="minorHAnsi"/>
          <w:b/>
          <w:sz w:val="40"/>
          <w:szCs w:val="40"/>
        </w:rPr>
        <w:t>THE APPLICATION FORM AND RETAIN THE INFORMATION BOOKLET FOR YOUR OWN RECORDS.</w:t>
      </w:r>
    </w:p>
    <w:sectPr w:rsidR="00025B00" w:rsidRPr="00776519" w:rsidSect="0098372B">
      <w:headerReference w:type="even" r:id="rId10"/>
      <w:headerReference w:type="default" r:id="rId11"/>
      <w:footerReference w:type="even" r:id="rId12"/>
      <w:footerReference w:type="default" r:id="rId13"/>
      <w:headerReference w:type="first" r:id="rId14"/>
      <w:footerReference w:type="first" r:id="rId15"/>
      <w:pgSz w:w="11906" w:h="16838"/>
      <w:pgMar w:top="1134" w:right="1133" w:bottom="1134" w:left="1134" w:header="720" w:footer="17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0A79" w:rsidRDefault="00550A79" w:rsidP="00D71179">
      <w:r>
        <w:separator/>
      </w:r>
    </w:p>
  </w:endnote>
  <w:endnote w:type="continuationSeparator" w:id="0">
    <w:p w:rsidR="00550A79" w:rsidRDefault="00550A79" w:rsidP="00D71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163" w:rsidRDefault="00DB416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6265720"/>
      <w:docPartObj>
        <w:docPartGallery w:val="Page Numbers (Bottom of Page)"/>
        <w:docPartUnique/>
      </w:docPartObj>
    </w:sdtPr>
    <w:sdtEndPr>
      <w:rPr>
        <w:noProof/>
      </w:rPr>
    </w:sdtEndPr>
    <w:sdtContent>
      <w:p w:rsidR="00C732C5" w:rsidRDefault="00C732C5">
        <w:pPr>
          <w:pStyle w:val="Footer"/>
          <w:jc w:val="right"/>
        </w:pPr>
        <w:r>
          <w:fldChar w:fldCharType="begin"/>
        </w:r>
        <w:r>
          <w:instrText xml:space="preserve"> PAGE   \* MERGEFORMAT </w:instrText>
        </w:r>
        <w:r>
          <w:fldChar w:fldCharType="separate"/>
        </w:r>
        <w:r w:rsidR="00113EDB">
          <w:rPr>
            <w:noProof/>
          </w:rPr>
          <w:t>12</w:t>
        </w:r>
        <w:r>
          <w:rPr>
            <w:noProof/>
          </w:rPr>
          <w:fldChar w:fldCharType="end"/>
        </w:r>
      </w:p>
    </w:sdtContent>
  </w:sdt>
  <w:p w:rsidR="00C732C5" w:rsidRDefault="00C732C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163" w:rsidRDefault="00DB41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0A79" w:rsidRDefault="00550A79" w:rsidP="00D71179">
      <w:r>
        <w:separator/>
      </w:r>
    </w:p>
  </w:footnote>
  <w:footnote w:type="continuationSeparator" w:id="0">
    <w:p w:rsidR="00550A79" w:rsidRDefault="00550A79" w:rsidP="00D711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163" w:rsidRDefault="00DB416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163" w:rsidRDefault="00DB416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163" w:rsidRDefault="00DB41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0000006"/>
    <w:multiLevelType w:val="multilevel"/>
    <w:tmpl w:val="00000006"/>
    <w:name w:val="WW8Num6"/>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4"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6" w15:restartNumberingAfterBreak="0">
    <w:nsid w:val="04903B72"/>
    <w:multiLevelType w:val="hybridMultilevel"/>
    <w:tmpl w:val="6ECCE006"/>
    <w:lvl w:ilvl="0" w:tplc="030AE87C">
      <w:numFmt w:val="bullet"/>
      <w:lvlText w:val="•"/>
      <w:lvlJc w:val="left"/>
      <w:pPr>
        <w:ind w:left="924" w:hanging="360"/>
      </w:pPr>
      <w:rPr>
        <w:rFonts w:ascii="Times New Roman" w:eastAsia="Arial Unicode MS" w:hAnsi="Times New Roman" w:cs="Times New Roman" w:hint="default"/>
      </w:rPr>
    </w:lvl>
    <w:lvl w:ilvl="1" w:tplc="08090003" w:tentative="1">
      <w:start w:val="1"/>
      <w:numFmt w:val="bullet"/>
      <w:lvlText w:val="o"/>
      <w:lvlJc w:val="left"/>
      <w:pPr>
        <w:ind w:left="1644" w:hanging="360"/>
      </w:pPr>
      <w:rPr>
        <w:rFonts w:ascii="Courier New" w:hAnsi="Courier New" w:cs="Courier New" w:hint="default"/>
      </w:rPr>
    </w:lvl>
    <w:lvl w:ilvl="2" w:tplc="08090005" w:tentative="1">
      <w:start w:val="1"/>
      <w:numFmt w:val="bullet"/>
      <w:lvlText w:val=""/>
      <w:lvlJc w:val="left"/>
      <w:pPr>
        <w:ind w:left="2364" w:hanging="360"/>
      </w:pPr>
      <w:rPr>
        <w:rFonts w:ascii="Wingdings" w:hAnsi="Wingdings" w:hint="default"/>
      </w:rPr>
    </w:lvl>
    <w:lvl w:ilvl="3" w:tplc="08090001" w:tentative="1">
      <w:start w:val="1"/>
      <w:numFmt w:val="bullet"/>
      <w:lvlText w:val=""/>
      <w:lvlJc w:val="left"/>
      <w:pPr>
        <w:ind w:left="3084" w:hanging="360"/>
      </w:pPr>
      <w:rPr>
        <w:rFonts w:ascii="Symbol" w:hAnsi="Symbol" w:hint="default"/>
      </w:rPr>
    </w:lvl>
    <w:lvl w:ilvl="4" w:tplc="08090003" w:tentative="1">
      <w:start w:val="1"/>
      <w:numFmt w:val="bullet"/>
      <w:lvlText w:val="o"/>
      <w:lvlJc w:val="left"/>
      <w:pPr>
        <w:ind w:left="3804" w:hanging="360"/>
      </w:pPr>
      <w:rPr>
        <w:rFonts w:ascii="Courier New" w:hAnsi="Courier New" w:cs="Courier New" w:hint="default"/>
      </w:rPr>
    </w:lvl>
    <w:lvl w:ilvl="5" w:tplc="08090005" w:tentative="1">
      <w:start w:val="1"/>
      <w:numFmt w:val="bullet"/>
      <w:lvlText w:val=""/>
      <w:lvlJc w:val="left"/>
      <w:pPr>
        <w:ind w:left="4524" w:hanging="360"/>
      </w:pPr>
      <w:rPr>
        <w:rFonts w:ascii="Wingdings" w:hAnsi="Wingdings" w:hint="default"/>
      </w:rPr>
    </w:lvl>
    <w:lvl w:ilvl="6" w:tplc="08090001" w:tentative="1">
      <w:start w:val="1"/>
      <w:numFmt w:val="bullet"/>
      <w:lvlText w:val=""/>
      <w:lvlJc w:val="left"/>
      <w:pPr>
        <w:ind w:left="5244" w:hanging="360"/>
      </w:pPr>
      <w:rPr>
        <w:rFonts w:ascii="Symbol" w:hAnsi="Symbol" w:hint="default"/>
      </w:rPr>
    </w:lvl>
    <w:lvl w:ilvl="7" w:tplc="08090003" w:tentative="1">
      <w:start w:val="1"/>
      <w:numFmt w:val="bullet"/>
      <w:lvlText w:val="o"/>
      <w:lvlJc w:val="left"/>
      <w:pPr>
        <w:ind w:left="5964" w:hanging="360"/>
      </w:pPr>
      <w:rPr>
        <w:rFonts w:ascii="Courier New" w:hAnsi="Courier New" w:cs="Courier New" w:hint="default"/>
      </w:rPr>
    </w:lvl>
    <w:lvl w:ilvl="8" w:tplc="08090005" w:tentative="1">
      <w:start w:val="1"/>
      <w:numFmt w:val="bullet"/>
      <w:lvlText w:val=""/>
      <w:lvlJc w:val="left"/>
      <w:pPr>
        <w:ind w:left="6684" w:hanging="360"/>
      </w:pPr>
      <w:rPr>
        <w:rFonts w:ascii="Wingdings" w:hAnsi="Wingdings" w:hint="default"/>
      </w:rPr>
    </w:lvl>
  </w:abstractNum>
  <w:abstractNum w:abstractNumId="7" w15:restartNumberingAfterBreak="0">
    <w:nsid w:val="04AF6CFF"/>
    <w:multiLevelType w:val="hybridMultilevel"/>
    <w:tmpl w:val="56E870A8"/>
    <w:lvl w:ilvl="0" w:tplc="04090001">
      <w:start w:val="1"/>
      <w:numFmt w:val="bullet"/>
      <w:lvlText w:val=""/>
      <w:lvlJc w:val="left"/>
      <w:pPr>
        <w:tabs>
          <w:tab w:val="num" w:pos="644"/>
        </w:tabs>
        <w:ind w:left="644"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713085E"/>
    <w:multiLevelType w:val="hybridMultilevel"/>
    <w:tmpl w:val="76BEFA9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9" w15:restartNumberingAfterBreak="0">
    <w:nsid w:val="0E242176"/>
    <w:multiLevelType w:val="hybridMultilevel"/>
    <w:tmpl w:val="B0FAD3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11993FCD"/>
    <w:multiLevelType w:val="hybridMultilevel"/>
    <w:tmpl w:val="B6B25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A92F28"/>
    <w:multiLevelType w:val="hybridMultilevel"/>
    <w:tmpl w:val="4D565E8E"/>
    <w:lvl w:ilvl="0" w:tplc="24CC0B42">
      <w:start w:val="1"/>
      <w:numFmt w:val="lowerLetter"/>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12" w15:restartNumberingAfterBreak="0">
    <w:nsid w:val="12DF38E5"/>
    <w:multiLevelType w:val="hybridMultilevel"/>
    <w:tmpl w:val="C7F8EC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30D04DE"/>
    <w:multiLevelType w:val="hybridMultilevel"/>
    <w:tmpl w:val="A54492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7875E69"/>
    <w:multiLevelType w:val="hybridMultilevel"/>
    <w:tmpl w:val="43D23A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18A0654A"/>
    <w:multiLevelType w:val="hybridMultilevel"/>
    <w:tmpl w:val="2F16A8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19712A91"/>
    <w:multiLevelType w:val="hybridMultilevel"/>
    <w:tmpl w:val="4D4E2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446273"/>
    <w:multiLevelType w:val="hybridMultilevel"/>
    <w:tmpl w:val="24509EB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8" w15:restartNumberingAfterBreak="0">
    <w:nsid w:val="3CE3114B"/>
    <w:multiLevelType w:val="hybridMultilevel"/>
    <w:tmpl w:val="44469E58"/>
    <w:lvl w:ilvl="0" w:tplc="08090001">
      <w:start w:val="1"/>
      <w:numFmt w:val="bullet"/>
      <w:lvlText w:val=""/>
      <w:lvlJc w:val="left"/>
      <w:pPr>
        <w:ind w:left="1712" w:hanging="360"/>
      </w:pPr>
      <w:rPr>
        <w:rFonts w:ascii="Symbol" w:hAnsi="Symbol" w:hint="default"/>
      </w:rPr>
    </w:lvl>
    <w:lvl w:ilvl="1" w:tplc="08090003" w:tentative="1">
      <w:start w:val="1"/>
      <w:numFmt w:val="bullet"/>
      <w:lvlText w:val="o"/>
      <w:lvlJc w:val="left"/>
      <w:pPr>
        <w:ind w:left="2432" w:hanging="360"/>
      </w:pPr>
      <w:rPr>
        <w:rFonts w:ascii="Courier New" w:hAnsi="Courier New" w:cs="Courier New" w:hint="default"/>
      </w:rPr>
    </w:lvl>
    <w:lvl w:ilvl="2" w:tplc="08090005" w:tentative="1">
      <w:start w:val="1"/>
      <w:numFmt w:val="bullet"/>
      <w:lvlText w:val=""/>
      <w:lvlJc w:val="left"/>
      <w:pPr>
        <w:ind w:left="3152" w:hanging="360"/>
      </w:pPr>
      <w:rPr>
        <w:rFonts w:ascii="Wingdings" w:hAnsi="Wingdings" w:hint="default"/>
      </w:rPr>
    </w:lvl>
    <w:lvl w:ilvl="3" w:tplc="08090001" w:tentative="1">
      <w:start w:val="1"/>
      <w:numFmt w:val="bullet"/>
      <w:lvlText w:val=""/>
      <w:lvlJc w:val="left"/>
      <w:pPr>
        <w:ind w:left="3872" w:hanging="360"/>
      </w:pPr>
      <w:rPr>
        <w:rFonts w:ascii="Symbol" w:hAnsi="Symbol" w:hint="default"/>
      </w:rPr>
    </w:lvl>
    <w:lvl w:ilvl="4" w:tplc="08090003" w:tentative="1">
      <w:start w:val="1"/>
      <w:numFmt w:val="bullet"/>
      <w:lvlText w:val="o"/>
      <w:lvlJc w:val="left"/>
      <w:pPr>
        <w:ind w:left="4592" w:hanging="360"/>
      </w:pPr>
      <w:rPr>
        <w:rFonts w:ascii="Courier New" w:hAnsi="Courier New" w:cs="Courier New" w:hint="default"/>
      </w:rPr>
    </w:lvl>
    <w:lvl w:ilvl="5" w:tplc="08090005" w:tentative="1">
      <w:start w:val="1"/>
      <w:numFmt w:val="bullet"/>
      <w:lvlText w:val=""/>
      <w:lvlJc w:val="left"/>
      <w:pPr>
        <w:ind w:left="5312" w:hanging="360"/>
      </w:pPr>
      <w:rPr>
        <w:rFonts w:ascii="Wingdings" w:hAnsi="Wingdings" w:hint="default"/>
      </w:rPr>
    </w:lvl>
    <w:lvl w:ilvl="6" w:tplc="08090001" w:tentative="1">
      <w:start w:val="1"/>
      <w:numFmt w:val="bullet"/>
      <w:lvlText w:val=""/>
      <w:lvlJc w:val="left"/>
      <w:pPr>
        <w:ind w:left="6032" w:hanging="360"/>
      </w:pPr>
      <w:rPr>
        <w:rFonts w:ascii="Symbol" w:hAnsi="Symbol" w:hint="default"/>
      </w:rPr>
    </w:lvl>
    <w:lvl w:ilvl="7" w:tplc="08090003" w:tentative="1">
      <w:start w:val="1"/>
      <w:numFmt w:val="bullet"/>
      <w:lvlText w:val="o"/>
      <w:lvlJc w:val="left"/>
      <w:pPr>
        <w:ind w:left="6752" w:hanging="360"/>
      </w:pPr>
      <w:rPr>
        <w:rFonts w:ascii="Courier New" w:hAnsi="Courier New" w:cs="Courier New" w:hint="default"/>
      </w:rPr>
    </w:lvl>
    <w:lvl w:ilvl="8" w:tplc="08090005" w:tentative="1">
      <w:start w:val="1"/>
      <w:numFmt w:val="bullet"/>
      <w:lvlText w:val=""/>
      <w:lvlJc w:val="left"/>
      <w:pPr>
        <w:ind w:left="7472" w:hanging="360"/>
      </w:pPr>
      <w:rPr>
        <w:rFonts w:ascii="Wingdings" w:hAnsi="Wingdings" w:hint="default"/>
      </w:rPr>
    </w:lvl>
  </w:abstractNum>
  <w:abstractNum w:abstractNumId="19" w15:restartNumberingAfterBreak="0">
    <w:nsid w:val="41F62D06"/>
    <w:multiLevelType w:val="hybridMultilevel"/>
    <w:tmpl w:val="027225A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0" w15:restartNumberingAfterBreak="0">
    <w:nsid w:val="47357495"/>
    <w:multiLevelType w:val="hybridMultilevel"/>
    <w:tmpl w:val="83D28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513BD4"/>
    <w:multiLevelType w:val="hybridMultilevel"/>
    <w:tmpl w:val="0C487F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23" w15:restartNumberingAfterBreak="0">
    <w:nsid w:val="504B0894"/>
    <w:multiLevelType w:val="hybridMultilevel"/>
    <w:tmpl w:val="6A0845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23B645B"/>
    <w:multiLevelType w:val="hybridMultilevel"/>
    <w:tmpl w:val="835CE5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5" w15:restartNumberingAfterBreak="0">
    <w:nsid w:val="548D66FD"/>
    <w:multiLevelType w:val="hybridMultilevel"/>
    <w:tmpl w:val="C5B64B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58492C0F"/>
    <w:multiLevelType w:val="hybridMultilevel"/>
    <w:tmpl w:val="07967F60"/>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27" w15:restartNumberingAfterBreak="0">
    <w:nsid w:val="59920140"/>
    <w:multiLevelType w:val="hybridMultilevel"/>
    <w:tmpl w:val="241A3E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A676763"/>
    <w:multiLevelType w:val="hybridMultilevel"/>
    <w:tmpl w:val="232A4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7F7A1A"/>
    <w:multiLevelType w:val="hybridMultilevel"/>
    <w:tmpl w:val="29A632DE"/>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30"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31" w15:restartNumberingAfterBreak="0">
    <w:nsid w:val="5B30076F"/>
    <w:multiLevelType w:val="multilevel"/>
    <w:tmpl w:val="00000006"/>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32"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33" w15:restartNumberingAfterBreak="0">
    <w:nsid w:val="643478A0"/>
    <w:multiLevelType w:val="hybridMultilevel"/>
    <w:tmpl w:val="5450FB98"/>
    <w:lvl w:ilvl="0" w:tplc="1A22D256">
      <w:start w:val="1"/>
      <w:numFmt w:val="lowerLetter"/>
      <w:lvlText w:val="(%1)"/>
      <w:lvlJc w:val="left"/>
      <w:pPr>
        <w:tabs>
          <w:tab w:val="num" w:pos="1789"/>
        </w:tabs>
        <w:ind w:left="1789" w:hanging="720"/>
      </w:pPr>
      <w:rPr>
        <w:b w:val="0"/>
        <w:i w:val="0"/>
        <w:sz w:val="22"/>
        <w:szCs w:val="22"/>
      </w:rPr>
    </w:lvl>
    <w:lvl w:ilvl="1" w:tplc="04090019">
      <w:start w:val="1"/>
      <w:numFmt w:val="lowerLetter"/>
      <w:lvlText w:val="%2."/>
      <w:lvlJc w:val="left"/>
      <w:pPr>
        <w:tabs>
          <w:tab w:val="num" w:pos="2149"/>
        </w:tabs>
        <w:ind w:left="2149" w:hanging="360"/>
      </w:pPr>
    </w:lvl>
    <w:lvl w:ilvl="2" w:tplc="0409001B">
      <w:start w:val="1"/>
      <w:numFmt w:val="lowerRoman"/>
      <w:lvlText w:val="%3."/>
      <w:lvlJc w:val="right"/>
      <w:pPr>
        <w:tabs>
          <w:tab w:val="num" w:pos="2869"/>
        </w:tabs>
        <w:ind w:left="2869" w:hanging="180"/>
      </w:pPr>
    </w:lvl>
    <w:lvl w:ilvl="3" w:tplc="0409000F">
      <w:start w:val="1"/>
      <w:numFmt w:val="decimal"/>
      <w:lvlText w:val="%4."/>
      <w:lvlJc w:val="left"/>
      <w:pPr>
        <w:tabs>
          <w:tab w:val="num" w:pos="3589"/>
        </w:tabs>
        <w:ind w:left="3589" w:hanging="360"/>
      </w:pPr>
    </w:lvl>
    <w:lvl w:ilvl="4" w:tplc="04090019">
      <w:start w:val="1"/>
      <w:numFmt w:val="lowerLetter"/>
      <w:lvlText w:val="%5."/>
      <w:lvlJc w:val="left"/>
      <w:pPr>
        <w:tabs>
          <w:tab w:val="num" w:pos="4309"/>
        </w:tabs>
        <w:ind w:left="4309" w:hanging="360"/>
      </w:pPr>
    </w:lvl>
    <w:lvl w:ilvl="5" w:tplc="0409001B">
      <w:start w:val="1"/>
      <w:numFmt w:val="lowerRoman"/>
      <w:lvlText w:val="%6."/>
      <w:lvlJc w:val="right"/>
      <w:pPr>
        <w:tabs>
          <w:tab w:val="num" w:pos="5029"/>
        </w:tabs>
        <w:ind w:left="5029" w:hanging="180"/>
      </w:pPr>
    </w:lvl>
    <w:lvl w:ilvl="6" w:tplc="0409000F">
      <w:start w:val="1"/>
      <w:numFmt w:val="decimal"/>
      <w:lvlText w:val="%7."/>
      <w:lvlJc w:val="left"/>
      <w:pPr>
        <w:tabs>
          <w:tab w:val="num" w:pos="5749"/>
        </w:tabs>
        <w:ind w:left="5749" w:hanging="360"/>
      </w:pPr>
    </w:lvl>
    <w:lvl w:ilvl="7" w:tplc="04090019">
      <w:start w:val="1"/>
      <w:numFmt w:val="lowerLetter"/>
      <w:lvlText w:val="%8."/>
      <w:lvlJc w:val="left"/>
      <w:pPr>
        <w:tabs>
          <w:tab w:val="num" w:pos="6469"/>
        </w:tabs>
        <w:ind w:left="6469" w:hanging="360"/>
      </w:pPr>
    </w:lvl>
    <w:lvl w:ilvl="8" w:tplc="0409001B">
      <w:start w:val="1"/>
      <w:numFmt w:val="lowerRoman"/>
      <w:lvlText w:val="%9."/>
      <w:lvlJc w:val="right"/>
      <w:pPr>
        <w:tabs>
          <w:tab w:val="num" w:pos="7189"/>
        </w:tabs>
        <w:ind w:left="7189" w:hanging="180"/>
      </w:pPr>
    </w:lvl>
  </w:abstractNum>
  <w:abstractNum w:abstractNumId="34"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75A3A90"/>
    <w:multiLevelType w:val="hybridMultilevel"/>
    <w:tmpl w:val="E0361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F47222"/>
    <w:multiLevelType w:val="hybridMultilevel"/>
    <w:tmpl w:val="A3AEB8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7" w15:restartNumberingAfterBreak="0">
    <w:nsid w:val="7A9C0F9F"/>
    <w:multiLevelType w:val="hybridMultilevel"/>
    <w:tmpl w:val="8CBA4ED4"/>
    <w:lvl w:ilvl="0" w:tplc="568A6406">
      <w:numFmt w:val="bullet"/>
      <w:lvlText w:val="-"/>
      <w:lvlJc w:val="left"/>
      <w:pPr>
        <w:ind w:left="1352" w:hanging="360"/>
      </w:pPr>
      <w:rPr>
        <w:rFonts w:ascii="Cambria" w:eastAsia="Times New Roman" w:hAnsi="Cambria" w:cs="Times New Roman" w:hint="default"/>
      </w:rPr>
    </w:lvl>
    <w:lvl w:ilvl="1" w:tplc="18090003" w:tentative="1">
      <w:start w:val="1"/>
      <w:numFmt w:val="bullet"/>
      <w:lvlText w:val="o"/>
      <w:lvlJc w:val="left"/>
      <w:pPr>
        <w:ind w:left="2072" w:hanging="360"/>
      </w:pPr>
      <w:rPr>
        <w:rFonts w:ascii="Courier New" w:hAnsi="Courier New" w:cs="Courier New" w:hint="default"/>
      </w:rPr>
    </w:lvl>
    <w:lvl w:ilvl="2" w:tplc="18090005" w:tentative="1">
      <w:start w:val="1"/>
      <w:numFmt w:val="bullet"/>
      <w:lvlText w:val=""/>
      <w:lvlJc w:val="left"/>
      <w:pPr>
        <w:ind w:left="2792" w:hanging="360"/>
      </w:pPr>
      <w:rPr>
        <w:rFonts w:ascii="Wingdings" w:hAnsi="Wingdings" w:hint="default"/>
      </w:rPr>
    </w:lvl>
    <w:lvl w:ilvl="3" w:tplc="18090001" w:tentative="1">
      <w:start w:val="1"/>
      <w:numFmt w:val="bullet"/>
      <w:lvlText w:val=""/>
      <w:lvlJc w:val="left"/>
      <w:pPr>
        <w:ind w:left="3512" w:hanging="360"/>
      </w:pPr>
      <w:rPr>
        <w:rFonts w:ascii="Symbol" w:hAnsi="Symbol" w:hint="default"/>
      </w:rPr>
    </w:lvl>
    <w:lvl w:ilvl="4" w:tplc="18090003" w:tentative="1">
      <w:start w:val="1"/>
      <w:numFmt w:val="bullet"/>
      <w:lvlText w:val="o"/>
      <w:lvlJc w:val="left"/>
      <w:pPr>
        <w:ind w:left="4232" w:hanging="360"/>
      </w:pPr>
      <w:rPr>
        <w:rFonts w:ascii="Courier New" w:hAnsi="Courier New" w:cs="Courier New" w:hint="default"/>
      </w:rPr>
    </w:lvl>
    <w:lvl w:ilvl="5" w:tplc="18090005" w:tentative="1">
      <w:start w:val="1"/>
      <w:numFmt w:val="bullet"/>
      <w:lvlText w:val=""/>
      <w:lvlJc w:val="left"/>
      <w:pPr>
        <w:ind w:left="4952" w:hanging="360"/>
      </w:pPr>
      <w:rPr>
        <w:rFonts w:ascii="Wingdings" w:hAnsi="Wingdings" w:hint="default"/>
      </w:rPr>
    </w:lvl>
    <w:lvl w:ilvl="6" w:tplc="18090001" w:tentative="1">
      <w:start w:val="1"/>
      <w:numFmt w:val="bullet"/>
      <w:lvlText w:val=""/>
      <w:lvlJc w:val="left"/>
      <w:pPr>
        <w:ind w:left="5672" w:hanging="360"/>
      </w:pPr>
      <w:rPr>
        <w:rFonts w:ascii="Symbol" w:hAnsi="Symbol" w:hint="default"/>
      </w:rPr>
    </w:lvl>
    <w:lvl w:ilvl="7" w:tplc="18090003" w:tentative="1">
      <w:start w:val="1"/>
      <w:numFmt w:val="bullet"/>
      <w:lvlText w:val="o"/>
      <w:lvlJc w:val="left"/>
      <w:pPr>
        <w:ind w:left="6392" w:hanging="360"/>
      </w:pPr>
      <w:rPr>
        <w:rFonts w:ascii="Courier New" w:hAnsi="Courier New" w:cs="Courier New" w:hint="default"/>
      </w:rPr>
    </w:lvl>
    <w:lvl w:ilvl="8" w:tplc="18090005" w:tentative="1">
      <w:start w:val="1"/>
      <w:numFmt w:val="bullet"/>
      <w:lvlText w:val=""/>
      <w:lvlJc w:val="left"/>
      <w:pPr>
        <w:ind w:left="7112" w:hanging="360"/>
      </w:pPr>
      <w:rPr>
        <w:rFonts w:ascii="Wingdings" w:hAnsi="Wingdings" w:hint="default"/>
      </w:rPr>
    </w:lvl>
  </w:abstractNum>
  <w:abstractNum w:abstractNumId="38"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9"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abstractNumId w:val="1"/>
  </w:num>
  <w:num w:numId="2">
    <w:abstractNumId w:val="0"/>
  </w:num>
  <w:num w:numId="3">
    <w:abstractNumId w:val="5"/>
  </w:num>
  <w:num w:numId="4">
    <w:abstractNumId w:val="38"/>
  </w:num>
  <w:num w:numId="5">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num>
  <w:num w:numId="7">
    <w:abstractNumId w:val="15"/>
  </w:num>
  <w:num w:numId="8">
    <w:abstractNumId w:val="22"/>
  </w:num>
  <w:num w:numId="9">
    <w:abstractNumId w:val="21"/>
  </w:num>
  <w:num w:numId="10">
    <w:abstractNumId w:val="12"/>
  </w:num>
  <w:num w:numId="11">
    <w:abstractNumId w:val="27"/>
  </w:num>
  <w:num w:numId="12">
    <w:abstractNumId w:val="23"/>
  </w:num>
  <w:num w:numId="13">
    <w:abstractNumId w:val="10"/>
  </w:num>
  <w:num w:numId="14">
    <w:abstractNumId w:val="35"/>
  </w:num>
  <w:num w:numId="15">
    <w:abstractNumId w:val="6"/>
  </w:num>
  <w:num w:numId="16">
    <w:abstractNumId w:val="34"/>
  </w:num>
  <w:num w:numId="17">
    <w:abstractNumId w:val="13"/>
  </w:num>
  <w:num w:numId="18">
    <w:abstractNumId w:val="14"/>
  </w:num>
  <w:num w:numId="19">
    <w:abstractNumId w:val="26"/>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24"/>
  </w:num>
  <w:num w:numId="24">
    <w:abstractNumId w:val="9"/>
  </w:num>
  <w:num w:numId="25">
    <w:abstractNumId w:val="36"/>
  </w:num>
  <w:num w:numId="26">
    <w:abstractNumId w:val="17"/>
  </w:num>
  <w:num w:numId="27">
    <w:abstractNumId w:val="7"/>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num>
  <w:num w:numId="30">
    <w:abstractNumId w:val="19"/>
  </w:num>
  <w:num w:numId="31">
    <w:abstractNumId w:val="8"/>
  </w:num>
  <w:num w:numId="32">
    <w:abstractNumId w:val="39"/>
  </w:num>
  <w:num w:numId="33">
    <w:abstractNumId w:val="4"/>
  </w:num>
  <w:num w:numId="34">
    <w:abstractNumId w:val="3"/>
  </w:num>
  <w:num w:numId="35">
    <w:abstractNumId w:val="31"/>
  </w:num>
  <w:num w:numId="36">
    <w:abstractNumId w:val="28"/>
  </w:num>
  <w:num w:numId="37">
    <w:abstractNumId w:val="37"/>
  </w:num>
  <w:num w:numId="38">
    <w:abstractNumId w:val="18"/>
  </w:num>
  <w:num w:numId="39">
    <w:abstractNumId w:val="16"/>
  </w:num>
  <w:num w:numId="40">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073F5"/>
    <w:rsid w:val="000119A3"/>
    <w:rsid w:val="000148D5"/>
    <w:rsid w:val="00025B00"/>
    <w:rsid w:val="00032B0A"/>
    <w:rsid w:val="00032D89"/>
    <w:rsid w:val="000372A5"/>
    <w:rsid w:val="0004659F"/>
    <w:rsid w:val="00055FA0"/>
    <w:rsid w:val="00065F8C"/>
    <w:rsid w:val="000759CF"/>
    <w:rsid w:val="000775B6"/>
    <w:rsid w:val="00082C40"/>
    <w:rsid w:val="00087578"/>
    <w:rsid w:val="00090DC0"/>
    <w:rsid w:val="00093B2C"/>
    <w:rsid w:val="0009477A"/>
    <w:rsid w:val="000B438E"/>
    <w:rsid w:val="000C1B54"/>
    <w:rsid w:val="000C5909"/>
    <w:rsid w:val="000F293E"/>
    <w:rsid w:val="000F640B"/>
    <w:rsid w:val="0010247E"/>
    <w:rsid w:val="00104C9D"/>
    <w:rsid w:val="00113EDB"/>
    <w:rsid w:val="00123B3F"/>
    <w:rsid w:val="001349C5"/>
    <w:rsid w:val="00135EA1"/>
    <w:rsid w:val="00151CDD"/>
    <w:rsid w:val="00157B3C"/>
    <w:rsid w:val="00165D42"/>
    <w:rsid w:val="00165D5D"/>
    <w:rsid w:val="00172EAB"/>
    <w:rsid w:val="0018001D"/>
    <w:rsid w:val="00192995"/>
    <w:rsid w:val="00195867"/>
    <w:rsid w:val="001A0609"/>
    <w:rsid w:val="001A17AC"/>
    <w:rsid w:val="001A5315"/>
    <w:rsid w:val="001A53F5"/>
    <w:rsid w:val="001D4A8C"/>
    <w:rsid w:val="001E10B3"/>
    <w:rsid w:val="001E38E4"/>
    <w:rsid w:val="001F2C8C"/>
    <w:rsid w:val="001F7972"/>
    <w:rsid w:val="002129F6"/>
    <w:rsid w:val="002131F7"/>
    <w:rsid w:val="00217C78"/>
    <w:rsid w:val="00220BDF"/>
    <w:rsid w:val="00222724"/>
    <w:rsid w:val="00227BE6"/>
    <w:rsid w:val="0024179C"/>
    <w:rsid w:val="00243A59"/>
    <w:rsid w:val="002520B7"/>
    <w:rsid w:val="00254AB1"/>
    <w:rsid w:val="002629C7"/>
    <w:rsid w:val="00266D78"/>
    <w:rsid w:val="00271D27"/>
    <w:rsid w:val="002724FE"/>
    <w:rsid w:val="00272A21"/>
    <w:rsid w:val="00281717"/>
    <w:rsid w:val="002857DE"/>
    <w:rsid w:val="002873DB"/>
    <w:rsid w:val="002903EF"/>
    <w:rsid w:val="00295707"/>
    <w:rsid w:val="002A27BA"/>
    <w:rsid w:val="002A73DF"/>
    <w:rsid w:val="002A7558"/>
    <w:rsid w:val="002C00EB"/>
    <w:rsid w:val="002C0FAC"/>
    <w:rsid w:val="002D2E22"/>
    <w:rsid w:val="002E3E4D"/>
    <w:rsid w:val="002F14EF"/>
    <w:rsid w:val="002F44F9"/>
    <w:rsid w:val="0030291B"/>
    <w:rsid w:val="00303E3D"/>
    <w:rsid w:val="00323255"/>
    <w:rsid w:val="003234FC"/>
    <w:rsid w:val="003400BF"/>
    <w:rsid w:val="00341D82"/>
    <w:rsid w:val="00344383"/>
    <w:rsid w:val="00351A4E"/>
    <w:rsid w:val="00363748"/>
    <w:rsid w:val="003768F5"/>
    <w:rsid w:val="003965C6"/>
    <w:rsid w:val="003B04BE"/>
    <w:rsid w:val="003B0734"/>
    <w:rsid w:val="003C5DAD"/>
    <w:rsid w:val="003C7365"/>
    <w:rsid w:val="003D214C"/>
    <w:rsid w:val="003E5A72"/>
    <w:rsid w:val="003E5F02"/>
    <w:rsid w:val="003F79E2"/>
    <w:rsid w:val="00405A8C"/>
    <w:rsid w:val="0041055F"/>
    <w:rsid w:val="00410579"/>
    <w:rsid w:val="00410D53"/>
    <w:rsid w:val="00413F54"/>
    <w:rsid w:val="00414A72"/>
    <w:rsid w:val="0043190E"/>
    <w:rsid w:val="00434992"/>
    <w:rsid w:val="00442899"/>
    <w:rsid w:val="00444E07"/>
    <w:rsid w:val="00454BC9"/>
    <w:rsid w:val="00454DFB"/>
    <w:rsid w:val="00456D7A"/>
    <w:rsid w:val="004613BB"/>
    <w:rsid w:val="004614A7"/>
    <w:rsid w:val="004642A6"/>
    <w:rsid w:val="00465AAE"/>
    <w:rsid w:val="00482D08"/>
    <w:rsid w:val="00482D73"/>
    <w:rsid w:val="004919F7"/>
    <w:rsid w:val="00491FF7"/>
    <w:rsid w:val="00492355"/>
    <w:rsid w:val="00492A2F"/>
    <w:rsid w:val="004938C3"/>
    <w:rsid w:val="00493E57"/>
    <w:rsid w:val="0049555B"/>
    <w:rsid w:val="00496A6F"/>
    <w:rsid w:val="004A0488"/>
    <w:rsid w:val="004A4942"/>
    <w:rsid w:val="004A730A"/>
    <w:rsid w:val="004C408B"/>
    <w:rsid w:val="004C5F18"/>
    <w:rsid w:val="004C62FB"/>
    <w:rsid w:val="004D2F04"/>
    <w:rsid w:val="004F1FD8"/>
    <w:rsid w:val="00506EC8"/>
    <w:rsid w:val="00515636"/>
    <w:rsid w:val="00521CB6"/>
    <w:rsid w:val="00525BB3"/>
    <w:rsid w:val="00526647"/>
    <w:rsid w:val="00542452"/>
    <w:rsid w:val="0054602D"/>
    <w:rsid w:val="00550331"/>
    <w:rsid w:val="00550A79"/>
    <w:rsid w:val="00553B96"/>
    <w:rsid w:val="00553C47"/>
    <w:rsid w:val="00571A77"/>
    <w:rsid w:val="005833EF"/>
    <w:rsid w:val="0058457C"/>
    <w:rsid w:val="005A32BA"/>
    <w:rsid w:val="005B0D3B"/>
    <w:rsid w:val="005B7071"/>
    <w:rsid w:val="005C0A97"/>
    <w:rsid w:val="005E7F8D"/>
    <w:rsid w:val="00600DCB"/>
    <w:rsid w:val="00614605"/>
    <w:rsid w:val="00615624"/>
    <w:rsid w:val="0061594E"/>
    <w:rsid w:val="00632596"/>
    <w:rsid w:val="0063305E"/>
    <w:rsid w:val="006372AA"/>
    <w:rsid w:val="00637AEC"/>
    <w:rsid w:val="00643C1E"/>
    <w:rsid w:val="00644A03"/>
    <w:rsid w:val="00680DC8"/>
    <w:rsid w:val="006A01A5"/>
    <w:rsid w:val="006A126C"/>
    <w:rsid w:val="006A1D78"/>
    <w:rsid w:val="006A6A66"/>
    <w:rsid w:val="006B6DEC"/>
    <w:rsid w:val="006D1E28"/>
    <w:rsid w:val="006E18E2"/>
    <w:rsid w:val="006E591B"/>
    <w:rsid w:val="006F02D3"/>
    <w:rsid w:val="006F4427"/>
    <w:rsid w:val="00740324"/>
    <w:rsid w:val="00745D93"/>
    <w:rsid w:val="007470B0"/>
    <w:rsid w:val="007521AC"/>
    <w:rsid w:val="00776519"/>
    <w:rsid w:val="00783A50"/>
    <w:rsid w:val="007A0702"/>
    <w:rsid w:val="007C646E"/>
    <w:rsid w:val="007D1ADF"/>
    <w:rsid w:val="007D2550"/>
    <w:rsid w:val="007D44BE"/>
    <w:rsid w:val="007D6451"/>
    <w:rsid w:val="007F7F39"/>
    <w:rsid w:val="00816863"/>
    <w:rsid w:val="0082200B"/>
    <w:rsid w:val="00826BC0"/>
    <w:rsid w:val="008305F2"/>
    <w:rsid w:val="00834706"/>
    <w:rsid w:val="00836C1F"/>
    <w:rsid w:val="00840514"/>
    <w:rsid w:val="008428F4"/>
    <w:rsid w:val="008457D2"/>
    <w:rsid w:val="00863774"/>
    <w:rsid w:val="00864984"/>
    <w:rsid w:val="008651B3"/>
    <w:rsid w:val="00873925"/>
    <w:rsid w:val="008739DD"/>
    <w:rsid w:val="00874558"/>
    <w:rsid w:val="00876491"/>
    <w:rsid w:val="00876EF9"/>
    <w:rsid w:val="00895CB3"/>
    <w:rsid w:val="008A46DD"/>
    <w:rsid w:val="008A4F36"/>
    <w:rsid w:val="008B759C"/>
    <w:rsid w:val="008C0EFA"/>
    <w:rsid w:val="008D2490"/>
    <w:rsid w:val="008D6235"/>
    <w:rsid w:val="008D74A2"/>
    <w:rsid w:val="008E2319"/>
    <w:rsid w:val="008E3B41"/>
    <w:rsid w:val="008E3F00"/>
    <w:rsid w:val="00900BB9"/>
    <w:rsid w:val="00906130"/>
    <w:rsid w:val="009261AE"/>
    <w:rsid w:val="00926468"/>
    <w:rsid w:val="00931F33"/>
    <w:rsid w:val="00934774"/>
    <w:rsid w:val="00943C52"/>
    <w:rsid w:val="00946F7A"/>
    <w:rsid w:val="00950105"/>
    <w:rsid w:val="00961C80"/>
    <w:rsid w:val="009717F6"/>
    <w:rsid w:val="00977845"/>
    <w:rsid w:val="0098372B"/>
    <w:rsid w:val="00983F13"/>
    <w:rsid w:val="009931D0"/>
    <w:rsid w:val="009A35B0"/>
    <w:rsid w:val="009B01CB"/>
    <w:rsid w:val="009B135F"/>
    <w:rsid w:val="009C3CFA"/>
    <w:rsid w:val="009C6D6C"/>
    <w:rsid w:val="009E5E9A"/>
    <w:rsid w:val="00A10C48"/>
    <w:rsid w:val="00A10D32"/>
    <w:rsid w:val="00A13B4A"/>
    <w:rsid w:val="00A15517"/>
    <w:rsid w:val="00A1743A"/>
    <w:rsid w:val="00A17494"/>
    <w:rsid w:val="00A20672"/>
    <w:rsid w:val="00A247D1"/>
    <w:rsid w:val="00A25E83"/>
    <w:rsid w:val="00A40DC4"/>
    <w:rsid w:val="00A45EEE"/>
    <w:rsid w:val="00A51730"/>
    <w:rsid w:val="00A56BC2"/>
    <w:rsid w:val="00A61E89"/>
    <w:rsid w:val="00A92D99"/>
    <w:rsid w:val="00A93945"/>
    <w:rsid w:val="00A97A7B"/>
    <w:rsid w:val="00AA7D35"/>
    <w:rsid w:val="00AB14F5"/>
    <w:rsid w:val="00AC3B92"/>
    <w:rsid w:val="00B15517"/>
    <w:rsid w:val="00B211CD"/>
    <w:rsid w:val="00B22779"/>
    <w:rsid w:val="00B2291C"/>
    <w:rsid w:val="00B2452B"/>
    <w:rsid w:val="00B24B2B"/>
    <w:rsid w:val="00B271EA"/>
    <w:rsid w:val="00B345A7"/>
    <w:rsid w:val="00B40528"/>
    <w:rsid w:val="00B41E07"/>
    <w:rsid w:val="00B42AE2"/>
    <w:rsid w:val="00B51A16"/>
    <w:rsid w:val="00B56C48"/>
    <w:rsid w:val="00B63D0E"/>
    <w:rsid w:val="00B64D03"/>
    <w:rsid w:val="00B728E5"/>
    <w:rsid w:val="00B77D14"/>
    <w:rsid w:val="00B926DF"/>
    <w:rsid w:val="00B93BBD"/>
    <w:rsid w:val="00BA332C"/>
    <w:rsid w:val="00BA3FD1"/>
    <w:rsid w:val="00BA7E1D"/>
    <w:rsid w:val="00BC292B"/>
    <w:rsid w:val="00BD3CC4"/>
    <w:rsid w:val="00BD4243"/>
    <w:rsid w:val="00BE5F2A"/>
    <w:rsid w:val="00BF71EC"/>
    <w:rsid w:val="00C00215"/>
    <w:rsid w:val="00C1634D"/>
    <w:rsid w:val="00C25431"/>
    <w:rsid w:val="00C32902"/>
    <w:rsid w:val="00C43E92"/>
    <w:rsid w:val="00C51624"/>
    <w:rsid w:val="00C517F4"/>
    <w:rsid w:val="00C5297C"/>
    <w:rsid w:val="00C64B2E"/>
    <w:rsid w:val="00C732C5"/>
    <w:rsid w:val="00C848C5"/>
    <w:rsid w:val="00C85135"/>
    <w:rsid w:val="00C91BC2"/>
    <w:rsid w:val="00C91C48"/>
    <w:rsid w:val="00CA3D3B"/>
    <w:rsid w:val="00CB18E9"/>
    <w:rsid w:val="00CB36CF"/>
    <w:rsid w:val="00D02588"/>
    <w:rsid w:val="00D124C8"/>
    <w:rsid w:val="00D178BD"/>
    <w:rsid w:val="00D17D5F"/>
    <w:rsid w:val="00D17EA4"/>
    <w:rsid w:val="00D17FAB"/>
    <w:rsid w:val="00D20530"/>
    <w:rsid w:val="00D22D05"/>
    <w:rsid w:val="00D27AEB"/>
    <w:rsid w:val="00D303FB"/>
    <w:rsid w:val="00D31656"/>
    <w:rsid w:val="00D350D3"/>
    <w:rsid w:val="00D451B1"/>
    <w:rsid w:val="00D474DF"/>
    <w:rsid w:val="00D5184E"/>
    <w:rsid w:val="00D52F9F"/>
    <w:rsid w:val="00D55C24"/>
    <w:rsid w:val="00D5659C"/>
    <w:rsid w:val="00D648E4"/>
    <w:rsid w:val="00D71179"/>
    <w:rsid w:val="00D76CDE"/>
    <w:rsid w:val="00D827C2"/>
    <w:rsid w:val="00D924DD"/>
    <w:rsid w:val="00DB4163"/>
    <w:rsid w:val="00DB63F3"/>
    <w:rsid w:val="00DC01F6"/>
    <w:rsid w:val="00DC059A"/>
    <w:rsid w:val="00DC0809"/>
    <w:rsid w:val="00DD1B7B"/>
    <w:rsid w:val="00DE2021"/>
    <w:rsid w:val="00DE275F"/>
    <w:rsid w:val="00DE7FFD"/>
    <w:rsid w:val="00DF4715"/>
    <w:rsid w:val="00E016A9"/>
    <w:rsid w:val="00E21639"/>
    <w:rsid w:val="00E2568F"/>
    <w:rsid w:val="00E310D2"/>
    <w:rsid w:val="00E32475"/>
    <w:rsid w:val="00E33DFF"/>
    <w:rsid w:val="00E34F3D"/>
    <w:rsid w:val="00E41BE0"/>
    <w:rsid w:val="00E559AD"/>
    <w:rsid w:val="00E600BE"/>
    <w:rsid w:val="00E619B9"/>
    <w:rsid w:val="00E6257A"/>
    <w:rsid w:val="00E737D1"/>
    <w:rsid w:val="00E77CBB"/>
    <w:rsid w:val="00E80ACC"/>
    <w:rsid w:val="00E83BA1"/>
    <w:rsid w:val="00E85771"/>
    <w:rsid w:val="00EA5ED1"/>
    <w:rsid w:val="00EB76A2"/>
    <w:rsid w:val="00EC230F"/>
    <w:rsid w:val="00EC67B9"/>
    <w:rsid w:val="00EC72E3"/>
    <w:rsid w:val="00ED0A48"/>
    <w:rsid w:val="00EE2037"/>
    <w:rsid w:val="00EE490F"/>
    <w:rsid w:val="00F07B06"/>
    <w:rsid w:val="00F10257"/>
    <w:rsid w:val="00F123E3"/>
    <w:rsid w:val="00F1647B"/>
    <w:rsid w:val="00F2781E"/>
    <w:rsid w:val="00F34651"/>
    <w:rsid w:val="00F57B99"/>
    <w:rsid w:val="00F62E7F"/>
    <w:rsid w:val="00F85664"/>
    <w:rsid w:val="00F90242"/>
    <w:rsid w:val="00F90F1C"/>
    <w:rsid w:val="00F92F30"/>
    <w:rsid w:val="00F938C3"/>
    <w:rsid w:val="00F957DC"/>
    <w:rsid w:val="00F97531"/>
    <w:rsid w:val="00FA3071"/>
    <w:rsid w:val="00FB5F6E"/>
    <w:rsid w:val="00FB618B"/>
    <w:rsid w:val="00FB7F07"/>
    <w:rsid w:val="00FD2C93"/>
    <w:rsid w:val="00FD31D1"/>
    <w:rsid w:val="00FD4959"/>
    <w:rsid w:val="00FE1DF4"/>
    <w:rsid w:val="00FF7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DB753E-D453-49C9-81F0-EF30EB1B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1A0609"/>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D71179"/>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71179"/>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D7117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7117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85771"/>
    <w:rPr>
      <w:rFonts w:ascii="Times New Roman" w:eastAsia="Arial Unicode MS" w:hAnsi="Times New Roman" w:cs="Mangal"/>
      <w:kern w:val="1"/>
      <w:sz w:val="24"/>
      <w:szCs w:val="21"/>
      <w:lang w:val="en-GB" w:eastAsia="hi-IN" w:bidi="hi-IN"/>
    </w:rPr>
  </w:style>
  <w:style w:type="paragraph" w:customStyle="1" w:styleId="TableParagraph">
    <w:name w:val="Table Paragraph"/>
    <w:basedOn w:val="Normal"/>
    <w:uiPriority w:val="1"/>
    <w:qFormat/>
    <w:rsid w:val="00D5184E"/>
    <w:pPr>
      <w:suppressAutoHyphens w:val="0"/>
      <w:autoSpaceDE w:val="0"/>
      <w:autoSpaceDN w:val="0"/>
      <w:adjustRightInd w:val="0"/>
    </w:pPr>
    <w:rPr>
      <w:rFonts w:eastAsia="Times New Roman" w:cs="Times New Roman"/>
      <w:kern w:val="0"/>
      <w:lang w:val="en-IE" w:eastAsia="en-IE" w:bidi="ar-SA"/>
    </w:rPr>
  </w:style>
  <w:style w:type="character" w:customStyle="1" w:styleId="Heading8Char">
    <w:name w:val="Heading 8 Char"/>
    <w:basedOn w:val="DefaultParagraphFont"/>
    <w:link w:val="Heading8"/>
    <w:uiPriority w:val="9"/>
    <w:semiHidden/>
    <w:rsid w:val="001A0609"/>
    <w:rPr>
      <w:rFonts w:asciiTheme="majorHAnsi" w:eastAsiaTheme="majorEastAsia" w:hAnsiTheme="majorHAnsi" w:cs="Mangal"/>
      <w:color w:val="272727" w:themeColor="text1" w:themeTint="D8"/>
      <w:kern w:val="1"/>
      <w:sz w:val="21"/>
      <w:szCs w:val="19"/>
      <w:lang w:val="en-GB" w:eastAsia="hi-IN" w:bidi="hi-IN"/>
    </w:rPr>
  </w:style>
  <w:style w:type="paragraph" w:styleId="TOC6">
    <w:name w:val="toc 6"/>
    <w:basedOn w:val="Normal"/>
    <w:next w:val="Normal"/>
    <w:semiHidden/>
    <w:rsid w:val="00055FA0"/>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efaultText">
    <w:name w:val="Default Text"/>
    <w:rsid w:val="001A53F5"/>
    <w:pPr>
      <w:spacing w:after="0" w:line="240" w:lineRule="auto"/>
    </w:pPr>
    <w:rPr>
      <w:rFonts w:ascii="Times New Roman" w:eastAsia="Times New Roman" w:hAnsi="Times New Roman" w:cs="Times New Roman"/>
      <w:snapToGrid w:val="0"/>
      <w:color w:val="000000"/>
      <w:sz w:val="24"/>
      <w:szCs w:val="20"/>
      <w:lang w:val="en-GB"/>
    </w:rPr>
  </w:style>
  <w:style w:type="paragraph" w:customStyle="1" w:styleId="TableContents">
    <w:name w:val="Table Contents"/>
    <w:basedOn w:val="Normal"/>
    <w:rsid w:val="009717F6"/>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89592">
      <w:bodyDiv w:val="1"/>
      <w:marLeft w:val="0"/>
      <w:marRight w:val="0"/>
      <w:marTop w:val="0"/>
      <w:marBottom w:val="0"/>
      <w:divBdr>
        <w:top w:val="none" w:sz="0" w:space="0" w:color="auto"/>
        <w:left w:val="none" w:sz="0" w:space="0" w:color="auto"/>
        <w:bottom w:val="none" w:sz="0" w:space="0" w:color="auto"/>
        <w:right w:val="none" w:sz="0" w:space="0" w:color="auto"/>
      </w:divBdr>
    </w:div>
    <w:div w:id="349182064">
      <w:bodyDiv w:val="1"/>
      <w:marLeft w:val="0"/>
      <w:marRight w:val="0"/>
      <w:marTop w:val="0"/>
      <w:marBottom w:val="0"/>
      <w:divBdr>
        <w:top w:val="none" w:sz="0" w:space="0" w:color="auto"/>
        <w:left w:val="none" w:sz="0" w:space="0" w:color="auto"/>
        <w:bottom w:val="none" w:sz="0" w:space="0" w:color="auto"/>
        <w:right w:val="none" w:sz="0" w:space="0" w:color="auto"/>
      </w:divBdr>
    </w:div>
    <w:div w:id="364600675">
      <w:bodyDiv w:val="1"/>
      <w:marLeft w:val="0"/>
      <w:marRight w:val="0"/>
      <w:marTop w:val="0"/>
      <w:marBottom w:val="0"/>
      <w:divBdr>
        <w:top w:val="none" w:sz="0" w:space="0" w:color="auto"/>
        <w:left w:val="none" w:sz="0" w:space="0" w:color="auto"/>
        <w:bottom w:val="none" w:sz="0" w:space="0" w:color="auto"/>
        <w:right w:val="none" w:sz="0" w:space="0" w:color="auto"/>
      </w:divBdr>
    </w:div>
    <w:div w:id="418256037">
      <w:bodyDiv w:val="1"/>
      <w:marLeft w:val="0"/>
      <w:marRight w:val="0"/>
      <w:marTop w:val="0"/>
      <w:marBottom w:val="0"/>
      <w:divBdr>
        <w:top w:val="none" w:sz="0" w:space="0" w:color="auto"/>
        <w:left w:val="none" w:sz="0" w:space="0" w:color="auto"/>
        <w:bottom w:val="none" w:sz="0" w:space="0" w:color="auto"/>
        <w:right w:val="none" w:sz="0" w:space="0" w:color="auto"/>
      </w:divBdr>
    </w:div>
    <w:div w:id="531922312">
      <w:bodyDiv w:val="1"/>
      <w:marLeft w:val="0"/>
      <w:marRight w:val="0"/>
      <w:marTop w:val="0"/>
      <w:marBottom w:val="0"/>
      <w:divBdr>
        <w:top w:val="none" w:sz="0" w:space="0" w:color="auto"/>
        <w:left w:val="none" w:sz="0" w:space="0" w:color="auto"/>
        <w:bottom w:val="none" w:sz="0" w:space="0" w:color="auto"/>
        <w:right w:val="none" w:sz="0" w:space="0" w:color="auto"/>
      </w:divBdr>
    </w:div>
    <w:div w:id="536893719">
      <w:bodyDiv w:val="1"/>
      <w:marLeft w:val="0"/>
      <w:marRight w:val="0"/>
      <w:marTop w:val="0"/>
      <w:marBottom w:val="0"/>
      <w:divBdr>
        <w:top w:val="none" w:sz="0" w:space="0" w:color="auto"/>
        <w:left w:val="none" w:sz="0" w:space="0" w:color="auto"/>
        <w:bottom w:val="none" w:sz="0" w:space="0" w:color="auto"/>
        <w:right w:val="none" w:sz="0" w:space="0" w:color="auto"/>
      </w:divBdr>
    </w:div>
    <w:div w:id="584074645">
      <w:bodyDiv w:val="1"/>
      <w:marLeft w:val="0"/>
      <w:marRight w:val="0"/>
      <w:marTop w:val="0"/>
      <w:marBottom w:val="0"/>
      <w:divBdr>
        <w:top w:val="none" w:sz="0" w:space="0" w:color="auto"/>
        <w:left w:val="none" w:sz="0" w:space="0" w:color="auto"/>
        <w:bottom w:val="none" w:sz="0" w:space="0" w:color="auto"/>
        <w:right w:val="none" w:sz="0" w:space="0" w:color="auto"/>
      </w:divBdr>
    </w:div>
    <w:div w:id="602687221">
      <w:bodyDiv w:val="1"/>
      <w:marLeft w:val="0"/>
      <w:marRight w:val="0"/>
      <w:marTop w:val="0"/>
      <w:marBottom w:val="0"/>
      <w:divBdr>
        <w:top w:val="none" w:sz="0" w:space="0" w:color="auto"/>
        <w:left w:val="none" w:sz="0" w:space="0" w:color="auto"/>
        <w:bottom w:val="none" w:sz="0" w:space="0" w:color="auto"/>
        <w:right w:val="none" w:sz="0" w:space="0" w:color="auto"/>
      </w:divBdr>
    </w:div>
    <w:div w:id="662582329">
      <w:bodyDiv w:val="1"/>
      <w:marLeft w:val="0"/>
      <w:marRight w:val="0"/>
      <w:marTop w:val="0"/>
      <w:marBottom w:val="0"/>
      <w:divBdr>
        <w:top w:val="none" w:sz="0" w:space="0" w:color="auto"/>
        <w:left w:val="none" w:sz="0" w:space="0" w:color="auto"/>
        <w:bottom w:val="none" w:sz="0" w:space="0" w:color="auto"/>
        <w:right w:val="none" w:sz="0" w:space="0" w:color="auto"/>
      </w:divBdr>
    </w:div>
    <w:div w:id="663315158">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699475461">
      <w:bodyDiv w:val="1"/>
      <w:marLeft w:val="0"/>
      <w:marRight w:val="0"/>
      <w:marTop w:val="0"/>
      <w:marBottom w:val="0"/>
      <w:divBdr>
        <w:top w:val="none" w:sz="0" w:space="0" w:color="auto"/>
        <w:left w:val="none" w:sz="0" w:space="0" w:color="auto"/>
        <w:bottom w:val="none" w:sz="0" w:space="0" w:color="auto"/>
        <w:right w:val="none" w:sz="0" w:space="0" w:color="auto"/>
      </w:divBdr>
    </w:div>
    <w:div w:id="724523339">
      <w:bodyDiv w:val="1"/>
      <w:marLeft w:val="0"/>
      <w:marRight w:val="0"/>
      <w:marTop w:val="0"/>
      <w:marBottom w:val="0"/>
      <w:divBdr>
        <w:top w:val="none" w:sz="0" w:space="0" w:color="auto"/>
        <w:left w:val="none" w:sz="0" w:space="0" w:color="auto"/>
        <w:bottom w:val="none" w:sz="0" w:space="0" w:color="auto"/>
        <w:right w:val="none" w:sz="0" w:space="0" w:color="auto"/>
      </w:divBdr>
    </w:div>
    <w:div w:id="870144679">
      <w:bodyDiv w:val="1"/>
      <w:marLeft w:val="0"/>
      <w:marRight w:val="0"/>
      <w:marTop w:val="0"/>
      <w:marBottom w:val="0"/>
      <w:divBdr>
        <w:top w:val="none" w:sz="0" w:space="0" w:color="auto"/>
        <w:left w:val="none" w:sz="0" w:space="0" w:color="auto"/>
        <w:bottom w:val="none" w:sz="0" w:space="0" w:color="auto"/>
        <w:right w:val="none" w:sz="0" w:space="0" w:color="auto"/>
      </w:divBdr>
    </w:div>
    <w:div w:id="947465776">
      <w:bodyDiv w:val="1"/>
      <w:marLeft w:val="0"/>
      <w:marRight w:val="0"/>
      <w:marTop w:val="0"/>
      <w:marBottom w:val="0"/>
      <w:divBdr>
        <w:top w:val="none" w:sz="0" w:space="0" w:color="auto"/>
        <w:left w:val="none" w:sz="0" w:space="0" w:color="auto"/>
        <w:bottom w:val="none" w:sz="0" w:space="0" w:color="auto"/>
        <w:right w:val="none" w:sz="0" w:space="0" w:color="auto"/>
      </w:divBdr>
    </w:div>
    <w:div w:id="980234340">
      <w:bodyDiv w:val="1"/>
      <w:marLeft w:val="0"/>
      <w:marRight w:val="0"/>
      <w:marTop w:val="0"/>
      <w:marBottom w:val="0"/>
      <w:divBdr>
        <w:top w:val="none" w:sz="0" w:space="0" w:color="auto"/>
        <w:left w:val="none" w:sz="0" w:space="0" w:color="auto"/>
        <w:bottom w:val="none" w:sz="0" w:space="0" w:color="auto"/>
        <w:right w:val="none" w:sz="0" w:space="0" w:color="auto"/>
      </w:divBdr>
    </w:div>
    <w:div w:id="1021666459">
      <w:bodyDiv w:val="1"/>
      <w:marLeft w:val="0"/>
      <w:marRight w:val="0"/>
      <w:marTop w:val="0"/>
      <w:marBottom w:val="0"/>
      <w:divBdr>
        <w:top w:val="none" w:sz="0" w:space="0" w:color="auto"/>
        <w:left w:val="none" w:sz="0" w:space="0" w:color="auto"/>
        <w:bottom w:val="none" w:sz="0" w:space="0" w:color="auto"/>
        <w:right w:val="none" w:sz="0" w:space="0" w:color="auto"/>
      </w:divBdr>
    </w:div>
    <w:div w:id="1082874154">
      <w:bodyDiv w:val="1"/>
      <w:marLeft w:val="0"/>
      <w:marRight w:val="0"/>
      <w:marTop w:val="0"/>
      <w:marBottom w:val="0"/>
      <w:divBdr>
        <w:top w:val="none" w:sz="0" w:space="0" w:color="auto"/>
        <w:left w:val="none" w:sz="0" w:space="0" w:color="auto"/>
        <w:bottom w:val="none" w:sz="0" w:space="0" w:color="auto"/>
        <w:right w:val="none" w:sz="0" w:space="0" w:color="auto"/>
      </w:divBdr>
    </w:div>
    <w:div w:id="1137064873">
      <w:bodyDiv w:val="1"/>
      <w:marLeft w:val="0"/>
      <w:marRight w:val="0"/>
      <w:marTop w:val="0"/>
      <w:marBottom w:val="0"/>
      <w:divBdr>
        <w:top w:val="none" w:sz="0" w:space="0" w:color="auto"/>
        <w:left w:val="none" w:sz="0" w:space="0" w:color="auto"/>
        <w:bottom w:val="none" w:sz="0" w:space="0" w:color="auto"/>
        <w:right w:val="none" w:sz="0" w:space="0" w:color="auto"/>
      </w:divBdr>
    </w:div>
    <w:div w:id="1294097603">
      <w:bodyDiv w:val="1"/>
      <w:marLeft w:val="0"/>
      <w:marRight w:val="0"/>
      <w:marTop w:val="0"/>
      <w:marBottom w:val="0"/>
      <w:divBdr>
        <w:top w:val="none" w:sz="0" w:space="0" w:color="auto"/>
        <w:left w:val="none" w:sz="0" w:space="0" w:color="auto"/>
        <w:bottom w:val="none" w:sz="0" w:space="0" w:color="auto"/>
        <w:right w:val="none" w:sz="0" w:space="0" w:color="auto"/>
      </w:divBdr>
    </w:div>
    <w:div w:id="1351833258">
      <w:bodyDiv w:val="1"/>
      <w:marLeft w:val="0"/>
      <w:marRight w:val="0"/>
      <w:marTop w:val="0"/>
      <w:marBottom w:val="0"/>
      <w:divBdr>
        <w:top w:val="none" w:sz="0" w:space="0" w:color="auto"/>
        <w:left w:val="none" w:sz="0" w:space="0" w:color="auto"/>
        <w:bottom w:val="none" w:sz="0" w:space="0" w:color="auto"/>
        <w:right w:val="none" w:sz="0" w:space="0" w:color="auto"/>
      </w:divBdr>
    </w:div>
    <w:div w:id="1388845538">
      <w:bodyDiv w:val="1"/>
      <w:marLeft w:val="0"/>
      <w:marRight w:val="0"/>
      <w:marTop w:val="0"/>
      <w:marBottom w:val="0"/>
      <w:divBdr>
        <w:top w:val="none" w:sz="0" w:space="0" w:color="auto"/>
        <w:left w:val="none" w:sz="0" w:space="0" w:color="auto"/>
        <w:bottom w:val="none" w:sz="0" w:space="0" w:color="auto"/>
        <w:right w:val="none" w:sz="0" w:space="0" w:color="auto"/>
      </w:divBdr>
    </w:div>
    <w:div w:id="1433935830">
      <w:bodyDiv w:val="1"/>
      <w:marLeft w:val="0"/>
      <w:marRight w:val="0"/>
      <w:marTop w:val="0"/>
      <w:marBottom w:val="0"/>
      <w:divBdr>
        <w:top w:val="none" w:sz="0" w:space="0" w:color="auto"/>
        <w:left w:val="none" w:sz="0" w:space="0" w:color="auto"/>
        <w:bottom w:val="none" w:sz="0" w:space="0" w:color="auto"/>
        <w:right w:val="none" w:sz="0" w:space="0" w:color="auto"/>
      </w:divBdr>
    </w:div>
    <w:div w:id="1437096326">
      <w:bodyDiv w:val="1"/>
      <w:marLeft w:val="0"/>
      <w:marRight w:val="0"/>
      <w:marTop w:val="0"/>
      <w:marBottom w:val="0"/>
      <w:divBdr>
        <w:top w:val="none" w:sz="0" w:space="0" w:color="auto"/>
        <w:left w:val="none" w:sz="0" w:space="0" w:color="auto"/>
        <w:bottom w:val="none" w:sz="0" w:space="0" w:color="auto"/>
        <w:right w:val="none" w:sz="0" w:space="0" w:color="auto"/>
      </w:divBdr>
    </w:div>
    <w:div w:id="1471702326">
      <w:bodyDiv w:val="1"/>
      <w:marLeft w:val="0"/>
      <w:marRight w:val="0"/>
      <w:marTop w:val="0"/>
      <w:marBottom w:val="0"/>
      <w:divBdr>
        <w:top w:val="none" w:sz="0" w:space="0" w:color="auto"/>
        <w:left w:val="none" w:sz="0" w:space="0" w:color="auto"/>
        <w:bottom w:val="none" w:sz="0" w:space="0" w:color="auto"/>
        <w:right w:val="none" w:sz="0" w:space="0" w:color="auto"/>
      </w:divBdr>
    </w:div>
    <w:div w:id="1478379511">
      <w:bodyDiv w:val="1"/>
      <w:marLeft w:val="0"/>
      <w:marRight w:val="0"/>
      <w:marTop w:val="0"/>
      <w:marBottom w:val="0"/>
      <w:divBdr>
        <w:top w:val="none" w:sz="0" w:space="0" w:color="auto"/>
        <w:left w:val="none" w:sz="0" w:space="0" w:color="auto"/>
        <w:bottom w:val="none" w:sz="0" w:space="0" w:color="auto"/>
        <w:right w:val="none" w:sz="0" w:space="0" w:color="auto"/>
      </w:divBdr>
    </w:div>
    <w:div w:id="1496413549">
      <w:bodyDiv w:val="1"/>
      <w:marLeft w:val="0"/>
      <w:marRight w:val="0"/>
      <w:marTop w:val="0"/>
      <w:marBottom w:val="0"/>
      <w:divBdr>
        <w:top w:val="none" w:sz="0" w:space="0" w:color="auto"/>
        <w:left w:val="none" w:sz="0" w:space="0" w:color="auto"/>
        <w:bottom w:val="none" w:sz="0" w:space="0" w:color="auto"/>
        <w:right w:val="none" w:sz="0" w:space="0" w:color="auto"/>
      </w:divBdr>
    </w:div>
    <w:div w:id="1575973773">
      <w:bodyDiv w:val="1"/>
      <w:marLeft w:val="0"/>
      <w:marRight w:val="0"/>
      <w:marTop w:val="0"/>
      <w:marBottom w:val="0"/>
      <w:divBdr>
        <w:top w:val="none" w:sz="0" w:space="0" w:color="auto"/>
        <w:left w:val="none" w:sz="0" w:space="0" w:color="auto"/>
        <w:bottom w:val="none" w:sz="0" w:space="0" w:color="auto"/>
        <w:right w:val="none" w:sz="0" w:space="0" w:color="auto"/>
      </w:divBdr>
    </w:div>
    <w:div w:id="1587764811">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10690016">
      <w:bodyDiv w:val="1"/>
      <w:marLeft w:val="0"/>
      <w:marRight w:val="0"/>
      <w:marTop w:val="0"/>
      <w:marBottom w:val="0"/>
      <w:divBdr>
        <w:top w:val="none" w:sz="0" w:space="0" w:color="auto"/>
        <w:left w:val="none" w:sz="0" w:space="0" w:color="auto"/>
        <w:bottom w:val="none" w:sz="0" w:space="0" w:color="auto"/>
        <w:right w:val="none" w:sz="0" w:space="0" w:color="auto"/>
      </w:divBdr>
    </w:div>
    <w:div w:id="1758820078">
      <w:bodyDiv w:val="1"/>
      <w:marLeft w:val="0"/>
      <w:marRight w:val="0"/>
      <w:marTop w:val="0"/>
      <w:marBottom w:val="0"/>
      <w:divBdr>
        <w:top w:val="none" w:sz="0" w:space="0" w:color="auto"/>
        <w:left w:val="none" w:sz="0" w:space="0" w:color="auto"/>
        <w:bottom w:val="none" w:sz="0" w:space="0" w:color="auto"/>
        <w:right w:val="none" w:sz="0" w:space="0" w:color="auto"/>
      </w:divBdr>
    </w:div>
    <w:div w:id="1849589362">
      <w:bodyDiv w:val="1"/>
      <w:marLeft w:val="0"/>
      <w:marRight w:val="0"/>
      <w:marTop w:val="0"/>
      <w:marBottom w:val="0"/>
      <w:divBdr>
        <w:top w:val="none" w:sz="0" w:space="0" w:color="auto"/>
        <w:left w:val="none" w:sz="0" w:space="0" w:color="auto"/>
        <w:bottom w:val="none" w:sz="0" w:space="0" w:color="auto"/>
        <w:right w:val="none" w:sz="0" w:space="0" w:color="auto"/>
      </w:divBdr>
    </w:div>
    <w:div w:id="1850481045">
      <w:bodyDiv w:val="1"/>
      <w:marLeft w:val="0"/>
      <w:marRight w:val="0"/>
      <w:marTop w:val="0"/>
      <w:marBottom w:val="0"/>
      <w:divBdr>
        <w:top w:val="none" w:sz="0" w:space="0" w:color="auto"/>
        <w:left w:val="none" w:sz="0" w:space="0" w:color="auto"/>
        <w:bottom w:val="none" w:sz="0" w:space="0" w:color="auto"/>
        <w:right w:val="none" w:sz="0" w:space="0" w:color="auto"/>
      </w:divBdr>
    </w:div>
    <w:div w:id="1879201687">
      <w:bodyDiv w:val="1"/>
      <w:marLeft w:val="0"/>
      <w:marRight w:val="0"/>
      <w:marTop w:val="0"/>
      <w:marBottom w:val="0"/>
      <w:divBdr>
        <w:top w:val="none" w:sz="0" w:space="0" w:color="auto"/>
        <w:left w:val="none" w:sz="0" w:space="0" w:color="auto"/>
        <w:bottom w:val="none" w:sz="0" w:space="0" w:color="auto"/>
        <w:right w:val="none" w:sz="0" w:space="0" w:color="auto"/>
      </w:divBdr>
    </w:div>
    <w:div w:id="1891569965">
      <w:bodyDiv w:val="1"/>
      <w:marLeft w:val="0"/>
      <w:marRight w:val="0"/>
      <w:marTop w:val="0"/>
      <w:marBottom w:val="0"/>
      <w:divBdr>
        <w:top w:val="none" w:sz="0" w:space="0" w:color="auto"/>
        <w:left w:val="none" w:sz="0" w:space="0" w:color="auto"/>
        <w:bottom w:val="none" w:sz="0" w:space="0" w:color="auto"/>
        <w:right w:val="none" w:sz="0" w:space="0" w:color="auto"/>
      </w:divBdr>
    </w:div>
    <w:div w:id="1900509027">
      <w:bodyDiv w:val="1"/>
      <w:marLeft w:val="0"/>
      <w:marRight w:val="0"/>
      <w:marTop w:val="0"/>
      <w:marBottom w:val="0"/>
      <w:divBdr>
        <w:top w:val="none" w:sz="0" w:space="0" w:color="auto"/>
        <w:left w:val="none" w:sz="0" w:space="0" w:color="auto"/>
        <w:bottom w:val="none" w:sz="0" w:space="0" w:color="auto"/>
        <w:right w:val="none" w:sz="0" w:space="0" w:color="auto"/>
      </w:divBdr>
    </w:div>
    <w:div w:id="1929118425">
      <w:bodyDiv w:val="1"/>
      <w:marLeft w:val="0"/>
      <w:marRight w:val="0"/>
      <w:marTop w:val="0"/>
      <w:marBottom w:val="0"/>
      <w:divBdr>
        <w:top w:val="none" w:sz="0" w:space="0" w:color="auto"/>
        <w:left w:val="none" w:sz="0" w:space="0" w:color="auto"/>
        <w:bottom w:val="none" w:sz="0" w:space="0" w:color="auto"/>
        <w:right w:val="none" w:sz="0" w:space="0" w:color="auto"/>
      </w:divBdr>
    </w:div>
    <w:div w:id="1951736166">
      <w:bodyDiv w:val="1"/>
      <w:marLeft w:val="0"/>
      <w:marRight w:val="0"/>
      <w:marTop w:val="0"/>
      <w:marBottom w:val="0"/>
      <w:divBdr>
        <w:top w:val="none" w:sz="0" w:space="0" w:color="auto"/>
        <w:left w:val="none" w:sz="0" w:space="0" w:color="auto"/>
        <w:bottom w:val="none" w:sz="0" w:space="0" w:color="auto"/>
        <w:right w:val="none" w:sz="0" w:space="0" w:color="auto"/>
      </w:divBdr>
    </w:div>
    <w:div w:id="1978409741">
      <w:bodyDiv w:val="1"/>
      <w:marLeft w:val="0"/>
      <w:marRight w:val="0"/>
      <w:marTop w:val="0"/>
      <w:marBottom w:val="0"/>
      <w:divBdr>
        <w:top w:val="none" w:sz="0" w:space="0" w:color="auto"/>
        <w:left w:val="none" w:sz="0" w:space="0" w:color="auto"/>
        <w:bottom w:val="none" w:sz="0" w:space="0" w:color="auto"/>
        <w:right w:val="none" w:sz="0" w:space="0" w:color="auto"/>
      </w:divBdr>
    </w:div>
    <w:div w:id="1984456829">
      <w:bodyDiv w:val="1"/>
      <w:marLeft w:val="0"/>
      <w:marRight w:val="0"/>
      <w:marTop w:val="0"/>
      <w:marBottom w:val="0"/>
      <w:divBdr>
        <w:top w:val="none" w:sz="0" w:space="0" w:color="auto"/>
        <w:left w:val="none" w:sz="0" w:space="0" w:color="auto"/>
        <w:bottom w:val="none" w:sz="0" w:space="0" w:color="auto"/>
        <w:right w:val="none" w:sz="0" w:space="0" w:color="auto"/>
      </w:divBdr>
    </w:div>
    <w:div w:id="2022468602">
      <w:bodyDiv w:val="1"/>
      <w:marLeft w:val="0"/>
      <w:marRight w:val="0"/>
      <w:marTop w:val="0"/>
      <w:marBottom w:val="0"/>
      <w:divBdr>
        <w:top w:val="none" w:sz="0" w:space="0" w:color="auto"/>
        <w:left w:val="none" w:sz="0" w:space="0" w:color="auto"/>
        <w:bottom w:val="none" w:sz="0" w:space="0" w:color="auto"/>
        <w:right w:val="none" w:sz="0" w:space="0" w:color="auto"/>
      </w:divBdr>
    </w:div>
    <w:div w:id="212526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galwaycity.i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hr@galwaycity.i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12</Pages>
  <Words>3734</Words>
  <Characters>21285</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Joan Higgins</cp:lastModifiedBy>
  <cp:revision>14</cp:revision>
  <cp:lastPrinted>2018-02-09T15:27:00Z</cp:lastPrinted>
  <dcterms:created xsi:type="dcterms:W3CDTF">2022-09-07T12:18:00Z</dcterms:created>
  <dcterms:modified xsi:type="dcterms:W3CDTF">2022-09-14T09:57:00Z</dcterms:modified>
</cp:coreProperties>
</file>