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C9E89A" w14:textId="4BCBD605" w:rsidR="00B90991" w:rsidRDefault="00B90991" w:rsidP="00870D7B">
      <w:pPr>
        <w:pStyle w:val="BlockText"/>
        <w:spacing w:line="360" w:lineRule="auto"/>
        <w:ind w:right="-765"/>
        <w:jc w:val="center"/>
        <w:rPr>
          <w:b/>
          <w:sz w:val="40"/>
        </w:rPr>
      </w:pPr>
      <w:r>
        <w:rPr>
          <w:noProof/>
          <w:lang w:eastAsia="en-GB"/>
        </w:rPr>
        <w:drawing>
          <wp:inline distT="0" distB="0" distL="0" distR="0" wp14:anchorId="4A305B01" wp14:editId="3C2022AF">
            <wp:extent cx="1019175" cy="10382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ED22FA" w14:textId="77777777" w:rsidR="00870D7B" w:rsidRDefault="00870D7B" w:rsidP="00B90991">
      <w:pPr>
        <w:pStyle w:val="BlockText"/>
        <w:spacing w:line="360" w:lineRule="auto"/>
        <w:ind w:right="-765"/>
        <w:jc w:val="center"/>
        <w:rPr>
          <w:rFonts w:asciiTheme="minorHAnsi" w:hAnsiTheme="minorHAnsi"/>
          <w:b/>
          <w:sz w:val="48"/>
          <w:szCs w:val="48"/>
        </w:rPr>
      </w:pPr>
    </w:p>
    <w:p w14:paraId="7A63B226" w14:textId="76EF0AF5" w:rsidR="00B90991" w:rsidRPr="00326344" w:rsidRDefault="00B3144C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326344">
        <w:rPr>
          <w:rFonts w:asciiTheme="minorHAnsi" w:hAnsiTheme="minorHAnsi" w:cstheme="minorHAnsi"/>
          <w:b/>
          <w:sz w:val="48"/>
          <w:szCs w:val="48"/>
          <w:lang w:val="ga"/>
        </w:rPr>
        <w:t>Galway City Council</w:t>
      </w:r>
    </w:p>
    <w:p w14:paraId="5DB65A22" w14:textId="77777777" w:rsidR="00B90991" w:rsidRPr="00326344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48"/>
          <w:szCs w:val="48"/>
          <w:lang w:val="en-IE"/>
        </w:rPr>
      </w:pPr>
      <w:r w:rsidRPr="00326344">
        <w:rPr>
          <w:rFonts w:asciiTheme="minorHAnsi" w:hAnsiTheme="minorHAnsi" w:cstheme="minorHAnsi"/>
          <w:b/>
          <w:sz w:val="48"/>
          <w:szCs w:val="48"/>
          <w:lang w:val="ga"/>
        </w:rPr>
        <w:t>Comhairle Cathrach na Gaillimhe</w:t>
      </w:r>
    </w:p>
    <w:p w14:paraId="37ACADC8" w14:textId="77777777" w:rsidR="00B90991" w:rsidRPr="00326344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  <w:lang w:val="en-US"/>
        </w:rPr>
      </w:pPr>
      <w:r w:rsidRPr="00326344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26344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26344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26344">
        <w:rPr>
          <w:rFonts w:asciiTheme="minorHAnsi" w:hAnsiTheme="minorHAnsi" w:cstheme="minorHAnsi"/>
          <w:b/>
          <w:sz w:val="36"/>
          <w:szCs w:val="36"/>
          <w:lang w:val="en-US"/>
        </w:rPr>
        <w:tab/>
      </w:r>
    </w:p>
    <w:p w14:paraId="7693ACEA" w14:textId="77777777" w:rsidR="007265A7" w:rsidRPr="00326344" w:rsidRDefault="007265A7" w:rsidP="007265A7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326344">
        <w:rPr>
          <w:rFonts w:asciiTheme="minorHAnsi" w:hAnsiTheme="minorHAnsi" w:cstheme="minorHAnsi"/>
          <w:b/>
          <w:sz w:val="48"/>
          <w:szCs w:val="48"/>
          <w:lang w:val="ga"/>
        </w:rPr>
        <w:t>LEABHRÁN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bCs/>
          <w:sz w:val="48"/>
          <w:szCs w:val="48"/>
          <w:lang w:val="ga"/>
        </w:rPr>
        <w:t>IARRATAIS</w:t>
      </w:r>
    </w:p>
    <w:p w14:paraId="4EC819C2" w14:textId="6D0C47B1" w:rsidR="00537F27" w:rsidRPr="005416CB" w:rsidRDefault="007265A7" w:rsidP="00537F27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ga"/>
        </w:rPr>
      </w:pPr>
      <w:r w:rsidRPr="00326344">
        <w:rPr>
          <w:rFonts w:asciiTheme="minorHAnsi" w:hAnsiTheme="minorHAnsi" w:cstheme="minorHAnsi"/>
          <w:b/>
          <w:sz w:val="48"/>
          <w:szCs w:val="48"/>
          <w:lang w:val="ga"/>
        </w:rPr>
        <w:t>MAIDIR LE SEASAMH NA</w:t>
      </w:r>
    </w:p>
    <w:p w14:paraId="6D90F4CD" w14:textId="77777777" w:rsidR="00537F27" w:rsidRPr="00D87E03" w:rsidRDefault="00537F27" w:rsidP="00537F27">
      <w:pPr>
        <w:pStyle w:val="BlockText"/>
        <w:spacing w:line="360" w:lineRule="auto"/>
        <w:ind w:right="-765"/>
        <w:jc w:val="center"/>
        <w:rPr>
          <w:rFonts w:asciiTheme="minorHAnsi" w:hAnsiTheme="minorHAnsi" w:cs="Times New Roman"/>
          <w:b/>
          <w:color w:val="C0504D"/>
          <w:kern w:val="2"/>
          <w:sz w:val="48"/>
          <w:szCs w:val="40"/>
        </w:rPr>
      </w:pPr>
      <w:proofErr w:type="spellStart"/>
      <w:r w:rsidRPr="00D87E03">
        <w:rPr>
          <w:rFonts w:asciiTheme="minorHAnsi" w:hAnsiTheme="minorHAnsi"/>
          <w:b/>
          <w:color w:val="C0504D"/>
          <w:sz w:val="48"/>
        </w:rPr>
        <w:t>Ailtire</w:t>
      </w:r>
      <w:proofErr w:type="spellEnd"/>
      <w:r w:rsidRPr="00D87E03">
        <w:rPr>
          <w:rFonts w:asciiTheme="minorHAnsi" w:hAnsiTheme="minorHAnsi"/>
          <w:b/>
          <w:color w:val="C0504D"/>
          <w:sz w:val="48"/>
        </w:rPr>
        <w:t xml:space="preserve"> </w:t>
      </w:r>
      <w:proofErr w:type="spellStart"/>
      <w:r w:rsidRPr="00D87E03">
        <w:rPr>
          <w:rFonts w:asciiTheme="minorHAnsi" w:hAnsiTheme="minorHAnsi"/>
          <w:b/>
          <w:color w:val="C0504D"/>
          <w:sz w:val="48"/>
        </w:rPr>
        <w:t>Feidhmiúcháin</w:t>
      </w:r>
      <w:proofErr w:type="spellEnd"/>
    </w:p>
    <w:p w14:paraId="253A47B6" w14:textId="77777777" w:rsidR="007E5ACB" w:rsidRPr="00326344" w:rsidRDefault="007E5ACB" w:rsidP="009C1BA2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en-US"/>
        </w:rPr>
      </w:pPr>
    </w:p>
    <w:p w14:paraId="31BC11F4" w14:textId="77777777" w:rsidR="007265A7" w:rsidRPr="00326344" w:rsidRDefault="007265A7" w:rsidP="007265A7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Ba chóir Iarratais Chomhlánaithe lena n-áirítear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t>Alt 1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 agus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t>Alt 2</w:t>
      </w:r>
      <w:r w:rsidRPr="00326344">
        <w:rPr>
          <w:rFonts w:asciiTheme="minorHAnsi" w:hAnsiTheme="minorHAnsi" w:cstheme="minorHAnsi"/>
          <w:lang w:val="ga"/>
        </w:rPr>
        <w:t xml:space="preserve"> araon</w:t>
      </w: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 a</w:t>
      </w:r>
    </w:p>
    <w:p w14:paraId="17098846" w14:textId="77777777" w:rsidR="007265A7" w:rsidRPr="00326344" w:rsidRDefault="007265A7" w:rsidP="007265A7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postáilte / seachadta chuig:</w:t>
      </w:r>
    </w:p>
    <w:p w14:paraId="63BD959B" w14:textId="77777777" w:rsidR="007265A7" w:rsidRPr="00326344" w:rsidRDefault="007265A7" w:rsidP="007265A7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B2153A4" w14:textId="77777777" w:rsidR="007265A7" w:rsidRPr="00326344" w:rsidRDefault="007265A7" w:rsidP="007265A7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AN ROINN ACMHAINNÍ DAONNA,</w:t>
      </w:r>
    </w:p>
    <w:p w14:paraId="4892AFD7" w14:textId="77777777" w:rsidR="007265A7" w:rsidRPr="00326344" w:rsidRDefault="007265A7" w:rsidP="007265A7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Comhairle Cathrach na Gaillimhe, </w:t>
      </w:r>
    </w:p>
    <w:p w14:paraId="3E70AF49" w14:textId="77777777" w:rsidR="007265A7" w:rsidRPr="00326344" w:rsidRDefault="007265A7" w:rsidP="007265A7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Halla na Cathrach, </w:t>
      </w:r>
    </w:p>
    <w:p w14:paraId="040157BE" w14:textId="77777777" w:rsidR="007265A7" w:rsidRPr="00326344" w:rsidRDefault="007265A7" w:rsidP="007265A7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Bóthar an Choláiste, </w:t>
      </w:r>
    </w:p>
    <w:p w14:paraId="428FCDCB" w14:textId="54B4C020" w:rsidR="007265A7" w:rsidRPr="00326344" w:rsidRDefault="007265A7" w:rsidP="007265A7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Gaillimh.</w:t>
      </w:r>
    </w:p>
    <w:p w14:paraId="21D6C050" w14:textId="77777777" w:rsidR="007265A7" w:rsidRPr="00326344" w:rsidRDefault="007265A7" w:rsidP="00A02444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H91 X4K8</w:t>
      </w:r>
    </w:p>
    <w:p w14:paraId="469C6F31" w14:textId="77777777" w:rsidR="007265A7" w:rsidRPr="00326344" w:rsidRDefault="007265A7" w:rsidP="007265A7">
      <w:pPr>
        <w:ind w:right="-327"/>
        <w:jc w:val="both"/>
        <w:rPr>
          <w:rFonts w:asciiTheme="minorHAnsi" w:hAnsiTheme="minorHAnsi" w:cstheme="minorHAnsi"/>
          <w:sz w:val="28"/>
          <w:szCs w:val="28"/>
        </w:rPr>
      </w:pPr>
    </w:p>
    <w:p w14:paraId="58123347" w14:textId="0C21A7E2" w:rsidR="004951D1" w:rsidRDefault="004951D1" w:rsidP="004951D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  <w:sz w:val="28"/>
        </w:rPr>
        <w:t>I</w:t>
      </w:r>
      <w:r>
        <w:rPr>
          <w:rFonts w:asciiTheme="minorHAnsi" w:hAnsiTheme="minorHAnsi"/>
          <w:b/>
          <w:sz w:val="28"/>
          <w:lang w:val="en-IE"/>
        </w:rPr>
        <w:t>s</w:t>
      </w:r>
      <w:r>
        <w:rPr>
          <w:rFonts w:asciiTheme="minorHAnsi" w:hAnsiTheme="minorHAnsi"/>
          <w:b/>
          <w:sz w:val="28"/>
        </w:rPr>
        <w:t xml:space="preserve"> </w:t>
      </w:r>
      <w:proofErr w:type="spellStart"/>
      <w:r>
        <w:rPr>
          <w:rFonts w:asciiTheme="minorHAnsi" w:hAnsiTheme="minorHAnsi"/>
          <w:b/>
          <w:sz w:val="28"/>
        </w:rPr>
        <w:t>féidir</w:t>
      </w:r>
      <w:proofErr w:type="spellEnd"/>
      <w:r>
        <w:rPr>
          <w:rFonts w:asciiTheme="minorHAnsi" w:hAnsiTheme="minorHAnsi"/>
          <w:b/>
          <w:sz w:val="28"/>
        </w:rPr>
        <w:t xml:space="preserve"> an </w:t>
      </w:r>
      <w:proofErr w:type="spellStart"/>
      <w:r>
        <w:rPr>
          <w:rFonts w:asciiTheme="minorHAnsi" w:hAnsiTheme="minorHAnsi"/>
          <w:b/>
          <w:sz w:val="28"/>
        </w:rPr>
        <w:t>fhoirm</w:t>
      </w:r>
      <w:proofErr w:type="spellEnd"/>
      <w:r>
        <w:rPr>
          <w:rFonts w:asciiTheme="minorHAnsi" w:hAnsiTheme="minorHAnsi"/>
          <w:b/>
          <w:sz w:val="28"/>
        </w:rPr>
        <w:t xml:space="preserve"> </w:t>
      </w:r>
      <w:proofErr w:type="spellStart"/>
      <w:r>
        <w:rPr>
          <w:rFonts w:asciiTheme="minorHAnsi" w:hAnsiTheme="minorHAnsi"/>
          <w:b/>
          <w:sz w:val="28"/>
        </w:rPr>
        <w:t>iarratais</w:t>
      </w:r>
      <w:proofErr w:type="spellEnd"/>
      <w:r>
        <w:rPr>
          <w:rFonts w:asciiTheme="minorHAnsi" w:hAnsiTheme="minorHAnsi"/>
          <w:b/>
          <w:sz w:val="28"/>
        </w:rPr>
        <w:t xml:space="preserve"> </w:t>
      </w:r>
      <w:proofErr w:type="spellStart"/>
      <w:proofErr w:type="gramStart"/>
      <w:r>
        <w:rPr>
          <w:rFonts w:asciiTheme="minorHAnsi" w:hAnsiTheme="minorHAnsi"/>
          <w:b/>
          <w:sz w:val="28"/>
        </w:rPr>
        <w:t>lena</w:t>
      </w:r>
      <w:proofErr w:type="spellEnd"/>
      <w:proofErr w:type="gramEnd"/>
      <w:r>
        <w:rPr>
          <w:rFonts w:asciiTheme="minorHAnsi" w:hAnsiTheme="minorHAnsi"/>
          <w:b/>
          <w:sz w:val="28"/>
        </w:rPr>
        <w:t xml:space="preserve"> n-</w:t>
      </w:r>
      <w:proofErr w:type="spellStart"/>
      <w:r>
        <w:rPr>
          <w:rFonts w:asciiTheme="minorHAnsi" w:hAnsiTheme="minorHAnsi"/>
          <w:b/>
          <w:sz w:val="28"/>
        </w:rPr>
        <w:t>áirítear</w:t>
      </w:r>
      <w:proofErr w:type="spellEnd"/>
      <w:r>
        <w:rPr>
          <w:rFonts w:asciiTheme="minorHAnsi" w:hAnsiTheme="minorHAnsi"/>
          <w:b/>
          <w:sz w:val="28"/>
        </w:rPr>
        <w:t xml:space="preserve"> </w:t>
      </w:r>
      <w:proofErr w:type="spellStart"/>
      <w:r>
        <w:rPr>
          <w:rFonts w:asciiTheme="minorHAnsi" w:hAnsiTheme="minorHAnsi"/>
          <w:b/>
          <w:sz w:val="28"/>
        </w:rPr>
        <w:t>na</w:t>
      </w:r>
      <w:proofErr w:type="spellEnd"/>
      <w:r>
        <w:rPr>
          <w:rFonts w:asciiTheme="minorHAnsi" w:hAnsiTheme="minorHAnsi"/>
          <w:b/>
          <w:sz w:val="28"/>
        </w:rPr>
        <w:t xml:space="preserve"> </w:t>
      </w:r>
      <w:proofErr w:type="spellStart"/>
      <w:r>
        <w:rPr>
          <w:rFonts w:asciiTheme="minorHAnsi" w:hAnsiTheme="minorHAnsi"/>
          <w:b/>
          <w:sz w:val="28"/>
        </w:rPr>
        <w:t>doiciméid</w:t>
      </w:r>
      <w:proofErr w:type="spellEnd"/>
      <w:r>
        <w:rPr>
          <w:rFonts w:asciiTheme="minorHAnsi" w:hAnsiTheme="minorHAnsi"/>
          <w:b/>
          <w:sz w:val="28"/>
        </w:rPr>
        <w:t xml:space="preserve"> </w:t>
      </w:r>
      <w:proofErr w:type="spellStart"/>
      <w:r>
        <w:rPr>
          <w:rFonts w:asciiTheme="minorHAnsi" w:hAnsiTheme="minorHAnsi"/>
          <w:b/>
          <w:sz w:val="28"/>
        </w:rPr>
        <w:t>riachtanacha</w:t>
      </w:r>
      <w:proofErr w:type="spellEnd"/>
      <w:r>
        <w:rPr>
          <w:rFonts w:asciiTheme="minorHAnsi" w:hAnsiTheme="minorHAnsi"/>
          <w:b/>
          <w:sz w:val="28"/>
        </w:rPr>
        <w:t xml:space="preserve"> </w:t>
      </w:r>
      <w:proofErr w:type="spellStart"/>
      <w:r>
        <w:rPr>
          <w:rFonts w:asciiTheme="minorHAnsi" w:hAnsiTheme="minorHAnsi"/>
          <w:b/>
          <w:sz w:val="28"/>
        </w:rPr>
        <w:t>eile</w:t>
      </w:r>
      <w:proofErr w:type="spellEnd"/>
      <w:r>
        <w:rPr>
          <w:rFonts w:asciiTheme="minorHAnsi" w:hAnsiTheme="minorHAnsi"/>
          <w:b/>
          <w:sz w:val="28"/>
        </w:rPr>
        <w:t xml:space="preserve"> </w:t>
      </w:r>
      <w:proofErr w:type="spellStart"/>
      <w:r>
        <w:rPr>
          <w:rFonts w:asciiTheme="minorHAnsi" w:hAnsiTheme="minorHAnsi"/>
          <w:b/>
          <w:sz w:val="28"/>
        </w:rPr>
        <w:t>ar</w:t>
      </w:r>
      <w:proofErr w:type="spellEnd"/>
      <w:r>
        <w:rPr>
          <w:rFonts w:asciiTheme="minorHAnsi" w:hAnsiTheme="minorHAnsi"/>
          <w:b/>
          <w:sz w:val="28"/>
        </w:rPr>
        <w:t xml:space="preserve"> fad a </w:t>
      </w:r>
      <w:proofErr w:type="spellStart"/>
      <w:r>
        <w:rPr>
          <w:rFonts w:asciiTheme="minorHAnsi" w:hAnsiTheme="minorHAnsi"/>
          <w:b/>
          <w:sz w:val="28"/>
        </w:rPr>
        <w:t>sheoladh</w:t>
      </w:r>
      <w:proofErr w:type="spellEnd"/>
      <w:r>
        <w:rPr>
          <w:rFonts w:asciiTheme="minorHAnsi" w:hAnsiTheme="minorHAnsi"/>
          <w:b/>
          <w:sz w:val="28"/>
        </w:rPr>
        <w:t xml:space="preserve"> </w:t>
      </w:r>
      <w:proofErr w:type="spellStart"/>
      <w:r>
        <w:rPr>
          <w:rFonts w:asciiTheme="minorHAnsi" w:hAnsiTheme="minorHAnsi"/>
          <w:b/>
          <w:sz w:val="28"/>
        </w:rPr>
        <w:t>trí</w:t>
      </w:r>
      <w:proofErr w:type="spellEnd"/>
      <w:r>
        <w:rPr>
          <w:rFonts w:asciiTheme="minorHAnsi" w:hAnsiTheme="minorHAnsi"/>
          <w:b/>
          <w:sz w:val="28"/>
        </w:rPr>
        <w:t xml:space="preserve"> </w:t>
      </w:r>
      <w:proofErr w:type="spellStart"/>
      <w:r>
        <w:rPr>
          <w:rFonts w:asciiTheme="minorHAnsi" w:hAnsiTheme="minorHAnsi"/>
          <w:b/>
          <w:sz w:val="28"/>
        </w:rPr>
        <w:t>ríomhphost</w:t>
      </w:r>
      <w:proofErr w:type="spellEnd"/>
      <w:r>
        <w:rPr>
          <w:rFonts w:asciiTheme="minorHAnsi" w:hAnsiTheme="minorHAnsi"/>
          <w:b/>
          <w:sz w:val="28"/>
        </w:rPr>
        <w:t xml:space="preserve"> </w:t>
      </w:r>
      <w:proofErr w:type="spellStart"/>
      <w:r>
        <w:rPr>
          <w:rFonts w:asciiTheme="minorHAnsi" w:hAnsiTheme="minorHAnsi"/>
          <w:b/>
          <w:sz w:val="28"/>
        </w:rPr>
        <w:t>chuig</w:t>
      </w:r>
      <w:proofErr w:type="spellEnd"/>
      <w:r>
        <w:rPr>
          <w:rFonts w:asciiTheme="minorHAnsi" w:hAnsiTheme="minorHAnsi"/>
          <w:b/>
          <w:sz w:val="28"/>
        </w:rPr>
        <w:t xml:space="preserve"> </w:t>
      </w:r>
      <w:hyperlink r:id="rId8" w:history="1">
        <w:r>
          <w:rPr>
            <w:rStyle w:val="Hyperlink"/>
            <w:rFonts w:asciiTheme="minorHAnsi" w:hAnsiTheme="minorHAnsi"/>
            <w:b/>
            <w:sz w:val="28"/>
          </w:rPr>
          <w:t>hr@galwaycity.ie</w:t>
        </w:r>
      </w:hyperlink>
      <w:r>
        <w:rPr>
          <w:rFonts w:asciiTheme="minorHAnsi" w:hAnsiTheme="minorHAnsi"/>
          <w:b/>
          <w:sz w:val="28"/>
        </w:rPr>
        <w:t xml:space="preserve"> mar </w:t>
      </w:r>
      <w:proofErr w:type="spellStart"/>
      <w:r>
        <w:rPr>
          <w:rFonts w:asciiTheme="minorHAnsi" w:hAnsiTheme="minorHAnsi"/>
          <w:b/>
          <w:sz w:val="28"/>
        </w:rPr>
        <w:t>dhoiciméad</w:t>
      </w:r>
      <w:proofErr w:type="spellEnd"/>
      <w:r>
        <w:rPr>
          <w:rFonts w:asciiTheme="minorHAnsi" w:hAnsiTheme="minorHAnsi"/>
          <w:b/>
          <w:sz w:val="28"/>
        </w:rPr>
        <w:t xml:space="preserve"> </w:t>
      </w:r>
      <w:r w:rsidRPr="00001C44">
        <w:rPr>
          <w:rFonts w:asciiTheme="minorHAnsi" w:hAnsiTheme="minorHAnsi"/>
          <w:b/>
          <w:sz w:val="28"/>
          <w:u w:val="single"/>
        </w:rPr>
        <w:t xml:space="preserve">PDF </w:t>
      </w:r>
      <w:proofErr w:type="spellStart"/>
      <w:r w:rsidRPr="00001C44">
        <w:rPr>
          <w:rFonts w:asciiTheme="minorHAnsi" w:hAnsiTheme="minorHAnsi"/>
          <w:b/>
          <w:sz w:val="28"/>
          <w:u w:val="single"/>
        </w:rPr>
        <w:t>nó</w:t>
      </w:r>
      <w:proofErr w:type="spellEnd"/>
      <w:r w:rsidRPr="00001C44">
        <w:rPr>
          <w:rFonts w:asciiTheme="minorHAnsi" w:hAnsiTheme="minorHAnsi"/>
          <w:b/>
          <w:sz w:val="28"/>
          <w:u w:val="single"/>
        </w:rPr>
        <w:t xml:space="preserve"> WORD</w:t>
      </w:r>
      <w:r>
        <w:rPr>
          <w:rFonts w:asciiTheme="minorHAnsi" w:hAnsiTheme="minorHAnsi"/>
          <w:b/>
          <w:sz w:val="28"/>
        </w:rPr>
        <w:t xml:space="preserve"> </w:t>
      </w:r>
      <w:r>
        <w:rPr>
          <w:rFonts w:asciiTheme="minorHAnsi" w:hAnsiTheme="minorHAnsi"/>
          <w:b/>
          <w:sz w:val="28"/>
          <w:u w:val="single"/>
        </w:rPr>
        <w:t>AONAIR AMHÁIN</w:t>
      </w:r>
      <w:r>
        <w:rPr>
          <w:rFonts w:asciiTheme="minorHAnsi" w:hAnsiTheme="minorHAnsi"/>
          <w:b/>
          <w:sz w:val="28"/>
        </w:rPr>
        <w:t xml:space="preserve"> (</w:t>
      </w:r>
      <w:proofErr w:type="spellStart"/>
      <w:r>
        <w:rPr>
          <w:rFonts w:asciiTheme="minorHAnsi" w:hAnsiTheme="minorHAnsi"/>
          <w:b/>
          <w:sz w:val="28"/>
        </w:rPr>
        <w:t>seachas</w:t>
      </w:r>
      <w:proofErr w:type="spellEnd"/>
      <w:r>
        <w:rPr>
          <w:rFonts w:asciiTheme="minorHAnsi" w:hAnsiTheme="minorHAnsi"/>
          <w:b/>
          <w:sz w:val="28"/>
        </w:rPr>
        <w:t xml:space="preserve"> </w:t>
      </w:r>
      <w:proofErr w:type="spellStart"/>
      <w:r>
        <w:rPr>
          <w:rFonts w:asciiTheme="minorHAnsi" w:hAnsiTheme="minorHAnsi"/>
          <w:b/>
          <w:sz w:val="28"/>
        </w:rPr>
        <w:t>doiciméid</w:t>
      </w:r>
      <w:proofErr w:type="spellEnd"/>
      <w:r>
        <w:rPr>
          <w:rFonts w:asciiTheme="minorHAnsi" w:hAnsiTheme="minorHAnsi"/>
          <w:b/>
          <w:sz w:val="28"/>
        </w:rPr>
        <w:t xml:space="preserve"> </w:t>
      </w:r>
      <w:proofErr w:type="spellStart"/>
      <w:r>
        <w:rPr>
          <w:rFonts w:asciiTheme="minorHAnsi" w:hAnsiTheme="minorHAnsi"/>
          <w:b/>
          <w:sz w:val="28"/>
        </w:rPr>
        <w:t>scanta</w:t>
      </w:r>
      <w:proofErr w:type="spellEnd"/>
      <w:r>
        <w:rPr>
          <w:rFonts w:asciiTheme="minorHAnsi" w:hAnsiTheme="minorHAnsi"/>
          <w:b/>
          <w:sz w:val="28"/>
        </w:rPr>
        <w:t xml:space="preserve"> </w:t>
      </w:r>
      <w:proofErr w:type="spellStart"/>
      <w:r>
        <w:rPr>
          <w:rFonts w:asciiTheme="minorHAnsi" w:hAnsiTheme="minorHAnsi"/>
          <w:b/>
          <w:sz w:val="28"/>
        </w:rPr>
        <w:t>aonair</w:t>
      </w:r>
      <w:proofErr w:type="spellEnd"/>
      <w:r>
        <w:rPr>
          <w:rFonts w:asciiTheme="minorHAnsi" w:hAnsiTheme="minorHAnsi"/>
          <w:b/>
          <w:sz w:val="28"/>
        </w:rPr>
        <w:t xml:space="preserve">). </w:t>
      </w:r>
      <w:proofErr w:type="spellStart"/>
      <w:r>
        <w:rPr>
          <w:rFonts w:asciiTheme="minorHAnsi" w:hAnsiTheme="minorHAnsi"/>
          <w:b/>
          <w:sz w:val="28"/>
        </w:rPr>
        <w:t>Cinntigh</w:t>
      </w:r>
      <w:proofErr w:type="spellEnd"/>
      <w:r>
        <w:rPr>
          <w:rFonts w:asciiTheme="minorHAnsi" w:hAnsiTheme="minorHAnsi"/>
          <w:b/>
          <w:sz w:val="28"/>
        </w:rPr>
        <w:t xml:space="preserve"> go </w:t>
      </w:r>
      <w:proofErr w:type="spellStart"/>
      <w:r>
        <w:rPr>
          <w:rFonts w:asciiTheme="minorHAnsi" w:hAnsiTheme="minorHAnsi"/>
          <w:b/>
          <w:sz w:val="28"/>
        </w:rPr>
        <w:t>scríobhann</w:t>
      </w:r>
      <w:proofErr w:type="spellEnd"/>
      <w:r>
        <w:rPr>
          <w:rFonts w:asciiTheme="minorHAnsi" w:hAnsiTheme="minorHAnsi"/>
          <w:b/>
          <w:sz w:val="28"/>
        </w:rPr>
        <w:t xml:space="preserve"> </w:t>
      </w:r>
      <w:proofErr w:type="spellStart"/>
      <w:r>
        <w:rPr>
          <w:rFonts w:asciiTheme="minorHAnsi" w:hAnsiTheme="minorHAnsi"/>
          <w:b/>
          <w:sz w:val="28"/>
        </w:rPr>
        <w:t>tú</w:t>
      </w:r>
      <w:proofErr w:type="spellEnd"/>
      <w:r>
        <w:rPr>
          <w:rFonts w:asciiTheme="minorHAnsi" w:hAnsiTheme="minorHAnsi"/>
          <w:b/>
          <w:sz w:val="28"/>
        </w:rPr>
        <w:t xml:space="preserve"> ‘</w:t>
      </w:r>
      <w:proofErr w:type="spellStart"/>
      <w:r w:rsidR="00537F27" w:rsidRPr="005828DC">
        <w:rPr>
          <w:rFonts w:asciiTheme="minorHAnsi" w:hAnsiTheme="minorHAnsi"/>
          <w:b/>
          <w:sz w:val="28"/>
        </w:rPr>
        <w:t>Ailtíre</w:t>
      </w:r>
      <w:proofErr w:type="spellEnd"/>
      <w:r w:rsidR="00537F27" w:rsidRPr="005828DC">
        <w:rPr>
          <w:rFonts w:asciiTheme="minorHAnsi" w:hAnsiTheme="minorHAnsi"/>
          <w:b/>
          <w:sz w:val="28"/>
        </w:rPr>
        <w:t xml:space="preserve"> </w:t>
      </w:r>
      <w:proofErr w:type="spellStart"/>
      <w:r w:rsidR="00537F27" w:rsidRPr="005828DC">
        <w:rPr>
          <w:rFonts w:asciiTheme="minorHAnsi" w:hAnsiTheme="minorHAnsi"/>
          <w:b/>
          <w:sz w:val="28"/>
        </w:rPr>
        <w:t>Feidhmiúcháin</w:t>
      </w:r>
      <w:proofErr w:type="spellEnd"/>
      <w:r>
        <w:rPr>
          <w:rFonts w:asciiTheme="minorHAnsi" w:hAnsiTheme="minorHAnsi"/>
          <w:b/>
          <w:sz w:val="28"/>
        </w:rPr>
        <w:t xml:space="preserve"> - </w:t>
      </w:r>
      <w:proofErr w:type="spellStart"/>
      <w:r>
        <w:rPr>
          <w:rFonts w:asciiTheme="minorHAnsi" w:hAnsiTheme="minorHAnsi"/>
          <w:b/>
          <w:sz w:val="28"/>
        </w:rPr>
        <w:t>Foirm</w:t>
      </w:r>
      <w:proofErr w:type="spellEnd"/>
      <w:r>
        <w:rPr>
          <w:rFonts w:asciiTheme="minorHAnsi" w:hAnsiTheme="minorHAnsi"/>
          <w:b/>
          <w:sz w:val="28"/>
        </w:rPr>
        <w:t xml:space="preserve"> </w:t>
      </w:r>
      <w:proofErr w:type="spellStart"/>
      <w:r>
        <w:rPr>
          <w:rFonts w:asciiTheme="minorHAnsi" w:hAnsiTheme="minorHAnsi"/>
          <w:b/>
          <w:sz w:val="28"/>
        </w:rPr>
        <w:t>Iarratais</w:t>
      </w:r>
      <w:proofErr w:type="spellEnd"/>
      <w:r>
        <w:rPr>
          <w:rFonts w:asciiTheme="minorHAnsi" w:hAnsiTheme="minorHAnsi"/>
          <w:b/>
          <w:sz w:val="28"/>
        </w:rPr>
        <w:t xml:space="preserve">’ </w:t>
      </w:r>
      <w:proofErr w:type="spellStart"/>
      <w:r>
        <w:rPr>
          <w:rFonts w:asciiTheme="minorHAnsi" w:hAnsiTheme="minorHAnsi"/>
          <w:b/>
          <w:sz w:val="28"/>
        </w:rPr>
        <w:t>sa</w:t>
      </w:r>
      <w:proofErr w:type="spellEnd"/>
      <w:r>
        <w:rPr>
          <w:rFonts w:asciiTheme="minorHAnsi" w:hAnsiTheme="minorHAnsi"/>
          <w:b/>
          <w:sz w:val="28"/>
        </w:rPr>
        <w:t xml:space="preserve"> </w:t>
      </w:r>
      <w:proofErr w:type="spellStart"/>
      <w:r>
        <w:rPr>
          <w:rFonts w:asciiTheme="minorHAnsi" w:hAnsiTheme="minorHAnsi"/>
          <w:b/>
          <w:sz w:val="28"/>
        </w:rPr>
        <w:t>bharra</w:t>
      </w:r>
      <w:proofErr w:type="spellEnd"/>
      <w:r>
        <w:rPr>
          <w:rFonts w:asciiTheme="minorHAnsi" w:hAnsiTheme="minorHAnsi"/>
          <w:b/>
          <w:sz w:val="28"/>
        </w:rPr>
        <w:t xml:space="preserve"> </w:t>
      </w:r>
      <w:proofErr w:type="spellStart"/>
      <w:r>
        <w:rPr>
          <w:rFonts w:asciiTheme="minorHAnsi" w:hAnsiTheme="minorHAnsi"/>
          <w:b/>
          <w:sz w:val="28"/>
        </w:rPr>
        <w:t>ábhair</w:t>
      </w:r>
      <w:proofErr w:type="spellEnd"/>
      <w:r>
        <w:rPr>
          <w:rFonts w:asciiTheme="minorHAnsi" w:hAnsiTheme="minorHAnsi"/>
          <w:b/>
          <w:sz w:val="28"/>
        </w:rPr>
        <w:t>.</w:t>
      </w:r>
    </w:p>
    <w:p w14:paraId="4D46224E" w14:textId="04ECAD1E" w:rsidR="004951D1" w:rsidRDefault="00AC6411" w:rsidP="00AC6411">
      <w:pPr>
        <w:tabs>
          <w:tab w:val="left" w:pos="1560"/>
        </w:tabs>
        <w:ind w:right="-327"/>
        <w:jc w:val="both"/>
        <w:rPr>
          <w:rFonts w:asciiTheme="minorHAnsi" w:hAnsiTheme="minorHAnsi" w:cs="Times New Roman"/>
          <w:b/>
          <w:iCs/>
          <w:sz w:val="28"/>
          <w:szCs w:val="28"/>
        </w:rPr>
      </w:pPr>
      <w:r>
        <w:rPr>
          <w:rFonts w:asciiTheme="minorHAnsi" w:hAnsiTheme="minorHAnsi" w:cs="Times New Roman"/>
          <w:b/>
          <w:iCs/>
          <w:sz w:val="28"/>
          <w:szCs w:val="28"/>
        </w:rPr>
        <w:tab/>
      </w:r>
    </w:p>
    <w:p w14:paraId="2A6752A5" w14:textId="06C320E6" w:rsidR="00AC6411" w:rsidRDefault="00AC6411" w:rsidP="00AC6411">
      <w:pPr>
        <w:tabs>
          <w:tab w:val="left" w:pos="1560"/>
        </w:tabs>
        <w:ind w:right="-327"/>
        <w:jc w:val="both"/>
        <w:rPr>
          <w:rFonts w:asciiTheme="minorHAnsi" w:hAnsiTheme="minorHAnsi" w:cs="Times New Roman"/>
          <w:b/>
          <w:iCs/>
          <w:sz w:val="28"/>
          <w:szCs w:val="28"/>
        </w:rPr>
      </w:pPr>
    </w:p>
    <w:p w14:paraId="169ED950" w14:textId="097FCC6B" w:rsidR="004951D1" w:rsidRPr="005416CB" w:rsidRDefault="004951D1" w:rsidP="004951D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en-US"/>
        </w:rPr>
      </w:pPr>
      <w:r w:rsidRPr="005416CB">
        <w:rPr>
          <w:rFonts w:asciiTheme="minorHAnsi" w:hAnsiTheme="minorHAnsi" w:cstheme="minorHAnsi"/>
          <w:b/>
          <w:iCs/>
          <w:sz w:val="28"/>
          <w:szCs w:val="28"/>
          <w:lang w:val="ga"/>
        </w:rPr>
        <w:tab/>
        <w:t>DÁTA DEIRIDH CHUN IARRATAIS CHOMHLÁNAITHE A FHÁIL:</w:t>
      </w:r>
      <w:r w:rsidRPr="005416CB">
        <w:rPr>
          <w:rFonts w:asciiTheme="minorHAnsi" w:hAnsiTheme="minorHAnsi" w:cstheme="minorHAnsi"/>
          <w:b/>
          <w:iCs/>
          <w:sz w:val="28"/>
          <w:szCs w:val="28"/>
          <w:lang w:val="ga"/>
        </w:rPr>
        <w:tab/>
      </w:r>
    </w:p>
    <w:p w14:paraId="670396C5" w14:textId="0A650F73" w:rsidR="004951D1" w:rsidRPr="005416CB" w:rsidRDefault="004951D1" w:rsidP="004951D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en-US"/>
        </w:rPr>
      </w:pPr>
      <w:r w:rsidRPr="005416CB">
        <w:rPr>
          <w:rFonts w:asciiTheme="minorHAnsi" w:hAnsiTheme="minorHAnsi" w:cstheme="minorHAnsi"/>
          <w:b/>
          <w:iCs/>
          <w:sz w:val="28"/>
          <w:szCs w:val="28"/>
          <w:lang w:val="en-US"/>
        </w:rPr>
        <w:tab/>
      </w:r>
    </w:p>
    <w:p w14:paraId="0FBBF310" w14:textId="0614B58A" w:rsidR="004951D1" w:rsidRPr="00D87E03" w:rsidRDefault="004951D1" w:rsidP="004951D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504D"/>
          <w:sz w:val="28"/>
          <w:szCs w:val="28"/>
          <w:lang w:val="ga"/>
        </w:rPr>
      </w:pPr>
      <w:r w:rsidRPr="00D87E03">
        <w:rPr>
          <w:rFonts w:asciiTheme="minorHAnsi" w:hAnsiTheme="minorHAnsi" w:cstheme="minorHAnsi"/>
          <w:b/>
          <w:iCs/>
          <w:color w:val="C0504D"/>
          <w:sz w:val="28"/>
          <w:szCs w:val="28"/>
          <w:lang w:val="ga"/>
        </w:rPr>
        <w:tab/>
      </w:r>
      <w:bookmarkStart w:id="0" w:name="_GoBack"/>
      <w:r w:rsidRPr="00D87E03">
        <w:rPr>
          <w:rFonts w:asciiTheme="minorHAnsi" w:hAnsiTheme="minorHAnsi" w:cstheme="minorHAnsi"/>
          <w:b/>
          <w:iCs/>
          <w:color w:val="C0504D"/>
          <w:sz w:val="28"/>
          <w:szCs w:val="28"/>
          <w:lang w:val="ga"/>
        </w:rPr>
        <w:t>4.00</w:t>
      </w:r>
      <w:bookmarkEnd w:id="0"/>
      <w:r w:rsidRPr="00D87E03">
        <w:rPr>
          <w:rFonts w:asciiTheme="minorHAnsi" w:hAnsiTheme="minorHAnsi" w:cstheme="minorHAnsi"/>
          <w:b/>
          <w:iCs/>
          <w:color w:val="C0504D"/>
          <w:sz w:val="28"/>
          <w:szCs w:val="28"/>
          <w:lang w:val="ga"/>
        </w:rPr>
        <w:t xml:space="preserve">pm </w:t>
      </w:r>
      <w:r w:rsidR="001A4D26" w:rsidRPr="00D87E03">
        <w:rPr>
          <w:rFonts w:asciiTheme="minorHAnsi" w:hAnsiTheme="minorHAnsi" w:cstheme="minorHAnsi"/>
          <w:b/>
          <w:iCs/>
          <w:color w:val="C0504D"/>
          <w:sz w:val="28"/>
          <w:szCs w:val="28"/>
          <w:lang w:val="ga"/>
        </w:rPr>
        <w:t xml:space="preserve">Déardaoin </w:t>
      </w:r>
      <w:r w:rsidR="009C218E">
        <w:rPr>
          <w:rFonts w:asciiTheme="minorHAnsi" w:hAnsiTheme="minorHAnsi" w:cstheme="minorHAnsi"/>
          <w:b/>
          <w:iCs/>
          <w:color w:val="C0504D"/>
          <w:sz w:val="28"/>
          <w:szCs w:val="28"/>
          <w:lang w:val="ga"/>
        </w:rPr>
        <w:t>27ú Deirdeadh Fómhair</w:t>
      </w:r>
      <w:r w:rsidR="001A4D26" w:rsidRPr="00D87E03">
        <w:rPr>
          <w:rFonts w:asciiTheme="minorHAnsi" w:hAnsiTheme="minorHAnsi" w:cstheme="minorHAnsi"/>
          <w:b/>
          <w:iCs/>
          <w:color w:val="C0504D"/>
          <w:sz w:val="28"/>
          <w:szCs w:val="28"/>
          <w:lang w:val="ga"/>
        </w:rPr>
        <w:t xml:space="preserve"> 2022</w:t>
      </w:r>
    </w:p>
    <w:p w14:paraId="07BB584A" w14:textId="1128605F" w:rsidR="00D87E03" w:rsidRDefault="00D87E03" w:rsidP="001A4D26">
      <w:pPr>
        <w:rPr>
          <w:rFonts w:asciiTheme="minorHAnsi" w:hAnsiTheme="minorHAnsi" w:cstheme="minorHAnsi"/>
          <w:b/>
          <w:sz w:val="23"/>
          <w:szCs w:val="23"/>
          <w:u w:val="single"/>
          <w:lang w:val="ga"/>
        </w:rPr>
      </w:pPr>
      <w:r w:rsidRPr="00326344">
        <w:rPr>
          <w:noProof/>
          <w:lang w:eastAsia="en-GB"/>
        </w:rPr>
        <w:lastRenderedPageBreak/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37DF6DF0" wp14:editId="6DED79C9">
                <wp:simplePos x="0" y="0"/>
                <wp:positionH relativeFrom="column">
                  <wp:posOffset>416560</wp:posOffset>
                </wp:positionH>
                <wp:positionV relativeFrom="paragraph">
                  <wp:posOffset>-330835</wp:posOffset>
                </wp:positionV>
                <wp:extent cx="5593080" cy="396240"/>
                <wp:effectExtent l="0" t="0" r="26670" b="22860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308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F11229" w14:textId="77777777" w:rsidR="00B90991" w:rsidRPr="00482D73" w:rsidRDefault="00B90991" w:rsidP="00B90991">
                            <w:pPr>
                              <w:pStyle w:val="Heading5"/>
                              <w:jc w:val="center"/>
                              <w:rPr>
                                <w:rFonts w:asciiTheme="minorHAnsi" w:hAnsiTheme="minorHAnsi"/>
                                <w:sz w:val="52"/>
                              </w:rPr>
                            </w:pPr>
                            <w:r w:rsidRPr="00482D73">
                              <w:rPr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DF6DF0" id="_x0000_t202" coordsize="21600,21600" o:spt="202" path="m,l,21600r21600,l21600,xe">
                <v:stroke joinstyle="miter"/>
                <v:path gradientshapeok="t" o:connecttype="rect"/>
              </v:shapetype>
              <v:shape id="Text Box 119" o:spid="_x0000_s1026" type="#_x0000_t202" style="position:absolute;margin-left:32.8pt;margin-top:-26.05pt;width:440.4pt;height:31.2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" strokeweight=".5pt">
                <v:textbox inset="7.45pt,3.85pt,7.45pt,3.85pt">
                  <w:txbxContent>
                    <w:p w14:paraId="5AF11229" w14:textId="77777777" w:rsidR="00B90991" w:rsidRPr="00482D73" w:rsidRDefault="00B90991" w:rsidP="00B90991">
                      <w:pPr>
                        <w:pStyle w:val="Heading5"/>
                        <w:jc w:val="center"/>
                        <w:rPr>
                          <w:rFonts w:asciiTheme="minorHAnsi" w:hAnsiTheme="minorHAnsi"/>
                          <w:sz w:val="52"/>
                        </w:rPr>
                      </w:pPr>
                      <w:r w:rsidRPr="00482D73">
                        <w:rPr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</v:shape>
            </w:pict>
          </mc:Fallback>
        </mc:AlternateContent>
      </w:r>
    </w:p>
    <w:p w14:paraId="36A3EEE4" w14:textId="7148CE89" w:rsidR="00AC6411" w:rsidRDefault="00AC6411" w:rsidP="001A4D26">
      <w:pPr>
        <w:rPr>
          <w:rFonts w:asciiTheme="minorHAnsi" w:hAnsiTheme="minorHAnsi" w:cstheme="minorHAnsi"/>
          <w:b/>
          <w:sz w:val="23"/>
          <w:szCs w:val="23"/>
          <w:u w:val="single"/>
          <w:lang w:val="ga"/>
        </w:rPr>
      </w:pPr>
      <w:r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 xml:space="preserve">Seiceáil na pointí seo a leanas sula seolann tú an fhoirm seo:  </w:t>
      </w:r>
    </w:p>
    <w:p w14:paraId="5CDCE2A2" w14:textId="4CB31154" w:rsidR="00A02444" w:rsidRPr="001A4D26" w:rsidRDefault="00A02444" w:rsidP="00AC6411">
      <w:pPr>
        <w:pStyle w:val="ListParagraph"/>
        <w:numPr>
          <w:ilvl w:val="0"/>
          <w:numId w:val="17"/>
        </w:numPr>
        <w:rPr>
          <w:rFonts w:asciiTheme="minorHAnsi" w:hAnsiTheme="minorHAnsi" w:cstheme="minorHAnsi"/>
          <w:sz w:val="23"/>
          <w:szCs w:val="23"/>
        </w:rPr>
      </w:pPr>
      <w:r w:rsidRPr="00AC6411">
        <w:rPr>
          <w:rFonts w:asciiTheme="minorHAnsi" w:hAnsiTheme="minorHAnsi" w:cstheme="minorHAnsi"/>
          <w:sz w:val="23"/>
          <w:szCs w:val="23"/>
          <w:lang w:val="ga"/>
        </w:rPr>
        <w:t>N</w:t>
      </w:r>
      <w:r w:rsidRPr="001A4D26">
        <w:rPr>
          <w:rFonts w:asciiTheme="minorHAnsi" w:hAnsiTheme="minorHAnsi" w:cstheme="minorHAnsi"/>
          <w:sz w:val="23"/>
          <w:szCs w:val="23"/>
          <w:lang w:val="ga"/>
        </w:rPr>
        <w:t>í mór gach foirm iarratais a chur ist</w:t>
      </w:r>
      <w:r w:rsidR="00AC6411" w:rsidRPr="001A4D26">
        <w:rPr>
          <w:rFonts w:asciiTheme="minorHAnsi" w:hAnsiTheme="minorHAnsi" w:cstheme="minorHAnsi"/>
          <w:sz w:val="23"/>
          <w:szCs w:val="23"/>
          <w:lang w:val="ga"/>
        </w:rPr>
        <w:t>e</w:t>
      </w:r>
      <w:r w:rsidRPr="001A4D26">
        <w:rPr>
          <w:rFonts w:asciiTheme="minorHAnsi" w:hAnsiTheme="minorHAnsi" w:cstheme="minorHAnsi"/>
          <w:sz w:val="23"/>
          <w:szCs w:val="23"/>
          <w:lang w:val="ga"/>
        </w:rPr>
        <w:t xml:space="preserve">ach, a chomhlánú go hiomlán </w:t>
      </w:r>
      <w:r w:rsidRPr="001A4D26">
        <w:rPr>
          <w:rFonts w:asciiTheme="minorHAnsi" w:hAnsiTheme="minorHAnsi" w:cstheme="minorHAnsi"/>
          <w:b/>
          <w:i/>
          <w:sz w:val="23"/>
          <w:szCs w:val="23"/>
          <w:lang w:val="ga"/>
        </w:rPr>
        <w:t>(i.e. Alt 1 – Roinn 2)</w:t>
      </w:r>
      <w:r w:rsidRPr="001A4D26">
        <w:rPr>
          <w:rFonts w:asciiTheme="minorHAnsi" w:hAnsiTheme="minorHAnsi" w:cstheme="minorHAnsi"/>
          <w:sz w:val="23"/>
          <w:szCs w:val="23"/>
          <w:lang w:val="ga"/>
        </w:rPr>
        <w:t xml:space="preserve">  agus na doiciméid uile a iarradh a chur san áireamh  faoi  </w:t>
      </w:r>
      <w:r w:rsidR="00322168" w:rsidRPr="001A4D26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4.00p.m. </w:t>
      </w:r>
      <w:proofErr w:type="spellStart"/>
      <w:r w:rsidR="009C218E">
        <w:rPr>
          <w:rFonts w:asciiTheme="minorHAnsi" w:hAnsiTheme="minorHAnsi"/>
          <w:b/>
          <w:sz w:val="23"/>
          <w:u w:val="single"/>
        </w:rPr>
        <w:t>Déardaoin</w:t>
      </w:r>
      <w:proofErr w:type="spellEnd"/>
      <w:r w:rsidR="009C218E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 </w:t>
      </w:r>
      <w:r w:rsidR="009C218E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2</w:t>
      </w:r>
      <w:r w:rsidR="009C218E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7ú Deirdeadh Fómhair</w:t>
      </w:r>
      <w:r w:rsidR="004951D1" w:rsidRPr="001A4D26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. </w:t>
      </w:r>
      <w:r w:rsidRPr="001A4D26">
        <w:rPr>
          <w:rFonts w:asciiTheme="minorHAnsi" w:hAnsiTheme="minorHAnsi" w:cstheme="minorHAnsi"/>
          <w:sz w:val="23"/>
          <w:szCs w:val="23"/>
          <w:lang w:val="ga"/>
        </w:rPr>
        <w:t xml:space="preserve">Cuirfear gach  </w:t>
      </w:r>
      <w:r w:rsidRPr="001A4D26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iarratas neamhiomlán</w:t>
      </w:r>
      <w:r w:rsidRPr="001A4D26">
        <w:rPr>
          <w:rFonts w:asciiTheme="minorHAnsi" w:hAnsiTheme="minorHAnsi" w:cstheme="minorHAnsi"/>
          <w:sz w:val="23"/>
          <w:szCs w:val="23"/>
          <w:lang w:val="ga"/>
        </w:rPr>
        <w:t xml:space="preserve"> ar ais mar  </w:t>
      </w:r>
      <w:r w:rsidRPr="001A4D26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neamhbhailí</w:t>
      </w:r>
      <w:r w:rsidRPr="001A4D26">
        <w:rPr>
          <w:rFonts w:asciiTheme="minorHAnsi" w:hAnsiTheme="minorHAnsi" w:cstheme="minorHAnsi"/>
          <w:sz w:val="23"/>
          <w:szCs w:val="23"/>
          <w:lang w:val="ga"/>
        </w:rPr>
        <w:t xml:space="preserve"> tar éis an dáta deiridh agus ní chuirfear san áireamh iad sa chomórtas.</w:t>
      </w:r>
    </w:p>
    <w:p w14:paraId="20EF3932" w14:textId="77777777" w:rsidR="00A02444" w:rsidRPr="001A4D26" w:rsidRDefault="00A02444" w:rsidP="00A02444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1471EC90" w14:textId="77777777" w:rsidR="00A02444" w:rsidRPr="001A4D26" w:rsidRDefault="00A02444" w:rsidP="00A024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1A4D26">
        <w:rPr>
          <w:rFonts w:asciiTheme="minorHAnsi" w:hAnsiTheme="minorHAnsi" w:cstheme="minorHAnsi"/>
          <w:sz w:val="23"/>
          <w:szCs w:val="23"/>
          <w:lang w:val="ga"/>
        </w:rPr>
        <w:t xml:space="preserve">Ní mór an t-eolas ar fad a chur ar fáil ach amháin ar an bhfoirm iarratais fhoirmiúil. </w:t>
      </w:r>
      <w:r w:rsidRPr="001A4D26">
        <w:rPr>
          <w:rFonts w:asciiTheme="minorHAnsi" w:hAnsiTheme="minorHAnsi" w:cstheme="minorHAnsi"/>
          <w:b/>
          <w:sz w:val="23"/>
          <w:szCs w:val="23"/>
          <w:lang w:val="ga"/>
        </w:rPr>
        <w:t>Ní bhreithneofar</w:t>
      </w:r>
      <w:r w:rsidRPr="001A4D26">
        <w:rPr>
          <w:rFonts w:asciiTheme="minorHAnsi" w:hAnsiTheme="minorHAnsi" w:cstheme="minorHAnsi"/>
          <w:sz w:val="23"/>
          <w:szCs w:val="23"/>
          <w:lang w:val="ga"/>
        </w:rPr>
        <w:t xml:space="preserve"> eolas breise trí Curriculum Vitae.  </w:t>
      </w:r>
    </w:p>
    <w:p w14:paraId="718D0908" w14:textId="77777777" w:rsidR="00A02444" w:rsidRPr="001A4D26" w:rsidRDefault="00A02444" w:rsidP="00A02444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4AA06500" w14:textId="77777777" w:rsidR="00A02444" w:rsidRPr="001A4D26" w:rsidRDefault="00A02444" w:rsidP="00A024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1A4D26">
        <w:rPr>
          <w:rFonts w:asciiTheme="minorHAnsi" w:hAnsiTheme="minorHAnsi" w:cstheme="minorHAnsi"/>
          <w:sz w:val="23"/>
          <w:szCs w:val="23"/>
          <w:lang w:val="ga"/>
        </w:rPr>
        <w:t xml:space="preserve">Cinntigh go bhfuil d'fhoirm iarratais comhlánaithe i </w:t>
      </w:r>
      <w:r w:rsidRPr="001A4D26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bhformáid chlóscríofa</w:t>
      </w:r>
      <w:r w:rsidRPr="001A4D26">
        <w:rPr>
          <w:rFonts w:asciiTheme="minorHAnsi" w:hAnsiTheme="minorHAnsi" w:cstheme="minorHAnsi"/>
          <w:sz w:val="23"/>
          <w:szCs w:val="23"/>
          <w:lang w:val="ga"/>
        </w:rPr>
        <w:t xml:space="preserve">  agus gur fhreagair tú gach ceist go hiomlán.  </w:t>
      </w:r>
    </w:p>
    <w:p w14:paraId="064F9CD3" w14:textId="77777777" w:rsidR="00A02444" w:rsidRPr="001A4D26" w:rsidRDefault="00A02444" w:rsidP="00A02444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6EAF5678" w14:textId="24B4F1F5" w:rsidR="004E037E" w:rsidRPr="00D87E03" w:rsidRDefault="004E037E" w:rsidP="00B61BC7">
      <w:pPr>
        <w:numPr>
          <w:ilvl w:val="0"/>
          <w:numId w:val="1"/>
        </w:numPr>
        <w:jc w:val="both"/>
        <w:rPr>
          <w:rFonts w:ascii="Calibri" w:hAnsi="Calibri" w:cs="Calibri"/>
          <w:color w:val="C0504D"/>
          <w:sz w:val="23"/>
          <w:szCs w:val="23"/>
          <w:lang w:val="ga-IE" w:bidi="hi-IN"/>
        </w:rPr>
      </w:pPr>
      <w:r w:rsidRPr="001A4D26">
        <w:rPr>
          <w:rFonts w:ascii="Calibri" w:hAnsi="Calibri"/>
          <w:b/>
          <w:sz w:val="23"/>
          <w:szCs w:val="23"/>
          <w:u w:val="single"/>
          <w:lang w:val="ga-IE" w:bidi="hi-IN"/>
        </w:rPr>
        <w:t>Iarratais trí Ríomhphost:</w:t>
      </w:r>
      <w:r w:rsidRPr="001A4D26">
        <w:rPr>
          <w:rFonts w:ascii="Calibri" w:hAnsi="Calibri"/>
          <w:sz w:val="23"/>
          <w:szCs w:val="23"/>
          <w:lang w:val="ga-IE" w:bidi="hi-IN"/>
        </w:rPr>
        <w:t xml:space="preserve">  Ní mór an fhoirm iarratais chomhlánaithe, i dteannta le cóipeanna scanta de Cháilíochtaí Oideachais ábhartha </w:t>
      </w:r>
      <w:r w:rsidR="008D008D" w:rsidRPr="001A4D26">
        <w:rPr>
          <w:rFonts w:ascii="Calibri" w:hAnsi="Calibri"/>
          <w:sz w:val="23"/>
          <w:szCs w:val="23"/>
          <w:lang w:val="ga-IE" w:bidi="hi-IN"/>
        </w:rPr>
        <w:t xml:space="preserve">agus Ceadúnas Tiomána reatha </w:t>
      </w:r>
      <w:r w:rsidRPr="001A4D26">
        <w:rPr>
          <w:rFonts w:ascii="Calibri" w:hAnsi="Calibri"/>
          <w:sz w:val="23"/>
          <w:szCs w:val="23"/>
          <w:lang w:val="ga-IE" w:bidi="hi-IN"/>
        </w:rPr>
        <w:t xml:space="preserve">a sheoladh trí ríomhphost chuig </w:t>
      </w:r>
      <w:r w:rsidR="00D87E03">
        <w:rPr>
          <w:rFonts w:ascii="Calibri" w:hAnsi="Calibri"/>
          <w:color w:val="0000FF"/>
          <w:sz w:val="23"/>
          <w:szCs w:val="23"/>
          <w:u w:val="single"/>
          <w:lang w:val="ga-IE" w:bidi="hi-IN"/>
        </w:rPr>
        <w:fldChar w:fldCharType="begin"/>
      </w:r>
      <w:r w:rsidR="00D87E03">
        <w:rPr>
          <w:rFonts w:ascii="Calibri" w:hAnsi="Calibri"/>
          <w:color w:val="0000FF"/>
          <w:sz w:val="23"/>
          <w:szCs w:val="23"/>
          <w:u w:val="single"/>
          <w:lang w:val="ga-IE" w:bidi="hi-IN"/>
        </w:rPr>
        <w:instrText xml:space="preserve"> HYPERLINK "about:blank" </w:instrText>
      </w:r>
      <w:r w:rsidR="00D87E03">
        <w:rPr>
          <w:rFonts w:ascii="Calibri" w:hAnsi="Calibri"/>
          <w:color w:val="0000FF"/>
          <w:sz w:val="23"/>
          <w:szCs w:val="23"/>
          <w:u w:val="single"/>
          <w:lang w:val="ga-IE" w:bidi="hi-IN"/>
        </w:rPr>
        <w:fldChar w:fldCharType="separate"/>
      </w:r>
      <w:r w:rsidRPr="001A4D26">
        <w:rPr>
          <w:rFonts w:ascii="Calibri" w:hAnsi="Calibri"/>
          <w:color w:val="0000FF"/>
          <w:sz w:val="23"/>
          <w:szCs w:val="23"/>
          <w:u w:val="single"/>
          <w:lang w:val="ga-IE" w:bidi="hi-IN"/>
        </w:rPr>
        <w:t>hr@galwaycity.ie</w:t>
      </w:r>
      <w:r w:rsidR="00D87E03">
        <w:rPr>
          <w:rFonts w:ascii="Calibri" w:hAnsi="Calibri"/>
          <w:color w:val="0000FF"/>
          <w:sz w:val="23"/>
          <w:szCs w:val="23"/>
          <w:u w:val="single"/>
          <w:lang w:val="ga-IE" w:bidi="hi-IN"/>
        </w:rPr>
        <w:fldChar w:fldCharType="end"/>
      </w:r>
      <w:r w:rsidRPr="001A4D26">
        <w:rPr>
          <w:rFonts w:ascii="Calibri" w:hAnsi="Calibri"/>
          <w:sz w:val="23"/>
          <w:szCs w:val="23"/>
          <w:lang w:val="ga-IE" w:bidi="hi-IN"/>
        </w:rPr>
        <w:t xml:space="preserve">  mar dhoiciméad </w:t>
      </w:r>
      <w:r w:rsidRPr="001A4D26">
        <w:rPr>
          <w:rFonts w:ascii="Calibri" w:hAnsi="Calibri"/>
          <w:b/>
          <w:sz w:val="23"/>
          <w:szCs w:val="23"/>
          <w:u w:val="single"/>
          <w:lang w:val="ga-IE" w:bidi="hi-IN"/>
        </w:rPr>
        <w:t>AONAIR AMHÁIN</w:t>
      </w:r>
      <w:r w:rsidRPr="001A4D26">
        <w:rPr>
          <w:rFonts w:ascii="Calibri" w:hAnsi="Calibri"/>
          <w:sz w:val="23"/>
          <w:szCs w:val="23"/>
          <w:lang w:val="ga-IE" w:bidi="hi-IN"/>
        </w:rPr>
        <w:t xml:space="preserve"> (seachas doiciméid scanta aonair) faoi</w:t>
      </w:r>
      <w:r w:rsidRPr="001A4D26">
        <w:rPr>
          <w:rFonts w:ascii="Calibri" w:hAnsi="Calibri"/>
          <w:b/>
          <w:sz w:val="23"/>
          <w:szCs w:val="23"/>
          <w:u w:val="single"/>
          <w:lang w:val="ga-IE" w:bidi="hi-IN"/>
        </w:rPr>
        <w:t xml:space="preserve"> 4.00 pm </w:t>
      </w:r>
      <w:r w:rsidR="001A4D26" w:rsidRPr="001A4D26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Déardaoin 27</w:t>
      </w:r>
      <w:r w:rsidR="000273CB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ú</w:t>
      </w:r>
      <w:r w:rsidR="001A4D26" w:rsidRPr="001A4D26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 Deire</w:t>
      </w:r>
      <w:r w:rsidR="000273CB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adh Fó</w:t>
      </w:r>
      <w:r w:rsidR="001A4D26" w:rsidRPr="001A4D26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mhar </w:t>
      </w:r>
      <w:r w:rsidR="00B61BC7" w:rsidRPr="001A4D26">
        <w:rPr>
          <w:rFonts w:ascii="Calibri" w:hAnsi="Calibri"/>
          <w:b/>
          <w:sz w:val="23"/>
          <w:szCs w:val="23"/>
          <w:u w:val="single"/>
          <w:lang w:val="ga-IE" w:bidi="hi-IN"/>
        </w:rPr>
        <w:t>2022</w:t>
      </w:r>
      <w:r w:rsidR="00D87E03">
        <w:rPr>
          <w:rFonts w:ascii="Calibri" w:hAnsi="Calibri"/>
          <w:b/>
          <w:sz w:val="23"/>
          <w:szCs w:val="23"/>
          <w:u w:val="single"/>
          <w:lang w:val="ga-IE" w:bidi="hi-IN"/>
        </w:rPr>
        <w:t>.</w:t>
      </w:r>
      <w:r w:rsidR="00D87E03">
        <w:rPr>
          <w:rFonts w:ascii="Calibri" w:hAnsi="Calibri"/>
          <w:b/>
          <w:sz w:val="23"/>
          <w:szCs w:val="23"/>
          <w:lang w:val="ga-IE" w:bidi="hi-IN"/>
        </w:rPr>
        <w:t xml:space="preserve"> </w:t>
      </w:r>
      <w:r w:rsidRPr="00D87E03">
        <w:rPr>
          <w:rFonts w:ascii="Calibri" w:hAnsi="Calibri"/>
          <w:b/>
          <w:color w:val="C0504D"/>
          <w:sz w:val="23"/>
          <w:szCs w:val="23"/>
          <w:lang w:val="ga-IE" w:bidi="hi-IN"/>
        </w:rPr>
        <w:t xml:space="preserve">Cinntigh go bhfuil </w:t>
      </w:r>
      <w:r w:rsidR="00AC6411" w:rsidRPr="00D87E03">
        <w:rPr>
          <w:rFonts w:ascii="Calibri" w:hAnsi="Calibri"/>
          <w:b/>
          <w:color w:val="C0504D"/>
          <w:sz w:val="23"/>
          <w:szCs w:val="23"/>
          <w:lang w:val="ga-IE" w:bidi="hi-IN"/>
        </w:rPr>
        <w:t>“</w:t>
      </w:r>
      <w:proofErr w:type="spellStart"/>
      <w:r w:rsidR="00537F27" w:rsidRPr="00D87E03">
        <w:rPr>
          <w:rFonts w:asciiTheme="minorHAnsi" w:hAnsiTheme="minorHAnsi"/>
          <w:b/>
          <w:color w:val="C0504D"/>
          <w:sz w:val="23"/>
          <w:szCs w:val="23"/>
        </w:rPr>
        <w:t>Ailtíre</w:t>
      </w:r>
      <w:proofErr w:type="spellEnd"/>
      <w:r w:rsidR="00537F27" w:rsidRPr="00D87E03">
        <w:rPr>
          <w:rFonts w:asciiTheme="minorHAnsi" w:hAnsiTheme="minorHAnsi"/>
          <w:b/>
          <w:color w:val="C0504D"/>
          <w:sz w:val="23"/>
          <w:szCs w:val="23"/>
        </w:rPr>
        <w:t xml:space="preserve"> </w:t>
      </w:r>
      <w:proofErr w:type="spellStart"/>
      <w:r w:rsidR="00537F27" w:rsidRPr="00D87E03">
        <w:rPr>
          <w:rFonts w:asciiTheme="minorHAnsi" w:hAnsiTheme="minorHAnsi"/>
          <w:b/>
          <w:color w:val="C0504D"/>
          <w:sz w:val="23"/>
          <w:szCs w:val="23"/>
        </w:rPr>
        <w:t>Feidhmiúcháin</w:t>
      </w:r>
      <w:proofErr w:type="spellEnd"/>
      <w:r w:rsidR="00537F27" w:rsidRPr="00D87E03">
        <w:rPr>
          <w:rFonts w:asciiTheme="minorHAnsi" w:hAnsiTheme="minorHAnsi"/>
          <w:b/>
          <w:color w:val="C0504D"/>
          <w:sz w:val="23"/>
          <w:szCs w:val="23"/>
        </w:rPr>
        <w:t xml:space="preserve"> </w:t>
      </w:r>
      <w:r w:rsidR="004951D1" w:rsidRPr="00D87E03">
        <w:rPr>
          <w:rFonts w:asciiTheme="minorHAnsi" w:hAnsiTheme="minorHAnsi"/>
          <w:b/>
          <w:color w:val="C0504D"/>
          <w:sz w:val="23"/>
          <w:szCs w:val="23"/>
        </w:rPr>
        <w:t xml:space="preserve">- </w:t>
      </w:r>
      <w:proofErr w:type="spellStart"/>
      <w:r w:rsidR="004951D1" w:rsidRPr="00D87E03">
        <w:rPr>
          <w:rFonts w:asciiTheme="minorHAnsi" w:hAnsiTheme="minorHAnsi"/>
          <w:b/>
          <w:color w:val="C0504D"/>
          <w:sz w:val="23"/>
          <w:szCs w:val="23"/>
        </w:rPr>
        <w:t>Foirm</w:t>
      </w:r>
      <w:proofErr w:type="spellEnd"/>
      <w:r w:rsidR="004951D1" w:rsidRPr="00D87E03">
        <w:rPr>
          <w:rFonts w:asciiTheme="minorHAnsi" w:hAnsiTheme="minorHAnsi"/>
          <w:b/>
          <w:color w:val="C0504D"/>
          <w:sz w:val="23"/>
          <w:szCs w:val="23"/>
        </w:rPr>
        <w:t xml:space="preserve"> </w:t>
      </w:r>
      <w:proofErr w:type="spellStart"/>
      <w:r w:rsidR="004951D1" w:rsidRPr="00D87E03">
        <w:rPr>
          <w:rFonts w:asciiTheme="minorHAnsi" w:hAnsiTheme="minorHAnsi"/>
          <w:b/>
          <w:color w:val="C0504D"/>
          <w:sz w:val="23"/>
          <w:szCs w:val="23"/>
        </w:rPr>
        <w:t>Iarratais</w:t>
      </w:r>
      <w:proofErr w:type="spellEnd"/>
      <w:r w:rsidR="004951D1" w:rsidRPr="00D87E03">
        <w:rPr>
          <w:rFonts w:asciiTheme="minorHAnsi" w:hAnsiTheme="minorHAnsi"/>
          <w:b/>
          <w:color w:val="C0504D"/>
          <w:sz w:val="23"/>
          <w:szCs w:val="23"/>
        </w:rPr>
        <w:t>”</w:t>
      </w:r>
      <w:r w:rsidRPr="00D87E03">
        <w:rPr>
          <w:rFonts w:ascii="Calibri" w:hAnsi="Calibri"/>
          <w:b/>
          <w:color w:val="C0504D"/>
          <w:sz w:val="23"/>
          <w:szCs w:val="23"/>
          <w:lang w:val="ga-IE" w:bidi="hi-IN"/>
        </w:rPr>
        <w:t>sc</w:t>
      </w:r>
      <w:r w:rsidR="004951D1" w:rsidRPr="00D87E03">
        <w:rPr>
          <w:rFonts w:ascii="Calibri" w:hAnsi="Calibri"/>
          <w:b/>
          <w:color w:val="C0504D"/>
          <w:sz w:val="23"/>
          <w:szCs w:val="23"/>
          <w:lang w:val="ga-IE" w:bidi="hi-IN"/>
        </w:rPr>
        <w:t xml:space="preserve"> </w:t>
      </w:r>
      <w:r w:rsidRPr="00D87E03">
        <w:rPr>
          <w:rFonts w:ascii="Calibri" w:hAnsi="Calibri"/>
          <w:b/>
          <w:color w:val="C0504D"/>
          <w:sz w:val="23"/>
          <w:szCs w:val="23"/>
          <w:lang w:val="ga-IE" w:bidi="hi-IN"/>
        </w:rPr>
        <w:t>ríofa sa bharra ábhair</w:t>
      </w:r>
    </w:p>
    <w:p w14:paraId="2F359071" w14:textId="0A32BB4F" w:rsidR="00A02444" w:rsidRPr="001A4D26" w:rsidRDefault="004951D1" w:rsidP="004951D1">
      <w:pPr>
        <w:pStyle w:val="ListParagraph"/>
        <w:tabs>
          <w:tab w:val="left" w:pos="8868"/>
        </w:tabs>
        <w:rPr>
          <w:rFonts w:asciiTheme="minorHAnsi" w:hAnsiTheme="minorHAnsi" w:cstheme="minorHAnsi"/>
          <w:sz w:val="23"/>
          <w:szCs w:val="23"/>
        </w:rPr>
      </w:pPr>
      <w:r w:rsidRPr="001A4D26">
        <w:rPr>
          <w:rFonts w:asciiTheme="minorHAnsi" w:hAnsiTheme="minorHAnsi" w:cstheme="minorHAnsi"/>
          <w:sz w:val="23"/>
          <w:szCs w:val="23"/>
        </w:rPr>
        <w:tab/>
      </w:r>
    </w:p>
    <w:p w14:paraId="34F31A77" w14:textId="77777777" w:rsidR="00A02444" w:rsidRPr="001A4D26" w:rsidRDefault="00A02444" w:rsidP="00A02444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3"/>
          <w:szCs w:val="23"/>
        </w:rPr>
      </w:pPr>
      <w:r w:rsidRPr="001A4D26">
        <w:rPr>
          <w:rFonts w:asciiTheme="minorHAnsi" w:hAnsiTheme="minorHAnsi" w:cstheme="minorHAnsi"/>
          <w:b/>
          <w:sz w:val="23"/>
          <w:szCs w:val="23"/>
          <w:lang w:val="ga"/>
        </w:rPr>
        <w:t xml:space="preserve">Tabhair faoi deara nár chóir go mbeadh r-phost agus ceangaltáin níos mó ná 15mb i méid.  Tá sé de fhreagracht ar an iarratasóir a chinntiú nach sáraíonn an ríomhphost agus na ceangaltáin na teorainneacha méide.  </w:t>
      </w:r>
    </w:p>
    <w:p w14:paraId="6D4B11C8" w14:textId="77777777" w:rsidR="00A02444" w:rsidRPr="001A4D26" w:rsidRDefault="00A02444" w:rsidP="00A02444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73F61B97" w14:textId="4F8E6491" w:rsidR="00A02444" w:rsidRPr="001A4D26" w:rsidRDefault="00A02444" w:rsidP="00B61BC7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1A4D26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Poist/Seachadta:</w:t>
      </w:r>
      <w:r w:rsidRPr="001A4D26">
        <w:rPr>
          <w:rFonts w:asciiTheme="minorHAnsi" w:hAnsiTheme="minorHAnsi" w:cstheme="minorHAnsi"/>
          <w:sz w:val="23"/>
          <w:szCs w:val="23"/>
          <w:lang w:val="ga"/>
        </w:rPr>
        <w:t xml:space="preserve"> Is féidir an fhoirm iarratais chomhlánaithe a chur isteach tríd an bpost/a sheachadadh agus ní mór  </w:t>
      </w:r>
      <w:r w:rsidRPr="001A4D26">
        <w:rPr>
          <w:rFonts w:asciiTheme="minorHAnsi" w:hAnsiTheme="minorHAnsi" w:cstheme="minorHAnsi"/>
          <w:b/>
          <w:sz w:val="23"/>
          <w:szCs w:val="23"/>
          <w:lang w:val="ga"/>
        </w:rPr>
        <w:t>4 Chóip</w:t>
      </w:r>
      <w:r w:rsidRPr="001A4D26">
        <w:rPr>
          <w:rFonts w:asciiTheme="minorHAnsi" w:hAnsiTheme="minorHAnsi" w:cstheme="minorHAnsi"/>
          <w:sz w:val="23"/>
          <w:szCs w:val="23"/>
          <w:lang w:val="ga"/>
        </w:rPr>
        <w:t xml:space="preserve"> a bheith san áireamh ann i.e. 1 chóip bhunaidh agus 3 chóip den fhoirm iarratais,  </w:t>
      </w:r>
      <w:r w:rsidRPr="001A4D26">
        <w:rPr>
          <w:rFonts w:asciiTheme="minorHAnsi" w:hAnsiTheme="minorHAnsi" w:cstheme="minorHAnsi"/>
          <w:b/>
          <w:sz w:val="23"/>
          <w:szCs w:val="23"/>
          <w:lang w:val="ga"/>
        </w:rPr>
        <w:t>mar aon le 4 chóip</w:t>
      </w:r>
      <w:r w:rsidRPr="001A4D26">
        <w:rPr>
          <w:rFonts w:asciiTheme="minorHAnsi" w:hAnsiTheme="minorHAnsi" w:cstheme="minorHAnsi"/>
          <w:sz w:val="23"/>
          <w:szCs w:val="23"/>
          <w:lang w:val="ga"/>
        </w:rPr>
        <w:t xml:space="preserve"> de Cháilíochtaí Oideachais ábhartha</w:t>
      </w:r>
      <w:r w:rsidR="008D008D" w:rsidRPr="001A4D26">
        <w:rPr>
          <w:sz w:val="23"/>
          <w:szCs w:val="23"/>
        </w:rPr>
        <w:t xml:space="preserve"> </w:t>
      </w:r>
      <w:r w:rsidR="008D008D" w:rsidRPr="001A4D26">
        <w:rPr>
          <w:rFonts w:asciiTheme="minorHAnsi" w:hAnsiTheme="minorHAnsi" w:cstheme="minorHAnsi"/>
          <w:sz w:val="23"/>
          <w:szCs w:val="23"/>
          <w:lang w:val="ga"/>
        </w:rPr>
        <w:t>agus Ceadúnas Tiomána reatha</w:t>
      </w:r>
      <w:r w:rsidRPr="001A4D26">
        <w:rPr>
          <w:rFonts w:asciiTheme="minorHAnsi" w:hAnsiTheme="minorHAnsi" w:cstheme="minorHAnsi"/>
          <w:sz w:val="23"/>
          <w:szCs w:val="23"/>
          <w:lang w:val="ga"/>
        </w:rPr>
        <w:t xml:space="preserve">, ní mór í a chur isteach  faoi  </w:t>
      </w:r>
      <w:r w:rsidR="00322168" w:rsidRPr="001A4D26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 xml:space="preserve">4.00p.m. </w:t>
      </w:r>
      <w:r w:rsidR="001A4D26" w:rsidRPr="001A4D26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Déardaoin 27</w:t>
      </w:r>
      <w:r w:rsidR="000273CB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ú</w:t>
      </w:r>
      <w:r w:rsidR="001A4D26" w:rsidRPr="001A4D26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 Deire</w:t>
      </w:r>
      <w:r w:rsidR="000273CB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adh Fó</w:t>
      </w:r>
      <w:r w:rsidR="001A4D26" w:rsidRPr="001A4D26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mhar </w:t>
      </w:r>
      <w:r w:rsidR="00B61BC7" w:rsidRPr="001A4D26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2022</w:t>
      </w:r>
      <w:r w:rsidR="004951D1" w:rsidRPr="001A4D26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.</w:t>
      </w:r>
    </w:p>
    <w:p w14:paraId="438D6C76" w14:textId="77777777" w:rsidR="00A02444" w:rsidRPr="001A4D26" w:rsidRDefault="00A02444" w:rsidP="00A02444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2386C768" w14:textId="5124D56B" w:rsidR="00A02444" w:rsidRPr="001A4D26" w:rsidRDefault="00A02444" w:rsidP="00A024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1A4D26">
        <w:rPr>
          <w:rFonts w:asciiTheme="minorHAnsi" w:hAnsiTheme="minorHAnsi" w:cstheme="minorHAnsi"/>
          <w:sz w:val="23"/>
          <w:szCs w:val="23"/>
          <w:lang w:val="ga"/>
        </w:rPr>
        <w:t xml:space="preserve">Beidh teastais bhunaidh ag teastáil roimh aon choinne. </w:t>
      </w:r>
      <w:r w:rsidRPr="00D87E03">
        <w:rPr>
          <w:rFonts w:asciiTheme="minorHAnsi" w:hAnsiTheme="minorHAnsi" w:cstheme="minorHAnsi"/>
          <w:b/>
          <w:color w:val="C0504D"/>
          <w:sz w:val="23"/>
          <w:szCs w:val="23"/>
          <w:u w:val="single"/>
          <w:lang w:val="ga"/>
        </w:rPr>
        <w:t>Measfar iarratais a chuirtear isteach nach gcomhlíonann na riachtanais mar atá leagtha amach a bheith neamhbhailí, cuirfear ar ais chuig an iarrthóir iad agus NÍ chuirfear san áireamh iad sa chéad chéim eile den chomórtas.</w:t>
      </w:r>
    </w:p>
    <w:p w14:paraId="049CA0C6" w14:textId="77777777" w:rsidR="00A02444" w:rsidRPr="001A4D26" w:rsidRDefault="00A02444" w:rsidP="00A02444">
      <w:pPr>
        <w:rPr>
          <w:rFonts w:asciiTheme="minorHAnsi" w:hAnsiTheme="minorHAnsi" w:cstheme="minorHAnsi"/>
          <w:sz w:val="23"/>
          <w:szCs w:val="23"/>
          <w:u w:val="single"/>
        </w:rPr>
      </w:pPr>
    </w:p>
    <w:p w14:paraId="07D0840E" w14:textId="77777777" w:rsidR="00A02444" w:rsidRPr="001A4D26" w:rsidRDefault="00A02444" w:rsidP="00A024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1A4D26">
        <w:rPr>
          <w:rFonts w:asciiTheme="minorHAnsi" w:hAnsiTheme="minorHAnsi" w:cstheme="minorHAnsi"/>
          <w:b/>
          <w:sz w:val="23"/>
          <w:szCs w:val="23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6566C26F" w14:textId="77777777" w:rsidR="00A02444" w:rsidRPr="001A4D26" w:rsidRDefault="00A02444" w:rsidP="00A02444">
      <w:pPr>
        <w:jc w:val="both"/>
        <w:rPr>
          <w:rFonts w:asciiTheme="minorHAnsi" w:hAnsiTheme="minorHAnsi" w:cstheme="minorHAnsi"/>
          <w:sz w:val="23"/>
          <w:szCs w:val="23"/>
          <w:u w:val="single"/>
        </w:rPr>
      </w:pPr>
    </w:p>
    <w:p w14:paraId="323E02C1" w14:textId="77777777" w:rsidR="00A02444" w:rsidRPr="001A4D26" w:rsidRDefault="00A02444" w:rsidP="00A02444">
      <w:pPr>
        <w:numPr>
          <w:ilvl w:val="0"/>
          <w:numId w:val="1"/>
        </w:numPr>
        <w:spacing w:line="200" w:lineRule="atLeast"/>
        <w:jc w:val="both"/>
        <w:rPr>
          <w:rFonts w:asciiTheme="minorHAnsi" w:hAnsiTheme="minorHAnsi" w:cstheme="minorHAnsi"/>
          <w:b/>
          <w:sz w:val="23"/>
          <w:szCs w:val="23"/>
        </w:rPr>
      </w:pPr>
      <w:r w:rsidRPr="001A4D26">
        <w:rPr>
          <w:rFonts w:asciiTheme="minorHAnsi" w:hAnsiTheme="minorHAnsi" w:cstheme="minorHAnsi"/>
          <w:b/>
          <w:sz w:val="23"/>
          <w:szCs w:val="23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0FFC6535" w14:textId="77777777" w:rsidR="00A02444" w:rsidRPr="001A4D26" w:rsidRDefault="00A02444" w:rsidP="00A02444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60C3537B" w14:textId="77777777" w:rsidR="00A02444" w:rsidRPr="001A4D26" w:rsidRDefault="00A02444" w:rsidP="00A024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1A4D26">
        <w:rPr>
          <w:rFonts w:asciiTheme="minorHAnsi" w:hAnsiTheme="minorHAnsi" w:cstheme="minorHAnsi"/>
          <w:sz w:val="23"/>
          <w:szCs w:val="23"/>
          <w:lang w:val="ga"/>
        </w:rPr>
        <w:t xml:space="preserve">Ba cheart d'iarrthóirí dóthain ama a thabhairt chun a chinntiú </w:t>
      </w:r>
      <w:r w:rsidRPr="001A4D26">
        <w:rPr>
          <w:rFonts w:asciiTheme="minorHAnsi" w:hAnsiTheme="minorHAnsi" w:cstheme="minorHAnsi"/>
          <w:sz w:val="23"/>
          <w:szCs w:val="23"/>
          <w:u w:val="single"/>
          <w:lang w:val="ga"/>
        </w:rPr>
        <w:t>nach mbeidh</w:t>
      </w:r>
      <w:r w:rsidRPr="001A4D26">
        <w:rPr>
          <w:rFonts w:asciiTheme="minorHAnsi" w:hAnsiTheme="minorHAnsi" w:cstheme="minorHAnsi"/>
          <w:sz w:val="23"/>
          <w:szCs w:val="23"/>
          <w:lang w:val="ga"/>
        </w:rPr>
        <w:t xml:space="preserve"> an seachadadh níos déanaí ná an t-am is déanaí chun glacadh leis.  Is ar an iarratasóir atá an fhreagracht a chinntiú go  </w:t>
      </w:r>
      <w:r w:rsidRPr="001A4D26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bhfaigheann</w:t>
      </w:r>
      <w:r w:rsidRPr="001A4D26">
        <w:rPr>
          <w:rFonts w:asciiTheme="minorHAnsi" w:hAnsiTheme="minorHAnsi" w:cstheme="minorHAnsi"/>
          <w:sz w:val="23"/>
          <w:szCs w:val="23"/>
          <w:lang w:val="ga"/>
        </w:rPr>
        <w:t xml:space="preserve"> an Rannóg Acmhainní Daonna, Comhairle Cathrach na Gaillimhe, an fhoirm iarratais ina hiomláine in am.  </w:t>
      </w:r>
    </w:p>
    <w:p w14:paraId="40667C7C" w14:textId="77777777" w:rsidR="00A02444" w:rsidRPr="001A4D26" w:rsidRDefault="00A02444" w:rsidP="00A02444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36C282FB" w14:textId="77777777" w:rsidR="00A02444" w:rsidRPr="001A4D26" w:rsidRDefault="00A02444" w:rsidP="00A024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1A4D26">
        <w:rPr>
          <w:rFonts w:asciiTheme="minorHAnsi" w:hAnsiTheme="minorHAnsi" w:cstheme="minorHAnsi"/>
          <w:sz w:val="23"/>
          <w:szCs w:val="23"/>
          <w:lang w:val="ga"/>
        </w:rPr>
        <w:t>Cuir aon athrú seolta in iúl don Roinn Acmhainní Daonna.  Cinntigh, le do thoil, go gcuireann tú uimhir theagmhála bhailí reatha ar d'fhoirm iarratais.</w:t>
      </w:r>
    </w:p>
    <w:p w14:paraId="5F279A2B" w14:textId="77777777" w:rsidR="00A02444" w:rsidRPr="001A4D26" w:rsidRDefault="00A02444" w:rsidP="00A02444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1614A70E" w14:textId="74FF1FAB" w:rsidR="00B90991" w:rsidRPr="001A4D26" w:rsidRDefault="00A02444" w:rsidP="003263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1A4D26">
        <w:rPr>
          <w:rFonts w:asciiTheme="minorHAnsi" w:hAnsiTheme="minorHAnsi" w:cstheme="minorHAnsi"/>
          <w:sz w:val="23"/>
          <w:szCs w:val="23"/>
          <w:lang w:val="ga"/>
        </w:rPr>
        <w:t xml:space="preserve"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</w:t>
      </w:r>
      <w:r w:rsidRPr="001A4D26">
        <w:rPr>
          <w:rFonts w:asciiTheme="minorHAnsi" w:hAnsiTheme="minorHAnsi" w:cstheme="minorHAnsi"/>
          <w:sz w:val="23"/>
          <w:szCs w:val="23"/>
          <w:lang w:val="ga"/>
        </w:rPr>
        <w:lastRenderedPageBreak/>
        <w:t>haon mhoill.</w:t>
      </w: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A02444" w:rsidRPr="00326344" w14:paraId="085F0145" w14:textId="77777777" w:rsidTr="008D008D">
        <w:tc>
          <w:tcPr>
            <w:tcW w:w="6946" w:type="dxa"/>
          </w:tcPr>
          <w:p w14:paraId="3159893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</w:p>
          <w:p w14:paraId="52F30276" w14:textId="123B9953" w:rsidR="00B90991" w:rsidRPr="00D87E03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  <w:r w:rsidRPr="00D87E03">
              <w:rPr>
                <w:rFonts w:asciiTheme="minorHAnsi" w:hAnsiTheme="minorHAnsi" w:cstheme="minorHAnsi"/>
                <w:b/>
                <w:color w:val="C0504D"/>
                <w:lang w:val="ga"/>
              </w:rPr>
              <w:t>Le haghaidh Úsáid Oifigiúil Amháin: Uimhir Thagartha: __</w:t>
            </w:r>
            <w:r w:rsidR="00D87E03" w:rsidRPr="00D87E03">
              <w:rPr>
                <w:rFonts w:asciiTheme="minorHAnsi" w:hAnsiTheme="minorHAnsi" w:cstheme="minorHAnsi"/>
                <w:b/>
                <w:color w:val="C0504D"/>
                <w:lang w:val="ga"/>
              </w:rPr>
              <w:t>___</w:t>
            </w:r>
          </w:p>
          <w:p w14:paraId="4FB25B22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</w:p>
        </w:tc>
      </w:tr>
    </w:tbl>
    <w:p w14:paraId="3FC06658" w14:textId="77777777" w:rsidR="00B90991" w:rsidRPr="00326344" w:rsidRDefault="00B90991" w:rsidP="00B90991">
      <w:pPr>
        <w:pStyle w:val="NoSpacing"/>
        <w:rPr>
          <w:rFonts w:asciiTheme="minorHAnsi" w:hAnsiTheme="minorHAnsi" w:cstheme="minorHAnsi"/>
          <w:color w:val="C00000"/>
          <w:lang w:val="en-US"/>
        </w:rPr>
      </w:pPr>
      <w:r w:rsidRPr="00326344">
        <w:rPr>
          <w:rFonts w:asciiTheme="minorHAnsi" w:hAnsiTheme="minorHAnsi" w:cstheme="minorHAnsi"/>
          <w:noProof/>
          <w:color w:val="C00000"/>
          <w:lang w:eastAsia="en-GB"/>
        </w:rPr>
        <w:drawing>
          <wp:inline distT="0" distB="0" distL="0" distR="0" wp14:anchorId="600B9C55" wp14:editId="38796017">
            <wp:extent cx="676275" cy="586105"/>
            <wp:effectExtent l="19050" t="0" r="9525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6344">
        <w:rPr>
          <w:rFonts w:asciiTheme="minorHAnsi" w:hAnsiTheme="minorHAnsi" w:cstheme="minorHAnsi"/>
          <w:color w:val="C00000"/>
          <w:lang w:val="en-US"/>
        </w:rPr>
        <w:br w:type="textWrapping" w:clear="all"/>
      </w:r>
    </w:p>
    <w:p w14:paraId="5323133C" w14:textId="77777777" w:rsidR="00B90991" w:rsidRPr="00326344" w:rsidRDefault="00B90991" w:rsidP="00B90991">
      <w:pPr>
        <w:pStyle w:val="NoSpacing"/>
        <w:rPr>
          <w:rFonts w:asciiTheme="minorHAnsi" w:hAnsiTheme="minorHAnsi" w:cstheme="minorHAnsi"/>
          <w:b/>
          <w:color w:val="C00000"/>
          <w:sz w:val="36"/>
          <w:szCs w:val="36"/>
          <w:lang w:val="en-US"/>
        </w:rPr>
      </w:pPr>
      <w:r w:rsidRPr="00326344">
        <w:rPr>
          <w:rFonts w:asciiTheme="minorHAnsi" w:hAnsiTheme="minorHAnsi" w:cstheme="minorHAnsi"/>
          <w:color w:val="C00000"/>
          <w:lang w:val="en-US"/>
        </w:rPr>
        <w:tab/>
      </w:r>
      <w:r w:rsidRPr="00326344">
        <w:rPr>
          <w:rFonts w:asciiTheme="minorHAnsi" w:hAnsiTheme="minorHAnsi" w:cstheme="minorHAnsi"/>
          <w:b/>
          <w:color w:val="C00000"/>
          <w:sz w:val="36"/>
          <w:szCs w:val="36"/>
          <w:lang w:val="en-US"/>
        </w:rPr>
        <w:t xml:space="preserve"> </w:t>
      </w:r>
    </w:p>
    <w:p w14:paraId="172CC47A" w14:textId="77777777" w:rsidR="00537F27" w:rsidRPr="00D87E03" w:rsidRDefault="00A02444" w:rsidP="00537F27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  <w:r w:rsidRPr="00D87E03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>Iarratas ar phost an</w:t>
      </w:r>
      <w:r w:rsidR="00870D7B" w:rsidRPr="00D87E03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 xml:space="preserve"> </w:t>
      </w:r>
      <w:proofErr w:type="spellStart"/>
      <w:r w:rsidR="00537F27" w:rsidRPr="00D87E03">
        <w:rPr>
          <w:rFonts w:asciiTheme="minorHAnsi" w:hAnsiTheme="minorHAnsi"/>
          <w:b/>
          <w:color w:val="C0504D"/>
          <w:sz w:val="36"/>
          <w:szCs w:val="36"/>
        </w:rPr>
        <w:t>Ailtíre</w:t>
      </w:r>
      <w:proofErr w:type="spellEnd"/>
      <w:r w:rsidR="00537F27" w:rsidRPr="00D87E03">
        <w:rPr>
          <w:rFonts w:asciiTheme="minorHAnsi" w:hAnsiTheme="minorHAnsi"/>
          <w:b/>
          <w:color w:val="C0504D"/>
          <w:sz w:val="36"/>
          <w:szCs w:val="36"/>
        </w:rPr>
        <w:t xml:space="preserve"> </w:t>
      </w:r>
      <w:proofErr w:type="spellStart"/>
      <w:r w:rsidR="00537F27" w:rsidRPr="00D87E03">
        <w:rPr>
          <w:rFonts w:asciiTheme="minorHAnsi" w:hAnsiTheme="minorHAnsi"/>
          <w:b/>
          <w:color w:val="C0504D"/>
          <w:sz w:val="36"/>
          <w:szCs w:val="36"/>
        </w:rPr>
        <w:t>Feidhmiúcháin</w:t>
      </w:r>
      <w:proofErr w:type="spellEnd"/>
      <w:r w:rsidR="00537F27" w:rsidRPr="00D87E03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 xml:space="preserve"> </w:t>
      </w:r>
    </w:p>
    <w:p w14:paraId="6AE44E46" w14:textId="2B7A295B" w:rsidR="00B90991" w:rsidRPr="00D87E03" w:rsidRDefault="00B90991" w:rsidP="00537F27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D87E03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>Roinn 1</w:t>
      </w:r>
    </w:p>
    <w:p w14:paraId="539BB62F" w14:textId="77777777" w:rsidR="00B90991" w:rsidRPr="00326344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</w:rPr>
      </w:pPr>
      <w:r w:rsidRPr="00326344">
        <w:rPr>
          <w:rFonts w:asciiTheme="minorHAnsi" w:hAnsiTheme="minorHAnsi" w:cstheme="minorHAnsi"/>
          <w:b/>
          <w:sz w:val="36"/>
          <w:szCs w:val="36"/>
          <w:lang w:val="ga"/>
        </w:rPr>
        <w:t>_____________________________________________________</w:t>
      </w:r>
    </w:p>
    <w:p w14:paraId="17A91280" w14:textId="77777777" w:rsidR="00B90991" w:rsidRPr="00326344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326344">
        <w:rPr>
          <w:rFonts w:asciiTheme="minorHAnsi" w:hAnsiTheme="minorHAnsi" w:cstheme="minorHAnsi"/>
          <w:b/>
          <w:sz w:val="36"/>
          <w:szCs w:val="36"/>
          <w:lang w:val="ga"/>
        </w:rPr>
        <w:t>Sonraí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36"/>
          <w:szCs w:val="36"/>
          <w:lang w:val="ga"/>
        </w:rPr>
        <w:t xml:space="preserve">Pearsanta </w:t>
      </w:r>
      <w:r w:rsidRPr="00326344">
        <w:rPr>
          <w:rFonts w:asciiTheme="minorHAnsi" w:hAnsiTheme="minorHAnsi" w:cstheme="minorHAnsi"/>
          <w:lang w:val="ga"/>
        </w:rPr>
        <w:t>an Iarratasóra</w:t>
      </w:r>
      <w:r w:rsidRPr="00326344">
        <w:rPr>
          <w:rFonts w:asciiTheme="minorHAnsi" w:hAnsiTheme="minorHAnsi" w:cstheme="minorHAnsi"/>
          <w:b/>
          <w:sz w:val="36"/>
          <w:szCs w:val="36"/>
          <w:lang w:val="ga"/>
        </w:rPr>
        <w:t>:</w:t>
      </w:r>
    </w:p>
    <w:p w14:paraId="4C3781C8" w14:textId="77777777" w:rsidR="00B90991" w:rsidRPr="00326344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326344" w14:paraId="0E9FBF8A" w14:textId="77777777" w:rsidTr="008D008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</w:p>
          <w:p w14:paraId="166AD27E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326344" w:rsidRDefault="00B90991" w:rsidP="008D008D">
            <w:pPr>
              <w:tabs>
                <w:tab w:val="right" w:pos="5170"/>
              </w:tabs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Forainm (í):</w:t>
            </w:r>
            <w:r w:rsidRPr="00326344">
              <w:rPr>
                <w:rFonts w:asciiTheme="minorHAnsi" w:hAnsiTheme="minorHAnsi" w:cstheme="minorHAnsi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</w:tr>
      <w:tr w:rsidR="00B90991" w:rsidRPr="00326344" w14:paraId="0FF05AD7" w14:textId="77777777" w:rsidTr="008D008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ód</w:t>
            </w: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26344" w14:paraId="5B31195B" w14:textId="77777777" w:rsidTr="008D008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26344" w14:paraId="50E872EA" w14:textId="77777777" w:rsidTr="008D008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26344" w14:paraId="7F99F77A" w14:textId="77777777" w:rsidTr="008D008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26344" w14:paraId="12FEAF45" w14:textId="77777777" w:rsidTr="008D008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</w:tbl>
    <w:p w14:paraId="4E1CB0FA" w14:textId="77777777" w:rsidR="00CA2D6C" w:rsidRPr="00326344" w:rsidRDefault="00CA2D6C" w:rsidP="00B90991">
      <w:pPr>
        <w:pStyle w:val="NoSpacing"/>
        <w:rPr>
          <w:rFonts w:asciiTheme="minorHAnsi" w:hAnsiTheme="minorHAnsi" w:cstheme="minorHAnsi"/>
          <w:b/>
          <w:sz w:val="36"/>
          <w:szCs w:val="36"/>
        </w:rPr>
      </w:pPr>
    </w:p>
    <w:p w14:paraId="2DA69A8A" w14:textId="77777777" w:rsidR="00B90991" w:rsidRPr="00326344" w:rsidRDefault="00B90991" w:rsidP="00CA2D6C">
      <w:pPr>
        <w:pStyle w:val="BlockText"/>
        <w:spacing w:line="360" w:lineRule="auto"/>
        <w:ind w:left="0" w:right="-427"/>
        <w:rPr>
          <w:rFonts w:asciiTheme="minorHAnsi" w:hAnsiTheme="minorHAnsi" w:cstheme="minorHAnsi"/>
          <w:i/>
          <w:sz w:val="32"/>
          <w:szCs w:val="32"/>
        </w:rPr>
      </w:pPr>
      <w:r w:rsidRPr="00326344">
        <w:rPr>
          <w:rFonts w:asciiTheme="minorHAnsi" w:hAnsiTheme="minorHAnsi" w:cstheme="minorHAnsi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326344" w:rsidRDefault="00B90991" w:rsidP="00B90991">
      <w:pPr>
        <w:pStyle w:val="BlockText"/>
        <w:spacing w:line="360" w:lineRule="auto"/>
        <w:ind w:left="-567" w:right="-427" w:firstLine="567"/>
        <w:rPr>
          <w:rFonts w:asciiTheme="minorHAnsi" w:hAnsiTheme="minorHAnsi" w:cstheme="minorHAnsi"/>
          <w:b/>
          <w:u w:val="single"/>
        </w:rPr>
      </w:pPr>
      <w:r w:rsidRPr="00326344">
        <w:rPr>
          <w:rFonts w:asciiTheme="minorHAnsi" w:hAnsiTheme="minorHAnsi" w:cstheme="minorHAnsi"/>
          <w:i/>
          <w:lang w:val="ga"/>
        </w:rPr>
        <w:t>(Má tá, sonraigh thíos le do thoil</w:t>
      </w:r>
      <w:r w:rsidRPr="00326344">
        <w:rPr>
          <w:rFonts w:asciiTheme="minorHAnsi" w:hAnsiTheme="minorHAnsi" w:cstheme="minorHAnsi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326344" w14:paraId="73E8B8B2" w14:textId="77777777" w:rsidTr="008D008D">
        <w:tc>
          <w:tcPr>
            <w:tcW w:w="9356" w:type="dxa"/>
          </w:tcPr>
          <w:p w14:paraId="77CF800F" w14:textId="77777777" w:rsidR="00B90991" w:rsidRPr="00326344" w:rsidRDefault="00B90991" w:rsidP="008D008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  <w:p w14:paraId="6E70AEA4" w14:textId="77777777" w:rsidR="00B90991" w:rsidRPr="00326344" w:rsidRDefault="00B90991" w:rsidP="008D008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42026CE4" w14:textId="77777777" w:rsidR="00B90991" w:rsidRPr="00326344" w:rsidRDefault="00B90991" w:rsidP="0069745C">
      <w:pPr>
        <w:pStyle w:val="BlockText"/>
        <w:ind w:left="0" w:right="-765"/>
        <w:rPr>
          <w:rFonts w:asciiTheme="minorHAnsi" w:hAnsiTheme="minorHAnsi" w:cstheme="minorHAnsi"/>
          <w:b/>
          <w:u w:val="single"/>
        </w:rPr>
      </w:pPr>
    </w:p>
    <w:p w14:paraId="7A6ED0E3" w14:textId="77777777" w:rsidR="00326344" w:rsidRDefault="00326344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  <w:lang w:val="ga"/>
        </w:rPr>
      </w:pPr>
    </w:p>
    <w:p w14:paraId="085098B8" w14:textId="77777777" w:rsidR="00326344" w:rsidRDefault="00326344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  <w:lang w:val="ga"/>
        </w:rPr>
      </w:pPr>
    </w:p>
    <w:p w14:paraId="721833C7" w14:textId="77777777" w:rsidR="00B90991" w:rsidRPr="00326344" w:rsidRDefault="00B90991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  <w:r w:rsidRPr="00326344">
        <w:rPr>
          <w:rFonts w:asciiTheme="minorHAnsi" w:hAnsiTheme="minorHAnsi" w:cstheme="minorHAnsi"/>
          <w:b/>
          <w:u w:val="single"/>
          <w:lang w:val="ga"/>
        </w:rPr>
        <w:t>TAGAIRTÍ:</w:t>
      </w:r>
    </w:p>
    <w:p w14:paraId="2587480A" w14:textId="77777777" w:rsidR="00B90991" w:rsidRPr="00326344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326344">
        <w:rPr>
          <w:rFonts w:asciiTheme="minorHAnsi" w:hAnsiTheme="minorHAnsi" w:cstheme="minorHAnsi"/>
          <w:lang w:val="ga"/>
        </w:rPr>
        <w:t>Ainmnigh beirt fhreagrach, mar mholtóirí, a bhfuil aithne mhaith agat orthu ach nach bhfuil gaolmhar leo (ba chóir go mbeadh duine amháin ar a laghad de na moltóirí ina fhostóir reatha nó ina iarfhostóir).  Glacfaidh Comhairle Cathrach na Gaillimhe cead teagmháil a dhéanamh le moltóirí mura bhfuil a mhalairt ráite ag an iarratasóir.</w:t>
      </w:r>
    </w:p>
    <w:p w14:paraId="51E36D17" w14:textId="77777777" w:rsidR="00B90991" w:rsidRPr="00326344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p w14:paraId="1CDCF3CF" w14:textId="77777777" w:rsidR="00B90991" w:rsidRPr="00326344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326344">
        <w:rPr>
          <w:rFonts w:asciiTheme="minorHAnsi" w:hAnsiTheme="minorHAnsi" w:cstheme="minorHAnsi"/>
          <w:lang w:val="ga"/>
        </w:rPr>
        <w:t>Cuir Ainm, Teideal an Phoist, Cuideachta/Eagraíocht, Sonraí Teagmhála san áireamh, lena n-áirítear seoladh ríomhphoist má tá sé ar fáil do gach Réiteoir sna boscaí thíos.</w:t>
      </w:r>
    </w:p>
    <w:p w14:paraId="6382079E" w14:textId="77777777" w:rsidR="00B90991" w:rsidRPr="00326344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4928"/>
        <w:gridCol w:w="4927"/>
      </w:tblGrid>
      <w:tr w:rsidR="00B90991" w:rsidRPr="00326344" w14:paraId="3B2C289D" w14:textId="77777777" w:rsidTr="008D008D">
        <w:tc>
          <w:tcPr>
            <w:tcW w:w="4928" w:type="dxa"/>
          </w:tcPr>
          <w:p w14:paraId="0E6B13D0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u w:val="single"/>
                <w:lang w:val="ga"/>
              </w:rPr>
              <w:t>Tagairt 1.</w:t>
            </w:r>
          </w:p>
          <w:p w14:paraId="3CE3DD1E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CA6977A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E0DD30C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3666840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ABA2084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17E2372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F22AECC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0988E8C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7A13A72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F4BF9FD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70C218D4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13F6683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  <w:tc>
          <w:tcPr>
            <w:tcW w:w="4927" w:type="dxa"/>
          </w:tcPr>
          <w:p w14:paraId="584CA633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u w:val="single"/>
                <w:lang w:val="ga"/>
              </w:rPr>
              <w:t>Tagairt 2.</w:t>
            </w:r>
          </w:p>
          <w:p w14:paraId="0F90E0FA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4138041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</w:tr>
    </w:tbl>
    <w:p w14:paraId="281ED133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414C53EA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283C0F4D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</w:rPr>
      </w:pPr>
      <w:r w:rsidRPr="00326344">
        <w:rPr>
          <w:rFonts w:asciiTheme="minorHAnsi" w:hAnsiTheme="minorHAnsi" w:cstheme="minorHAnsi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326344" w14:paraId="42D09550" w14:textId="77777777" w:rsidTr="008D008D">
        <w:tc>
          <w:tcPr>
            <w:tcW w:w="9855" w:type="dxa"/>
          </w:tcPr>
          <w:p w14:paraId="2323C7E7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2EB8B4F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7F0375F1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56FCF427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12F710E" w14:textId="77777777" w:rsidR="00B90991" w:rsidRPr="00326344" w:rsidRDefault="00B90991" w:rsidP="00B9099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4110DB6" w14:textId="77777777" w:rsidR="00B90991" w:rsidRPr="00326344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</w:rPr>
      </w:pPr>
      <w:r w:rsidRPr="00326344">
        <w:rPr>
          <w:rFonts w:asciiTheme="minorHAnsi" w:hAnsiTheme="minorHAnsi" w:cstheme="minorHAnsi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326344" w14:paraId="08E86616" w14:textId="77777777" w:rsidTr="008D008D">
        <w:tc>
          <w:tcPr>
            <w:tcW w:w="9855" w:type="dxa"/>
          </w:tcPr>
          <w:p w14:paraId="3DBE4156" w14:textId="77777777" w:rsidR="00B90991" w:rsidRPr="00326344" w:rsidRDefault="00B90991" w:rsidP="008D008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088A" w14:textId="77777777" w:rsidR="00CA2D6C" w:rsidRPr="00326344" w:rsidRDefault="00CA2D6C" w:rsidP="008D008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56A10633" w14:textId="77777777" w:rsidR="00B90991" w:rsidRPr="00326344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  <w:sz w:val="22"/>
        </w:rPr>
      </w:pPr>
    </w:p>
    <w:p w14:paraId="7A77B2CF" w14:textId="77777777" w:rsidR="00B90991" w:rsidRPr="00326344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14F2388" w14:textId="77777777" w:rsidR="005D6EF6" w:rsidRDefault="005D6EF6" w:rsidP="00750C7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8156405" w14:textId="77777777" w:rsidR="00750C74" w:rsidRDefault="00750C74" w:rsidP="00750C7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1836DB0" w14:textId="77777777" w:rsidR="00750C74" w:rsidRPr="00326344" w:rsidRDefault="00750C74" w:rsidP="00750C7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156B71FE" w14:textId="77777777" w:rsidR="005D6EF6" w:rsidRPr="00326344" w:rsidRDefault="005D6EF6" w:rsidP="009C1BA2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52505C19" w14:textId="77777777" w:rsidR="00B90991" w:rsidRDefault="00B90991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  <w:r w:rsidRPr="00326344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Fágtar an leathanach seo bán d'aon ghnó</w:t>
      </w:r>
    </w:p>
    <w:p w14:paraId="0A13DC5F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6F9DD69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2AAFE820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968EB71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091D2366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DE3AF43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2C76173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15F256E4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0CFC21B4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FA5A4B2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50AC243E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76F747B8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07875EF3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F52428D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41D016DB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7099E4E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770B12DD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7EDFA423" w14:textId="77777777" w:rsidR="00750C74" w:rsidRPr="0032634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A02444" w:rsidRPr="00326344" w14:paraId="3EA19828" w14:textId="77777777" w:rsidTr="008D008D">
        <w:tc>
          <w:tcPr>
            <w:tcW w:w="6946" w:type="dxa"/>
          </w:tcPr>
          <w:p w14:paraId="6FEA0C56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</w:p>
          <w:p w14:paraId="00E8369B" w14:textId="77777777" w:rsidR="00B90991" w:rsidRPr="00D87E03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  <w:r w:rsidRPr="00D87E03">
              <w:rPr>
                <w:rFonts w:asciiTheme="minorHAnsi" w:hAnsiTheme="minorHAnsi" w:cstheme="minorHAnsi"/>
                <w:b/>
                <w:color w:val="C0504D"/>
                <w:lang w:val="ga"/>
              </w:rPr>
              <w:t>Le haghaidh Úsáid Oifigiúil Amháin: Uimhir Thagartha: ___</w:t>
            </w:r>
          </w:p>
          <w:p w14:paraId="6783996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</w:p>
        </w:tc>
      </w:tr>
    </w:tbl>
    <w:p w14:paraId="58570641" w14:textId="77777777" w:rsidR="00B90991" w:rsidRPr="00326344" w:rsidRDefault="00B90991" w:rsidP="00B90991">
      <w:pPr>
        <w:pStyle w:val="NoSpacing"/>
        <w:rPr>
          <w:rFonts w:asciiTheme="minorHAnsi" w:hAnsiTheme="minorHAnsi" w:cstheme="minorHAnsi"/>
          <w:color w:val="C00000"/>
          <w:lang w:val="en-US"/>
        </w:rPr>
      </w:pPr>
      <w:r w:rsidRPr="00326344">
        <w:rPr>
          <w:rFonts w:asciiTheme="minorHAnsi" w:hAnsiTheme="minorHAnsi" w:cstheme="minorHAnsi"/>
          <w:noProof/>
          <w:color w:val="C00000"/>
          <w:lang w:eastAsia="en-GB"/>
        </w:rPr>
        <w:drawing>
          <wp:inline distT="0" distB="0" distL="0" distR="0" wp14:anchorId="23682BD2" wp14:editId="6E65EC7B">
            <wp:extent cx="676275" cy="586105"/>
            <wp:effectExtent l="19050" t="0" r="9525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6344">
        <w:rPr>
          <w:rFonts w:asciiTheme="minorHAnsi" w:hAnsiTheme="minorHAnsi" w:cstheme="minorHAnsi"/>
          <w:color w:val="C00000"/>
          <w:lang w:val="en-US"/>
        </w:rPr>
        <w:br w:type="textWrapping" w:clear="all"/>
      </w:r>
    </w:p>
    <w:p w14:paraId="1D97CFA5" w14:textId="77777777" w:rsidR="00B90991" w:rsidRPr="00326344" w:rsidRDefault="00B90991" w:rsidP="00B90991">
      <w:pPr>
        <w:spacing w:line="360" w:lineRule="auto"/>
        <w:ind w:left="-567" w:right="-765"/>
        <w:jc w:val="center"/>
        <w:rPr>
          <w:rFonts w:asciiTheme="minorHAnsi" w:hAnsiTheme="minorHAnsi" w:cstheme="minorHAnsi"/>
          <w:b/>
          <w:color w:val="C00000"/>
          <w:sz w:val="22"/>
          <w:szCs w:val="22"/>
          <w:lang w:val="en-US"/>
        </w:rPr>
      </w:pPr>
    </w:p>
    <w:p w14:paraId="03310EB5" w14:textId="77777777" w:rsidR="00537F27" w:rsidRPr="00D87E03" w:rsidRDefault="005D6EF6" w:rsidP="00750C74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  <w:r w:rsidRPr="00D87E03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 xml:space="preserve">Iarratas ar phost an </w:t>
      </w:r>
      <w:r w:rsidR="008D008D" w:rsidRPr="00D87E03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 xml:space="preserve">Iarratas ar phost an </w:t>
      </w:r>
      <w:proofErr w:type="spellStart"/>
      <w:r w:rsidR="00537F27" w:rsidRPr="00D87E03">
        <w:rPr>
          <w:rFonts w:asciiTheme="minorHAnsi" w:hAnsiTheme="minorHAnsi"/>
          <w:b/>
          <w:color w:val="C0504D"/>
          <w:sz w:val="36"/>
          <w:szCs w:val="36"/>
        </w:rPr>
        <w:t>Ailtíre</w:t>
      </w:r>
      <w:proofErr w:type="spellEnd"/>
      <w:r w:rsidR="00537F27" w:rsidRPr="00D87E03">
        <w:rPr>
          <w:rFonts w:asciiTheme="minorHAnsi" w:hAnsiTheme="minorHAnsi"/>
          <w:b/>
          <w:color w:val="C0504D"/>
          <w:sz w:val="36"/>
          <w:szCs w:val="36"/>
        </w:rPr>
        <w:t xml:space="preserve"> </w:t>
      </w:r>
      <w:proofErr w:type="spellStart"/>
      <w:r w:rsidR="00537F27" w:rsidRPr="00D87E03">
        <w:rPr>
          <w:rFonts w:asciiTheme="minorHAnsi" w:hAnsiTheme="minorHAnsi"/>
          <w:b/>
          <w:color w:val="C0504D"/>
          <w:sz w:val="36"/>
          <w:szCs w:val="36"/>
        </w:rPr>
        <w:t>Feidhmiúcháin</w:t>
      </w:r>
      <w:proofErr w:type="spellEnd"/>
      <w:r w:rsidR="00537F27" w:rsidRPr="00D87E03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 xml:space="preserve"> </w:t>
      </w:r>
    </w:p>
    <w:p w14:paraId="6B8D5271" w14:textId="0C0DF61F" w:rsidR="00B90991" w:rsidRPr="00D87E03" w:rsidRDefault="00B90991" w:rsidP="00750C74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D87E03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 xml:space="preserve">Roinn 2 </w:t>
      </w:r>
    </w:p>
    <w:p w14:paraId="27A09896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_______________________________________________________________________</w:t>
      </w:r>
    </w:p>
    <w:p w14:paraId="570A7CBF" w14:textId="77777777" w:rsidR="00B90991" w:rsidRPr="00326344" w:rsidRDefault="00B90991" w:rsidP="00B90991">
      <w:pPr>
        <w:pStyle w:val="Heading3"/>
        <w:tabs>
          <w:tab w:val="left" w:pos="0"/>
        </w:tabs>
        <w:ind w:right="-454"/>
        <w:rPr>
          <w:rFonts w:asciiTheme="minorHAnsi" w:hAnsiTheme="minorHAnsi" w:cstheme="minorHAnsi"/>
          <w:sz w:val="32"/>
          <w:szCs w:val="32"/>
        </w:rPr>
      </w:pPr>
      <w:r w:rsidRPr="00326344">
        <w:rPr>
          <w:rFonts w:asciiTheme="minorHAnsi" w:hAnsiTheme="minorHAnsi" w:cstheme="minorHAnsi"/>
          <w:sz w:val="32"/>
          <w:szCs w:val="32"/>
          <w:lang w:val="ga"/>
        </w:rPr>
        <w:t>SONRAÍ AN OIDEACHAIS</w:t>
      </w:r>
    </w:p>
    <w:p w14:paraId="48608573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GOIDEACHAS FUINNIÚIL: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96"/>
        <w:gridCol w:w="1105"/>
        <w:gridCol w:w="2127"/>
        <w:gridCol w:w="1701"/>
        <w:gridCol w:w="5103"/>
      </w:tblGrid>
      <w:tr w:rsidR="00B90991" w:rsidRPr="00326344" w14:paraId="612CAC6B" w14:textId="77777777" w:rsidTr="008D008D">
        <w:trPr>
          <w:trHeight w:val="113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C735B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 xml:space="preserve">Dátaí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23716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Scoil ar Freastalaíodh uirthi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81658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Scrúduithe a Rinneadh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DEF28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Torthaí a Fuarthas</w:t>
            </w:r>
          </w:p>
        </w:tc>
      </w:tr>
      <w:tr w:rsidR="00B90991" w:rsidRPr="00326344" w14:paraId="6BEA76AF" w14:textId="77777777" w:rsidTr="008D008D">
        <w:trPr>
          <w:trHeight w:val="11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F6B60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Ó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707EE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Chun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82F4C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B376C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A08A5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</w:tr>
      <w:tr w:rsidR="00B90991" w:rsidRPr="00326344" w14:paraId="20A89774" w14:textId="77777777" w:rsidTr="008D008D"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80220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b/>
                <w:sz w:val="20"/>
              </w:rPr>
            </w:pPr>
          </w:p>
          <w:p w14:paraId="25D6447E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80E5876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496473AB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DB647EE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44F24303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1D01A3DB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62F7D343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58708ED9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71250F0B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F0EA2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7DA13D95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DC46A13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632638EF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4C632774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12ED65EF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C3EAB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CEC7B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3F8F3AA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7EC6F6AF" w14:textId="77777777" w:rsidR="00B90991" w:rsidRPr="00326344" w:rsidRDefault="00B90991" w:rsidP="00B90991">
      <w:pPr>
        <w:pStyle w:val="BlockText"/>
        <w:spacing w:line="360" w:lineRule="auto"/>
        <w:ind w:right="-765"/>
        <w:rPr>
          <w:rFonts w:asciiTheme="minorHAnsi" w:hAnsiTheme="minorHAnsi" w:cstheme="minorHAnsi"/>
          <w:b/>
          <w:sz w:val="22"/>
        </w:rPr>
      </w:pPr>
    </w:p>
    <w:p w14:paraId="31F28499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CÁILÍOCHTAÍ ACADÚLA, GAIRMIÚLA NÓ TEICNIÚLA (más ann dóibh):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96"/>
        <w:gridCol w:w="1105"/>
        <w:gridCol w:w="2127"/>
        <w:gridCol w:w="2409"/>
        <w:gridCol w:w="1843"/>
        <w:gridCol w:w="2552"/>
      </w:tblGrid>
      <w:tr w:rsidR="00B90991" w:rsidRPr="00326344" w14:paraId="33FE380C" w14:textId="77777777" w:rsidTr="008D008D">
        <w:trPr>
          <w:trHeight w:val="233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5A026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 xml:space="preserve">Dátaí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D9EFC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 xml:space="preserve">Coláiste/Ollscoil </w:t>
            </w:r>
          </w:p>
          <w:p w14:paraId="6578E078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D'fhreastail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83AE7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Teideal Iomlán na gCéimeanna,</w:t>
            </w:r>
          </w:p>
          <w:p w14:paraId="13089706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Cáilíochtaí, a tionóladh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67242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Dáta Cáilíochta</w:t>
            </w:r>
          </w:p>
          <w:p w14:paraId="65AA26D7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bronnadh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0F047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 xml:space="preserve">Ábhair sa Chluiche Ceannais </w:t>
            </w:r>
          </w:p>
          <w:p w14:paraId="782EBC64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Scrúduithe</w:t>
            </w:r>
          </w:p>
        </w:tc>
      </w:tr>
      <w:tr w:rsidR="00B90991" w:rsidRPr="00326344" w14:paraId="1BCA3DA3" w14:textId="77777777" w:rsidTr="008D008D">
        <w:trPr>
          <w:trHeight w:val="23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8F79B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Ó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FC794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Chun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8638A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F78C1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852DC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FBE73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</w:tr>
      <w:tr w:rsidR="00B90991" w:rsidRPr="00326344" w14:paraId="07F376AA" w14:textId="77777777" w:rsidTr="008D008D">
        <w:trPr>
          <w:trHeight w:val="2258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B536F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1FAC8C2A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3989DBA2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78BBAE6A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F0D2C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923C7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E7E7B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711D2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221C1547" w14:textId="77777777" w:rsidR="00B90991" w:rsidRPr="00326344" w:rsidRDefault="00B90991" w:rsidP="00B90991">
      <w:pPr>
        <w:rPr>
          <w:rFonts w:asciiTheme="minorHAnsi" w:hAnsiTheme="minorHAnsi" w:cstheme="minorHAnsi"/>
        </w:rPr>
      </w:pPr>
    </w:p>
    <w:p w14:paraId="2A68FD24" w14:textId="77777777" w:rsidR="00B90991" w:rsidRPr="00326344" w:rsidRDefault="00B90991" w:rsidP="00B90991">
      <w:pPr>
        <w:ind w:left="-567"/>
        <w:rPr>
          <w:rFonts w:asciiTheme="minorHAnsi" w:eastAsia="Calibri" w:hAnsiTheme="minorHAnsi" w:cstheme="minorHAnsi"/>
          <w:b/>
          <w:caps/>
          <w:sz w:val="28"/>
          <w:szCs w:val="28"/>
        </w:rPr>
      </w:pPr>
      <w:r w:rsidRPr="00326344">
        <w:rPr>
          <w:rFonts w:asciiTheme="minorHAnsi" w:hAnsiTheme="minorHAnsi" w:cstheme="minorHAnsi"/>
          <w:b/>
          <w:caps/>
          <w:sz w:val="28"/>
          <w:szCs w:val="28"/>
          <w:lang w:val="ga"/>
        </w:rPr>
        <w:t>Cúrsaí Oiliúna ÁBHARTHA a Rinneadh:</w:t>
      </w:r>
    </w:p>
    <w:p w14:paraId="18C41856" w14:textId="77777777" w:rsidR="00B90991" w:rsidRPr="00326344" w:rsidRDefault="00B90991" w:rsidP="00B90991">
      <w:pPr>
        <w:rPr>
          <w:rFonts w:asciiTheme="minorHAnsi" w:eastAsia="Calibri" w:hAnsiTheme="minorHAnsi" w:cstheme="minorHAnsi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90991" w:rsidRPr="00326344" w14:paraId="061C78AE" w14:textId="77777777" w:rsidTr="008D008D">
        <w:tc>
          <w:tcPr>
            <w:tcW w:w="10632" w:type="dxa"/>
          </w:tcPr>
          <w:p w14:paraId="35E64EF2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5F6F5A20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4DE17104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5CB975CD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51E92106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77A4BE11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</w:tc>
      </w:tr>
    </w:tbl>
    <w:p w14:paraId="0D4E7146" w14:textId="77777777" w:rsidR="00B90991" w:rsidRPr="00326344" w:rsidRDefault="00B90991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79784E6E" w14:textId="77777777" w:rsidR="005D6EF6" w:rsidRPr="00326344" w:rsidRDefault="005D6EF6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155C378A" w14:textId="77777777" w:rsidR="00B90991" w:rsidRPr="00326344" w:rsidRDefault="00B90991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326344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t>STAIR FOSTAÍOCHTA:</w:t>
      </w:r>
    </w:p>
    <w:p w14:paraId="0DCB69F3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bCs/>
          <w:u w:val="single"/>
        </w:rPr>
      </w:pPr>
      <w:r w:rsidRPr="00326344">
        <w:rPr>
          <w:rFonts w:asciiTheme="minorHAnsi" w:hAnsiTheme="minorHAnsi" w:cstheme="minorHAnsi"/>
          <w:lang w:val="ga"/>
        </w:rPr>
        <w:t xml:space="preserve">I seicheamh ag tosú le do phost reatha nó is déanaí.  Féadfar bileoga breise, san fhormáid seo, a úsáid, más gá.  Ní leor tagairt a dhéanamh d'iarratas eile.  </w:t>
      </w:r>
      <w:r w:rsidRPr="00326344">
        <w:rPr>
          <w:rFonts w:asciiTheme="minorHAnsi" w:hAnsiTheme="minorHAnsi" w:cstheme="minorHAnsi"/>
          <w:b/>
          <w:bCs/>
          <w:u w:val="single"/>
          <w:lang w:val="ga"/>
        </w:rPr>
        <w:t>Tabhair do d'aire go mbeidh iarratasóirí</w:t>
      </w:r>
      <w:r w:rsidRPr="00326344">
        <w:rPr>
          <w:rFonts w:asciiTheme="minorHAnsi" w:hAnsiTheme="minorHAnsi" w:cstheme="minorHAnsi"/>
          <w:lang w:val="ga"/>
        </w:rPr>
        <w:t xml:space="preserve"> ar an ngearrliosta</w:t>
      </w:r>
      <w:r w:rsidRPr="00326344">
        <w:rPr>
          <w:rFonts w:asciiTheme="minorHAnsi" w:hAnsiTheme="minorHAnsi" w:cstheme="minorHAnsi"/>
          <w:b/>
          <w:bCs/>
          <w:u w:val="single"/>
          <w:lang w:val="ga"/>
        </w:rPr>
        <w:t xml:space="preserve"> ar bhonn na faisnéise a chuirtear ar fáil ar an bhfoirm iarratais seo amháin.  </w:t>
      </w:r>
    </w:p>
    <w:p w14:paraId="4FAC4753" w14:textId="77777777" w:rsidR="00B90991" w:rsidRPr="00326344" w:rsidRDefault="00B90991" w:rsidP="00B90991">
      <w:pPr>
        <w:pStyle w:val="BlockText"/>
        <w:spacing w:line="360" w:lineRule="auto"/>
        <w:ind w:left="0" w:right="-765" w:hanging="567"/>
        <w:rPr>
          <w:rFonts w:asciiTheme="minorHAnsi" w:hAnsiTheme="minorHAnsi" w:cstheme="minorHAnsi"/>
          <w:b/>
          <w:bCs/>
          <w:u w:val="single"/>
        </w:rPr>
      </w:pPr>
      <w:r w:rsidRPr="00326344">
        <w:rPr>
          <w:rFonts w:asciiTheme="minorHAnsi" w:hAnsiTheme="minorHAnsi" w:cstheme="minorHAnsi"/>
          <w:b/>
          <w:bCs/>
          <w:u w:val="single"/>
          <w:lang w:val="ga"/>
        </w:rPr>
        <w:t>STAID REATHA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26344" w14:paraId="5FC5C6D9" w14:textId="77777777" w:rsidTr="008D008D">
        <w:tc>
          <w:tcPr>
            <w:tcW w:w="2835" w:type="dxa"/>
          </w:tcPr>
          <w:p w14:paraId="1F390FE6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6B23AEBD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52F36DBD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26344" w14:paraId="18AE80D3" w14:textId="77777777" w:rsidTr="008D008D">
        <w:tc>
          <w:tcPr>
            <w:tcW w:w="2835" w:type="dxa"/>
          </w:tcPr>
          <w:p w14:paraId="416A4ED8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265F9068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B33BAC0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Dáta tosaithe</w:t>
            </w:r>
          </w:p>
        </w:tc>
        <w:tc>
          <w:tcPr>
            <w:tcW w:w="2806" w:type="dxa"/>
          </w:tcPr>
          <w:p w14:paraId="4A9030D7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098DB6F9" w14:textId="77777777" w:rsidTr="008D008D">
        <w:tc>
          <w:tcPr>
            <w:tcW w:w="2835" w:type="dxa"/>
          </w:tcPr>
          <w:p w14:paraId="7990D486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4360986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818226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0EDE47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62E23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69660816" w14:textId="77777777" w:rsidTr="008D008D">
        <w:tc>
          <w:tcPr>
            <w:tcW w:w="10348" w:type="dxa"/>
            <w:gridSpan w:val="4"/>
          </w:tcPr>
          <w:p w14:paraId="1CB11C9E" w14:textId="77777777" w:rsidR="00B9099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1A388AD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BF464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F85EE0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85C709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D5954E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1B3D9E" w14:textId="77777777" w:rsidR="00502FE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B17C178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0A5118A0" w14:textId="77777777" w:rsidR="00B90991" w:rsidRPr="00326344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</w:p>
    <w:p w14:paraId="642A636D" w14:textId="77777777" w:rsidR="00B90991" w:rsidRPr="00326344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  <w:r w:rsidRPr="00326344">
        <w:rPr>
          <w:rFonts w:asciiTheme="minorHAnsi" w:hAnsiTheme="minorHAnsi" w:cstheme="minorHAnsi"/>
          <w:b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26344" w14:paraId="25D9D1BA" w14:textId="77777777" w:rsidTr="008D008D">
        <w:tc>
          <w:tcPr>
            <w:tcW w:w="2835" w:type="dxa"/>
          </w:tcPr>
          <w:p w14:paraId="49353A5E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1A0D05F6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00AA71B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26344" w14:paraId="48A39E04" w14:textId="77777777" w:rsidTr="008D008D">
        <w:tc>
          <w:tcPr>
            <w:tcW w:w="2835" w:type="dxa"/>
          </w:tcPr>
          <w:p w14:paraId="304F884A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762C5B4E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1EB7AE6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07AB107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07DD10CD" w14:textId="77777777" w:rsidTr="008D008D">
        <w:tc>
          <w:tcPr>
            <w:tcW w:w="2835" w:type="dxa"/>
          </w:tcPr>
          <w:p w14:paraId="47F1D1CD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230A70DA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2982AB1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2AABDC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6B3FC107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2709CB41" w14:textId="77777777" w:rsidTr="008D008D">
        <w:tc>
          <w:tcPr>
            <w:tcW w:w="10348" w:type="dxa"/>
            <w:gridSpan w:val="4"/>
          </w:tcPr>
          <w:p w14:paraId="46DA3834" w14:textId="77777777" w:rsidR="00B9099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3CAAF16A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4FC5723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FA79535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B13F4A3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79CD7A7" w14:textId="77777777" w:rsidR="00502FE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384E2833" w14:textId="77777777" w:rsidTr="008D008D">
        <w:tc>
          <w:tcPr>
            <w:tcW w:w="2835" w:type="dxa"/>
          </w:tcPr>
          <w:p w14:paraId="3DC74F2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lastRenderedPageBreak/>
              <w:t>Ainm na bhFostóirí &amp;</w:t>
            </w:r>
          </w:p>
          <w:p w14:paraId="22359E5C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7E08F28E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26344" w14:paraId="5F1BC85B" w14:textId="77777777" w:rsidTr="008D008D">
        <w:tc>
          <w:tcPr>
            <w:tcW w:w="2835" w:type="dxa"/>
          </w:tcPr>
          <w:p w14:paraId="2968F4A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3A7FB458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5036547B" w14:textId="77777777" w:rsidR="00B90991" w:rsidRPr="00326344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4F53DB95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603C13F1" w14:textId="77777777" w:rsidTr="008D008D">
        <w:tc>
          <w:tcPr>
            <w:tcW w:w="2835" w:type="dxa"/>
          </w:tcPr>
          <w:p w14:paraId="47E2341C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BF5E2F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33114B44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9813D41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2E17C061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0F2DC093" w14:textId="77777777" w:rsidTr="008D008D">
        <w:tc>
          <w:tcPr>
            <w:tcW w:w="10348" w:type="dxa"/>
            <w:gridSpan w:val="4"/>
          </w:tcPr>
          <w:p w14:paraId="7BD5E20F" w14:textId="77777777" w:rsidR="00B9099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74E4DA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206421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522ED5B" w14:textId="77777777" w:rsidR="00502FE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F8BD75" w14:textId="77777777" w:rsidR="00502FE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C892604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484529A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361AE31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5647C3E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AFF4CA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69418990" w14:textId="77777777" w:rsidR="00B90991" w:rsidRPr="00326344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26344" w14:paraId="5EFF0BB6" w14:textId="77777777" w:rsidTr="008D008D">
        <w:tc>
          <w:tcPr>
            <w:tcW w:w="2835" w:type="dxa"/>
          </w:tcPr>
          <w:p w14:paraId="12474211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52BE371A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6654D1BC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26344" w14:paraId="6006E39C" w14:textId="77777777" w:rsidTr="008D008D">
        <w:tc>
          <w:tcPr>
            <w:tcW w:w="2835" w:type="dxa"/>
          </w:tcPr>
          <w:p w14:paraId="79712CF7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05D6F67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22BB15DE" w14:textId="77777777" w:rsidR="00B90991" w:rsidRPr="00326344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7E42B42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1428B941" w14:textId="77777777" w:rsidTr="008D008D">
        <w:tc>
          <w:tcPr>
            <w:tcW w:w="2835" w:type="dxa"/>
          </w:tcPr>
          <w:p w14:paraId="0356B99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311B324C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7B654FE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78B7E10E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41CB80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78F684E5" w14:textId="77777777" w:rsidTr="008D008D">
        <w:tc>
          <w:tcPr>
            <w:tcW w:w="10348" w:type="dxa"/>
            <w:gridSpan w:val="4"/>
          </w:tcPr>
          <w:p w14:paraId="363787BD" w14:textId="25EE75F9" w:rsidR="00B9099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0B5F3242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E17C43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0CFAC07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A0762E8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86A3A5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E4E0B0E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30AE8E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496F24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DD9D614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53611755" w14:textId="7C10C9CF" w:rsidR="00326344" w:rsidRDefault="00326344" w:rsidP="00326344">
      <w:pPr>
        <w:pStyle w:val="BodyText3"/>
        <w:jc w:val="both"/>
        <w:rPr>
          <w:rFonts w:asciiTheme="minorHAnsi" w:hAnsiTheme="minorHAnsi" w:cstheme="minorHAnsi"/>
          <w:b/>
          <w:sz w:val="22"/>
          <w:szCs w:val="24"/>
          <w:u w:val="single"/>
        </w:rPr>
      </w:pPr>
    </w:p>
    <w:p w14:paraId="2B1B0FF3" w14:textId="77777777" w:rsidR="00EE3412" w:rsidRPr="00326344" w:rsidRDefault="00EE3412" w:rsidP="00326344">
      <w:pPr>
        <w:pStyle w:val="BodyText3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tbl>
      <w:tblPr>
        <w:tblW w:w="10456" w:type="dxa"/>
        <w:tblInd w:w="-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56"/>
      </w:tblGrid>
      <w:tr w:rsidR="007E5ACB" w:rsidRPr="00667479" w14:paraId="4BD6B84C" w14:textId="77777777" w:rsidTr="007E5ACB">
        <w:tc>
          <w:tcPr>
            <w:tcW w:w="10456" w:type="dxa"/>
            <w:shd w:val="clear" w:color="auto" w:fill="D9D9D9"/>
          </w:tcPr>
          <w:p w14:paraId="32D79423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ind w:left="709" w:hanging="709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35AD045" w14:textId="021FB37B" w:rsidR="007E5ACB" w:rsidRPr="00667479" w:rsidRDefault="007E5ACB" w:rsidP="004D1CAA">
            <w:pPr>
              <w:widowControl/>
              <w:suppressAutoHyphens w:val="0"/>
              <w:spacing w:line="280" w:lineRule="auto"/>
              <w:ind w:left="709" w:hanging="709"/>
              <w:jc w:val="both"/>
              <w:rPr>
                <w:rFonts w:asciiTheme="minorHAnsi" w:hAnsiTheme="minorHAnsi" w:cstheme="minorBidi"/>
                <w:sz w:val="22"/>
                <w:lang w:val="ga-IE"/>
              </w:rPr>
            </w:pPr>
            <w:r w:rsidRPr="00667479">
              <w:rPr>
                <w:rFonts w:asciiTheme="minorHAnsi" w:hAnsiTheme="minorHAnsi" w:cstheme="minorBidi"/>
                <w:b/>
                <w:sz w:val="22"/>
                <w:lang w:val="ga-IE"/>
              </w:rPr>
              <w:t>1.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     Tabhair achoimre </w:t>
            </w:r>
            <w:r w:rsidRPr="00667479">
              <w:rPr>
                <w:rFonts w:asciiTheme="minorHAnsi" w:hAnsiTheme="minorHAnsi" w:cstheme="minorBidi"/>
                <w:b/>
                <w:sz w:val="22"/>
                <w:u w:val="single"/>
                <w:lang w:val="ga-IE"/>
              </w:rPr>
              <w:t xml:space="preserve">ghairid 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ar an taithí atá agat maidir le </w:t>
            </w:r>
            <w:proofErr w:type="spellStart"/>
            <w:r w:rsidR="00537F27" w:rsidRPr="005828DC">
              <w:rPr>
                <w:rFonts w:asciiTheme="minorHAnsi" w:hAnsiTheme="minorHAnsi"/>
                <w:b/>
                <w:sz w:val="22"/>
              </w:rPr>
              <w:t>Bainistíocht</w:t>
            </w:r>
            <w:proofErr w:type="spellEnd"/>
            <w:r w:rsidR="00537F27" w:rsidRPr="005828DC">
              <w:rPr>
                <w:rFonts w:asciiTheme="minorHAnsi" w:hAnsiTheme="minorHAnsi"/>
                <w:b/>
                <w:sz w:val="22"/>
              </w:rPr>
              <w:t xml:space="preserve"> </w:t>
            </w:r>
            <w:proofErr w:type="spellStart"/>
            <w:r w:rsidR="00537F27" w:rsidRPr="005828DC">
              <w:rPr>
                <w:rFonts w:asciiTheme="minorHAnsi" w:hAnsiTheme="minorHAnsi"/>
                <w:b/>
                <w:sz w:val="22"/>
              </w:rPr>
              <w:t>Straitéiseach</w:t>
            </w:r>
            <w:proofErr w:type="spellEnd"/>
            <w:r w:rsidR="00537F27" w:rsidRPr="005828DC">
              <w:rPr>
                <w:rFonts w:asciiTheme="minorHAnsi" w:hAnsiTheme="minorHAnsi"/>
                <w:b/>
                <w:sz w:val="22"/>
              </w:rPr>
              <w:t xml:space="preserve"> &amp; </w:t>
            </w:r>
            <w:proofErr w:type="spellStart"/>
            <w:r w:rsidR="00537F27" w:rsidRPr="005828DC">
              <w:rPr>
                <w:rFonts w:asciiTheme="minorHAnsi" w:hAnsiTheme="minorHAnsi"/>
                <w:b/>
                <w:sz w:val="22"/>
              </w:rPr>
              <w:t>Athrú</w:t>
            </w:r>
            <w:proofErr w:type="spellEnd"/>
            <w:r w:rsidR="00537F27" w:rsidRPr="005828DC">
              <w:rPr>
                <w:rFonts w:asciiTheme="minorHAnsi" w:hAnsiTheme="minorHAnsi"/>
                <w:b/>
                <w:sz w:val="22"/>
              </w:rPr>
              <w:t xml:space="preserve"> </w:t>
            </w:r>
            <w:r w:rsidRPr="00667479">
              <w:rPr>
                <w:rFonts w:asciiTheme="minorHAnsi" w:hAnsiTheme="minorHAnsi" w:cstheme="minorBidi"/>
                <w:i/>
                <w:sz w:val="22"/>
                <w:lang w:val="ga-IE"/>
              </w:rPr>
              <w:t>(250 focal ar a mhéid)</w:t>
            </w:r>
          </w:p>
          <w:p w14:paraId="1DF49A78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ind w:left="709" w:hanging="709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</w:tc>
      </w:tr>
      <w:tr w:rsidR="007E5ACB" w:rsidRPr="00667479" w14:paraId="2BCB4CAD" w14:textId="77777777" w:rsidTr="007E5ACB">
        <w:tc>
          <w:tcPr>
            <w:tcW w:w="10456" w:type="dxa"/>
          </w:tcPr>
          <w:p w14:paraId="0769192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5F5881C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7738FD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760D8C8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9694FAA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082212E4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E3B580C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5AD8612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CFD45D7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2B6D392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835494F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F4A1684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84EB658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2EB6397E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FC8635A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5983F99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CCCAA8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72B5A2C6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3D32819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55A1401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26237BFB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3A5821AD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210CD5A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39A2D7ED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37427DF5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0CE6F833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3CC67FD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23BE15E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E59F85C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C99ADEC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5EB22208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72D06AF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0A377D1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5A3865DD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0A8C06D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24EAFA14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5889AFE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4AEF849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0777E596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DAF4F89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98AFC68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402001E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</w:tc>
      </w:tr>
    </w:tbl>
    <w:p w14:paraId="31495128" w14:textId="77777777" w:rsidR="007E5ACB" w:rsidRDefault="007E5ACB" w:rsidP="007E5ACB">
      <w:pPr>
        <w:pStyle w:val="BlockText"/>
        <w:ind w:left="-567" w:right="-1"/>
        <w:rPr>
          <w:rFonts w:asciiTheme="minorHAnsi" w:eastAsia="Times New Roman" w:hAnsiTheme="minorHAnsi" w:cstheme="minorBidi"/>
          <w:b/>
          <w:sz w:val="22"/>
        </w:rPr>
      </w:pPr>
    </w:p>
    <w:tbl>
      <w:tblPr>
        <w:tblW w:w="10456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56"/>
      </w:tblGrid>
      <w:tr w:rsidR="007E5ACB" w:rsidRPr="00667479" w14:paraId="02EDD432" w14:textId="77777777" w:rsidTr="004D1CAA">
        <w:tc>
          <w:tcPr>
            <w:tcW w:w="10456" w:type="dxa"/>
            <w:shd w:val="clear" w:color="auto" w:fill="D9D9D9"/>
          </w:tcPr>
          <w:p w14:paraId="64BB29DF" w14:textId="77777777" w:rsidR="007E5ACB" w:rsidRPr="00667479" w:rsidRDefault="007E5ACB" w:rsidP="004D1CAA">
            <w:pPr>
              <w:rPr>
                <w:rFonts w:asciiTheme="minorHAnsi" w:eastAsia="Times New Roman" w:hAnsiTheme="minorHAnsi" w:cstheme="minorBidi"/>
                <w:sz w:val="22"/>
              </w:rPr>
            </w:pPr>
          </w:p>
          <w:p w14:paraId="7B422EA5" w14:textId="4C304C21" w:rsidR="007E5ACB" w:rsidRPr="00667479" w:rsidRDefault="007E5ACB" w:rsidP="004D1CAA">
            <w:pPr>
              <w:ind w:left="709" w:hanging="709"/>
              <w:rPr>
                <w:rFonts w:asciiTheme="minorHAnsi" w:hAnsiTheme="minorHAnsi" w:cstheme="minorBidi"/>
                <w:sz w:val="22"/>
              </w:rPr>
            </w:pPr>
            <w:r w:rsidRPr="00667479">
              <w:rPr>
                <w:rFonts w:asciiTheme="minorHAnsi" w:hAnsiTheme="minorHAnsi" w:cstheme="minorBidi"/>
                <w:b/>
                <w:sz w:val="22"/>
              </w:rPr>
              <w:t>2.</w:t>
            </w:r>
            <w:r w:rsidRPr="00667479">
              <w:rPr>
                <w:rFonts w:asciiTheme="minorHAnsi" w:hAnsiTheme="minorHAnsi" w:cstheme="minorBidi"/>
                <w:sz w:val="22"/>
              </w:rPr>
              <w:t xml:space="preserve">          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Tabhair achoimre </w:t>
            </w:r>
            <w:r w:rsidRPr="00667479">
              <w:rPr>
                <w:rFonts w:asciiTheme="minorHAnsi" w:hAnsiTheme="minorHAnsi" w:cstheme="minorBidi"/>
                <w:b/>
                <w:sz w:val="22"/>
                <w:u w:val="single"/>
                <w:lang w:val="ga-IE"/>
              </w:rPr>
              <w:t xml:space="preserve">ghairid 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ar </w:t>
            </w:r>
            <w:proofErr w:type="gramStart"/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>an</w:t>
            </w:r>
            <w:proofErr w:type="gramEnd"/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 taithí atá agat ag déileáil le </w:t>
            </w:r>
            <w:proofErr w:type="spellStart"/>
            <w:r w:rsidR="00537F27" w:rsidRPr="005828DC">
              <w:rPr>
                <w:rFonts w:asciiTheme="minorHAnsi" w:hAnsiTheme="minorHAnsi"/>
                <w:b/>
                <w:sz w:val="22"/>
              </w:rPr>
              <w:t>Torthaí</w:t>
            </w:r>
            <w:proofErr w:type="spellEnd"/>
            <w:r w:rsidR="00537F27" w:rsidRPr="005828DC">
              <w:rPr>
                <w:rFonts w:asciiTheme="minorHAnsi" w:hAnsiTheme="minorHAnsi"/>
                <w:b/>
                <w:sz w:val="22"/>
              </w:rPr>
              <w:t xml:space="preserve"> a </w:t>
            </w:r>
            <w:proofErr w:type="spellStart"/>
            <w:r w:rsidR="00537F27" w:rsidRPr="005828DC">
              <w:rPr>
                <w:rFonts w:asciiTheme="minorHAnsi" w:hAnsiTheme="minorHAnsi"/>
                <w:b/>
                <w:sz w:val="22"/>
              </w:rPr>
              <w:t>Sheachadadh</w:t>
            </w:r>
            <w:proofErr w:type="spellEnd"/>
            <w:r w:rsidR="00537F27" w:rsidRPr="005828DC">
              <w:rPr>
                <w:rFonts w:asciiTheme="minorHAnsi" w:hAnsiTheme="minorHAnsi"/>
                <w:b/>
                <w:sz w:val="22"/>
              </w:rPr>
              <w:t xml:space="preserve"> - </w:t>
            </w:r>
            <w:proofErr w:type="spellStart"/>
            <w:r w:rsidR="00537F27" w:rsidRPr="005828DC">
              <w:rPr>
                <w:rFonts w:asciiTheme="minorHAnsi" w:hAnsiTheme="minorHAnsi"/>
                <w:b/>
                <w:sz w:val="22"/>
              </w:rPr>
              <w:t>Torthaí</w:t>
            </w:r>
            <w:proofErr w:type="spellEnd"/>
            <w:r w:rsidR="00537F27" w:rsidRPr="005828DC">
              <w:rPr>
                <w:rFonts w:asciiTheme="minorHAnsi" w:hAnsiTheme="minorHAnsi"/>
                <w:b/>
                <w:sz w:val="22"/>
              </w:rPr>
              <w:t xml:space="preserve"> </w:t>
            </w:r>
            <w:proofErr w:type="spellStart"/>
            <w:r w:rsidR="00537F27" w:rsidRPr="005828DC">
              <w:rPr>
                <w:rFonts w:asciiTheme="minorHAnsi" w:hAnsiTheme="minorHAnsi"/>
                <w:b/>
                <w:sz w:val="22"/>
              </w:rPr>
              <w:t>Ardchaighdeáin</w:t>
            </w:r>
            <w:proofErr w:type="spellEnd"/>
            <w:r w:rsidR="00537F27" w:rsidRPr="005828DC">
              <w:rPr>
                <w:rFonts w:asciiTheme="minorHAnsi" w:hAnsiTheme="minorHAnsi"/>
                <w:b/>
                <w:sz w:val="22"/>
              </w:rPr>
              <w:t xml:space="preserve"> a </w:t>
            </w:r>
            <w:proofErr w:type="spellStart"/>
            <w:r w:rsidR="00537F27" w:rsidRPr="005828DC">
              <w:rPr>
                <w:rFonts w:asciiTheme="minorHAnsi" w:hAnsiTheme="minorHAnsi"/>
                <w:b/>
                <w:sz w:val="22"/>
              </w:rPr>
              <w:t>Sheachadadh</w:t>
            </w:r>
            <w:proofErr w:type="spellEnd"/>
            <w:r w:rsidR="00537F27" w:rsidRPr="005828DC">
              <w:rPr>
                <w:rFonts w:asciiTheme="minorHAnsi" w:hAnsiTheme="minorHAnsi"/>
                <w:b/>
                <w:sz w:val="22"/>
              </w:rPr>
              <w:t xml:space="preserve"> &amp; </w:t>
            </w:r>
            <w:proofErr w:type="spellStart"/>
            <w:r w:rsidR="00537F27" w:rsidRPr="005828DC">
              <w:rPr>
                <w:rFonts w:asciiTheme="minorHAnsi" w:hAnsiTheme="minorHAnsi"/>
                <w:b/>
                <w:sz w:val="22"/>
              </w:rPr>
              <w:t>Comhlíonadh</w:t>
            </w:r>
            <w:proofErr w:type="spellEnd"/>
            <w:r w:rsidR="00537F27" w:rsidRPr="005828DC">
              <w:rPr>
                <w:rFonts w:asciiTheme="minorHAnsi" w:hAnsiTheme="minorHAnsi"/>
                <w:b/>
                <w:sz w:val="22"/>
              </w:rPr>
              <w:t xml:space="preserve"> a </w:t>
            </w:r>
            <w:proofErr w:type="spellStart"/>
            <w:r w:rsidR="00537F27" w:rsidRPr="005828DC">
              <w:rPr>
                <w:rFonts w:asciiTheme="minorHAnsi" w:hAnsiTheme="minorHAnsi"/>
                <w:b/>
                <w:sz w:val="22"/>
              </w:rPr>
              <w:t>Chinntiú</w:t>
            </w:r>
            <w:proofErr w:type="spellEnd"/>
            <w:r w:rsidR="00681B0E">
              <w:rPr>
                <w:rFonts w:asciiTheme="minorHAnsi" w:hAnsiTheme="minorHAnsi" w:cstheme="minorBidi"/>
                <w:sz w:val="22"/>
                <w:lang w:val="ga-IE"/>
              </w:rPr>
              <w:t>. (</w:t>
            </w:r>
            <w:r w:rsidRPr="00667479">
              <w:rPr>
                <w:rFonts w:asciiTheme="minorHAnsi" w:hAnsiTheme="minorHAnsi" w:cstheme="minorBidi"/>
                <w:i/>
                <w:sz w:val="22"/>
                <w:lang w:val="ga-IE"/>
              </w:rPr>
              <w:t>250 focal ar a mhéid)</w:t>
            </w:r>
          </w:p>
          <w:p w14:paraId="35045997" w14:textId="77777777" w:rsidR="007E5ACB" w:rsidRPr="00667479" w:rsidRDefault="007E5ACB" w:rsidP="004D1CAA">
            <w:pPr>
              <w:rPr>
                <w:rFonts w:asciiTheme="minorHAnsi" w:eastAsia="Times New Roman" w:hAnsiTheme="minorHAnsi" w:cstheme="minorBidi"/>
                <w:sz w:val="22"/>
              </w:rPr>
            </w:pPr>
          </w:p>
        </w:tc>
      </w:tr>
      <w:tr w:rsidR="007E5ACB" w:rsidRPr="00667479" w14:paraId="2EECED62" w14:textId="77777777" w:rsidTr="004D1CAA">
        <w:tc>
          <w:tcPr>
            <w:tcW w:w="10456" w:type="dxa"/>
          </w:tcPr>
          <w:p w14:paraId="78F22993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D31DB1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CAE3D3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3706F88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B737F8F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8F171E8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1ABACC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20FD317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421E4C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353AFA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C86FE46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1D5A46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C10457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74544B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76AD916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916CCF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AC25E3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DA49A07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EB5CDA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F9FEBC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524A587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9EF186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48780D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D66304F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4584B1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A45D66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43FCCFD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EA80B5B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FC88F3B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C2B96D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F475A40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F5E2B7B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AB6EC8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69D68B1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FC5F9C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90B6ECD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6A69AD1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08E36C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AD8CEAD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6519439" w14:textId="77777777" w:rsidR="007E5ACB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49D0801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748FD1B" w14:textId="77777777" w:rsidR="00681B0E" w:rsidRPr="00667479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2B054D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4B6730E" w14:textId="77777777" w:rsidR="007E5ACB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E4EA13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668DF0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0406AE7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2520093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</w:tc>
      </w:tr>
    </w:tbl>
    <w:p w14:paraId="525B843E" w14:textId="77777777" w:rsidR="007E5ACB" w:rsidRDefault="007E5ACB" w:rsidP="007E5ACB">
      <w:pPr>
        <w:pStyle w:val="BlockText"/>
        <w:ind w:left="-567" w:right="-1"/>
        <w:rPr>
          <w:rFonts w:asciiTheme="minorHAnsi" w:eastAsia="Times New Roman" w:hAnsiTheme="minorHAnsi" w:cstheme="minorBidi"/>
          <w:b/>
          <w:sz w:val="22"/>
        </w:rPr>
      </w:pPr>
    </w:p>
    <w:tbl>
      <w:tblPr>
        <w:tblW w:w="10456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56"/>
      </w:tblGrid>
      <w:tr w:rsidR="007E5ACB" w:rsidRPr="00667479" w14:paraId="6AEC5A52" w14:textId="77777777" w:rsidTr="004D1CAA">
        <w:tc>
          <w:tcPr>
            <w:tcW w:w="10456" w:type="dxa"/>
            <w:shd w:val="clear" w:color="auto" w:fill="D9D9D9"/>
          </w:tcPr>
          <w:p w14:paraId="1BED2ED8" w14:textId="77777777" w:rsidR="007E5ACB" w:rsidRPr="00667479" w:rsidRDefault="007E5ACB" w:rsidP="004D1CAA">
            <w:pPr>
              <w:pStyle w:val="BlockText"/>
              <w:ind w:left="567" w:right="-1" w:hanging="567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52AD2A8" w14:textId="7BE16BFE" w:rsidR="007E5ACB" w:rsidRPr="00667479" w:rsidRDefault="007E5ACB" w:rsidP="004D1CAA">
            <w:pPr>
              <w:pStyle w:val="BlockText"/>
              <w:ind w:left="567" w:right="-1" w:hanging="567"/>
              <w:rPr>
                <w:rFonts w:asciiTheme="minorHAnsi" w:hAnsiTheme="minorHAnsi" w:cstheme="minorBidi"/>
                <w:b/>
                <w:sz w:val="22"/>
                <w:lang w:val="ga-IE"/>
              </w:rPr>
            </w:pPr>
            <w:r w:rsidRPr="00667479">
              <w:rPr>
                <w:rFonts w:asciiTheme="minorHAnsi" w:hAnsiTheme="minorHAnsi" w:cstheme="minorBidi"/>
                <w:b/>
                <w:sz w:val="22"/>
              </w:rPr>
              <w:t xml:space="preserve">3.     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Tabhair achoimre </w:t>
            </w:r>
            <w:r w:rsidRPr="00667479">
              <w:rPr>
                <w:rFonts w:asciiTheme="minorHAnsi" w:hAnsiTheme="minorHAnsi" w:cstheme="minorBidi"/>
                <w:b/>
                <w:sz w:val="22"/>
                <w:u w:val="single"/>
                <w:lang w:val="ga-IE"/>
              </w:rPr>
              <w:t>ghairid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 ar thaithí áirithe nó ar ghnéithe de do ghairm beatha a léiríonn do chumas conas </w:t>
            </w:r>
            <w:proofErr w:type="spellStart"/>
            <w:r w:rsidR="00537F27" w:rsidRPr="005828DC">
              <w:rPr>
                <w:rFonts w:asciiTheme="minorHAnsi" w:hAnsiTheme="minorHAnsi"/>
                <w:b/>
                <w:sz w:val="22"/>
              </w:rPr>
              <w:t>Feidhmíocht</w:t>
            </w:r>
            <w:proofErr w:type="spellEnd"/>
            <w:r w:rsidR="00537F27" w:rsidRPr="005828DC">
              <w:rPr>
                <w:rFonts w:asciiTheme="minorHAnsi" w:hAnsiTheme="minorHAnsi"/>
                <w:b/>
                <w:sz w:val="22"/>
              </w:rPr>
              <w:t xml:space="preserve"> </w:t>
            </w:r>
            <w:proofErr w:type="spellStart"/>
            <w:r w:rsidR="00537F27" w:rsidRPr="005828DC">
              <w:rPr>
                <w:rFonts w:asciiTheme="minorHAnsi" w:hAnsiTheme="minorHAnsi"/>
                <w:b/>
                <w:sz w:val="22"/>
              </w:rPr>
              <w:t>trí</w:t>
            </w:r>
            <w:proofErr w:type="spellEnd"/>
            <w:r w:rsidR="00537F27" w:rsidRPr="005828DC">
              <w:rPr>
                <w:rFonts w:asciiTheme="minorHAnsi" w:hAnsiTheme="minorHAnsi"/>
                <w:b/>
                <w:sz w:val="22"/>
              </w:rPr>
              <w:t xml:space="preserve"> </w:t>
            </w:r>
            <w:proofErr w:type="spellStart"/>
            <w:r w:rsidR="00537F27" w:rsidRPr="005828DC">
              <w:rPr>
                <w:rFonts w:asciiTheme="minorHAnsi" w:hAnsiTheme="minorHAnsi"/>
                <w:b/>
                <w:sz w:val="22"/>
              </w:rPr>
              <w:t>Dhaoine</w:t>
            </w:r>
            <w:proofErr w:type="spellEnd"/>
            <w:r w:rsidR="00537F27" w:rsidRPr="005828DC">
              <w:rPr>
                <w:rFonts w:asciiTheme="minorHAnsi" w:hAnsiTheme="minorHAnsi"/>
                <w:b/>
                <w:sz w:val="22"/>
              </w:rPr>
              <w:t xml:space="preserve"> 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>a bheadh oiriúnach don phost seo</w:t>
            </w:r>
            <w:r w:rsidRPr="00667479">
              <w:rPr>
                <w:rFonts w:asciiTheme="minorHAnsi" w:hAnsiTheme="minorHAnsi" w:cstheme="minorBidi"/>
                <w:b/>
                <w:sz w:val="22"/>
                <w:lang w:val="ga-IE"/>
              </w:rPr>
              <w:t xml:space="preserve">. </w:t>
            </w:r>
            <w:r w:rsidRPr="00667479">
              <w:rPr>
                <w:rFonts w:asciiTheme="minorHAnsi" w:hAnsiTheme="minorHAnsi" w:cstheme="minorBidi"/>
                <w:b/>
                <w:i/>
                <w:sz w:val="22"/>
                <w:lang w:val="ga-IE"/>
              </w:rPr>
              <w:t xml:space="preserve"> (250 focal ar a mhéid)</w:t>
            </w:r>
          </w:p>
          <w:p w14:paraId="06E06E19" w14:textId="77777777" w:rsidR="007E5ACB" w:rsidRPr="00667479" w:rsidRDefault="007E5ACB" w:rsidP="004D1CAA">
            <w:pPr>
              <w:pStyle w:val="BlockText"/>
              <w:ind w:left="567" w:right="-1" w:hanging="567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</w:tc>
      </w:tr>
      <w:tr w:rsidR="007E5ACB" w:rsidRPr="00667479" w14:paraId="72FF7C40" w14:textId="77777777" w:rsidTr="004D1CAA">
        <w:tc>
          <w:tcPr>
            <w:tcW w:w="10456" w:type="dxa"/>
          </w:tcPr>
          <w:p w14:paraId="0851E03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812A0ED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DB477DF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F675C5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B4E1D2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EC1D0D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C768AC0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AB5A0C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4E5882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4A5DB5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9DBC2B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ECAA05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E7698D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6D2BC48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D8E153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ED17B09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569D2C0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7C6D85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266F546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2DC4C9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872B4E9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393451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3CF1453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A4B5CC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8328FE9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6C7CD23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A159C57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A1BB3A3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3C73BC6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D4CE051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9463E8B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6DA406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DE56418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43DBAD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F36C1CB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2B57F3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7DDF4C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903B4E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E3F05F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2D5841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43A382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88843E6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EA1965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8113B88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825A599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74ECC94" w14:textId="77777777" w:rsidR="007E5ACB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C594961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860DE8F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747095D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230"/>
            </w:tblGrid>
            <w:tr w:rsidR="00681B0E" w14:paraId="6D4AE870" w14:textId="77777777" w:rsidTr="00681B0E">
              <w:tc>
                <w:tcPr>
                  <w:tcW w:w="10230" w:type="dxa"/>
                  <w:shd w:val="clear" w:color="auto" w:fill="D9D9D9" w:themeFill="background1" w:themeFillShade="D9"/>
                </w:tcPr>
                <w:p w14:paraId="64B18825" w14:textId="67F965B9" w:rsidR="00681B0E" w:rsidRPr="00667479" w:rsidRDefault="00681B0E" w:rsidP="00681B0E">
                  <w:pPr>
                    <w:pStyle w:val="BlockText"/>
                    <w:ind w:left="0" w:right="-1"/>
                    <w:rPr>
                      <w:rFonts w:asciiTheme="minorHAnsi" w:hAnsiTheme="minorHAnsi" w:cstheme="minorBidi"/>
                      <w:b/>
                      <w:sz w:val="22"/>
                      <w:lang w:val="ga-IE"/>
                    </w:rPr>
                  </w:pPr>
                  <w:r>
                    <w:rPr>
                      <w:rFonts w:asciiTheme="minorHAnsi" w:hAnsiTheme="minorHAnsi" w:cstheme="minorBidi"/>
                      <w:b/>
                      <w:sz w:val="22"/>
                    </w:rPr>
                    <w:t xml:space="preserve">4. </w:t>
                  </w:r>
                  <w:r w:rsidR="00537F27" w:rsidRPr="00667479">
                    <w:rPr>
                      <w:rFonts w:asciiTheme="minorHAnsi" w:hAnsiTheme="minorHAnsi" w:cstheme="minorBidi"/>
                      <w:sz w:val="22"/>
                      <w:lang w:val="ga-IE"/>
                    </w:rPr>
                    <w:t xml:space="preserve">Tabhair achoimre </w:t>
                  </w:r>
                  <w:r w:rsidR="00537F27" w:rsidRPr="00667479">
                    <w:rPr>
                      <w:rFonts w:asciiTheme="minorHAnsi" w:hAnsiTheme="minorHAnsi" w:cstheme="minorBidi"/>
                      <w:b/>
                      <w:sz w:val="22"/>
                      <w:u w:val="single"/>
                      <w:lang w:val="ga-IE"/>
                    </w:rPr>
                    <w:t xml:space="preserve">ghairid </w:t>
                  </w:r>
                  <w:r w:rsidR="00537F27" w:rsidRPr="00667479">
                    <w:rPr>
                      <w:rFonts w:asciiTheme="minorHAnsi" w:hAnsiTheme="minorHAnsi" w:cstheme="minorBidi"/>
                      <w:sz w:val="22"/>
                      <w:lang w:val="ga-IE"/>
                    </w:rPr>
                    <w:t xml:space="preserve">ar an taithí atá agat maidir le </w:t>
                  </w:r>
                  <w:proofErr w:type="spellStart"/>
                  <w:r w:rsidR="00537F27" w:rsidRPr="005828DC">
                    <w:rPr>
                      <w:rFonts w:asciiTheme="minorHAnsi" w:hAnsiTheme="minorHAnsi"/>
                      <w:b/>
                      <w:sz w:val="22"/>
                    </w:rPr>
                    <w:t>Éifeachtacht</w:t>
                  </w:r>
                  <w:proofErr w:type="spellEnd"/>
                  <w:r w:rsidR="00537F27" w:rsidRPr="005828DC">
                    <w:rPr>
                      <w:rFonts w:asciiTheme="minorHAnsi" w:hAnsiTheme="minorHAnsi"/>
                      <w:b/>
                      <w:sz w:val="22"/>
                    </w:rPr>
                    <w:t xml:space="preserve"> </w:t>
                  </w:r>
                  <w:proofErr w:type="spellStart"/>
                  <w:r w:rsidR="00537F27" w:rsidRPr="00537F27">
                    <w:rPr>
                      <w:rFonts w:asciiTheme="minorHAnsi" w:hAnsiTheme="minorHAnsi"/>
                      <w:b/>
                      <w:sz w:val="22"/>
                    </w:rPr>
                    <w:t>Phearsanta</w:t>
                  </w:r>
                  <w:proofErr w:type="spellEnd"/>
                  <w:r w:rsidR="00537F27" w:rsidRPr="00537F27">
                    <w:rPr>
                      <w:rFonts w:asciiTheme="minorHAnsi" w:hAnsiTheme="minorHAnsi" w:cstheme="minorBidi"/>
                      <w:sz w:val="22"/>
                      <w:lang w:val="ga-IE"/>
                    </w:rPr>
                    <w:t xml:space="preserve"> </w:t>
                  </w:r>
                  <w:r w:rsidRPr="00537F27">
                    <w:rPr>
                      <w:rFonts w:asciiTheme="minorHAnsi" w:hAnsiTheme="minorHAnsi" w:cstheme="minorBidi"/>
                      <w:b/>
                      <w:i/>
                      <w:sz w:val="22"/>
                      <w:lang w:val="ga-IE"/>
                    </w:rPr>
                    <w:t>(250 focal ar a mhéid)</w:t>
                  </w:r>
                </w:p>
                <w:p w14:paraId="2FDDDBED" w14:textId="77777777" w:rsidR="00681B0E" w:rsidRDefault="00681B0E" w:rsidP="00681B0E">
                  <w:pPr>
                    <w:pStyle w:val="BlockText"/>
                    <w:ind w:left="0" w:right="-1"/>
                    <w:rPr>
                      <w:rFonts w:asciiTheme="minorHAnsi" w:hAnsiTheme="minorHAnsi" w:cstheme="minorBidi"/>
                      <w:b/>
                      <w:sz w:val="22"/>
                    </w:rPr>
                  </w:pPr>
                </w:p>
              </w:tc>
            </w:tr>
          </w:tbl>
          <w:p w14:paraId="71A73BB8" w14:textId="09C0EB1B" w:rsidR="00681B0E" w:rsidRPr="00667479" w:rsidRDefault="00681B0E" w:rsidP="00681B0E">
            <w:pPr>
              <w:pStyle w:val="BlockText"/>
              <w:ind w:left="0" w:right="-1"/>
              <w:rPr>
                <w:rFonts w:asciiTheme="minorHAnsi" w:hAnsiTheme="minorHAnsi" w:cstheme="minorBidi"/>
                <w:b/>
                <w:sz w:val="22"/>
                <w:lang w:val="ga-IE"/>
              </w:rPr>
            </w:pPr>
            <w:r w:rsidRPr="00667479">
              <w:rPr>
                <w:rFonts w:asciiTheme="minorHAnsi" w:hAnsiTheme="minorHAnsi" w:cstheme="minorBidi"/>
                <w:b/>
                <w:sz w:val="22"/>
              </w:rPr>
              <w:t xml:space="preserve">  </w:t>
            </w:r>
          </w:p>
          <w:p w14:paraId="75CD650D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3AA9EAE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39655E6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96A267B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85312ED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609EA90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5784F55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388527C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FD13A63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8B9AB8C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5F713EB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2C3F416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277E868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AF5360B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C2735D0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748431A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A4334C8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F4CABB4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B640A6E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7F1097B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505A6B2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4D8F3F8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214744B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5BE3D2F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E3E090C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CEDC415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88858B5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1BFF3FE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C0021C1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C1BB1B9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D7DBA0E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B579F9A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B929BCE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27004E8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E78EE4F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05AFEC2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DEC097A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3348595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0F56D0F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D1B8D4A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5080981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061677D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3CC0725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53ADD07" w14:textId="77777777" w:rsidR="00681B0E" w:rsidRPr="00667479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50B161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55C5A4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</w:tc>
      </w:tr>
    </w:tbl>
    <w:p w14:paraId="3D62916A" w14:textId="77777777" w:rsidR="00326344" w:rsidRDefault="00326344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5FBAD4D4" w14:textId="77777777" w:rsidR="001A4D26" w:rsidRDefault="001A4D26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1F0AAC0D" w14:textId="77777777" w:rsidR="007E5ACB" w:rsidRDefault="007E5ACB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  <w:lang w:val="ga"/>
        </w:rPr>
      </w:pPr>
    </w:p>
    <w:p w14:paraId="77773274" w14:textId="77777777" w:rsidR="007E5ACB" w:rsidRDefault="007E5ACB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  <w:lang w:val="ga"/>
        </w:rPr>
      </w:pPr>
    </w:p>
    <w:p w14:paraId="6825D438" w14:textId="77777777" w:rsidR="00502FE1" w:rsidRPr="00326344" w:rsidRDefault="00502FE1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  <w:r w:rsidRPr="00326344">
        <w:rPr>
          <w:rFonts w:asciiTheme="minorHAnsi" w:hAnsiTheme="minorHAnsi" w:cstheme="minorHAnsi"/>
          <w:b/>
          <w:sz w:val="22"/>
          <w:lang w:val="ga"/>
        </w:rPr>
        <w:t>Léiríonn léas Paon taithí agus / nó éachtaí ar leith atá agat a mheasann tú a bhaineann le d'iarratas ar an bpost seo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lang w:val="ga"/>
        </w:rPr>
        <w:t xml:space="preserve"> (Uasmhéid 150 focal):</w:t>
      </w:r>
    </w:p>
    <w:p w14:paraId="0E4B591D" w14:textId="77777777" w:rsidR="00B90991" w:rsidRPr="00326344" w:rsidRDefault="00B90991" w:rsidP="00B90991">
      <w:pPr>
        <w:pStyle w:val="BlockText"/>
        <w:ind w:right="-1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326344" w14:paraId="2292E25E" w14:textId="77777777" w:rsidTr="008D008D">
        <w:tc>
          <w:tcPr>
            <w:tcW w:w="9464" w:type="dxa"/>
          </w:tcPr>
          <w:p w14:paraId="7BA66F2B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B03C952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F1CA4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50A8EDA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11721C7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F77AE4E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D66A61A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05FEFD07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23DB742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4AC1DEB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A048A06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B2FF73A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6A2C26E3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ADCC2DC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22C3715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549ED35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701DD627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3AD9672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75716C0D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B2A5B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B3CF" w14:textId="77777777" w:rsidR="00973DA4" w:rsidRPr="00326344" w:rsidRDefault="00973DA4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780305A3" w14:textId="77777777" w:rsidR="00B90991" w:rsidRPr="00326344" w:rsidRDefault="00B90991" w:rsidP="00B90991">
      <w:pPr>
        <w:pStyle w:val="BlockText"/>
        <w:ind w:left="-567" w:right="-1"/>
        <w:rPr>
          <w:rFonts w:asciiTheme="minorHAnsi" w:hAnsiTheme="minorHAnsi" w:cstheme="minorHAnsi"/>
          <w:b/>
          <w:sz w:val="22"/>
        </w:rPr>
      </w:pPr>
    </w:p>
    <w:p w14:paraId="26FC4816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</w:rPr>
      </w:pPr>
    </w:p>
    <w:p w14:paraId="37662FDC" w14:textId="77777777" w:rsidR="00F438C8" w:rsidRPr="00326344" w:rsidRDefault="00F438C8" w:rsidP="00502FE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</w:rPr>
      </w:pPr>
    </w:p>
    <w:p w14:paraId="6646E9C7" w14:textId="77777777" w:rsidR="00502FE1" w:rsidRPr="00326344" w:rsidRDefault="00502FE1" w:rsidP="00502FE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98375D9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34CD7A7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5FA08FE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437E49F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F4A7444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65B19A3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FF36040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6C04F85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AB753BE" w14:textId="77777777" w:rsidR="00B90991" w:rsidRPr="00326344" w:rsidRDefault="00B9099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  <w:r w:rsidRPr="00326344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NÓTAÍ TÁBHACHTACHA</w:t>
      </w:r>
    </w:p>
    <w:p w14:paraId="1614833B" w14:textId="77777777" w:rsidR="00B90991" w:rsidRPr="00326344" w:rsidRDefault="00B9099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u w:val="single"/>
        </w:rPr>
      </w:pPr>
    </w:p>
    <w:p w14:paraId="2BFB34CB" w14:textId="63A5156B" w:rsidR="00B90991" w:rsidRPr="00326344" w:rsidRDefault="00B90991" w:rsidP="00B61BC7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Ba chóir duit a chinntiú go bhfuil an fhoirm iarratais comhlánaithe go hiomlán agat agus gur chomhlíon tú na riachtanais atá leagtha amach sa Seicliosta faoi iamh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color w:val="C00000"/>
          <w:sz w:val="22"/>
          <w:szCs w:val="22"/>
          <w:lang w:val="ga"/>
        </w:rPr>
        <w:t xml:space="preserve"> - </w:t>
      </w:r>
      <w:r w:rsidRPr="00326344">
        <w:rPr>
          <w:rFonts w:asciiTheme="minorHAnsi" w:hAnsiTheme="minorHAnsi" w:cstheme="minorHAnsi"/>
          <w:lang w:val="ga"/>
        </w:rPr>
        <w:t xml:space="preserve">Féach an Seicliosta Tábhachtach </w:t>
      </w:r>
      <w:r w:rsidRPr="00D87E03">
        <w:rPr>
          <w:rFonts w:asciiTheme="minorHAnsi" w:hAnsiTheme="minorHAnsi" w:cstheme="minorHAnsi"/>
          <w:b/>
          <w:color w:val="C0504D"/>
          <w:sz w:val="22"/>
          <w:szCs w:val="22"/>
          <w:u w:val="single"/>
          <w:lang w:val="ga"/>
        </w:rPr>
        <w:t>faoi iamh (leathanach 2).</w:t>
      </w:r>
      <w:r w:rsidRPr="00D87E03">
        <w:rPr>
          <w:rFonts w:asciiTheme="minorHAnsi" w:hAnsiTheme="minorHAnsi" w:cstheme="minorHAnsi"/>
          <w:color w:val="C0504D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Cuir na doiciméid go léir a iarradh san áireamh agus cinntigh go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="00814F83"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bhfaigheann</w:t>
      </w:r>
      <w:r w:rsidRPr="00326344">
        <w:rPr>
          <w:rFonts w:asciiTheme="minorHAnsi" w:hAnsiTheme="minorHAnsi" w:cstheme="minorHAnsi"/>
          <w:lang w:val="ga"/>
        </w:rPr>
        <w:t xml:space="preserve"> Comhairle Cathrach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Gal</w:t>
      </w:r>
      <w:r w:rsidRPr="00326344">
        <w:rPr>
          <w:rFonts w:asciiTheme="minorHAnsi" w:hAnsiTheme="minorHAnsi" w:cstheme="minorHAnsi"/>
          <w:lang w:val="ga"/>
        </w:rPr>
        <w:t>way d'iarratas tráth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nach déanaí ná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="00EE3412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 xml:space="preserve">4.00p.m. </w:t>
      </w:r>
      <w:r w:rsidR="001A4D26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Déardaoin 27 Deire</w:t>
      </w:r>
      <w:r w:rsidR="000273CB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adh Fó</w:t>
      </w:r>
      <w:r w:rsidR="001A4D26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mhar </w:t>
      </w:r>
      <w:r w:rsidR="00B61BC7" w:rsidRPr="00B61BC7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2022</w:t>
      </w:r>
      <w:r w:rsidR="00B61BC7" w:rsidRPr="00B61BC7">
        <w:rPr>
          <w:rFonts w:asciiTheme="minorHAnsi" w:hAnsiTheme="minorHAnsi" w:cstheme="minorHAnsi"/>
          <w:b/>
          <w:sz w:val="22"/>
          <w:szCs w:val="22"/>
          <w:lang w:val="ga"/>
        </w:rPr>
        <w:t xml:space="preserve"> </w:t>
      </w:r>
      <w:r w:rsidRPr="009C1BA2">
        <w:rPr>
          <w:rFonts w:asciiTheme="minorHAnsi" w:hAnsiTheme="minorHAnsi" w:cstheme="minorHAnsi"/>
          <w:lang w:val="ga"/>
        </w:rPr>
        <w:t>Cuirfear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gach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iarratas neamhiomlán</w:t>
      </w:r>
      <w:r w:rsidRPr="00326344">
        <w:rPr>
          <w:rFonts w:asciiTheme="minorHAnsi" w:hAnsiTheme="minorHAnsi" w:cstheme="minorHAnsi"/>
          <w:lang w:val="ga"/>
        </w:rPr>
        <w:t xml:space="preserve"> ar ais mar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iarratais neamhbhailí tar éis an dáta deiridh agus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ní</w:t>
      </w:r>
      <w:r w:rsidRPr="00326344">
        <w:rPr>
          <w:rFonts w:asciiTheme="minorHAnsi" w:hAnsiTheme="minorHAnsi" w:cstheme="minorHAnsi"/>
          <w:lang w:val="ga"/>
        </w:rPr>
        <w:t xml:space="preserve"> chuirfear san áireamh iad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sa chomórtas.  </w:t>
      </w:r>
    </w:p>
    <w:p w14:paraId="5F2518BA" w14:textId="77777777" w:rsidR="00B90991" w:rsidRPr="00326344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D326E44" w14:textId="77777777" w:rsidR="00B90991" w:rsidRPr="00326344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326344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2F3BDE9" w14:textId="77777777" w:rsidR="00B90991" w:rsidRPr="00326344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7BC95222" w14:textId="77777777" w:rsidR="00B90991" w:rsidRPr="00326344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7560E5EC" w14:textId="77777777" w:rsidR="00B90991" w:rsidRPr="00326344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Gearrliostaeofar iarratais ar bhonn na faisnéise a chuirtear ar fáil ar an bhfoirm iarratais. </w:t>
      </w:r>
    </w:p>
    <w:p w14:paraId="21618D71" w14:textId="77777777" w:rsidR="00B90991" w:rsidRPr="00326344" w:rsidRDefault="00B90991" w:rsidP="00B90991">
      <w:pPr>
        <w:pStyle w:val="BodyTextIndent"/>
        <w:spacing w:after="0" w:line="360" w:lineRule="auto"/>
        <w:ind w:left="0" w:right="-143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367BE186" w14:textId="77777777" w:rsidR="00B90991" w:rsidRPr="00326344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Tabhair faoi deara, le do thoil, go ndícháileoidh canbhasáil na n-iarratasóirí iad ón gcomórtas, nó thar ceann na n-iarratasóirí.</w:t>
      </w:r>
    </w:p>
    <w:p w14:paraId="4987915E" w14:textId="77777777" w:rsidR="00B90991" w:rsidRPr="00326344" w:rsidRDefault="00B90991" w:rsidP="00B90991">
      <w:pPr>
        <w:pStyle w:val="BlockText"/>
        <w:spacing w:line="360" w:lineRule="auto"/>
        <w:ind w:right="-143"/>
        <w:rPr>
          <w:rFonts w:asciiTheme="minorHAnsi" w:hAnsiTheme="minorHAnsi" w:cstheme="minorHAnsi"/>
          <w:b/>
          <w:sz w:val="18"/>
          <w:szCs w:val="18"/>
        </w:rPr>
      </w:pPr>
    </w:p>
    <w:p w14:paraId="76380D75" w14:textId="378BB612" w:rsidR="00B90991" w:rsidRPr="00326344" w:rsidRDefault="00B90991" w:rsidP="00CA2D6C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Coinnítear an fhaisnéis a sholáthraítear san fhoirm seo ar thuiscint muiníne, faoi réir cheanglas an Achta um Shaoráil Faisnéise 1997,rialacháin ghinearálta um chosaint sonraí</w:t>
      </w:r>
      <w:r w:rsidRPr="00326344">
        <w:rPr>
          <w:rFonts w:asciiTheme="minorHAnsi" w:hAnsiTheme="minorHAnsi" w:cstheme="minorHAnsi"/>
          <w:lang w:val="ga"/>
        </w:rPr>
        <w:t xml:space="preserve"> nó ceanglais dhlíthiúla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eile.</w:t>
      </w:r>
    </w:p>
    <w:p w14:paraId="5F69266E" w14:textId="77777777" w:rsidR="003B192F" w:rsidRPr="00326344" w:rsidRDefault="003B192F" w:rsidP="00B90991">
      <w:pPr>
        <w:ind w:left="-131"/>
        <w:jc w:val="both"/>
        <w:rPr>
          <w:rFonts w:asciiTheme="minorHAnsi" w:hAnsiTheme="minorHAnsi" w:cstheme="minorHAnsi"/>
          <w:b/>
          <w:u w:val="single"/>
        </w:rPr>
      </w:pPr>
      <w:r w:rsidRPr="00326344">
        <w:rPr>
          <w:rFonts w:asciiTheme="minorHAnsi" w:hAnsiTheme="minorHAnsi" w:cstheme="minorHAnsi"/>
          <w:b/>
          <w:u w:val="single"/>
          <w:lang w:val="ga"/>
        </w:rPr>
        <w:t>Dearbhú:</w:t>
      </w:r>
    </w:p>
    <w:p w14:paraId="5FF43D93" w14:textId="77777777" w:rsidR="003B192F" w:rsidRPr="00326344" w:rsidRDefault="003B192F" w:rsidP="00B90991">
      <w:pPr>
        <w:ind w:left="-131"/>
        <w:jc w:val="both"/>
        <w:rPr>
          <w:rFonts w:asciiTheme="minorHAnsi" w:hAnsiTheme="minorHAnsi" w:cstheme="minorHAnsi"/>
        </w:rPr>
      </w:pPr>
    </w:p>
    <w:p w14:paraId="37EB14A8" w14:textId="77777777" w:rsidR="00B90991" w:rsidRPr="00326344" w:rsidRDefault="00B90991" w:rsidP="00B90991">
      <w:pPr>
        <w:ind w:left="-131"/>
        <w:jc w:val="both"/>
        <w:rPr>
          <w:rFonts w:asciiTheme="minorHAnsi" w:hAnsiTheme="minorHAnsi" w:cstheme="minorHAnsi"/>
        </w:rPr>
      </w:pPr>
      <w:r w:rsidRPr="00326344">
        <w:rPr>
          <w:rFonts w:asciiTheme="minorHAnsi" w:hAnsiTheme="minorHAnsi" w:cstheme="minorHAnsi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314E6AFF" w14:textId="68A99DB9" w:rsidR="00C85D5C" w:rsidRPr="00326344" w:rsidRDefault="00C85D5C" w:rsidP="00CA2D6C">
      <w:pPr>
        <w:tabs>
          <w:tab w:val="left" w:pos="3360"/>
        </w:tabs>
        <w:ind w:left="-131"/>
        <w:jc w:val="both"/>
        <w:rPr>
          <w:rFonts w:asciiTheme="minorHAnsi" w:hAnsiTheme="minorHAnsi" w:cstheme="minorHAnsi"/>
        </w:rPr>
      </w:pPr>
      <w:r w:rsidRPr="00326344">
        <w:rPr>
          <w:rFonts w:asciiTheme="minorHAnsi" w:hAnsiTheme="minorHAnsi" w:cstheme="minorHAnsi"/>
        </w:rPr>
        <w:tab/>
      </w:r>
    </w:p>
    <w:p w14:paraId="286B8DAF" w14:textId="77777777" w:rsidR="00B90991" w:rsidRPr="00326344" w:rsidRDefault="00B463B4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Ainm </w:t>
      </w:r>
      <w:r w:rsidR="00B90991"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an Iarratasóra: </w:t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</w:p>
    <w:p w14:paraId="41272C45" w14:textId="77777777" w:rsidR="00B90991" w:rsidRPr="00326344" w:rsidRDefault="00B90991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6DA27AA" w14:textId="0F084856" w:rsidR="00854FD4" w:rsidRPr="00326344" w:rsidRDefault="00B90991" w:rsidP="0050140F">
      <w:pPr>
        <w:pStyle w:val="BlockText"/>
        <w:spacing w:line="360" w:lineRule="auto"/>
        <w:ind w:left="2749" w:right="-765" w:firstLine="131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   Dáta: </w:t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</w:p>
    <w:sectPr w:rsidR="00854FD4" w:rsidRPr="00326344" w:rsidSect="008D008D">
      <w:footerReference w:type="default" r:id="rId10"/>
      <w:pgSz w:w="11906" w:h="16838"/>
      <w:pgMar w:top="1134" w:right="1133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D2ED2C" w14:textId="77777777" w:rsidR="004F7942" w:rsidRDefault="004F7942">
      <w:r>
        <w:rPr>
          <w:lang w:val="ga"/>
        </w:rPr>
        <w:separator/>
      </w:r>
    </w:p>
  </w:endnote>
  <w:endnote w:type="continuationSeparator" w:id="0">
    <w:p w14:paraId="2049CA4F" w14:textId="77777777" w:rsidR="004F7942" w:rsidRDefault="004F7942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8D008D" w:rsidRDefault="00014511">
        <w:pPr>
          <w:pStyle w:val="Footer"/>
          <w:jc w:val="right"/>
        </w:pPr>
        <w:r>
          <w:rPr>
            <w:lang w:val="ga"/>
          </w:rPr>
          <w:fldChar w:fldCharType="begin"/>
        </w:r>
        <w:r>
          <w:rPr>
            <w:lang w:val="ga"/>
          </w:rPr>
          <w:instrText xml:space="preserve"> PAGE   \* MERGEFORMAT </w:instrText>
        </w:r>
        <w:r>
          <w:rPr>
            <w:lang w:val="ga"/>
          </w:rPr>
          <w:fldChar w:fldCharType="separate"/>
        </w:r>
        <w:r w:rsidR="000273CB">
          <w:rPr>
            <w:noProof/>
            <w:lang w:val="ga"/>
          </w:rPr>
          <w:t>14</w:t>
        </w:r>
        <w:r>
          <w:rPr>
            <w:noProof/>
            <w:lang w:val="ga"/>
          </w:rPr>
          <w:fldChar w:fldCharType="end"/>
        </w:r>
      </w:p>
    </w:sdtContent>
  </w:sdt>
  <w:p w14:paraId="2C7DF5FE" w14:textId="77777777" w:rsidR="008D008D" w:rsidRDefault="008D00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C8B7D4" w14:textId="77777777" w:rsidR="004F7942" w:rsidRDefault="004F7942">
      <w:r>
        <w:rPr>
          <w:lang w:val="ga"/>
        </w:rPr>
        <w:separator/>
      </w:r>
    </w:p>
  </w:footnote>
  <w:footnote w:type="continuationSeparator" w:id="0">
    <w:p w14:paraId="551C7D25" w14:textId="77777777" w:rsidR="004F7942" w:rsidRDefault="004F7942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4" w15:restartNumberingAfterBreak="0">
    <w:nsid w:val="06731BA1"/>
    <w:multiLevelType w:val="hybridMultilevel"/>
    <w:tmpl w:val="32C623D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92129"/>
    <w:multiLevelType w:val="hybridMultilevel"/>
    <w:tmpl w:val="C39CCBE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 w15:restartNumberingAfterBreak="0">
    <w:nsid w:val="724B76D7"/>
    <w:multiLevelType w:val="hybridMultilevel"/>
    <w:tmpl w:val="0A303AD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15"/>
  </w:num>
  <w:num w:numId="6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7"/>
  </w:num>
  <w:num w:numId="9">
    <w:abstractNumId w:val="16"/>
  </w:num>
  <w:num w:numId="10">
    <w:abstractNumId w:val="9"/>
  </w:num>
  <w:num w:numId="11">
    <w:abstractNumId w:val="14"/>
  </w:num>
  <w:num w:numId="12">
    <w:abstractNumId w:val="5"/>
  </w:num>
  <w:num w:numId="13">
    <w:abstractNumId w:val="10"/>
  </w:num>
  <w:num w:numId="14">
    <w:abstractNumId w:val="8"/>
  </w:num>
  <w:num w:numId="15">
    <w:abstractNumId w:val="6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C6E"/>
    <w:rsid w:val="00014511"/>
    <w:rsid w:val="000273CB"/>
    <w:rsid w:val="00074601"/>
    <w:rsid w:val="000D2194"/>
    <w:rsid w:val="000E4C3F"/>
    <w:rsid w:val="001604AF"/>
    <w:rsid w:val="001626CC"/>
    <w:rsid w:val="001768AA"/>
    <w:rsid w:val="001A4D26"/>
    <w:rsid w:val="00286153"/>
    <w:rsid w:val="002C6C6E"/>
    <w:rsid w:val="002F680F"/>
    <w:rsid w:val="00322168"/>
    <w:rsid w:val="00326344"/>
    <w:rsid w:val="003B192F"/>
    <w:rsid w:val="00404A3D"/>
    <w:rsid w:val="00443ABF"/>
    <w:rsid w:val="004951D1"/>
    <w:rsid w:val="004A18E9"/>
    <w:rsid w:val="004A7FF2"/>
    <w:rsid w:val="004E037E"/>
    <w:rsid w:val="004F4644"/>
    <w:rsid w:val="004F7942"/>
    <w:rsid w:val="0050140F"/>
    <w:rsid w:val="00502FE1"/>
    <w:rsid w:val="00537F27"/>
    <w:rsid w:val="00554162"/>
    <w:rsid w:val="00567321"/>
    <w:rsid w:val="00591BDB"/>
    <w:rsid w:val="005B4112"/>
    <w:rsid w:val="005C1F40"/>
    <w:rsid w:val="005D6EF6"/>
    <w:rsid w:val="00633A21"/>
    <w:rsid w:val="00661A18"/>
    <w:rsid w:val="006776BE"/>
    <w:rsid w:val="00681B0E"/>
    <w:rsid w:val="0069745C"/>
    <w:rsid w:val="006C4040"/>
    <w:rsid w:val="006F2587"/>
    <w:rsid w:val="007265A7"/>
    <w:rsid w:val="00735860"/>
    <w:rsid w:val="00750C74"/>
    <w:rsid w:val="007E5ACB"/>
    <w:rsid w:val="007F53D2"/>
    <w:rsid w:val="00814F83"/>
    <w:rsid w:val="008171EC"/>
    <w:rsid w:val="00854FD4"/>
    <w:rsid w:val="00866F72"/>
    <w:rsid w:val="00870D7B"/>
    <w:rsid w:val="0088290A"/>
    <w:rsid w:val="008A7D10"/>
    <w:rsid w:val="008D008D"/>
    <w:rsid w:val="00905FAC"/>
    <w:rsid w:val="0092349F"/>
    <w:rsid w:val="009313DC"/>
    <w:rsid w:val="00967EF5"/>
    <w:rsid w:val="00973DA4"/>
    <w:rsid w:val="0097414C"/>
    <w:rsid w:val="009C1BA2"/>
    <w:rsid w:val="009C218E"/>
    <w:rsid w:val="00A02444"/>
    <w:rsid w:val="00A16A40"/>
    <w:rsid w:val="00A32435"/>
    <w:rsid w:val="00A367D4"/>
    <w:rsid w:val="00AC6411"/>
    <w:rsid w:val="00AE3E85"/>
    <w:rsid w:val="00AF1141"/>
    <w:rsid w:val="00B3144C"/>
    <w:rsid w:val="00B463B4"/>
    <w:rsid w:val="00B61BC7"/>
    <w:rsid w:val="00B76859"/>
    <w:rsid w:val="00B90991"/>
    <w:rsid w:val="00BD0E90"/>
    <w:rsid w:val="00C5245A"/>
    <w:rsid w:val="00C85D5C"/>
    <w:rsid w:val="00CA2D6C"/>
    <w:rsid w:val="00CE140A"/>
    <w:rsid w:val="00D551C5"/>
    <w:rsid w:val="00D63712"/>
    <w:rsid w:val="00D87E03"/>
    <w:rsid w:val="00DD1C7A"/>
    <w:rsid w:val="00DF7AF7"/>
    <w:rsid w:val="00E63A3A"/>
    <w:rsid w:val="00E72033"/>
    <w:rsid w:val="00EE3412"/>
    <w:rsid w:val="00EF6A20"/>
    <w:rsid w:val="00F438C8"/>
    <w:rsid w:val="00F97841"/>
    <w:rsid w:val="00FB17C4"/>
    <w:rsid w:val="00FD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B02BD"/>
  <w15:chartTrackingRefBased/>
  <w15:docId w15:val="{45D61D84-272C-43EE-9CFA-578098C8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7AF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uiPriority w:val="99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5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DF7AF7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1524</Words>
  <Characters>8690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Helena Scannell</cp:lastModifiedBy>
  <cp:revision>5</cp:revision>
  <dcterms:created xsi:type="dcterms:W3CDTF">2022-10-12T13:41:00Z</dcterms:created>
  <dcterms:modified xsi:type="dcterms:W3CDTF">2022-10-13T10:21:00Z</dcterms:modified>
</cp:coreProperties>
</file>