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9E89A" w14:textId="4BCBD605" w:rsidR="00B90991" w:rsidRDefault="00B90991" w:rsidP="00870D7B">
      <w:pPr>
        <w:pStyle w:val="BlockText"/>
        <w:spacing w:line="360" w:lineRule="auto"/>
        <w:ind w:right="-765"/>
        <w:jc w:val="center"/>
        <w:rPr>
          <w:b/>
          <w:sz w:val="40"/>
        </w:rPr>
      </w:pPr>
      <w:r>
        <w:rPr>
          <w:noProof/>
          <w:lang w:eastAsia="en-GB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D22FA" w14:textId="77777777" w:rsidR="00870D7B" w:rsidRDefault="00870D7B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48"/>
          <w:szCs w:val="48"/>
        </w:rPr>
      </w:pPr>
    </w:p>
    <w:p w14:paraId="7A63B226" w14:textId="76EF0AF5" w:rsidR="00B90991" w:rsidRPr="00326344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26344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2D9FFB83" w14:textId="66E75F4F" w:rsidR="00DF7AF7" w:rsidRPr="009C1BA2" w:rsidRDefault="007265A7" w:rsidP="009C1BA2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51A4ECF2" w14:textId="77777777" w:rsidR="00750C74" w:rsidRPr="004452F6" w:rsidRDefault="00750C74" w:rsidP="009C1BA2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48"/>
          <w:szCs w:val="48"/>
          <w:lang w:val="ga"/>
        </w:rPr>
      </w:pPr>
      <w:r w:rsidRPr="004452F6">
        <w:rPr>
          <w:rFonts w:asciiTheme="minorHAnsi" w:hAnsiTheme="minorHAnsi" w:cstheme="minorHAnsi"/>
          <w:b/>
          <w:color w:val="C0504D"/>
          <w:sz w:val="48"/>
          <w:szCs w:val="48"/>
          <w:lang w:val="ga"/>
        </w:rPr>
        <w:t>Oifigeach Cúnta Foirne</w:t>
      </w:r>
    </w:p>
    <w:p w14:paraId="6BD774EE" w14:textId="3F22CFA4" w:rsidR="009C1BA2" w:rsidRPr="004452F6" w:rsidRDefault="00750C74" w:rsidP="009C1BA2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48"/>
          <w:szCs w:val="48"/>
          <w:lang w:val="ga"/>
        </w:rPr>
      </w:pPr>
      <w:r w:rsidRPr="004452F6">
        <w:rPr>
          <w:rFonts w:asciiTheme="minorHAnsi" w:hAnsiTheme="minorHAnsi" w:cstheme="minorHAnsi"/>
          <w:b/>
          <w:color w:val="C0504D"/>
          <w:sz w:val="48"/>
          <w:szCs w:val="48"/>
          <w:lang w:val="ga"/>
        </w:rPr>
        <w:t xml:space="preserve"> (Grád IV)</w:t>
      </w:r>
    </w:p>
    <w:p w14:paraId="35848FB6" w14:textId="77777777" w:rsidR="00750C74" w:rsidRPr="00326344" w:rsidRDefault="00750C74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31BC11F4" w14:textId="1BD6AF8C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Ba chóir Iarratais Chomhlánaithe lena n-áirítear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C24332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 xml:space="preserve">Roinn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1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</w:t>
      </w:r>
      <w:r w:rsidRPr="00C24332">
        <w:rPr>
          <w:rFonts w:asciiTheme="minorHAnsi" w:hAnsiTheme="minorHAnsi" w:cstheme="minorHAnsi"/>
          <w:b/>
          <w:szCs w:val="28"/>
          <w:lang w:val="ga"/>
        </w:rPr>
        <w:t xml:space="preserve">agus </w:t>
      </w:r>
      <w:r w:rsidR="00C24332" w:rsidRPr="00C24332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 xml:space="preserve"> Roinn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 xml:space="preserve"> 2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F03B99">
        <w:rPr>
          <w:rFonts w:asciiTheme="minorHAnsi" w:hAnsiTheme="minorHAnsi" w:cstheme="minorHAnsi"/>
          <w:b/>
          <w:lang w:val="ga"/>
        </w:rPr>
        <w:t>araon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</w:t>
      </w:r>
    </w:p>
    <w:p w14:paraId="17098846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postáilte / seachadta chuig:</w:t>
      </w:r>
    </w:p>
    <w:p w14:paraId="63BD959B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B2153A4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AN ROINN ACMHAINNÍ DAONNA,</w:t>
      </w:r>
    </w:p>
    <w:p w14:paraId="4892AFD7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Comhairle Cathrach na Gaillimhe, </w:t>
      </w:r>
    </w:p>
    <w:p w14:paraId="3E70AF49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Halla na Cathrach, </w:t>
      </w:r>
    </w:p>
    <w:p w14:paraId="040157BE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Bóthar an Choláiste, </w:t>
      </w:r>
    </w:p>
    <w:p w14:paraId="428FCDCB" w14:textId="54B4C020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Gaillimh.</w:t>
      </w:r>
    </w:p>
    <w:p w14:paraId="21D6C050" w14:textId="77777777" w:rsidR="007265A7" w:rsidRPr="00326344" w:rsidRDefault="007265A7" w:rsidP="00A02444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H91 X4K8</w:t>
      </w:r>
    </w:p>
    <w:p w14:paraId="469C6F31" w14:textId="77777777" w:rsidR="007265A7" w:rsidRPr="00326344" w:rsidRDefault="007265A7" w:rsidP="007265A7">
      <w:pPr>
        <w:ind w:right="-327"/>
        <w:jc w:val="both"/>
        <w:rPr>
          <w:rFonts w:asciiTheme="minorHAnsi" w:hAnsiTheme="minorHAnsi" w:cstheme="minorHAnsi"/>
          <w:sz w:val="28"/>
          <w:szCs w:val="28"/>
        </w:rPr>
      </w:pPr>
    </w:p>
    <w:p w14:paraId="2FB21F92" w14:textId="77777777" w:rsidR="004E037E" w:rsidRDefault="004E037E" w:rsidP="004E037E">
      <w:pPr>
        <w:tabs>
          <w:tab w:val="left" w:pos="748"/>
          <w:tab w:val="left" w:pos="3927"/>
        </w:tabs>
        <w:ind w:right="-327"/>
        <w:jc w:val="both"/>
        <w:rPr>
          <w:rFonts w:ascii="Calibri" w:hAnsi="Calibri"/>
          <w:b/>
          <w:sz w:val="28"/>
          <w:lang w:val="ga-IE" w:bidi="hi-IN"/>
        </w:rPr>
      </w:pPr>
      <w:r w:rsidRPr="004E037E">
        <w:rPr>
          <w:rFonts w:ascii="Calibri" w:hAnsi="Calibri"/>
          <w:b/>
          <w:sz w:val="28"/>
          <w:lang w:val="ga-IE" w:bidi="hi-IN"/>
        </w:rPr>
        <w:t>I</w:t>
      </w:r>
      <w:r w:rsidRPr="004E037E">
        <w:rPr>
          <w:rFonts w:ascii="Calibri" w:hAnsi="Calibri"/>
          <w:b/>
          <w:sz w:val="28"/>
          <w:lang w:val="en-IE" w:bidi="hi-IN"/>
        </w:rPr>
        <w:t>s</w:t>
      </w:r>
      <w:r w:rsidRPr="004E037E">
        <w:rPr>
          <w:rFonts w:ascii="Calibri" w:hAnsi="Calibri"/>
          <w:b/>
          <w:sz w:val="28"/>
          <w:lang w:val="ga-IE" w:bidi="hi-IN"/>
        </w:rPr>
        <w:t xml:space="preserve"> féidir an fhoirm iarratais lena n-áirítear na doiciméid riachtanacha eile ar fad a sheoladh trí ríomhphost chuig </w:t>
      </w:r>
      <w:hyperlink r:id="rId8" w:history="1">
        <w:r w:rsidRPr="004E037E">
          <w:rPr>
            <w:rFonts w:ascii="Calibri" w:hAnsi="Calibri"/>
            <w:b/>
            <w:color w:val="0000FF"/>
            <w:sz w:val="28"/>
            <w:u w:val="single"/>
            <w:lang w:val="ga-IE" w:bidi="hi-IN"/>
          </w:rPr>
          <w:t>hr@galwaycity.ie</w:t>
        </w:r>
      </w:hyperlink>
      <w:r w:rsidRPr="004E037E">
        <w:rPr>
          <w:rFonts w:ascii="Calibri" w:hAnsi="Calibri"/>
          <w:b/>
          <w:sz w:val="28"/>
          <w:lang w:val="ga-IE" w:bidi="hi-IN"/>
        </w:rPr>
        <w:t xml:space="preserve"> mar dhoiciméad </w:t>
      </w:r>
      <w:r w:rsidRPr="004E037E">
        <w:rPr>
          <w:rFonts w:ascii="Calibri" w:hAnsi="Calibri"/>
          <w:b/>
          <w:sz w:val="28"/>
          <w:u w:val="single"/>
          <w:lang w:val="ga-IE" w:bidi="hi-IN"/>
        </w:rPr>
        <w:t>AONAIR AMHÁIN</w:t>
      </w:r>
      <w:r w:rsidRPr="004E037E">
        <w:rPr>
          <w:rFonts w:ascii="Calibri" w:hAnsi="Calibri"/>
          <w:b/>
          <w:sz w:val="28"/>
          <w:lang w:val="ga-IE" w:bidi="hi-IN"/>
        </w:rPr>
        <w:t xml:space="preserve"> (seachas doiciméid scanta aonair). Cinntigh go scríobhann tú ‘Oifigeach Cúnta Foirne (Grád IV) - Foirm Iarratais’ sa bharra ábhair.</w:t>
      </w:r>
    </w:p>
    <w:p w14:paraId="5F71ED3E" w14:textId="77777777" w:rsidR="004E037E" w:rsidRPr="004E037E" w:rsidRDefault="004E037E" w:rsidP="004E037E">
      <w:pPr>
        <w:tabs>
          <w:tab w:val="left" w:pos="748"/>
          <w:tab w:val="left" w:pos="3927"/>
        </w:tabs>
        <w:ind w:right="-327"/>
        <w:jc w:val="both"/>
        <w:rPr>
          <w:rFonts w:ascii="Calibri" w:hAnsi="Calibri" w:cs="Times New Roman"/>
          <w:b/>
          <w:iCs/>
          <w:sz w:val="28"/>
          <w:szCs w:val="28"/>
          <w:lang w:val="ga-IE" w:bidi="hi-IN"/>
        </w:rPr>
      </w:pPr>
    </w:p>
    <w:p w14:paraId="3774C7FD" w14:textId="77777777" w:rsidR="009C1BA2" w:rsidRPr="005416CB" w:rsidRDefault="009C1BA2" w:rsidP="009C1BA2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  <w:t>DÁTA DEIRIDH CHUN IARRATAIS CHOMHLÁNAITHE A FHÁIL:</w:t>
      </w: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</w:r>
    </w:p>
    <w:p w14:paraId="16290ADB" w14:textId="77777777" w:rsidR="009C1BA2" w:rsidRPr="005416CB" w:rsidRDefault="009C1BA2" w:rsidP="009C1BA2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en-US"/>
        </w:rPr>
        <w:tab/>
      </w:r>
    </w:p>
    <w:p w14:paraId="3627AB53" w14:textId="3349CCCA" w:rsidR="00326344" w:rsidRPr="004E037E" w:rsidRDefault="009C1BA2" w:rsidP="004E037E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ab/>
      </w:r>
      <w:r w:rsidRPr="004452F6">
        <w:rPr>
          <w:rFonts w:asciiTheme="minorHAnsi" w:hAnsiTheme="minorHAnsi" w:cstheme="minorHAnsi"/>
          <w:b/>
          <w:iCs/>
          <w:color w:val="C0504D"/>
          <w:sz w:val="28"/>
          <w:szCs w:val="28"/>
          <w:lang w:val="ga"/>
        </w:rPr>
        <w:t>4.00p.m.</w:t>
      </w:r>
      <w:r w:rsidR="00074200" w:rsidRPr="004452F6">
        <w:rPr>
          <w:rFonts w:asciiTheme="minorHAnsi" w:hAnsiTheme="minorHAnsi" w:cstheme="minorHAnsi"/>
          <w:b/>
          <w:iCs/>
          <w:color w:val="C0504D"/>
          <w:sz w:val="28"/>
          <w:szCs w:val="28"/>
          <w:lang w:val="ga"/>
        </w:rPr>
        <w:t xml:space="preserve"> </w:t>
      </w:r>
      <w:r w:rsidR="002850B2" w:rsidRPr="004452F6">
        <w:rPr>
          <w:rFonts w:asciiTheme="minorHAnsi" w:hAnsiTheme="minorHAnsi" w:cstheme="minorHAnsi"/>
          <w:b/>
          <w:iCs/>
          <w:color w:val="C0504D"/>
          <w:sz w:val="28"/>
          <w:szCs w:val="28"/>
          <w:lang w:val="ga"/>
        </w:rPr>
        <w:t>Dé</w:t>
      </w:r>
      <w:r w:rsidR="00074200" w:rsidRPr="004452F6">
        <w:rPr>
          <w:rFonts w:asciiTheme="minorHAnsi" w:hAnsiTheme="minorHAnsi" w:cstheme="minorHAnsi"/>
          <w:b/>
          <w:iCs/>
          <w:color w:val="C0504D"/>
          <w:sz w:val="28"/>
          <w:szCs w:val="28"/>
          <w:lang w:val="ga"/>
        </w:rPr>
        <w:t xml:space="preserve"> </w:t>
      </w:r>
      <w:r w:rsidR="002850B2" w:rsidRPr="004452F6">
        <w:rPr>
          <w:rFonts w:asciiTheme="minorHAnsi" w:hAnsiTheme="minorHAnsi" w:cstheme="minorHAnsi"/>
          <w:b/>
          <w:iCs/>
          <w:color w:val="C0504D"/>
          <w:sz w:val="28"/>
          <w:szCs w:val="28"/>
          <w:lang w:val="ga"/>
        </w:rPr>
        <w:t>h</w:t>
      </w:r>
      <w:r w:rsidR="00074200" w:rsidRPr="004452F6">
        <w:rPr>
          <w:rFonts w:asciiTheme="minorHAnsi" w:hAnsiTheme="minorHAnsi" w:cstheme="minorHAnsi"/>
          <w:b/>
          <w:iCs/>
          <w:color w:val="C0504D"/>
          <w:sz w:val="28"/>
          <w:szCs w:val="28"/>
          <w:lang w:val="ga"/>
        </w:rPr>
        <w:t>Aoine</w:t>
      </w:r>
      <w:r w:rsidRPr="004452F6">
        <w:rPr>
          <w:rFonts w:asciiTheme="minorHAnsi" w:hAnsiTheme="minorHAnsi" w:cstheme="minorHAnsi"/>
          <w:b/>
          <w:iCs/>
          <w:color w:val="C0504D"/>
          <w:sz w:val="28"/>
          <w:szCs w:val="28"/>
          <w:lang w:val="ga"/>
        </w:rPr>
        <w:t xml:space="preserve"> 11ú </w:t>
      </w:r>
      <w:r w:rsidR="008D4173" w:rsidRPr="004452F6">
        <w:rPr>
          <w:rFonts w:asciiTheme="minorHAnsi" w:hAnsiTheme="minorHAnsi" w:cstheme="minorHAnsi"/>
          <w:b/>
          <w:iCs/>
          <w:color w:val="C0504D"/>
          <w:sz w:val="28"/>
          <w:szCs w:val="28"/>
          <w:lang w:val="ga"/>
        </w:rPr>
        <w:t>Samhain</w:t>
      </w:r>
      <w:r w:rsidRPr="004452F6">
        <w:rPr>
          <w:rFonts w:asciiTheme="minorHAnsi" w:hAnsiTheme="minorHAnsi" w:cstheme="minorHAnsi"/>
          <w:b/>
          <w:iCs/>
          <w:color w:val="C0504D"/>
          <w:sz w:val="28"/>
          <w:szCs w:val="28"/>
          <w:lang w:val="ga"/>
        </w:rPr>
        <w:t xml:space="preserve"> 2022</w:t>
      </w:r>
    </w:p>
    <w:p w14:paraId="58AF6C5C" w14:textId="122200EF" w:rsidR="00D63712" w:rsidRPr="004E037E" w:rsidRDefault="00B90991" w:rsidP="004E037E">
      <w:pPr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noProof/>
          <w:lang w:eastAsia="en-GB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7DF6DF0" wp14:editId="11896C47">
                <wp:simplePos x="0" y="0"/>
                <wp:positionH relativeFrom="column">
                  <wp:align>center</wp:align>
                </wp:positionH>
                <wp:positionV relativeFrom="paragraph">
                  <wp:posOffset>-684530</wp:posOffset>
                </wp:positionV>
                <wp:extent cx="5020945" cy="563245"/>
                <wp:effectExtent l="0" t="0" r="27305" b="2730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11229" w14:textId="77777777" w:rsidR="00B90991" w:rsidRPr="00482D73" w:rsidRDefault="00B90991" w:rsidP="00B90991">
                            <w:pPr>
                              <w:pStyle w:val="Heading5"/>
                              <w:jc w:val="center"/>
                              <w:rPr>
                                <w:rFonts w:asciiTheme="minorHAnsi" w:hAnsiTheme="minorHAnsi"/>
                                <w:sz w:val="52"/>
                              </w:rPr>
                            </w:pPr>
                            <w:r w:rsidRPr="00482D73">
                              <w:rPr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F6DF0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0;margin-top:-53.9pt;width:395.35pt;height:44.35pt;z-index:251659264;visibility:visible;mso-wrap-style:square;mso-width-percent:0;mso-height-percent:0;mso-wrap-distance-left:9.05pt;mso-wrap-distance-top:0;mso-wrap-distance-right:9.05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" strokeweight=".5pt">
                <v:textbox inset="7.45pt,3.85pt,7.45pt,3.85pt">
                  <w:txbxContent>
                    <w:p w14:paraId="5AF11229" w14:textId="77777777" w:rsidR="00B90991" w:rsidRPr="00482D73" w:rsidRDefault="00B90991" w:rsidP="00B90991">
                      <w:pPr>
                        <w:pStyle w:val="Heading5"/>
                        <w:jc w:val="center"/>
                        <w:rPr>
                          <w:rFonts w:asciiTheme="minorHAnsi" w:hAnsiTheme="minorHAnsi"/>
                          <w:sz w:val="52"/>
                        </w:rPr>
                      </w:pPr>
                      <w:r w:rsidRPr="00482D73">
                        <w:rPr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</v:shape>
            </w:pict>
          </mc:Fallback>
        </mc:AlternateContent>
      </w:r>
      <w:r w:rsidR="00D63712"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5CDCE2A2" w14:textId="7E7A304B" w:rsidR="00A02444" w:rsidRPr="00326344" w:rsidRDefault="00A02444" w:rsidP="009C1BA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gach foirm iarratais a chur isteach, a chomhlánú go hiomlán </w:t>
      </w:r>
      <w:r w:rsidRPr="00326344">
        <w:rPr>
          <w:rFonts w:asciiTheme="minorHAnsi" w:hAnsiTheme="minorHAnsi" w:cstheme="minorHAnsi"/>
          <w:b/>
          <w:i/>
          <w:sz w:val="23"/>
          <w:szCs w:val="23"/>
          <w:lang w:val="ga"/>
        </w:rPr>
        <w:t>(i.e. Alt 1 – Roinn 2)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na doiciméid uile a iarradh a chur san áireamh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9C1BA2"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4.00p.m. </w:t>
      </w:r>
      <w:r w:rsidR="002850B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Dé hAoine</w:t>
      </w:r>
      <w:r w:rsidR="00074200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</w:t>
      </w:r>
      <w:r w:rsidR="009C1BA2"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11ú </w:t>
      </w:r>
      <w:r w:rsidR="008D4173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Samhain</w:t>
      </w:r>
      <w:r w:rsidR="009C1BA2" w:rsidRPr="009C1BA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2022</w:t>
      </w:r>
      <w:r w:rsidR="009C1BA2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lang w:val="ga"/>
        </w:rPr>
        <w:t xml:space="preserve">Cuirfear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mar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Pr="00326344">
        <w:rPr>
          <w:rFonts w:asciiTheme="minorHAnsi" w:hAnsiTheme="minorHAnsi" w:cstheme="minorHAnsi"/>
          <w:lang w:val="ga"/>
        </w:rPr>
        <w:t xml:space="preserve"> tar éis an dáta deiridh agus ní chuirfear san áireamh iad sa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chomórtas.</w:t>
      </w:r>
    </w:p>
    <w:p w14:paraId="20EF3932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471EC90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326344">
        <w:rPr>
          <w:rFonts w:asciiTheme="minorHAnsi" w:hAnsiTheme="minorHAnsi" w:cstheme="minorHAnsi"/>
          <w:lang w:val="ga"/>
        </w:rPr>
        <w:t xml:space="preserve"> eolas breise trí Curriculum Vitae.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 </w:t>
      </w:r>
    </w:p>
    <w:p w14:paraId="718D0908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4AA06500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gur fhreagair tú gach ceist go hiomlán.  </w:t>
      </w:r>
    </w:p>
    <w:p w14:paraId="064F9CD3" w14:textId="77777777" w:rsidR="00A02444" w:rsidRPr="00326344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6EAF5678" w14:textId="7D22187D" w:rsidR="004E037E" w:rsidRPr="004452F6" w:rsidRDefault="004E037E" w:rsidP="004E037E">
      <w:pPr>
        <w:numPr>
          <w:ilvl w:val="0"/>
          <w:numId w:val="1"/>
        </w:numPr>
        <w:jc w:val="both"/>
        <w:rPr>
          <w:rFonts w:ascii="Calibri" w:hAnsi="Calibri" w:cs="Calibri"/>
          <w:color w:val="C0504D"/>
          <w:sz w:val="23"/>
          <w:szCs w:val="23"/>
          <w:lang w:val="ga-IE" w:bidi="hi-IN"/>
        </w:rPr>
      </w:pPr>
      <w:r w:rsidRPr="004E037E">
        <w:rPr>
          <w:rFonts w:ascii="Calibri" w:hAnsi="Calibri"/>
          <w:b/>
          <w:sz w:val="23"/>
          <w:u w:val="single"/>
          <w:lang w:val="ga-IE" w:bidi="hi-IN"/>
        </w:rPr>
        <w:t>Iarratais trí Ríomhphost:</w:t>
      </w:r>
      <w:r w:rsidRPr="004E037E">
        <w:rPr>
          <w:rFonts w:ascii="Calibri" w:hAnsi="Calibri"/>
          <w:sz w:val="23"/>
          <w:lang w:val="ga-IE" w:bidi="hi-IN"/>
        </w:rPr>
        <w:t xml:space="preserve">  Ní mór an fhoirm iarratais chomhlánaithe, i dteannta le cóipeanna scanta de Cháilíochtaí Oideachais ábhartha a sheoladh trí ríomhphost chuig </w:t>
      </w:r>
      <w:hyperlink r:id="rId9" w:history="1">
        <w:r w:rsidRPr="004E037E">
          <w:rPr>
            <w:rFonts w:ascii="Calibri" w:hAnsi="Calibri"/>
            <w:color w:val="0000FF"/>
            <w:sz w:val="23"/>
            <w:u w:val="single"/>
            <w:lang w:val="ga-IE" w:bidi="hi-IN"/>
          </w:rPr>
          <w:t>hr@galwaycity.ie</w:t>
        </w:r>
      </w:hyperlink>
      <w:r w:rsidRPr="004E037E">
        <w:rPr>
          <w:rFonts w:ascii="Calibri" w:hAnsi="Calibri"/>
          <w:sz w:val="23"/>
          <w:lang w:val="ga-IE" w:bidi="hi-IN"/>
        </w:rPr>
        <w:t xml:space="preserve">  mar dhoiciméad 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>AONAIR AMHÁIN</w:t>
      </w:r>
      <w:r w:rsidRPr="004E037E">
        <w:rPr>
          <w:rFonts w:ascii="Calibri" w:hAnsi="Calibri"/>
          <w:sz w:val="23"/>
          <w:lang w:val="ga-IE" w:bidi="hi-IN"/>
        </w:rPr>
        <w:t xml:space="preserve"> (seachas doiciméid scanta aonair) faoi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 xml:space="preserve"> 4.00 pm </w:t>
      </w:r>
      <w:r w:rsidR="002850B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Dé hAoine 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>11</w:t>
      </w:r>
      <w:r w:rsidR="008D4173">
        <w:rPr>
          <w:rFonts w:ascii="Calibri" w:hAnsi="Calibri"/>
          <w:b/>
          <w:sz w:val="23"/>
          <w:u w:val="single"/>
          <w:lang w:val="ga-IE" w:bidi="hi-IN"/>
        </w:rPr>
        <w:t>ú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 xml:space="preserve"> </w:t>
      </w:r>
      <w:r w:rsidR="008D4173">
        <w:rPr>
          <w:rFonts w:ascii="Calibri" w:hAnsi="Calibri"/>
          <w:b/>
          <w:sz w:val="23"/>
          <w:u w:val="single"/>
          <w:lang w:val="ga-IE" w:bidi="hi-IN"/>
        </w:rPr>
        <w:t>Samhain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 xml:space="preserve"> 2022 </w:t>
      </w:r>
      <w:r w:rsidRPr="004452F6">
        <w:rPr>
          <w:rFonts w:ascii="Calibri" w:hAnsi="Calibri"/>
          <w:b/>
          <w:color w:val="C0504D"/>
          <w:sz w:val="23"/>
          <w:lang w:val="ga-IE" w:bidi="hi-IN"/>
        </w:rPr>
        <w:t>Cinntigh go bhfuil “Oifigeach Cúnta Foirne (Grád IV) - Foirm Iarratais” scríofa sa bharra ábhair</w:t>
      </w:r>
    </w:p>
    <w:p w14:paraId="2F359071" w14:textId="77777777" w:rsidR="00A02444" w:rsidRPr="00326344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34F31A77" w14:textId="77777777" w:rsidR="00A02444" w:rsidRPr="00326344" w:rsidRDefault="00A02444" w:rsidP="00A0244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6D4B11C8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3F61B97" w14:textId="4A47BC66" w:rsidR="00A02444" w:rsidRPr="00326344" w:rsidRDefault="00A02444" w:rsidP="009C1BA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326344">
        <w:rPr>
          <w:rFonts w:asciiTheme="minorHAnsi" w:hAnsiTheme="minorHAnsi" w:cstheme="minorHAnsi"/>
          <w:lang w:val="ga"/>
        </w:rPr>
        <w:t xml:space="preserve"> a bheith san áireamh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ann i.e. 1 chóip bhunaidh agus 3 chóip den fhoirm iarratais,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326344">
        <w:rPr>
          <w:rFonts w:asciiTheme="minorHAnsi" w:hAnsiTheme="minorHAnsi" w:cstheme="minorHAnsi"/>
          <w:lang w:val="ga"/>
        </w:rPr>
        <w:t xml:space="preserve"> de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Cháilíochtaí Oideachais ábhartha, ní mór í a chur isteach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9C1BA2" w:rsidRPr="009C1BA2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4.00p.m. </w:t>
      </w:r>
      <w:r w:rsidR="002850B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Dé hAoine </w:t>
      </w:r>
      <w:r w:rsidR="009C1BA2" w:rsidRPr="009C1BA2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11ú </w:t>
      </w:r>
      <w:r w:rsidR="008D4173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Samhain </w:t>
      </w:r>
      <w:r w:rsidR="009C1BA2" w:rsidRPr="009C1BA2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2022</w:t>
      </w:r>
    </w:p>
    <w:p w14:paraId="438D6C76" w14:textId="77777777" w:rsidR="00A02444" w:rsidRPr="00326344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2386C768" w14:textId="4E9D0035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bookmarkStart w:id="0" w:name="_GoBack"/>
      <w:bookmarkEnd w:id="0"/>
      <w:r w:rsidRPr="004452F6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049CA0C6" w14:textId="77777777" w:rsidR="00A02444" w:rsidRPr="00326344" w:rsidRDefault="00A02444" w:rsidP="00A02444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07D0840E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6566C26F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  <w:u w:val="single"/>
        </w:rPr>
      </w:pPr>
    </w:p>
    <w:p w14:paraId="323E02C1" w14:textId="77777777" w:rsidR="00A02444" w:rsidRPr="00326344" w:rsidRDefault="00A02444" w:rsidP="00A02444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0FFC6535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60C3537B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326344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326344">
        <w:rPr>
          <w:rFonts w:asciiTheme="minorHAnsi" w:hAnsiTheme="minorHAnsi" w:cstheme="minorHAnsi"/>
          <w:lang w:val="ga"/>
        </w:rPr>
        <w:t xml:space="preserve"> an seachadadh níos déanaí ná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an t-am is déanaí chun glacadh leis.  Is ar an iarratasóir atá an fhreagracht a chinntiú go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326344">
        <w:rPr>
          <w:rFonts w:asciiTheme="minorHAnsi" w:hAnsiTheme="minorHAnsi" w:cstheme="minorHAnsi"/>
          <w:lang w:val="ga"/>
        </w:rPr>
        <w:t xml:space="preserve"> an Rannóg Acmhainní Daonna, Comhairle Cathrach na Gaillimhe, an fhoirm iarratais ina hiomláine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in am.  </w:t>
      </w:r>
    </w:p>
    <w:p w14:paraId="40667C7C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36C282FB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5F279A2B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614A70E" w14:textId="74FF1FAB" w:rsidR="00B90991" w:rsidRPr="00326344" w:rsidRDefault="00A02444" w:rsidP="003263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4452F6" w:rsidRPr="004452F6" w14:paraId="085F0145" w14:textId="77777777" w:rsidTr="00744D5D">
        <w:tc>
          <w:tcPr>
            <w:tcW w:w="6946" w:type="dxa"/>
          </w:tcPr>
          <w:p w14:paraId="3159893F" w14:textId="77777777" w:rsidR="00B90991" w:rsidRPr="004452F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52F30276" w14:textId="541C5FF2" w:rsidR="00B90991" w:rsidRPr="004452F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4452F6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</w:t>
            </w:r>
            <w:r w:rsidR="00C24332" w:rsidRPr="004452F6">
              <w:rPr>
                <w:rFonts w:asciiTheme="minorHAnsi" w:hAnsiTheme="minorHAnsi" w:cstheme="minorHAnsi"/>
                <w:b/>
                <w:color w:val="C0504D"/>
                <w:lang w:val="ga"/>
              </w:rPr>
              <w:t>____</w:t>
            </w:r>
            <w:r w:rsidRPr="004452F6">
              <w:rPr>
                <w:rFonts w:asciiTheme="minorHAnsi" w:hAnsiTheme="minorHAnsi" w:cstheme="minorHAnsi"/>
                <w:b/>
                <w:color w:val="C0504D"/>
                <w:lang w:val="ga"/>
              </w:rPr>
              <w:t>_</w:t>
            </w:r>
          </w:p>
          <w:p w14:paraId="4FB25B22" w14:textId="77777777" w:rsidR="00B90991" w:rsidRPr="004452F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3FC06658" w14:textId="77777777" w:rsidR="00B90991" w:rsidRPr="004452F6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4452F6">
        <w:rPr>
          <w:rFonts w:asciiTheme="minorHAnsi" w:hAnsiTheme="minorHAnsi" w:cstheme="minorHAnsi"/>
          <w:noProof/>
          <w:color w:val="C0504D"/>
          <w:lang w:eastAsia="en-GB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52F6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0C9FD613" w14:textId="6605491E" w:rsidR="00A02444" w:rsidRPr="004452F6" w:rsidRDefault="00B90991" w:rsidP="00C24332">
      <w:pPr>
        <w:pStyle w:val="NoSpacing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452F6">
        <w:rPr>
          <w:rFonts w:asciiTheme="minorHAnsi" w:hAnsiTheme="minorHAnsi" w:cstheme="minorHAnsi"/>
          <w:color w:val="C0504D"/>
          <w:lang w:val="en-US"/>
        </w:rPr>
        <w:tab/>
      </w:r>
      <w:r w:rsidRPr="004452F6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  <w:r w:rsidR="00A02444" w:rsidRPr="004452F6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Iarratas ar phost an</w:t>
      </w:r>
      <w:r w:rsidR="00870D7B" w:rsidRPr="004452F6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 </w:t>
      </w:r>
      <w:r w:rsidR="00750C74" w:rsidRPr="004452F6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Oifigeach Cúnta Foirne (Grád IV)</w:t>
      </w:r>
    </w:p>
    <w:p w14:paraId="6AE44E46" w14:textId="77777777" w:rsidR="00B90991" w:rsidRPr="004452F6" w:rsidRDefault="00B90991" w:rsidP="004E037E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452F6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 xml:space="preserve">Pearsanta </w:t>
      </w:r>
      <w:r w:rsidRPr="0059175B">
        <w:rPr>
          <w:rFonts w:asciiTheme="minorHAnsi" w:hAnsiTheme="minorHAnsi" w:cstheme="minorHAnsi"/>
          <w:b/>
          <w:sz w:val="36"/>
          <w:szCs w:val="36"/>
          <w:lang w:val="ga"/>
        </w:rPr>
        <w:t>an Iarratasóra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:</w:t>
      </w:r>
    </w:p>
    <w:p w14:paraId="4C3781C8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26344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26344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26344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26344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4E1CB0FA" w14:textId="77777777" w:rsidR="00CA2D6C" w:rsidRPr="00326344" w:rsidRDefault="00CA2D6C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</w:p>
    <w:p w14:paraId="2DA69A8A" w14:textId="77777777" w:rsidR="00B90991" w:rsidRPr="00326344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i/>
          <w:sz w:val="32"/>
          <w:szCs w:val="32"/>
        </w:rPr>
      </w:pPr>
      <w:r w:rsidRPr="00326344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26344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i/>
          <w:lang w:val="ga"/>
        </w:rPr>
        <w:t>(Má tá, sonraigh thíos le do thoil</w:t>
      </w:r>
      <w:r w:rsidRPr="00326344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26344" w14:paraId="73E8B8B2" w14:textId="77777777" w:rsidTr="00744D5D">
        <w:tc>
          <w:tcPr>
            <w:tcW w:w="9356" w:type="dxa"/>
          </w:tcPr>
          <w:p w14:paraId="77CF800F" w14:textId="77777777" w:rsidR="00B90991" w:rsidRPr="00326344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26344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26344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A6ED0E3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085098B8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73D2FEB4" w14:textId="77777777" w:rsidR="00C24332" w:rsidRDefault="00C24332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721833C7" w14:textId="77777777" w:rsidR="00B90991" w:rsidRPr="00326344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lastRenderedPageBreak/>
        <w:t>TAGAIRTÍ:</w:t>
      </w:r>
    </w:p>
    <w:p w14:paraId="2587480A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26344" w14:paraId="3B2C289D" w14:textId="77777777" w:rsidTr="00744D5D">
        <w:tc>
          <w:tcPr>
            <w:tcW w:w="4928" w:type="dxa"/>
          </w:tcPr>
          <w:p w14:paraId="0E6B13D0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26344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42D09550" w14:textId="77777777" w:rsidTr="00744D5D">
        <w:tc>
          <w:tcPr>
            <w:tcW w:w="9855" w:type="dxa"/>
          </w:tcPr>
          <w:p w14:paraId="2323C7E7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26344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08E86616" w14:textId="77777777" w:rsidTr="00744D5D">
        <w:tc>
          <w:tcPr>
            <w:tcW w:w="9855" w:type="dxa"/>
          </w:tcPr>
          <w:p w14:paraId="3DBE4156" w14:textId="77777777" w:rsidR="00B90991" w:rsidRPr="00326344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26344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14F2388" w14:textId="77777777" w:rsidR="005D6EF6" w:rsidRDefault="005D6EF6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8156405" w14:textId="77777777" w:rsidR="00750C7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1836DB0" w14:textId="77777777" w:rsidR="00750C74" w:rsidRPr="0032634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6B71FE" w14:textId="77777777" w:rsidR="005D6EF6" w:rsidRPr="00326344" w:rsidRDefault="005D6EF6" w:rsidP="009C1BA2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2505C19" w14:textId="77777777" w:rsidR="00B90991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0A13DC5F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6F9DD69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AAFE820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968EB71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91D2366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DE3AF4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2C7617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F256E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CFC21B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FA5A4B2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0AC243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6F747B8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7875EF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F52428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1D016DB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7099E4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70B12D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EDFA423" w14:textId="77777777" w:rsidR="00750C74" w:rsidRPr="0032634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4452F6" w:rsidRPr="004452F6" w14:paraId="3EA19828" w14:textId="77777777" w:rsidTr="00744D5D">
        <w:tc>
          <w:tcPr>
            <w:tcW w:w="6946" w:type="dxa"/>
          </w:tcPr>
          <w:p w14:paraId="6FEA0C56" w14:textId="77777777" w:rsidR="00B90991" w:rsidRPr="004452F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00E8369B" w14:textId="7AD24B30" w:rsidR="00B90991" w:rsidRPr="004452F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4452F6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</w:t>
            </w:r>
            <w:r w:rsidR="002879B9" w:rsidRPr="004452F6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  <w:r w:rsidRPr="004452F6">
              <w:rPr>
                <w:rFonts w:asciiTheme="minorHAnsi" w:hAnsiTheme="minorHAnsi" w:cstheme="minorHAnsi"/>
                <w:b/>
                <w:color w:val="C0504D"/>
                <w:lang w:val="ga"/>
              </w:rPr>
              <w:t>_</w:t>
            </w:r>
          </w:p>
          <w:p w14:paraId="6783996B" w14:textId="77777777" w:rsidR="00B90991" w:rsidRPr="004452F6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58570641" w14:textId="77777777" w:rsidR="00B90991" w:rsidRPr="004452F6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4452F6">
        <w:rPr>
          <w:rFonts w:asciiTheme="minorHAnsi" w:hAnsiTheme="minorHAnsi" w:cstheme="minorHAnsi"/>
          <w:noProof/>
          <w:color w:val="C0504D"/>
          <w:lang w:eastAsia="en-GB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52F6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421B7856" w14:textId="77777777" w:rsidR="00750C74" w:rsidRPr="004452F6" w:rsidRDefault="005D6EF6" w:rsidP="00750C74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  <w:r w:rsidRPr="004452F6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Iarratas ar phost an </w:t>
      </w:r>
      <w:r w:rsidR="00750C74" w:rsidRPr="004452F6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Oifigeach Cúnta Foirne (Grád IV) </w:t>
      </w:r>
    </w:p>
    <w:p w14:paraId="6B8D5271" w14:textId="32E44C64" w:rsidR="00B90991" w:rsidRPr="004452F6" w:rsidRDefault="00B90991" w:rsidP="00750C74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452F6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26344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26344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4860857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GOIDEACHAS FUINNIÚIL: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1701"/>
        <w:gridCol w:w="5103"/>
      </w:tblGrid>
      <w:tr w:rsidR="00B90991" w:rsidRPr="00326344" w14:paraId="612CAC6B" w14:textId="77777777" w:rsidTr="00744D5D">
        <w:trPr>
          <w:trHeight w:val="11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C735B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3716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Scoil ar Freastalaíodh uirthi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81658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 a Rinneadh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EF28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Torthaí a Fuarthas</w:t>
            </w:r>
          </w:p>
        </w:tc>
      </w:tr>
      <w:tr w:rsidR="00B90991" w:rsidRPr="00326344" w14:paraId="6BEA76AF" w14:textId="77777777" w:rsidTr="00744D5D">
        <w:trPr>
          <w:trHeight w:val="1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B60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07EE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2F4C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376C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08A5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20A89774" w14:textId="77777777" w:rsidTr="00744D5D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0220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b/>
                <w:sz w:val="20"/>
              </w:rPr>
            </w:pPr>
          </w:p>
          <w:p w14:paraId="25D6447E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80E5876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96473AB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B647EE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4F24303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D01A3DB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2F7D343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58708ED9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1250F0B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0EA2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DA13D95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C46A13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32638EF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C632774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2ED65EF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3EAB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EC7B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3F8F3AA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C6F6AF" w14:textId="77777777" w:rsidR="00B90991" w:rsidRPr="00326344" w:rsidRDefault="00B90991" w:rsidP="00B90991">
      <w:pPr>
        <w:pStyle w:val="BlockText"/>
        <w:spacing w:line="360" w:lineRule="auto"/>
        <w:ind w:right="-765"/>
        <w:rPr>
          <w:rFonts w:asciiTheme="minorHAnsi" w:hAnsiTheme="minorHAnsi" w:cstheme="minorHAnsi"/>
          <w:b/>
          <w:sz w:val="22"/>
        </w:rPr>
      </w:pPr>
    </w:p>
    <w:p w14:paraId="31F28499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CÁILÍOCHTAÍ ACADÚLA, GAIRMIÚLA NÓ TEICNIÚLA (más ann dóibh):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2409"/>
        <w:gridCol w:w="1843"/>
        <w:gridCol w:w="2552"/>
      </w:tblGrid>
      <w:tr w:rsidR="00B90991" w:rsidRPr="00326344" w14:paraId="33FE380C" w14:textId="77777777" w:rsidTr="00744D5D">
        <w:trPr>
          <w:trHeight w:val="2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5A026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D9EFC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Coláiste/Ollscoil </w:t>
            </w:r>
          </w:p>
          <w:p w14:paraId="6578E078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D'fhreastail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3AE7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Teideal Iomlán na gCéimeanna,</w:t>
            </w:r>
          </w:p>
          <w:p w14:paraId="13089706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Cáilíochtaí, a tionóladh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67242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Dáta Cáilíochta</w:t>
            </w:r>
          </w:p>
          <w:p w14:paraId="65AA26D7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bronnadh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047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Ábhair sa Chluiche Ceannais </w:t>
            </w:r>
          </w:p>
          <w:p w14:paraId="782EBC64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</w:t>
            </w:r>
          </w:p>
        </w:tc>
      </w:tr>
      <w:tr w:rsidR="00B90991" w:rsidRPr="00326344" w14:paraId="1BCA3DA3" w14:textId="77777777" w:rsidTr="00744D5D">
        <w:trPr>
          <w:trHeight w:val="2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F79B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C794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8638A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78C1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52DC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BE73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07F376AA" w14:textId="77777777" w:rsidTr="00744D5D">
        <w:trPr>
          <w:trHeight w:val="2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536F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FAC8C2A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3989DBA2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8BBAE6A" w14:textId="77777777" w:rsidR="00B90991" w:rsidRPr="00326344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0D2C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23C7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7E7B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11D2" w14:textId="77777777" w:rsidR="00B90991" w:rsidRPr="00326344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21C1547" w14:textId="77777777" w:rsidR="00B90991" w:rsidRPr="00326344" w:rsidRDefault="00B90991" w:rsidP="00B90991">
      <w:pPr>
        <w:rPr>
          <w:rFonts w:asciiTheme="minorHAnsi" w:hAnsiTheme="minorHAnsi" w:cstheme="minorHAnsi"/>
        </w:rPr>
      </w:pPr>
    </w:p>
    <w:p w14:paraId="2A68FD24" w14:textId="77777777" w:rsidR="00B90991" w:rsidRPr="00326344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26344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26344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26344" w14:paraId="061C78AE" w14:textId="77777777" w:rsidTr="00744D5D">
        <w:tc>
          <w:tcPr>
            <w:tcW w:w="10632" w:type="dxa"/>
          </w:tcPr>
          <w:p w14:paraId="35E64EF2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F6F5A20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4DE17104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CB975CD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1E92106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77A4BE11" w14:textId="77777777" w:rsidR="00B90991" w:rsidRPr="00326344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0D4E7146" w14:textId="77777777" w:rsidR="00B90991" w:rsidRPr="00326344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9784E6E" w14:textId="77777777" w:rsidR="005D6EF6" w:rsidRPr="00326344" w:rsidRDefault="005D6EF6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B9A1975" w14:textId="77777777" w:rsidR="00F03B99" w:rsidRDefault="00F03B99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55C378A" w14:textId="77777777" w:rsidR="00B90991" w:rsidRPr="00326344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STAIR FOSTAÍOCHTA:</w:t>
      </w:r>
    </w:p>
    <w:p w14:paraId="0DCB69F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26344">
        <w:rPr>
          <w:rFonts w:asciiTheme="minorHAnsi" w:hAnsiTheme="minorHAnsi" w:cstheme="minorHAnsi"/>
          <w:lang w:val="ga"/>
        </w:rPr>
        <w:t xml:space="preserve"> ar an ngearrliosta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26344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FC5C6D9" w14:textId="77777777" w:rsidTr="00744D5D">
        <w:tc>
          <w:tcPr>
            <w:tcW w:w="2835" w:type="dxa"/>
          </w:tcPr>
          <w:p w14:paraId="1F390FE6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18AE80D3" w14:textId="77777777" w:rsidTr="00744D5D">
        <w:tc>
          <w:tcPr>
            <w:tcW w:w="2835" w:type="dxa"/>
          </w:tcPr>
          <w:p w14:paraId="416A4ED8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98DB6F9" w14:textId="77777777" w:rsidTr="00744D5D">
        <w:tc>
          <w:tcPr>
            <w:tcW w:w="2835" w:type="dxa"/>
          </w:tcPr>
          <w:p w14:paraId="7990D486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25D9D1BA" w14:textId="77777777" w:rsidTr="00744D5D">
        <w:tc>
          <w:tcPr>
            <w:tcW w:w="2835" w:type="dxa"/>
          </w:tcPr>
          <w:p w14:paraId="49353A5E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48A39E04" w14:textId="77777777" w:rsidTr="00744D5D">
        <w:tc>
          <w:tcPr>
            <w:tcW w:w="2835" w:type="dxa"/>
          </w:tcPr>
          <w:p w14:paraId="304F884A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7DD10CD" w14:textId="77777777" w:rsidTr="00744D5D">
        <w:tc>
          <w:tcPr>
            <w:tcW w:w="2835" w:type="dxa"/>
          </w:tcPr>
          <w:p w14:paraId="47F1D1CD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384E2833" w14:textId="77777777" w:rsidTr="00744D5D">
        <w:tc>
          <w:tcPr>
            <w:tcW w:w="2835" w:type="dxa"/>
          </w:tcPr>
          <w:p w14:paraId="3DC74F2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Ainm na bhFostóirí &amp;</w:t>
            </w:r>
          </w:p>
          <w:p w14:paraId="22359E5C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5F1BC85B" w14:textId="77777777" w:rsidTr="00744D5D">
        <w:tc>
          <w:tcPr>
            <w:tcW w:w="2835" w:type="dxa"/>
          </w:tcPr>
          <w:p w14:paraId="2968F4A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03C13F1" w14:textId="77777777" w:rsidTr="00744D5D">
        <w:tc>
          <w:tcPr>
            <w:tcW w:w="2835" w:type="dxa"/>
          </w:tcPr>
          <w:p w14:paraId="47E2341C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EFF0BB6" w14:textId="77777777" w:rsidTr="00744D5D">
        <w:tc>
          <w:tcPr>
            <w:tcW w:w="2835" w:type="dxa"/>
          </w:tcPr>
          <w:p w14:paraId="12474211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6006E39C" w14:textId="77777777" w:rsidTr="00744D5D">
        <w:tc>
          <w:tcPr>
            <w:tcW w:w="2835" w:type="dxa"/>
          </w:tcPr>
          <w:p w14:paraId="79712CF7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1428B941" w14:textId="77777777" w:rsidTr="00744D5D">
        <w:tc>
          <w:tcPr>
            <w:tcW w:w="2835" w:type="dxa"/>
          </w:tcPr>
          <w:p w14:paraId="0356B99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78F684E5" w14:textId="77777777" w:rsidTr="00744D5D">
        <w:tc>
          <w:tcPr>
            <w:tcW w:w="10348" w:type="dxa"/>
            <w:gridSpan w:val="4"/>
          </w:tcPr>
          <w:p w14:paraId="363787BD" w14:textId="25EE75F9" w:rsidR="00B90991" w:rsidRPr="00326344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B5F3242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6A3A5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4E0B0E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0AE8EF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263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6FF6EE3" w14:textId="77777777" w:rsidR="00326344" w:rsidRDefault="00326344" w:rsidP="00326344">
      <w:pPr>
        <w:pStyle w:val="BlockText"/>
        <w:spacing w:line="360" w:lineRule="auto"/>
        <w:ind w:left="-567" w:right="-765" w:firstLine="567"/>
        <w:rPr>
          <w:rFonts w:asciiTheme="minorHAnsi" w:hAnsiTheme="minorHAnsi" w:cstheme="minorHAnsi"/>
          <w:b/>
          <w:sz w:val="22"/>
          <w:u w:val="single"/>
        </w:rPr>
      </w:pPr>
    </w:p>
    <w:p w14:paraId="32C1B523" w14:textId="77777777" w:rsidR="0059175B" w:rsidRDefault="0059175B" w:rsidP="00326344">
      <w:pPr>
        <w:pStyle w:val="BlockText"/>
        <w:spacing w:line="360" w:lineRule="auto"/>
        <w:ind w:left="-567" w:right="-765" w:firstLine="567"/>
        <w:rPr>
          <w:rFonts w:asciiTheme="minorHAnsi" w:hAnsiTheme="minorHAnsi" w:cstheme="minorHAnsi"/>
          <w:b/>
          <w:sz w:val="22"/>
          <w:u w:val="single"/>
        </w:rPr>
      </w:pPr>
    </w:p>
    <w:p w14:paraId="7F1E2445" w14:textId="77777777" w:rsidR="00326344" w:rsidRPr="00326344" w:rsidRDefault="00326344" w:rsidP="00326344">
      <w:pPr>
        <w:pStyle w:val="BlockText"/>
        <w:spacing w:line="360" w:lineRule="auto"/>
        <w:ind w:left="-567" w:right="-765" w:firstLine="567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bCs/>
          <w:u w:val="single"/>
          <w:lang w:val="ga"/>
        </w:rPr>
        <w:lastRenderedPageBreak/>
        <w:t>Oifigeach Foirne Cúnta - Inniúlachtaí:</w:t>
      </w:r>
    </w:p>
    <w:p w14:paraId="42626247" w14:textId="77777777" w:rsidR="00326344" w:rsidRPr="00326344" w:rsidRDefault="00326344" w:rsidP="00326344">
      <w:pPr>
        <w:pStyle w:val="BodyText3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26344">
        <w:rPr>
          <w:rFonts w:asciiTheme="minorHAnsi" w:hAnsiTheme="minorHAnsi" w:cstheme="minorHAnsi"/>
          <w:b/>
          <w:bCs/>
          <w:color w:val="000000"/>
          <w:sz w:val="22"/>
          <w:szCs w:val="22"/>
          <w:lang w:val="ga"/>
        </w:rPr>
        <w:t xml:space="preserve">Sna spásanna thíos, déan cur síos go gonta ar cad a bhreithníonn tusa gur sampla maith iad duitse ag léiriú do chumas i ngach aon cheann de na réimsí scileanna éagsúla atá leagtha amach thíos. Ar mhaithe le cuidiú leat, tá sainmhíniú achomair tugtha ar gach ceann de na réimsí scileanna. </w:t>
      </w:r>
    </w:p>
    <w:p w14:paraId="53611755" w14:textId="77777777" w:rsidR="00326344" w:rsidRPr="00326344" w:rsidRDefault="00326344" w:rsidP="00326344">
      <w:pPr>
        <w:pStyle w:val="BodyText3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26344">
        <w:rPr>
          <w:rFonts w:asciiTheme="minorHAnsi" w:hAnsiTheme="minorHAnsi" w:cstheme="minorHAnsi"/>
          <w:b/>
          <w:bCs/>
          <w:color w:val="000000"/>
          <w:sz w:val="22"/>
          <w:szCs w:val="22"/>
          <w:lang w:val="ga"/>
        </w:rPr>
        <w:t>D’fhéadfaí duine a chur ar ghearrliosta bunaithe ar an eolas a sholáthraítear ar na foirmeacha iarratais agus ar na riachtanais don phost.</w:t>
      </w:r>
    </w:p>
    <w:tbl>
      <w:tblPr>
        <w:tblW w:w="10065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65"/>
      </w:tblGrid>
      <w:tr w:rsidR="00326344" w:rsidRPr="00326344" w14:paraId="3DF36814" w14:textId="77777777" w:rsidTr="00C54D6E">
        <w:trPr>
          <w:trHeight w:val="956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127F866E" w14:textId="77777777" w:rsidR="004E037E" w:rsidRDefault="004E037E" w:rsidP="004E037E">
            <w:pPr>
              <w:widowControl/>
              <w:suppressAutoHyphens w:val="0"/>
              <w:jc w:val="both"/>
              <w:rPr>
                <w:rFonts w:asciiTheme="minorHAnsi" w:hAnsiTheme="minorHAnsi" w:cstheme="minorHAnsi"/>
              </w:rPr>
            </w:pPr>
            <w:r w:rsidRPr="004E037E">
              <w:rPr>
                <w:rFonts w:asciiTheme="minorHAnsi" w:hAnsiTheme="minorHAnsi" w:cstheme="minorHAnsi"/>
                <w:b/>
                <w:bCs/>
                <w:lang w:val="ga"/>
              </w:rPr>
              <w:t>Torthaí a Chinntiú &amp; Cumarsáid a Dhéanamh go hÉifeachtach</w:t>
            </w:r>
          </w:p>
          <w:p w14:paraId="1DD76A7B" w14:textId="4154D2CC" w:rsidR="00326344" w:rsidRPr="00326344" w:rsidRDefault="00326344" w:rsidP="004E037E">
            <w:pPr>
              <w:widowControl/>
              <w:suppressAutoHyphens w:val="0"/>
              <w:jc w:val="both"/>
              <w:rPr>
                <w:rFonts w:asciiTheme="minorHAnsi" w:hAnsiTheme="minorHAnsi" w:cstheme="minorHAnsi"/>
              </w:rPr>
            </w:pPr>
            <w:r w:rsidRPr="00326344">
              <w:rPr>
                <w:rFonts w:asciiTheme="minorHAnsi" w:hAnsiTheme="minorHAnsi" w:cstheme="minorHAnsi"/>
                <w:color w:val="000000"/>
                <w:sz w:val="22"/>
                <w:szCs w:val="22"/>
                <w:lang w:val="ga"/>
              </w:rPr>
              <w:t xml:space="preserve"> </w:t>
            </w:r>
          </w:p>
          <w:p w14:paraId="6C1CC25A" w14:textId="77777777" w:rsidR="00326344" w:rsidRPr="00326344" w:rsidRDefault="00326344" w:rsidP="00C54D6E">
            <w:pPr>
              <w:ind w:left="333"/>
              <w:jc w:val="both"/>
              <w:rPr>
                <w:rFonts w:asciiTheme="minorHAnsi" w:hAnsiTheme="minorHAnsi" w:cstheme="minorHAnsi"/>
                <w:iCs/>
                <w:color w:val="000000"/>
              </w:rPr>
            </w:pPr>
            <w:r w:rsidRPr="00326344">
              <w:rPr>
                <w:rFonts w:asciiTheme="minorHAnsi" w:hAnsiTheme="minorHAnsi" w:cstheme="minorHAnsi"/>
                <w:color w:val="000000"/>
                <w:sz w:val="22"/>
                <w:szCs w:val="22"/>
                <w:lang w:val="ga"/>
              </w:rPr>
              <w:t xml:space="preserve">Sa spás thíos, tabhair sampla le do thoil de chás is fearr a léiríonn do chumas sa réimse sin </w:t>
            </w:r>
            <w:r w:rsidRPr="00326344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val="ga"/>
              </w:rPr>
              <w:t>(uasmhéid 250 focal)</w:t>
            </w:r>
          </w:p>
          <w:p w14:paraId="2658F673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326344" w:rsidRPr="00326344" w14:paraId="109096C8" w14:textId="77777777" w:rsidTr="00C54D6E">
        <w:trPr>
          <w:trHeight w:val="467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3DEC99FD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38DC46C4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593AE75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3D98B5DD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2685C6C3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526FAC2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36ECF19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D0BDE33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4B584EED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15D8B271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35425272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4C61BE7F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CD5FB3B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1813F242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0419010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E409797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0F047DA2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3A547A68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5E8B75B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BCEF426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2D794AB2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21334FEE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488E18F4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0E602B06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1A5F4B9D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4E495FC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605AB71E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132FDA2F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2DD20036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6C5EE7DD" w14:textId="77777777" w:rsid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B53674D" w14:textId="77777777" w:rsidR="00750C74" w:rsidRDefault="00750C7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49AEE00C" w14:textId="77777777" w:rsidR="00750C74" w:rsidRDefault="00750C7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4D5F590" w14:textId="77777777" w:rsidR="00750C74" w:rsidRPr="00326344" w:rsidRDefault="00750C7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0FF1F7BC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50B990E2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79F800AB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3A3EA6C5" w14:textId="77777777" w:rsidR="00326344" w:rsidRPr="00326344" w:rsidRDefault="00326344" w:rsidP="00C54D6E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</w:tc>
      </w:tr>
      <w:tr w:rsidR="00326344" w:rsidRPr="00326344" w14:paraId="1C2A2AA0" w14:textId="77777777" w:rsidTr="00C5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956"/>
        </w:trPr>
        <w:tc>
          <w:tcPr>
            <w:tcW w:w="10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2B78A752" w14:textId="698DD872" w:rsidR="00326344" w:rsidRPr="00326344" w:rsidRDefault="004E037E" w:rsidP="004E037E">
            <w:pPr>
              <w:widowControl/>
              <w:suppressAutoHyphens w:val="0"/>
              <w:jc w:val="both"/>
              <w:rPr>
                <w:rFonts w:asciiTheme="minorHAnsi" w:hAnsiTheme="minorHAnsi" w:cstheme="minorHAnsi"/>
              </w:rPr>
            </w:pPr>
            <w:r w:rsidRPr="004E037E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Bainistíocht Feidhmíochta &amp; Obair Foirne</w:t>
            </w:r>
          </w:p>
          <w:p w14:paraId="4EB7B048" w14:textId="77777777" w:rsidR="00326344" w:rsidRPr="00326344" w:rsidRDefault="00326344" w:rsidP="00C54D6E">
            <w:pPr>
              <w:ind w:right="162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77F29C89" w14:textId="77777777" w:rsidR="00326344" w:rsidRPr="00326344" w:rsidRDefault="00326344" w:rsidP="00C54D6E">
            <w:pPr>
              <w:ind w:right="16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26344">
              <w:rPr>
                <w:rFonts w:asciiTheme="minorHAnsi" w:hAnsiTheme="minorHAnsi" w:cstheme="minorHAnsi"/>
                <w:color w:val="000000"/>
                <w:sz w:val="22"/>
                <w:szCs w:val="22"/>
                <w:lang w:val="ga"/>
              </w:rPr>
              <w:t xml:space="preserve">Sa spás thíos, tabhair sampla le do thoil de chás is fearr a léiríonn do chumas sa réimse sin </w:t>
            </w:r>
            <w:r w:rsidRPr="00326344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val="ga"/>
              </w:rPr>
              <w:t>(uasmhéid 250 focal).</w:t>
            </w:r>
          </w:p>
          <w:p w14:paraId="316C2091" w14:textId="77777777" w:rsidR="00326344" w:rsidRPr="00326344" w:rsidRDefault="00326344" w:rsidP="00C54D6E">
            <w:pPr>
              <w:rPr>
                <w:rFonts w:asciiTheme="minorHAnsi" w:hAnsiTheme="minorHAnsi" w:cstheme="minorHAnsi"/>
                <w:i/>
                <w:color w:val="000000"/>
                <w:sz w:val="16"/>
                <w:szCs w:val="16"/>
              </w:rPr>
            </w:pPr>
          </w:p>
        </w:tc>
      </w:tr>
      <w:tr w:rsidR="00326344" w:rsidRPr="00326344" w14:paraId="3B42D0DC" w14:textId="77777777" w:rsidTr="00C5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18B20EB3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1EAA2F3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17A076A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17B3DC2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4FFD1A8F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3BF0CD0C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FF70AD2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366DC60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C2130A7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0547872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39D77F7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B1034AB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7C15A37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3FAEBE81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DCF427E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3369745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055EE15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5B9B886D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8CDA48C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42E7EBB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6C086C2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22FE6425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454A49A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E3B7487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9F20496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4A6A20A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37A358A3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08C3A90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EAF5584" w14:textId="77777777" w:rsid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1B58335" w14:textId="77777777" w:rsidR="004E037E" w:rsidRDefault="004E037E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594E522" w14:textId="77777777" w:rsidR="004E037E" w:rsidRPr="00326344" w:rsidRDefault="004E037E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5770936D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4D49AC9" w14:textId="77777777" w:rsidR="00326344" w:rsidRPr="00326344" w:rsidRDefault="00326344" w:rsidP="00C54D6E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</w:tc>
      </w:tr>
      <w:tr w:rsidR="00326344" w:rsidRPr="00326344" w14:paraId="48A7F123" w14:textId="77777777" w:rsidTr="00C5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pct20" w:color="auto" w:fill="auto"/>
            <w:tcMar>
              <w:left w:w="93" w:type="dxa"/>
            </w:tcMar>
          </w:tcPr>
          <w:p w14:paraId="5BF0A344" w14:textId="441C4A1E" w:rsidR="00326344" w:rsidRPr="00326344" w:rsidRDefault="004E037E" w:rsidP="004E037E">
            <w:pPr>
              <w:widowControl/>
              <w:suppressAutoHyphens w:val="0"/>
              <w:jc w:val="both"/>
              <w:rPr>
                <w:rFonts w:asciiTheme="minorHAnsi" w:hAnsiTheme="minorHAnsi" w:cstheme="minorHAnsi"/>
              </w:rPr>
            </w:pPr>
            <w:r w:rsidRPr="004E037E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 xml:space="preserve">Éifeachtacht </w:t>
            </w:r>
            <w:r>
              <w:rPr>
                <w:rFonts w:asciiTheme="minorHAnsi" w:hAnsiTheme="minorHAnsi" w:cstheme="minorHAnsi"/>
                <w:b/>
                <w:bCs/>
                <w:lang w:val="ga"/>
              </w:rPr>
              <w:t>Phearsanta &amp; Déileáil le hAthrú</w:t>
            </w:r>
          </w:p>
          <w:p w14:paraId="39B44224" w14:textId="77777777" w:rsidR="00326344" w:rsidRPr="00326344" w:rsidRDefault="00326344" w:rsidP="00C54D6E">
            <w:pPr>
              <w:widowControl/>
              <w:suppressAutoHyphens w:val="0"/>
              <w:ind w:left="720"/>
              <w:jc w:val="both"/>
              <w:rPr>
                <w:rFonts w:asciiTheme="minorHAnsi" w:hAnsiTheme="minorHAnsi" w:cstheme="minorHAnsi"/>
              </w:rPr>
            </w:pPr>
          </w:p>
          <w:p w14:paraId="535A4222" w14:textId="77777777" w:rsidR="00326344" w:rsidRPr="00326344" w:rsidRDefault="00326344" w:rsidP="00C54D6E">
            <w:pPr>
              <w:ind w:right="162"/>
              <w:jc w:val="both"/>
              <w:rPr>
                <w:rFonts w:asciiTheme="minorHAnsi" w:hAnsiTheme="minorHAnsi" w:cstheme="minorHAnsi"/>
              </w:rPr>
            </w:pPr>
            <w:r w:rsidRPr="00326344">
              <w:rPr>
                <w:rFonts w:asciiTheme="minorHAnsi" w:hAnsiTheme="minorHAnsi" w:cstheme="minorHAnsi"/>
                <w:color w:val="000000"/>
                <w:sz w:val="22"/>
                <w:szCs w:val="22"/>
                <w:lang w:val="ga"/>
              </w:rPr>
              <w:t>Sa spás thíos, tabhair sampla le do thoil de chás is fearr a léiríonn do chumas sa réimse sin (uasmhéid 250 focal).</w:t>
            </w:r>
          </w:p>
        </w:tc>
      </w:tr>
      <w:tr w:rsidR="00326344" w:rsidRPr="00326344" w14:paraId="60AF3A75" w14:textId="77777777" w:rsidTr="00C54D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6DDA9CEF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6C37921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40ACE04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D8E4000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53A23F5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2822D78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71728A9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E7FD3F4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8F31B86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1739C07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B3582CD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EE7A62D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7DECC90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95A7D56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F8741F5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2FA1545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F0EB38F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20B5755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8221E63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FF492E2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4B3B68E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D6F1FE2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B26E0B7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D87AE7D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93DBB5D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049C356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8D7B14F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5B9C8DD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35BA3B8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DA4B716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310C0C0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4BF6609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DBA2A67" w14:textId="77777777" w:rsid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C54369F" w14:textId="77777777" w:rsidR="004E037E" w:rsidRDefault="004E037E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5C01D73" w14:textId="77777777" w:rsidR="004E037E" w:rsidRDefault="004E037E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6367449" w14:textId="77777777" w:rsidR="004E037E" w:rsidRPr="00326344" w:rsidRDefault="004E037E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9F9A807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9B002FE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06F73B6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EB6D1C1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6999B47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04DBC1A" w14:textId="77777777" w:rsid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4C5BB4C" w14:textId="77777777" w:rsidR="00326344" w:rsidRPr="00326344" w:rsidRDefault="00326344" w:rsidP="00C54D6E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C5245A" w:rsidRPr="00326344" w14:paraId="2D265DD4" w14:textId="77777777" w:rsidTr="00474A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pct20" w:color="auto" w:fill="auto"/>
            <w:tcMar>
              <w:left w:w="93" w:type="dxa"/>
            </w:tcMar>
          </w:tcPr>
          <w:p w14:paraId="1006D672" w14:textId="7A9EB393" w:rsidR="00C5245A" w:rsidRDefault="00C5245A" w:rsidP="00C5245A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ga"/>
              </w:rPr>
            </w:pPr>
            <w:r w:rsidRPr="00C5245A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 xml:space="preserve">Scileanna Pleanála &amp; Eagrúcháin </w:t>
            </w:r>
          </w:p>
          <w:p w14:paraId="355C0311" w14:textId="77777777" w:rsidR="00C5245A" w:rsidRPr="00326344" w:rsidRDefault="00C5245A" w:rsidP="00C5245A">
            <w:pPr>
              <w:widowControl/>
              <w:suppressAutoHyphens w:val="0"/>
              <w:jc w:val="both"/>
              <w:rPr>
                <w:rFonts w:asciiTheme="minorHAnsi" w:hAnsiTheme="minorHAnsi" w:cstheme="minorHAnsi"/>
              </w:rPr>
            </w:pPr>
          </w:p>
          <w:p w14:paraId="715D8E3B" w14:textId="77777777" w:rsidR="00C5245A" w:rsidRPr="00326344" w:rsidRDefault="00C5245A" w:rsidP="00474A52">
            <w:pPr>
              <w:ind w:right="162"/>
              <w:jc w:val="both"/>
              <w:rPr>
                <w:rFonts w:asciiTheme="minorHAnsi" w:hAnsiTheme="minorHAnsi" w:cstheme="minorHAnsi"/>
              </w:rPr>
            </w:pPr>
            <w:r w:rsidRPr="00326344">
              <w:rPr>
                <w:rFonts w:asciiTheme="minorHAnsi" w:hAnsiTheme="minorHAnsi" w:cstheme="minorHAnsi"/>
                <w:color w:val="000000"/>
                <w:sz w:val="22"/>
                <w:szCs w:val="22"/>
                <w:lang w:val="ga"/>
              </w:rPr>
              <w:t>Sa spás thíos, tabhair sampla le do thoil de chás is fearr a léiríonn do chumas sa réimse sin (uasmhéid 250 focal).</w:t>
            </w:r>
          </w:p>
        </w:tc>
      </w:tr>
      <w:tr w:rsidR="00C5245A" w:rsidRPr="00326344" w14:paraId="1B733BB4" w14:textId="77777777" w:rsidTr="00474A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33EA532D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F85B1ED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7079D01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A1EE2EA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DF403A6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53CCC93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880F200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5D0D899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8121CF4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9ED9F66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C08CEF8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8F8BB71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93B8C22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C7BC307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2F5B2BE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6D6FCA3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0A6DC58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C6001B9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A2EE376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3D8E3C3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2A664AB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470A9C5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12DC682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4252ED6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18297C4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A0513BD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FD33C2F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5B8C0F3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BCEF701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DE6BB34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7A88B91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7FEECB3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9CB839E" w14:textId="77777777" w:rsidR="00C5245A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F851026" w14:textId="77777777" w:rsidR="00C5245A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EC97425" w14:textId="77777777" w:rsidR="00C5245A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1799053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FA294AC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B2E6020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D2A9D12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6D86F2B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82D7DDE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4427ECC" w14:textId="77777777" w:rsidR="00C5245A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6072715" w14:textId="77777777" w:rsidR="00C5245A" w:rsidRPr="00326344" w:rsidRDefault="00C5245A" w:rsidP="00474A52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3D62916A" w14:textId="77777777" w:rsidR="00326344" w:rsidRDefault="00326344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6825D438" w14:textId="77777777" w:rsidR="00502FE1" w:rsidRPr="00326344" w:rsidRDefault="00502FE1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26344">
        <w:rPr>
          <w:rFonts w:asciiTheme="minorHAnsi" w:hAnsiTheme="minorHAnsi" w:cstheme="minorHAnsi"/>
          <w:b/>
          <w:sz w:val="22"/>
          <w:lang w:val="ga"/>
        </w:rPr>
        <w:t>Léiríonn léas Paon taithí agus / nó éachtaí ar leith atá agat a mheasann tú a bhaineann le d'iarratas ar an bpost seo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26344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77" w:type="dxa"/>
        <w:tblInd w:w="-176" w:type="dxa"/>
        <w:tblLook w:val="04A0" w:firstRow="1" w:lastRow="0" w:firstColumn="1" w:lastColumn="0" w:noHBand="0" w:noVBand="1"/>
      </w:tblPr>
      <w:tblGrid>
        <w:gridCol w:w="10377"/>
      </w:tblGrid>
      <w:tr w:rsidR="00B90991" w:rsidRPr="00326344" w14:paraId="2292E25E" w14:textId="77777777" w:rsidTr="00F03B99">
        <w:tc>
          <w:tcPr>
            <w:tcW w:w="10377" w:type="dxa"/>
          </w:tcPr>
          <w:p w14:paraId="7BA66F2B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F77AE4E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D66A61A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05FEFD07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23DB742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01DD627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3AD9672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26344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26344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780305A3" w14:textId="77777777" w:rsidR="00B90991" w:rsidRPr="00326344" w:rsidRDefault="00B90991" w:rsidP="00B9099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26FC481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</w:rPr>
      </w:pPr>
    </w:p>
    <w:p w14:paraId="37662FDC" w14:textId="77777777" w:rsidR="00F438C8" w:rsidRPr="00326344" w:rsidRDefault="00F438C8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</w:rPr>
      </w:pPr>
    </w:p>
    <w:p w14:paraId="6646E9C7" w14:textId="77777777" w:rsidR="00502FE1" w:rsidRPr="00326344" w:rsidRDefault="00502FE1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98375D9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4CD7A7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5FA08FE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437E49F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F4A7444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65B19A3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F36040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6C04F85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B753BE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NÓTAÍ TÁBHACHTACHA</w:t>
      </w:r>
    </w:p>
    <w:p w14:paraId="1614833B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2C2DA8E7" w:rsidR="00B90991" w:rsidRPr="00326344" w:rsidRDefault="00B90991" w:rsidP="009C1BA2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26344">
        <w:rPr>
          <w:rFonts w:asciiTheme="minorHAnsi" w:hAnsiTheme="minorHAnsi" w:cstheme="minorHAnsi"/>
          <w:lang w:val="ga"/>
        </w:rPr>
        <w:t xml:space="preserve">Féach an Seicliosta Tábhachtach </w:t>
      </w:r>
      <w:r w:rsidRPr="004452F6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4452F6">
        <w:rPr>
          <w:rFonts w:asciiTheme="minorHAnsi" w:hAnsiTheme="minorHAnsi" w:cstheme="minorHAnsi"/>
          <w:color w:val="C0504D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814F83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26344">
        <w:rPr>
          <w:rFonts w:asciiTheme="minorHAnsi" w:hAnsiTheme="minorHAnsi" w:cstheme="minorHAnsi"/>
          <w:lang w:val="ga"/>
        </w:rPr>
        <w:t xml:space="preserve"> Comhairle Cathrach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Gal</w:t>
      </w:r>
      <w:r w:rsidRPr="00326344">
        <w:rPr>
          <w:rFonts w:asciiTheme="minorHAnsi" w:hAnsiTheme="minorHAnsi" w:cstheme="minorHAnsi"/>
          <w:lang w:val="ga"/>
        </w:rPr>
        <w:t>way d'iarratas tráth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nach déanaí ná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9C1BA2" w:rsidRPr="009C1BA2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4.00p.m. </w:t>
      </w:r>
      <w:r w:rsidR="002850B2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Dé hAoine </w:t>
      </w:r>
      <w:r w:rsidR="009C1BA2" w:rsidRPr="009C1BA2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11ú </w:t>
      </w:r>
      <w:r w:rsidR="008D4173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Samhain </w:t>
      </w:r>
      <w:r w:rsidR="009C1BA2" w:rsidRPr="009C1BA2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2022</w:t>
      </w:r>
      <w:r w:rsidR="009C1BA2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 </w:t>
      </w:r>
      <w:r w:rsidRPr="009C1BA2">
        <w:rPr>
          <w:rFonts w:asciiTheme="minorHAnsi" w:hAnsiTheme="minorHAnsi" w:cstheme="minorHAnsi"/>
          <w:lang w:val="ga"/>
        </w:rPr>
        <w:t>Cuirfear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 mar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26344">
        <w:rPr>
          <w:rFonts w:asciiTheme="minorHAnsi" w:hAnsiTheme="minorHAnsi" w:cstheme="minorHAnsi"/>
          <w:lang w:val="ga"/>
        </w:rPr>
        <w:t xml:space="preserve"> chuirfear san áireamh iad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26344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26344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26344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Coinnítear an fhaisnéis a sholáthraítear san fhoirm seo ar thuiscint muiníne, faoi réir cheanglas an Achta um Shaoráil Faisnéise 1997,rialacháin ghinearálta </w:t>
      </w:r>
      <w:r w:rsidRPr="00F03B99">
        <w:rPr>
          <w:rFonts w:asciiTheme="minorHAnsi" w:hAnsiTheme="minorHAnsi" w:cstheme="minorHAnsi"/>
          <w:b/>
          <w:sz w:val="22"/>
          <w:szCs w:val="22"/>
          <w:lang w:val="ga"/>
        </w:rPr>
        <w:t>um chosaint sonraí</w:t>
      </w:r>
      <w:r w:rsidRPr="00F03B99">
        <w:rPr>
          <w:rFonts w:asciiTheme="minorHAnsi" w:hAnsiTheme="minorHAnsi" w:cstheme="minorHAnsi"/>
          <w:b/>
          <w:lang w:val="ga"/>
        </w:rPr>
        <w:t xml:space="preserve"> nó ceanglais dhlíthiúla</w:t>
      </w:r>
      <w:r w:rsidRPr="00F03B99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26344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26344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</w:rPr>
        <w:tab/>
      </w:r>
    </w:p>
    <w:p w14:paraId="286B8DAF" w14:textId="77777777" w:rsidR="00B90991" w:rsidRPr="00326344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326344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A27AA" w14:textId="0F084856" w:rsidR="00854FD4" w:rsidRPr="00326344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   Dáta: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26344" w:rsidSect="00C32902">
      <w:footerReference w:type="default" r:id="rId11"/>
      <w:pgSz w:w="11906" w:h="16838"/>
      <w:pgMar w:top="1134" w:right="1133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2ED2C" w14:textId="77777777" w:rsidR="004F7942" w:rsidRDefault="004F7942">
      <w:r>
        <w:rPr>
          <w:lang w:val="ga"/>
        </w:rPr>
        <w:separator/>
      </w:r>
    </w:p>
  </w:endnote>
  <w:endnote w:type="continuationSeparator" w:id="0">
    <w:p w14:paraId="2049CA4F" w14:textId="77777777" w:rsidR="004F7942" w:rsidRDefault="004F7942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57E48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4107B2">
          <w:rPr>
            <w:noProof/>
            <w:lang w:val="ga"/>
          </w:rPr>
          <w:t>14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57E48" w:rsidRDefault="004107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8B7D4" w14:textId="77777777" w:rsidR="004F7942" w:rsidRDefault="004F7942">
      <w:r>
        <w:rPr>
          <w:lang w:val="ga"/>
        </w:rPr>
        <w:separator/>
      </w:r>
    </w:p>
  </w:footnote>
  <w:footnote w:type="continuationSeparator" w:id="0">
    <w:p w14:paraId="551C7D25" w14:textId="77777777" w:rsidR="004F7942" w:rsidRDefault="004F7942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92129"/>
    <w:multiLevelType w:val="hybridMultilevel"/>
    <w:tmpl w:val="C39CCB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724B76D7"/>
    <w:multiLevelType w:val="hybridMultilevel"/>
    <w:tmpl w:val="0A303A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4"/>
  </w:num>
  <w:num w:numId="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</w:num>
  <w:num w:numId="9">
    <w:abstractNumId w:val="15"/>
  </w:num>
  <w:num w:numId="10">
    <w:abstractNumId w:val="8"/>
  </w:num>
  <w:num w:numId="11">
    <w:abstractNumId w:val="13"/>
  </w:num>
  <w:num w:numId="12">
    <w:abstractNumId w:val="4"/>
  </w:num>
  <w:num w:numId="13">
    <w:abstractNumId w:val="9"/>
  </w:num>
  <w:num w:numId="14">
    <w:abstractNumId w:val="7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6E"/>
    <w:rsid w:val="00014511"/>
    <w:rsid w:val="00074200"/>
    <w:rsid w:val="00074601"/>
    <w:rsid w:val="000D2194"/>
    <w:rsid w:val="000E4C3F"/>
    <w:rsid w:val="001604AF"/>
    <w:rsid w:val="001626CC"/>
    <w:rsid w:val="001768AA"/>
    <w:rsid w:val="002850B2"/>
    <w:rsid w:val="00286153"/>
    <w:rsid w:val="002879B9"/>
    <w:rsid w:val="002C6C6E"/>
    <w:rsid w:val="002F680F"/>
    <w:rsid w:val="00326344"/>
    <w:rsid w:val="003B192F"/>
    <w:rsid w:val="00404A3D"/>
    <w:rsid w:val="004107B2"/>
    <w:rsid w:val="00443ABF"/>
    <w:rsid w:val="004452F6"/>
    <w:rsid w:val="004A18E9"/>
    <w:rsid w:val="004A7FF2"/>
    <w:rsid w:val="004E037E"/>
    <w:rsid w:val="004F7942"/>
    <w:rsid w:val="0050140F"/>
    <w:rsid w:val="00502FE1"/>
    <w:rsid w:val="00554162"/>
    <w:rsid w:val="00567321"/>
    <w:rsid w:val="0059175B"/>
    <w:rsid w:val="00591BDB"/>
    <w:rsid w:val="005B4112"/>
    <w:rsid w:val="005C1F40"/>
    <w:rsid w:val="005D6EF6"/>
    <w:rsid w:val="00633A21"/>
    <w:rsid w:val="00661A18"/>
    <w:rsid w:val="006776BE"/>
    <w:rsid w:val="0069745C"/>
    <w:rsid w:val="006C4040"/>
    <w:rsid w:val="006F2587"/>
    <w:rsid w:val="007265A7"/>
    <w:rsid w:val="00735860"/>
    <w:rsid w:val="00750C74"/>
    <w:rsid w:val="007F53D2"/>
    <w:rsid w:val="00814F83"/>
    <w:rsid w:val="008171EC"/>
    <w:rsid w:val="00854FD4"/>
    <w:rsid w:val="00866F72"/>
    <w:rsid w:val="00870D7B"/>
    <w:rsid w:val="008A7D10"/>
    <w:rsid w:val="008D4173"/>
    <w:rsid w:val="00905FAC"/>
    <w:rsid w:val="0092349F"/>
    <w:rsid w:val="009313DC"/>
    <w:rsid w:val="00967EF5"/>
    <w:rsid w:val="00973DA4"/>
    <w:rsid w:val="0097414C"/>
    <w:rsid w:val="009C1BA2"/>
    <w:rsid w:val="00A02444"/>
    <w:rsid w:val="00A16A40"/>
    <w:rsid w:val="00A32435"/>
    <w:rsid w:val="00AE3E85"/>
    <w:rsid w:val="00AF1141"/>
    <w:rsid w:val="00B3144C"/>
    <w:rsid w:val="00B463B4"/>
    <w:rsid w:val="00B90991"/>
    <w:rsid w:val="00C24332"/>
    <w:rsid w:val="00C5245A"/>
    <w:rsid w:val="00C85D5C"/>
    <w:rsid w:val="00CA2D6C"/>
    <w:rsid w:val="00CE140A"/>
    <w:rsid w:val="00D551C5"/>
    <w:rsid w:val="00D63712"/>
    <w:rsid w:val="00DD1C7A"/>
    <w:rsid w:val="00DF7AF7"/>
    <w:rsid w:val="00E63A3A"/>
    <w:rsid w:val="00E72033"/>
    <w:rsid w:val="00EF6A20"/>
    <w:rsid w:val="00F03B99"/>
    <w:rsid w:val="00F438C8"/>
    <w:rsid w:val="00FB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A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DF7AF7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Helena Scannell</cp:lastModifiedBy>
  <cp:revision>18</cp:revision>
  <dcterms:created xsi:type="dcterms:W3CDTF">2022-01-05T11:22:00Z</dcterms:created>
  <dcterms:modified xsi:type="dcterms:W3CDTF">2022-10-25T13:57:00Z</dcterms:modified>
</cp:coreProperties>
</file>