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16B91" w:rsidRPr="00F90F1C" w:rsidRDefault="00B16B91" w:rsidP="00B16B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16B91" w:rsidRDefault="00B16B91" w:rsidP="00B16B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16B91" w:rsidRPr="00F90F1C" w:rsidRDefault="00B16B91" w:rsidP="00B16B91">
      <w:pPr>
        <w:pStyle w:val="NoSpacing"/>
        <w:jc w:val="center"/>
        <w:rPr>
          <w:rFonts w:asciiTheme="minorHAnsi" w:hAnsiTheme="minorHAnsi"/>
          <w:b/>
          <w:sz w:val="48"/>
          <w:szCs w:val="48"/>
          <w:lang w:val="en-IE"/>
        </w:rPr>
      </w:pPr>
    </w:p>
    <w:p w:rsidR="00B16B91" w:rsidRPr="007A5D55" w:rsidRDefault="00B16B91" w:rsidP="00B16B91">
      <w:pPr>
        <w:pStyle w:val="NoSpacing"/>
        <w:jc w:val="center"/>
        <w:rPr>
          <w:rFonts w:asciiTheme="minorHAnsi" w:hAnsiTheme="minorHAnsi" w:cs="Times New Roman"/>
          <w:b/>
          <w:color w:val="C0504D"/>
          <w:sz w:val="40"/>
          <w:szCs w:val="40"/>
        </w:rPr>
      </w:pPr>
      <w:r w:rsidRPr="007A5D55">
        <w:rPr>
          <w:rFonts w:asciiTheme="minorHAnsi" w:hAnsiTheme="minorHAnsi" w:cs="Times New Roman"/>
          <w:b/>
          <w:color w:val="C0504D"/>
          <w:sz w:val="40"/>
          <w:szCs w:val="40"/>
        </w:rPr>
        <w:t>INFORMATION BOOKLET</w:t>
      </w:r>
    </w:p>
    <w:p w:rsidR="00B16B91" w:rsidRPr="007A5D55" w:rsidRDefault="00B16B91" w:rsidP="00B16B91">
      <w:pPr>
        <w:pStyle w:val="NoSpacing"/>
        <w:jc w:val="center"/>
        <w:rPr>
          <w:rFonts w:asciiTheme="minorHAnsi" w:hAnsiTheme="minorHAnsi" w:cs="Times New Roman"/>
          <w:b/>
          <w:color w:val="C0504D"/>
          <w:sz w:val="36"/>
          <w:szCs w:val="36"/>
        </w:rPr>
      </w:pPr>
    </w:p>
    <w:p w:rsidR="00B16B91" w:rsidRPr="007A5D55" w:rsidRDefault="00B16B91" w:rsidP="00B16B91">
      <w:pPr>
        <w:pStyle w:val="BlockText"/>
        <w:spacing w:line="360" w:lineRule="auto"/>
        <w:ind w:right="-765"/>
        <w:jc w:val="center"/>
        <w:rPr>
          <w:rFonts w:asciiTheme="minorHAnsi" w:hAnsiTheme="minorHAnsi" w:cs="Times New Roman"/>
          <w:b/>
          <w:color w:val="C0504D"/>
          <w:sz w:val="40"/>
          <w:szCs w:val="40"/>
        </w:rPr>
      </w:pPr>
      <w:r w:rsidRPr="007A5D55">
        <w:rPr>
          <w:rFonts w:asciiTheme="minorHAnsi" w:hAnsiTheme="minorHAnsi" w:cs="Times New Roman"/>
          <w:b/>
          <w:color w:val="C0504D"/>
          <w:sz w:val="40"/>
          <w:szCs w:val="40"/>
        </w:rPr>
        <w:t>FOR THE POSITION OF</w:t>
      </w:r>
    </w:p>
    <w:p w:rsidR="00B16B91" w:rsidRPr="007A5D55" w:rsidRDefault="00B16B91" w:rsidP="00B16B91">
      <w:pPr>
        <w:pStyle w:val="BlockText"/>
        <w:spacing w:line="360" w:lineRule="auto"/>
        <w:ind w:right="-765"/>
        <w:jc w:val="center"/>
        <w:rPr>
          <w:rFonts w:asciiTheme="minorHAnsi" w:hAnsiTheme="minorHAnsi" w:cs="Times New Roman"/>
          <w:b/>
          <w:color w:val="C0504D"/>
          <w:sz w:val="40"/>
          <w:szCs w:val="40"/>
        </w:rPr>
      </w:pPr>
      <w:r w:rsidRPr="007A5D55">
        <w:rPr>
          <w:rFonts w:asciiTheme="minorHAnsi" w:hAnsiTheme="minorHAnsi" w:cs="Times New Roman"/>
          <w:b/>
          <w:color w:val="C0504D"/>
          <w:sz w:val="40"/>
          <w:szCs w:val="40"/>
        </w:rPr>
        <w:t>SENIOR STAFF OFFICER (GRADE VI)</w:t>
      </w:r>
    </w:p>
    <w:p w:rsidR="00B16B91" w:rsidRPr="00E600BE" w:rsidRDefault="00B16B91" w:rsidP="00B16B91">
      <w:pPr>
        <w:ind w:left="720" w:right="-327"/>
        <w:jc w:val="both"/>
        <w:rPr>
          <w:rFonts w:cs="Times New Roman"/>
          <w:sz w:val="22"/>
          <w:szCs w:val="22"/>
        </w:rPr>
      </w:pPr>
    </w:p>
    <w:p w:rsidR="00B16B91" w:rsidRPr="00A247D1" w:rsidRDefault="00B16B91" w:rsidP="00B16B91">
      <w:pPr>
        <w:ind w:left="720" w:right="-327"/>
        <w:jc w:val="both"/>
        <w:rPr>
          <w:rFonts w:asciiTheme="minorHAnsi" w:hAnsiTheme="minorHAnsi" w:cs="Times New Roman"/>
        </w:rPr>
      </w:pPr>
    </w:p>
    <w:p w:rsidR="00B16B91" w:rsidRDefault="00B16B91" w:rsidP="00B16B9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B16B91" w:rsidRDefault="00B16B91" w:rsidP="00B16B91">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B16B91" w:rsidRDefault="00B16B91" w:rsidP="00B16B91">
      <w:pPr>
        <w:ind w:left="720" w:right="-327"/>
        <w:jc w:val="both"/>
        <w:rPr>
          <w:rFonts w:asciiTheme="minorHAnsi" w:hAnsiTheme="minorHAnsi" w:cs="Times New Roman"/>
          <w:b/>
          <w:sz w:val="28"/>
          <w:szCs w:val="28"/>
        </w:rPr>
      </w:pPr>
    </w:p>
    <w:p w:rsidR="00B16B91" w:rsidRPr="00F62E7F" w:rsidRDefault="00B16B91" w:rsidP="00B16B9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B16B91" w:rsidRPr="00F62E7F" w:rsidRDefault="00B16B91" w:rsidP="00B16B9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B16B91" w:rsidRPr="00F62E7F" w:rsidRDefault="00B16B91" w:rsidP="00B16B9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B16B91" w:rsidRPr="00F62E7F" w:rsidRDefault="00B16B91" w:rsidP="00B16B9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B16B91" w:rsidRPr="00F62E7F" w:rsidRDefault="00B16B91" w:rsidP="00B16B9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B16B91" w:rsidRPr="00F62E7F" w:rsidRDefault="00B16B91" w:rsidP="00B16B9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B16B91" w:rsidRPr="00F62E7F" w:rsidRDefault="00B16B91" w:rsidP="00B16B91">
      <w:pPr>
        <w:ind w:right="-327"/>
        <w:jc w:val="both"/>
        <w:rPr>
          <w:rFonts w:asciiTheme="minorHAnsi" w:hAnsiTheme="minorHAnsi" w:cs="Times New Roman"/>
          <w:sz w:val="28"/>
          <w:szCs w:val="28"/>
        </w:rPr>
      </w:pPr>
    </w:p>
    <w:p w:rsidR="00B16B91" w:rsidRPr="00F62E7F" w:rsidRDefault="00B16B91" w:rsidP="00B16B91">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Senior Staff Officer (Grade VI)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B16B91" w:rsidRPr="00F62E7F" w:rsidRDefault="00B16B91" w:rsidP="00B16B91">
      <w:pPr>
        <w:tabs>
          <w:tab w:val="left" w:pos="748"/>
          <w:tab w:val="left" w:pos="3927"/>
        </w:tabs>
        <w:ind w:right="-327"/>
        <w:jc w:val="both"/>
        <w:rPr>
          <w:rFonts w:asciiTheme="minorHAnsi" w:hAnsiTheme="minorHAnsi" w:cs="Times New Roman"/>
          <w:iCs/>
          <w:sz w:val="28"/>
          <w:szCs w:val="28"/>
          <w:lang w:val="en-US"/>
        </w:rPr>
      </w:pPr>
    </w:p>
    <w:p w:rsidR="00B16B91" w:rsidRPr="00F62E7F" w:rsidRDefault="00B16B91" w:rsidP="00B16B9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B16B91" w:rsidRPr="00F62E7F" w:rsidRDefault="00B16B91" w:rsidP="00B16B9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16B91" w:rsidRPr="007A5D55" w:rsidRDefault="00B16B91" w:rsidP="00B16B91">
      <w:pPr>
        <w:tabs>
          <w:tab w:val="left" w:pos="748"/>
          <w:tab w:val="left" w:pos="3927"/>
        </w:tabs>
        <w:ind w:right="-327"/>
        <w:jc w:val="both"/>
        <w:rPr>
          <w:rFonts w:asciiTheme="minorHAnsi" w:hAnsiTheme="minorHAnsi" w:cs="Times New Roman"/>
          <w:b/>
          <w:iCs/>
          <w:color w:val="C0504D"/>
          <w:sz w:val="28"/>
          <w:szCs w:val="28"/>
          <w:lang w:val="en-US"/>
        </w:rPr>
      </w:pPr>
      <w:r w:rsidRPr="00F62E7F">
        <w:rPr>
          <w:rFonts w:asciiTheme="minorHAnsi" w:hAnsiTheme="minorHAnsi" w:cs="Times New Roman"/>
          <w:b/>
          <w:iCs/>
          <w:color w:val="C00000"/>
          <w:sz w:val="28"/>
          <w:szCs w:val="28"/>
          <w:lang w:val="en-US"/>
        </w:rPr>
        <w:tab/>
      </w:r>
      <w:r w:rsidRPr="007A5D55">
        <w:rPr>
          <w:rFonts w:asciiTheme="minorHAnsi" w:hAnsiTheme="minorHAnsi" w:cs="Times New Roman"/>
          <w:b/>
          <w:iCs/>
          <w:color w:val="C0504D"/>
          <w:sz w:val="28"/>
          <w:szCs w:val="28"/>
          <w:lang w:val="en-US"/>
        </w:rPr>
        <w:t>4.00 P.M. Friday, 11</w:t>
      </w:r>
      <w:r w:rsidRPr="007A5D55">
        <w:rPr>
          <w:rFonts w:asciiTheme="minorHAnsi" w:hAnsiTheme="minorHAnsi" w:cs="Times New Roman"/>
          <w:b/>
          <w:iCs/>
          <w:color w:val="C0504D"/>
          <w:sz w:val="28"/>
          <w:szCs w:val="28"/>
          <w:vertAlign w:val="superscript"/>
          <w:lang w:val="en-US"/>
        </w:rPr>
        <w:t>th</w:t>
      </w:r>
      <w:r w:rsidRPr="007A5D55">
        <w:rPr>
          <w:rFonts w:asciiTheme="minorHAnsi" w:hAnsiTheme="minorHAnsi" w:cs="Times New Roman"/>
          <w:b/>
          <w:iCs/>
          <w:color w:val="C0504D"/>
          <w:sz w:val="28"/>
          <w:szCs w:val="28"/>
          <w:lang w:val="en-US"/>
        </w:rPr>
        <w:t xml:space="preserve"> November 2022</w:t>
      </w:r>
    </w:p>
    <w:p w:rsidR="00B16B91" w:rsidRDefault="00B16B91" w:rsidP="00B16B91">
      <w:pPr>
        <w:tabs>
          <w:tab w:val="left" w:pos="748"/>
          <w:tab w:val="left" w:pos="3927"/>
        </w:tabs>
        <w:ind w:right="-327"/>
        <w:jc w:val="both"/>
        <w:rPr>
          <w:rFonts w:asciiTheme="minorHAnsi" w:hAnsiTheme="minorHAnsi" w:cs="Times New Roman"/>
          <w:b/>
          <w:iCs/>
          <w:color w:val="C0504D" w:themeColor="accent2"/>
          <w:sz w:val="28"/>
          <w:szCs w:val="28"/>
          <w:lang w:val="en-US"/>
        </w:rPr>
      </w:pPr>
    </w:p>
    <w:p w:rsidR="00B16B91" w:rsidRDefault="00B16B91" w:rsidP="00B16B91">
      <w:pPr>
        <w:widowControl/>
        <w:suppressAutoHyphens w:val="0"/>
        <w:spacing w:after="200" w:line="276" w:lineRule="auto"/>
        <w:rPr>
          <w:rFonts w:asciiTheme="minorHAnsi" w:hAnsiTheme="minorHAnsi"/>
          <w:b/>
          <w:bCs/>
          <w:sz w:val="22"/>
          <w:szCs w:val="22"/>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DE7351" w:rsidRDefault="00C43E92" w:rsidP="00482D73">
      <w:pPr>
        <w:rPr>
          <w:rFonts w:asciiTheme="minorHAnsi" w:hAnsiTheme="minorHAnsi" w:cstheme="minorHAnsi"/>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DE7351" w:rsidRDefault="00482D73" w:rsidP="00482D73">
      <w:pPr>
        <w:jc w:val="both"/>
        <w:rPr>
          <w:rFonts w:asciiTheme="minorHAnsi" w:hAnsiTheme="minorHAnsi" w:cstheme="minorHAnsi"/>
          <w:b/>
          <w:u w:val="single"/>
        </w:rPr>
      </w:pPr>
      <w:r w:rsidRPr="00DE7351">
        <w:rPr>
          <w:rFonts w:asciiTheme="minorHAnsi" w:hAnsiTheme="minorHAnsi" w:cstheme="minorHAnsi"/>
          <w:b/>
        </w:rPr>
        <w:tab/>
      </w:r>
      <w:r w:rsidRPr="00DE7351">
        <w:rPr>
          <w:rFonts w:asciiTheme="minorHAnsi" w:hAnsiTheme="minorHAnsi" w:cstheme="minorHAnsi"/>
          <w:b/>
          <w:u w:val="single"/>
        </w:rPr>
        <w:t xml:space="preserve">Please check the following points before sending this form:  </w:t>
      </w:r>
    </w:p>
    <w:p w:rsidR="00482D73" w:rsidRPr="00DE7351" w:rsidRDefault="00482D73" w:rsidP="00482D73">
      <w:pPr>
        <w:jc w:val="both"/>
        <w:rPr>
          <w:rFonts w:asciiTheme="minorHAnsi" w:hAnsiTheme="minorHAnsi" w:cstheme="minorHAnsi"/>
        </w:rPr>
      </w:pPr>
    </w:p>
    <w:p w:rsidR="00482D73" w:rsidRPr="00DE7351" w:rsidRDefault="00405A8C" w:rsidP="00363748">
      <w:pPr>
        <w:numPr>
          <w:ilvl w:val="0"/>
          <w:numId w:val="1"/>
        </w:numPr>
        <w:jc w:val="both"/>
        <w:rPr>
          <w:rFonts w:asciiTheme="minorHAnsi" w:hAnsiTheme="minorHAnsi" w:cstheme="minorHAnsi"/>
        </w:rPr>
      </w:pPr>
      <w:r w:rsidRPr="00DE7351">
        <w:rPr>
          <w:rFonts w:asciiTheme="minorHAnsi" w:hAnsiTheme="minorHAnsi" w:cstheme="minorHAnsi"/>
        </w:rPr>
        <w:t>All a</w:t>
      </w:r>
      <w:r w:rsidR="00482D73" w:rsidRPr="00DE7351">
        <w:rPr>
          <w:rFonts w:asciiTheme="minorHAnsi" w:hAnsiTheme="minorHAnsi" w:cstheme="minorHAnsi"/>
        </w:rPr>
        <w:t>pplication forms must be submitted</w:t>
      </w:r>
      <w:r w:rsidRPr="00DE7351">
        <w:rPr>
          <w:rFonts w:asciiTheme="minorHAnsi" w:hAnsiTheme="minorHAnsi" w:cstheme="minorHAnsi"/>
        </w:rPr>
        <w:t xml:space="preserve">, </w:t>
      </w:r>
      <w:r w:rsidR="00482D73" w:rsidRPr="00DE7351">
        <w:rPr>
          <w:rFonts w:asciiTheme="minorHAnsi" w:hAnsiTheme="minorHAnsi" w:cstheme="minorHAnsi"/>
        </w:rPr>
        <w:t>fully completed</w:t>
      </w:r>
      <w:r w:rsidR="002E3E4D" w:rsidRPr="00DE7351">
        <w:rPr>
          <w:rFonts w:asciiTheme="minorHAnsi" w:hAnsiTheme="minorHAnsi" w:cstheme="minorHAnsi"/>
        </w:rPr>
        <w:t xml:space="preserve"> </w:t>
      </w:r>
      <w:r w:rsidR="002E3E4D" w:rsidRPr="00DE7351">
        <w:rPr>
          <w:rFonts w:asciiTheme="minorHAnsi" w:hAnsiTheme="minorHAnsi" w:cstheme="minorHAnsi"/>
          <w:b/>
          <w:i/>
        </w:rPr>
        <w:t>(</w:t>
      </w:r>
      <w:proofErr w:type="spellStart"/>
      <w:r w:rsidR="002E3E4D" w:rsidRPr="00DE7351">
        <w:rPr>
          <w:rFonts w:asciiTheme="minorHAnsi" w:hAnsiTheme="minorHAnsi" w:cstheme="minorHAnsi"/>
          <w:b/>
          <w:i/>
        </w:rPr>
        <w:t>i.e</w:t>
      </w:r>
      <w:proofErr w:type="spellEnd"/>
      <w:r w:rsidR="002E3E4D" w:rsidRPr="00DE7351">
        <w:rPr>
          <w:rFonts w:asciiTheme="minorHAnsi" w:hAnsiTheme="minorHAnsi" w:cstheme="minorHAnsi"/>
          <w:b/>
          <w:i/>
        </w:rPr>
        <w:t xml:space="preserve"> Section 1 &amp; Section 2)</w:t>
      </w:r>
      <w:r w:rsidR="00482D73" w:rsidRPr="00DE7351">
        <w:rPr>
          <w:rFonts w:asciiTheme="minorHAnsi" w:hAnsiTheme="minorHAnsi" w:cstheme="minorHAnsi"/>
        </w:rPr>
        <w:t xml:space="preserve"> and inclusive of all the requested documentation by </w:t>
      </w:r>
      <w:r w:rsidR="000A0B88" w:rsidRPr="00DE7351">
        <w:rPr>
          <w:rFonts w:asciiTheme="minorHAnsi" w:hAnsiTheme="minorHAnsi" w:cstheme="minorHAnsi"/>
          <w:b/>
          <w:bCs/>
          <w:u w:val="single"/>
        </w:rPr>
        <w:t>4.00 pm on Friday, 11</w:t>
      </w:r>
      <w:r w:rsidR="000A0B88" w:rsidRPr="00DE7351">
        <w:rPr>
          <w:rFonts w:asciiTheme="minorHAnsi" w:hAnsiTheme="minorHAnsi" w:cstheme="minorHAnsi"/>
          <w:b/>
          <w:bCs/>
          <w:u w:val="single"/>
          <w:vertAlign w:val="superscript"/>
        </w:rPr>
        <w:t>th</w:t>
      </w:r>
      <w:r w:rsidR="000A0B88" w:rsidRPr="00DE7351">
        <w:rPr>
          <w:rFonts w:asciiTheme="minorHAnsi" w:hAnsiTheme="minorHAnsi" w:cstheme="minorHAnsi"/>
          <w:b/>
          <w:bCs/>
          <w:u w:val="single"/>
        </w:rPr>
        <w:t xml:space="preserve"> November 2022.</w:t>
      </w:r>
      <w:r w:rsidR="00482D73" w:rsidRPr="00DE7351">
        <w:rPr>
          <w:rFonts w:asciiTheme="minorHAnsi" w:hAnsiTheme="minorHAnsi" w:cstheme="minorHAnsi"/>
        </w:rPr>
        <w:t xml:space="preserve"> All </w:t>
      </w:r>
      <w:r w:rsidR="00482D73" w:rsidRPr="00DE7351">
        <w:rPr>
          <w:rFonts w:asciiTheme="minorHAnsi" w:hAnsiTheme="minorHAnsi" w:cstheme="minorHAnsi"/>
          <w:b/>
          <w:u w:val="single"/>
        </w:rPr>
        <w:t>incomplete applications</w:t>
      </w:r>
      <w:r w:rsidR="00482D73" w:rsidRPr="00DE7351">
        <w:rPr>
          <w:rFonts w:asciiTheme="minorHAnsi" w:hAnsiTheme="minorHAnsi" w:cstheme="minorHAnsi"/>
        </w:rPr>
        <w:t xml:space="preserve"> will be returned as </w:t>
      </w:r>
      <w:r w:rsidR="00482D73" w:rsidRPr="00DE7351">
        <w:rPr>
          <w:rFonts w:asciiTheme="minorHAnsi" w:hAnsiTheme="minorHAnsi" w:cstheme="minorHAnsi"/>
          <w:b/>
          <w:u w:val="single"/>
        </w:rPr>
        <w:t>invalid</w:t>
      </w:r>
      <w:r w:rsidR="00482D73" w:rsidRPr="00DE7351">
        <w:rPr>
          <w:rFonts w:asciiTheme="minorHAnsi" w:hAnsiTheme="minorHAnsi" w:cstheme="minorHAnsi"/>
        </w:rPr>
        <w:t xml:space="preserve"> after the closing date and will not be included in the competition.</w:t>
      </w:r>
    </w:p>
    <w:p w:rsidR="00482D73" w:rsidRPr="00DE7351" w:rsidRDefault="00482D73" w:rsidP="00482D73">
      <w:pPr>
        <w:jc w:val="both"/>
        <w:rPr>
          <w:rFonts w:asciiTheme="minorHAnsi" w:hAnsiTheme="minorHAnsi" w:cstheme="minorHAnsi"/>
        </w:rPr>
      </w:pPr>
    </w:p>
    <w:p w:rsidR="00482D73" w:rsidRPr="00DE7351" w:rsidRDefault="00482D73" w:rsidP="00482D73">
      <w:pPr>
        <w:numPr>
          <w:ilvl w:val="0"/>
          <w:numId w:val="1"/>
        </w:numPr>
        <w:jc w:val="both"/>
        <w:rPr>
          <w:rFonts w:asciiTheme="minorHAnsi" w:hAnsiTheme="minorHAnsi" w:cstheme="minorHAnsi"/>
        </w:rPr>
      </w:pPr>
      <w:r w:rsidRPr="00DE7351">
        <w:rPr>
          <w:rFonts w:asciiTheme="minorHAnsi" w:hAnsiTheme="minorHAnsi" w:cstheme="minorHAnsi"/>
        </w:rPr>
        <w:t xml:space="preserve">All information must only be provided on the formal application form. Additional information via Curriculum Vitae </w:t>
      </w:r>
      <w:r w:rsidRPr="00DE7351">
        <w:rPr>
          <w:rFonts w:asciiTheme="minorHAnsi" w:hAnsiTheme="minorHAnsi" w:cstheme="minorHAnsi"/>
          <w:b/>
        </w:rPr>
        <w:t>will not</w:t>
      </w:r>
      <w:r w:rsidRPr="00DE7351">
        <w:rPr>
          <w:rFonts w:asciiTheme="minorHAnsi" w:hAnsiTheme="minorHAnsi" w:cstheme="minorHAnsi"/>
        </w:rPr>
        <w:t xml:space="preserve"> be considered.  </w:t>
      </w:r>
    </w:p>
    <w:p w:rsidR="00482D73" w:rsidRPr="00DE7351" w:rsidRDefault="00482D73" w:rsidP="00482D73">
      <w:pPr>
        <w:ind w:left="360"/>
        <w:jc w:val="both"/>
        <w:rPr>
          <w:rFonts w:asciiTheme="minorHAnsi" w:hAnsiTheme="minorHAnsi" w:cstheme="minorHAnsi"/>
        </w:rPr>
      </w:pPr>
    </w:p>
    <w:p w:rsidR="00482D73" w:rsidRPr="00DE7351" w:rsidRDefault="006E18E2" w:rsidP="00482D73">
      <w:pPr>
        <w:numPr>
          <w:ilvl w:val="0"/>
          <w:numId w:val="1"/>
        </w:numPr>
        <w:jc w:val="both"/>
        <w:rPr>
          <w:rFonts w:asciiTheme="minorHAnsi" w:hAnsiTheme="minorHAnsi" w:cstheme="minorHAnsi"/>
        </w:rPr>
      </w:pPr>
      <w:r w:rsidRPr="00DE7351">
        <w:rPr>
          <w:rFonts w:asciiTheme="minorHAnsi" w:hAnsiTheme="minorHAnsi" w:cstheme="minorHAnsi"/>
        </w:rPr>
        <w:t xml:space="preserve">Ensure that your application form is completed in </w:t>
      </w:r>
      <w:r w:rsidRPr="00DE7351">
        <w:rPr>
          <w:rFonts w:asciiTheme="minorHAnsi" w:hAnsiTheme="minorHAnsi" w:cstheme="minorHAnsi"/>
          <w:b/>
          <w:u w:val="single"/>
        </w:rPr>
        <w:t>typed format</w:t>
      </w:r>
      <w:r w:rsidRPr="00DE7351">
        <w:rPr>
          <w:rFonts w:asciiTheme="minorHAnsi" w:hAnsiTheme="minorHAnsi" w:cstheme="minorHAnsi"/>
        </w:rPr>
        <w:t xml:space="preserve"> and you have answered all questions fully.  </w:t>
      </w:r>
    </w:p>
    <w:p w:rsidR="000119A3" w:rsidRPr="00DE7351" w:rsidRDefault="000119A3" w:rsidP="000119A3">
      <w:pPr>
        <w:pStyle w:val="ListParagraph"/>
        <w:rPr>
          <w:rFonts w:asciiTheme="minorHAnsi" w:hAnsiTheme="minorHAnsi" w:cstheme="minorHAnsi"/>
          <w:szCs w:val="24"/>
        </w:rPr>
      </w:pPr>
    </w:p>
    <w:p w:rsidR="000119A3" w:rsidRPr="00DE7351" w:rsidRDefault="000119A3" w:rsidP="000119A3">
      <w:pPr>
        <w:numPr>
          <w:ilvl w:val="0"/>
          <w:numId w:val="1"/>
        </w:numPr>
        <w:jc w:val="both"/>
        <w:rPr>
          <w:rFonts w:asciiTheme="minorHAnsi" w:hAnsiTheme="minorHAnsi" w:cstheme="minorHAnsi"/>
        </w:rPr>
      </w:pPr>
      <w:r w:rsidRPr="00DE7351">
        <w:rPr>
          <w:rFonts w:asciiTheme="minorHAnsi" w:hAnsiTheme="minorHAnsi" w:cstheme="minorHAnsi"/>
          <w:b/>
          <w:u w:val="single"/>
        </w:rPr>
        <w:t>Email Applications:</w:t>
      </w:r>
      <w:r w:rsidRPr="00DE7351">
        <w:rPr>
          <w:rFonts w:asciiTheme="minorHAnsi" w:hAnsiTheme="minorHAnsi" w:cstheme="minorHAnsi"/>
        </w:rPr>
        <w:t xml:space="preserve">  The completed application form, along with scanned copies of relevant Educational Qualifications &amp; Driving Licence must be submitted via email to </w:t>
      </w:r>
      <w:hyperlink r:id="rId9" w:history="1">
        <w:r w:rsidR="0010519D" w:rsidRPr="00706008">
          <w:rPr>
            <w:rStyle w:val="Hyperlink"/>
            <w:rFonts w:asciiTheme="minorHAnsi" w:hAnsiTheme="minorHAnsi" w:cstheme="minorHAnsi"/>
          </w:rPr>
          <w:t>hr@galwaycity.ie</w:t>
        </w:r>
      </w:hyperlink>
      <w:r w:rsidRPr="00DE7351">
        <w:rPr>
          <w:rFonts w:asciiTheme="minorHAnsi" w:hAnsiTheme="minorHAnsi" w:cstheme="minorHAnsi"/>
        </w:rPr>
        <w:t xml:space="preserve">  by</w:t>
      </w:r>
      <w:r w:rsidRPr="00DE7351">
        <w:rPr>
          <w:rFonts w:asciiTheme="minorHAnsi" w:hAnsiTheme="minorHAnsi" w:cstheme="minorHAnsi"/>
          <w:b/>
          <w:u w:val="single"/>
        </w:rPr>
        <w:t xml:space="preserve"> </w:t>
      </w:r>
      <w:r w:rsidR="000A0B88" w:rsidRPr="00DE7351">
        <w:rPr>
          <w:rFonts w:asciiTheme="minorHAnsi" w:hAnsiTheme="minorHAnsi" w:cstheme="minorHAnsi"/>
          <w:b/>
          <w:bCs/>
          <w:u w:val="single"/>
        </w:rPr>
        <w:t>4.00 pm on Friday, 11</w:t>
      </w:r>
      <w:r w:rsidR="000A0B88" w:rsidRPr="00DE7351">
        <w:rPr>
          <w:rFonts w:asciiTheme="minorHAnsi" w:hAnsiTheme="minorHAnsi" w:cstheme="minorHAnsi"/>
          <w:b/>
          <w:bCs/>
          <w:u w:val="single"/>
          <w:vertAlign w:val="superscript"/>
        </w:rPr>
        <w:t>th</w:t>
      </w:r>
      <w:r w:rsidR="000A0B88" w:rsidRPr="00DE7351">
        <w:rPr>
          <w:rFonts w:asciiTheme="minorHAnsi" w:hAnsiTheme="minorHAnsi" w:cstheme="minorHAnsi"/>
          <w:b/>
          <w:bCs/>
          <w:u w:val="single"/>
        </w:rPr>
        <w:t xml:space="preserve"> November 2022.</w:t>
      </w:r>
      <w:r w:rsidR="000A0B88" w:rsidRPr="00DE7351">
        <w:rPr>
          <w:rFonts w:asciiTheme="minorHAnsi" w:hAnsiTheme="minorHAnsi" w:cstheme="minorHAnsi"/>
        </w:rPr>
        <w:t xml:space="preserve"> </w:t>
      </w:r>
      <w:r w:rsidR="00C25431" w:rsidRPr="007A5D55">
        <w:rPr>
          <w:rFonts w:asciiTheme="minorHAnsi" w:hAnsiTheme="minorHAnsi" w:cstheme="minorHAnsi"/>
          <w:b/>
          <w:color w:val="C0504D"/>
        </w:rPr>
        <w:t>Please ensure subject bar of email states “</w:t>
      </w:r>
      <w:r w:rsidR="001A0609" w:rsidRPr="007A5D55">
        <w:rPr>
          <w:rFonts w:asciiTheme="minorHAnsi" w:hAnsiTheme="minorHAnsi" w:cstheme="minorHAnsi"/>
          <w:b/>
          <w:color w:val="C0504D"/>
        </w:rPr>
        <w:t>Senior Staff Officer</w:t>
      </w:r>
      <w:r w:rsidR="00C25431" w:rsidRPr="007A5D55">
        <w:rPr>
          <w:rFonts w:asciiTheme="minorHAnsi" w:hAnsiTheme="minorHAnsi" w:cstheme="minorHAnsi"/>
          <w:b/>
          <w:color w:val="C0504D"/>
        </w:rPr>
        <w:t>, Application Form”</w:t>
      </w:r>
    </w:p>
    <w:p w:rsidR="000119A3" w:rsidRPr="00DE7351" w:rsidRDefault="000119A3" w:rsidP="000119A3">
      <w:pPr>
        <w:pStyle w:val="ListParagraph"/>
        <w:rPr>
          <w:rFonts w:asciiTheme="minorHAnsi" w:hAnsiTheme="minorHAnsi" w:cstheme="minorHAnsi"/>
          <w:szCs w:val="24"/>
        </w:rPr>
      </w:pPr>
    </w:p>
    <w:p w:rsidR="000119A3" w:rsidRPr="00DE7351" w:rsidRDefault="000119A3" w:rsidP="000119A3">
      <w:pPr>
        <w:numPr>
          <w:ilvl w:val="0"/>
          <w:numId w:val="1"/>
        </w:numPr>
        <w:jc w:val="both"/>
        <w:rPr>
          <w:rFonts w:asciiTheme="minorHAnsi" w:hAnsiTheme="minorHAnsi" w:cstheme="minorHAnsi"/>
        </w:rPr>
      </w:pPr>
      <w:r w:rsidRPr="00DE7351">
        <w:rPr>
          <w:rFonts w:asciiTheme="minorHAnsi" w:hAnsiTheme="minorHAnsi" w:cstheme="minorHAnsi"/>
          <w:b/>
          <w:u w:val="single"/>
        </w:rPr>
        <w:t>Postal/Delivered Applications:</w:t>
      </w:r>
      <w:r w:rsidRPr="00DE7351">
        <w:rPr>
          <w:rFonts w:asciiTheme="minorHAnsi" w:hAnsiTheme="minorHAnsi" w:cstheme="minorHAnsi"/>
        </w:rPr>
        <w:t xml:space="preserve">  The completed application form can be submitted by post/delivered and must include </w:t>
      </w:r>
      <w:r w:rsidRPr="00DE7351">
        <w:rPr>
          <w:rFonts w:asciiTheme="minorHAnsi" w:hAnsiTheme="minorHAnsi" w:cstheme="minorHAnsi"/>
          <w:b/>
        </w:rPr>
        <w:t>4 Copies</w:t>
      </w:r>
      <w:r w:rsidRPr="00DE7351">
        <w:rPr>
          <w:rFonts w:asciiTheme="minorHAnsi" w:hAnsiTheme="minorHAnsi" w:cstheme="minorHAnsi"/>
        </w:rPr>
        <w:t xml:space="preserve"> i.e. 1 original &amp; 3 copies of the application form, </w:t>
      </w:r>
      <w:r w:rsidRPr="00DE7351">
        <w:rPr>
          <w:rFonts w:asciiTheme="minorHAnsi" w:hAnsiTheme="minorHAnsi" w:cstheme="minorHAnsi"/>
          <w:b/>
        </w:rPr>
        <w:t>along with</w:t>
      </w:r>
      <w:r w:rsidRPr="00DE7351">
        <w:rPr>
          <w:rFonts w:asciiTheme="minorHAnsi" w:hAnsiTheme="minorHAnsi" w:cstheme="minorHAnsi"/>
        </w:rPr>
        <w:t xml:space="preserve"> </w:t>
      </w:r>
      <w:r w:rsidRPr="00DE7351">
        <w:rPr>
          <w:rFonts w:asciiTheme="minorHAnsi" w:hAnsiTheme="minorHAnsi" w:cstheme="minorHAnsi"/>
          <w:b/>
        </w:rPr>
        <w:t>4 copies</w:t>
      </w:r>
      <w:r w:rsidRPr="00DE7351">
        <w:rPr>
          <w:rFonts w:asciiTheme="minorHAnsi" w:hAnsiTheme="minorHAnsi" w:cstheme="minorHAnsi"/>
        </w:rPr>
        <w:t xml:space="preserve"> of relevant Educational Qualifications &amp; Driving Licence and must be submitted by </w:t>
      </w:r>
      <w:r w:rsidR="000A0B88" w:rsidRPr="00DE7351">
        <w:rPr>
          <w:rFonts w:asciiTheme="minorHAnsi" w:hAnsiTheme="minorHAnsi" w:cstheme="minorHAnsi"/>
          <w:b/>
          <w:u w:val="single"/>
        </w:rPr>
        <w:t>4.00pm</w:t>
      </w:r>
      <w:r w:rsidR="000A0B88" w:rsidRPr="00DE7351">
        <w:rPr>
          <w:rFonts w:asciiTheme="minorHAnsi" w:hAnsiTheme="minorHAnsi" w:cstheme="minorHAnsi"/>
          <w:b/>
          <w:bCs/>
          <w:u w:val="single"/>
        </w:rPr>
        <w:t xml:space="preserve"> on Friday, 11</w:t>
      </w:r>
      <w:r w:rsidR="000A0B88" w:rsidRPr="00DE7351">
        <w:rPr>
          <w:rFonts w:asciiTheme="minorHAnsi" w:hAnsiTheme="minorHAnsi" w:cstheme="minorHAnsi"/>
          <w:b/>
          <w:bCs/>
          <w:u w:val="single"/>
          <w:vertAlign w:val="superscript"/>
        </w:rPr>
        <w:t>th</w:t>
      </w:r>
      <w:r w:rsidR="000A0B88" w:rsidRPr="00DE7351">
        <w:rPr>
          <w:rFonts w:asciiTheme="minorHAnsi" w:hAnsiTheme="minorHAnsi" w:cstheme="minorHAnsi"/>
          <w:b/>
          <w:bCs/>
          <w:u w:val="single"/>
        </w:rPr>
        <w:t xml:space="preserve"> November 2022.</w:t>
      </w:r>
    </w:p>
    <w:p w:rsidR="00482D73" w:rsidRPr="00DE7351" w:rsidRDefault="00482D73" w:rsidP="00482D73">
      <w:pPr>
        <w:jc w:val="both"/>
        <w:rPr>
          <w:rFonts w:asciiTheme="minorHAnsi" w:hAnsiTheme="minorHAnsi" w:cstheme="minorHAnsi"/>
        </w:rPr>
      </w:pPr>
    </w:p>
    <w:p w:rsidR="0049555B" w:rsidRPr="00DE7351" w:rsidRDefault="00B51A16" w:rsidP="00B51A16">
      <w:pPr>
        <w:numPr>
          <w:ilvl w:val="0"/>
          <w:numId w:val="1"/>
        </w:numPr>
        <w:jc w:val="both"/>
        <w:rPr>
          <w:rFonts w:asciiTheme="minorHAnsi" w:hAnsiTheme="minorHAnsi" w:cstheme="minorHAnsi"/>
        </w:rPr>
      </w:pPr>
      <w:r w:rsidRPr="00DE7351">
        <w:rPr>
          <w:rFonts w:asciiTheme="minorHAnsi" w:hAnsiTheme="minorHAnsi" w:cstheme="minorHAnsi"/>
        </w:rPr>
        <w:t>Original certificates will be required prior to any appointment.</w:t>
      </w:r>
      <w:r w:rsidR="007A5D55">
        <w:rPr>
          <w:rFonts w:asciiTheme="minorHAnsi" w:hAnsiTheme="minorHAnsi" w:cstheme="minorHAnsi"/>
        </w:rPr>
        <w:t xml:space="preserve">  </w:t>
      </w:r>
      <w:r w:rsidRPr="007A5D55">
        <w:rPr>
          <w:rFonts w:asciiTheme="minorHAnsi" w:hAnsiTheme="minorHAnsi" w:cstheme="minorHAnsi"/>
          <w:b/>
          <w:color w:val="C0504D"/>
          <w:u w:val="single"/>
        </w:rPr>
        <w:t xml:space="preserve">Applications submitted that do not meet the requirements as outlined will be deemed invalid, will be returned to the candidate and will NOT </w:t>
      </w:r>
      <w:proofErr w:type="spellStart"/>
      <w:r w:rsidRPr="007A5D55">
        <w:rPr>
          <w:rFonts w:asciiTheme="minorHAnsi" w:hAnsiTheme="minorHAnsi" w:cstheme="minorHAnsi"/>
          <w:b/>
          <w:color w:val="C0504D"/>
          <w:u w:val="single"/>
        </w:rPr>
        <w:t>included</w:t>
      </w:r>
      <w:proofErr w:type="spellEnd"/>
      <w:r w:rsidRPr="007A5D55">
        <w:rPr>
          <w:rFonts w:asciiTheme="minorHAnsi" w:hAnsiTheme="minorHAnsi" w:cstheme="minorHAnsi"/>
          <w:b/>
          <w:color w:val="C0504D"/>
          <w:u w:val="single"/>
        </w:rPr>
        <w:t xml:space="preserve"> in the next stage of competition.</w:t>
      </w:r>
    </w:p>
    <w:p w:rsidR="0049555B" w:rsidRPr="00DE7351" w:rsidRDefault="0049555B" w:rsidP="0049555B">
      <w:pPr>
        <w:pStyle w:val="ListParagraph"/>
        <w:rPr>
          <w:rFonts w:asciiTheme="minorHAnsi" w:hAnsiTheme="minorHAnsi" w:cstheme="minorHAnsi"/>
          <w:b/>
          <w:szCs w:val="24"/>
          <w:u w:val="single"/>
        </w:rPr>
      </w:pPr>
    </w:p>
    <w:p w:rsidR="008651B3" w:rsidRPr="00DE7351" w:rsidRDefault="002A7558" w:rsidP="00BA332C">
      <w:pPr>
        <w:numPr>
          <w:ilvl w:val="0"/>
          <w:numId w:val="1"/>
        </w:numPr>
        <w:jc w:val="both"/>
        <w:rPr>
          <w:rFonts w:asciiTheme="minorHAnsi" w:hAnsiTheme="minorHAnsi" w:cstheme="minorHAnsi"/>
        </w:rPr>
      </w:pPr>
      <w:r w:rsidRPr="00DE7351">
        <w:rPr>
          <w:rFonts w:asciiTheme="minorHAnsi" w:hAnsiTheme="minorHAnsi" w:cstheme="minorHAnsi"/>
          <w:b/>
        </w:rPr>
        <w:t>Please note that a previous submission of relevant Education Qualifications and Driving Licence</w:t>
      </w:r>
      <w:r w:rsidR="00EC230F" w:rsidRPr="00DE7351">
        <w:rPr>
          <w:rFonts w:asciiTheme="minorHAnsi" w:hAnsiTheme="minorHAnsi" w:cstheme="minorHAnsi"/>
          <w:b/>
        </w:rPr>
        <w:t xml:space="preserve"> </w:t>
      </w:r>
      <w:r w:rsidRPr="00DE7351">
        <w:rPr>
          <w:rFonts w:asciiTheme="minorHAnsi" w:hAnsiTheme="minorHAnsi" w:cstheme="minorHAnsi"/>
          <w:b/>
        </w:rPr>
        <w:t>to this office will not suffice as fulfilling the current application requirements.</w:t>
      </w:r>
      <w:r w:rsidRPr="00DE7351">
        <w:rPr>
          <w:rFonts w:asciiTheme="minorHAnsi" w:hAnsiTheme="minorHAnsi" w:cstheme="minorHAnsi"/>
        </w:rPr>
        <w:t xml:space="preserve">   </w:t>
      </w:r>
    </w:p>
    <w:p w:rsidR="008651B3" w:rsidRPr="00DE7351" w:rsidRDefault="008651B3" w:rsidP="008651B3">
      <w:pPr>
        <w:pStyle w:val="ListParagraph"/>
        <w:rPr>
          <w:rFonts w:asciiTheme="minorHAnsi" w:hAnsiTheme="minorHAnsi" w:cstheme="minorHAnsi"/>
          <w:szCs w:val="24"/>
        </w:rPr>
      </w:pPr>
    </w:p>
    <w:p w:rsidR="00482D73" w:rsidRPr="00DE7351" w:rsidRDefault="00482D73" w:rsidP="00482D73">
      <w:pPr>
        <w:numPr>
          <w:ilvl w:val="0"/>
          <w:numId w:val="1"/>
        </w:numPr>
        <w:spacing w:line="200" w:lineRule="atLeast"/>
        <w:jc w:val="both"/>
        <w:rPr>
          <w:rFonts w:asciiTheme="minorHAnsi" w:hAnsiTheme="minorHAnsi" w:cstheme="minorHAnsi"/>
          <w:b/>
        </w:rPr>
      </w:pPr>
      <w:r w:rsidRPr="00DE7351">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rsidR="00482D73" w:rsidRPr="00DE7351" w:rsidRDefault="00482D73" w:rsidP="00482D73">
      <w:pPr>
        <w:ind w:left="360"/>
        <w:jc w:val="both"/>
        <w:rPr>
          <w:rFonts w:asciiTheme="minorHAnsi" w:hAnsiTheme="minorHAnsi" w:cstheme="minorHAnsi"/>
        </w:rPr>
      </w:pPr>
    </w:p>
    <w:p w:rsidR="00482D73" w:rsidRPr="00DE7351" w:rsidRDefault="00482D73" w:rsidP="00482D73">
      <w:pPr>
        <w:numPr>
          <w:ilvl w:val="0"/>
          <w:numId w:val="1"/>
        </w:numPr>
        <w:jc w:val="both"/>
        <w:rPr>
          <w:rFonts w:asciiTheme="minorHAnsi" w:hAnsiTheme="minorHAnsi" w:cstheme="minorHAnsi"/>
        </w:rPr>
      </w:pPr>
      <w:r w:rsidRPr="00DE7351">
        <w:rPr>
          <w:rFonts w:asciiTheme="minorHAnsi" w:hAnsiTheme="minorHAnsi" w:cstheme="minorHAnsi"/>
        </w:rPr>
        <w:t xml:space="preserve">Candidates should allow sufficient time to ensure delivery </w:t>
      </w:r>
      <w:r w:rsidR="008651B3" w:rsidRPr="00DE7351">
        <w:rPr>
          <w:rFonts w:asciiTheme="minorHAnsi" w:hAnsiTheme="minorHAnsi" w:cstheme="minorHAnsi"/>
        </w:rPr>
        <w:t xml:space="preserve">is </w:t>
      </w:r>
      <w:r w:rsidRPr="00DE7351">
        <w:rPr>
          <w:rFonts w:asciiTheme="minorHAnsi" w:hAnsiTheme="minorHAnsi" w:cstheme="minorHAnsi"/>
          <w:u w:val="single"/>
        </w:rPr>
        <w:t>not later</w:t>
      </w:r>
      <w:r w:rsidRPr="00DE7351">
        <w:rPr>
          <w:rFonts w:asciiTheme="minorHAnsi" w:hAnsiTheme="minorHAnsi" w:cstheme="minorHAnsi"/>
        </w:rPr>
        <w:t xml:space="preserve"> than the latest time for acceptance.  The responsibility rests with the applicant to ensure the application form, in full, is </w:t>
      </w:r>
      <w:r w:rsidRPr="00DE7351">
        <w:rPr>
          <w:rFonts w:asciiTheme="minorHAnsi" w:hAnsiTheme="minorHAnsi" w:cstheme="minorHAnsi"/>
          <w:b/>
          <w:u w:val="single"/>
        </w:rPr>
        <w:t>received</w:t>
      </w:r>
      <w:r w:rsidRPr="00DE7351">
        <w:rPr>
          <w:rFonts w:asciiTheme="minorHAnsi" w:hAnsiTheme="minorHAnsi" w:cstheme="minorHAnsi"/>
        </w:rPr>
        <w:t xml:space="preserve"> on time by the Human Resources Department, Galway City Council.  </w:t>
      </w:r>
    </w:p>
    <w:p w:rsidR="00482D73" w:rsidRPr="00DE7351" w:rsidRDefault="00482D73" w:rsidP="00482D73">
      <w:pPr>
        <w:jc w:val="both"/>
        <w:rPr>
          <w:rFonts w:asciiTheme="minorHAnsi" w:hAnsiTheme="minorHAnsi" w:cstheme="minorHAnsi"/>
        </w:rPr>
      </w:pPr>
    </w:p>
    <w:p w:rsidR="00363748" w:rsidRPr="00DE7351" w:rsidRDefault="00482D73" w:rsidP="00B51A16">
      <w:pPr>
        <w:numPr>
          <w:ilvl w:val="0"/>
          <w:numId w:val="1"/>
        </w:numPr>
        <w:jc w:val="both"/>
        <w:rPr>
          <w:rFonts w:asciiTheme="minorHAnsi" w:hAnsiTheme="minorHAnsi" w:cstheme="minorHAnsi"/>
        </w:rPr>
      </w:pPr>
      <w:r w:rsidRPr="00DE7351">
        <w:rPr>
          <w:rFonts w:asciiTheme="minorHAnsi" w:hAnsiTheme="minorHAnsi" w:cstheme="minorHAnsi"/>
        </w:rPr>
        <w:t>Please notify the Human Resources Department of any change of address.</w:t>
      </w:r>
      <w:r w:rsidR="008651B3" w:rsidRPr="00DE7351">
        <w:rPr>
          <w:rFonts w:asciiTheme="minorHAnsi" w:hAnsiTheme="minorHAnsi" w:cstheme="minorHAnsi"/>
        </w:rPr>
        <w:t xml:space="preserve">  Please ensure that you include a current valid contact </w:t>
      </w:r>
      <w:r w:rsidRPr="00DE7351">
        <w:rPr>
          <w:rFonts w:asciiTheme="minorHAnsi" w:hAnsiTheme="minorHAnsi" w:cstheme="minorHAnsi"/>
        </w:rPr>
        <w:t>number</w:t>
      </w:r>
      <w:r w:rsidR="001A0609" w:rsidRPr="00DE7351">
        <w:rPr>
          <w:rFonts w:asciiTheme="minorHAnsi" w:hAnsiTheme="minorHAnsi" w:cstheme="minorHAnsi"/>
        </w:rPr>
        <w:t xml:space="preserve"> and current email address</w:t>
      </w:r>
      <w:r w:rsidRPr="00DE7351">
        <w:rPr>
          <w:rFonts w:asciiTheme="minorHAnsi" w:hAnsiTheme="minorHAnsi" w:cstheme="minorHAnsi"/>
        </w:rPr>
        <w:t xml:space="preserve"> on your application form.</w:t>
      </w:r>
    </w:p>
    <w:p w:rsidR="00363748" w:rsidRPr="00DE7351" w:rsidRDefault="00363748" w:rsidP="00363748">
      <w:pPr>
        <w:pStyle w:val="ListParagraph"/>
        <w:rPr>
          <w:rFonts w:asciiTheme="minorHAnsi" w:hAnsiTheme="minorHAnsi" w:cstheme="minorHAnsi"/>
          <w:szCs w:val="24"/>
        </w:rPr>
      </w:pPr>
    </w:p>
    <w:p w:rsidR="00E21639" w:rsidRPr="00DE7351" w:rsidRDefault="00363748" w:rsidP="006C1C76">
      <w:pPr>
        <w:numPr>
          <w:ilvl w:val="0"/>
          <w:numId w:val="1"/>
        </w:numPr>
        <w:jc w:val="both"/>
        <w:rPr>
          <w:rFonts w:asciiTheme="minorHAnsi" w:hAnsiTheme="minorHAnsi"/>
          <w:sz w:val="22"/>
          <w:szCs w:val="22"/>
        </w:rPr>
      </w:pPr>
      <w:r w:rsidRPr="00DE7351">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1A0609">
        <w:rPr>
          <w:rFonts w:asciiTheme="minorHAnsi" w:hAnsiTheme="minorHAnsi"/>
          <w:b/>
          <w:color w:val="C0504D" w:themeColor="accent2"/>
          <w:sz w:val="32"/>
          <w:szCs w:val="32"/>
        </w:rPr>
        <w:t xml:space="preserve">SENIOR STAFF OFFICER </w:t>
      </w:r>
    </w:p>
    <w:p w:rsidR="0018001D" w:rsidRPr="00D827C2" w:rsidRDefault="0018001D" w:rsidP="0018001D">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18001D" w:rsidRPr="0016257C" w:rsidRDefault="0018001D" w:rsidP="0018001D">
      <w:pPr>
        <w:spacing w:line="276" w:lineRule="auto"/>
        <w:rPr>
          <w:rFonts w:asciiTheme="minorHAnsi" w:hAnsiTheme="minorHAnsi" w:cs="Times New Roman"/>
          <w:sz w:val="10"/>
          <w:lang w:val="en-IE"/>
        </w:rPr>
      </w:pPr>
    </w:p>
    <w:p w:rsidR="001A0609" w:rsidRPr="002F14EF" w:rsidRDefault="001A0609" w:rsidP="001A0609">
      <w:pPr>
        <w:jc w:val="both"/>
        <w:rPr>
          <w:rFonts w:asciiTheme="minorHAnsi" w:hAnsiTheme="minorHAnsi"/>
        </w:rPr>
      </w:pPr>
      <w:r w:rsidRPr="002F14EF">
        <w:rPr>
          <w:rFonts w:asciiTheme="minorHAnsi" w:hAnsiTheme="minorHAnsi"/>
        </w:rPr>
        <w:t xml:space="preserve">The position of Senior Staff Officer is a middle management grade within the Council. A Senior Staff Officer in the Council is required to be an effective, participative leader of a team with responsibility for organisation and management of all aspects of a section or sections including the supervision of staff. The person selected will possess an in-depth knowledge of the functions, duties and responsibilities of the local authority. Knowledge of the strategic direction and initiatives of the Council will also be required. </w:t>
      </w:r>
    </w:p>
    <w:p w:rsidR="001A0609" w:rsidRPr="0016257C" w:rsidRDefault="001A0609" w:rsidP="001A0609">
      <w:pPr>
        <w:jc w:val="both"/>
        <w:rPr>
          <w:rFonts w:asciiTheme="minorHAnsi" w:hAnsiTheme="minorHAnsi"/>
          <w:sz w:val="18"/>
        </w:rPr>
      </w:pPr>
    </w:p>
    <w:p w:rsidR="001A0609" w:rsidRPr="002F14EF" w:rsidRDefault="001A0609" w:rsidP="001A0609">
      <w:pPr>
        <w:jc w:val="both"/>
        <w:rPr>
          <w:rFonts w:asciiTheme="minorHAnsi" w:hAnsiTheme="minorHAnsi"/>
        </w:rPr>
      </w:pPr>
      <w:r w:rsidRPr="002F14EF">
        <w:rPr>
          <w:rFonts w:asciiTheme="minorHAnsi" w:hAnsiTheme="minorHAnsi"/>
        </w:rPr>
        <w:t>The duties of the position shall be such as may be assigned to the Senior Staff Officer from time to time by the Chief Executive of Galway City Council, including such duties as may be required in relation to the area of any other Local Authority or Statutory Authority which has entered into agreement with Galway City Council and may include the following: -</w:t>
      </w:r>
    </w:p>
    <w:p w:rsidR="001A0609" w:rsidRPr="0016257C" w:rsidRDefault="001A0609" w:rsidP="001A0609">
      <w:pPr>
        <w:jc w:val="both"/>
        <w:rPr>
          <w:rFonts w:asciiTheme="minorHAnsi" w:hAnsiTheme="minorHAnsi"/>
          <w:sz w:val="16"/>
        </w:rPr>
      </w:pPr>
    </w:p>
    <w:p w:rsidR="001A0609" w:rsidRPr="002F14EF" w:rsidRDefault="001A0609" w:rsidP="001A0609">
      <w:pPr>
        <w:pStyle w:val="Heading8"/>
        <w:ind w:right="-387"/>
        <w:jc w:val="both"/>
        <w:rPr>
          <w:rFonts w:asciiTheme="minorHAnsi" w:hAnsiTheme="minorHAnsi" w:cs="Arial"/>
          <w:b/>
          <w:smallCaps/>
          <w:sz w:val="24"/>
          <w:szCs w:val="24"/>
          <w:u w:val="single"/>
        </w:rPr>
      </w:pPr>
      <w:r w:rsidRPr="002F14EF">
        <w:rPr>
          <w:rFonts w:asciiTheme="minorHAnsi" w:hAnsiTheme="minorHAnsi" w:cs="Arial"/>
          <w:b/>
          <w:smallCaps/>
          <w:sz w:val="24"/>
          <w:szCs w:val="24"/>
          <w:u w:val="single"/>
        </w:rPr>
        <w:t>Responsibilities/Duties:</w:t>
      </w:r>
    </w:p>
    <w:p w:rsidR="001A0609" w:rsidRPr="002F14EF" w:rsidRDefault="001A0609" w:rsidP="001A0609">
      <w:pPr>
        <w:rPr>
          <w:rFonts w:asciiTheme="minorHAnsi" w:hAnsiTheme="minorHAnsi"/>
        </w:rPr>
      </w:pPr>
    </w:p>
    <w:p w:rsidR="001A0609" w:rsidRPr="002F14EF" w:rsidRDefault="001A0609" w:rsidP="001A0609">
      <w:pPr>
        <w:pStyle w:val="BodyText"/>
        <w:numPr>
          <w:ilvl w:val="0"/>
          <w:numId w:val="16"/>
        </w:numPr>
        <w:spacing w:after="0"/>
        <w:jc w:val="both"/>
        <w:rPr>
          <w:rFonts w:asciiTheme="minorHAnsi" w:hAnsiTheme="minorHAnsi" w:cs="Arial"/>
          <w:szCs w:val="24"/>
        </w:rPr>
      </w:pPr>
      <w:r w:rsidRPr="002F14EF">
        <w:rPr>
          <w:rFonts w:asciiTheme="minorHAnsi" w:hAnsiTheme="minorHAnsi" w:cs="Arial"/>
          <w:szCs w:val="24"/>
        </w:rPr>
        <w:t>Responsibility for the management and supervision of staff up to the position of Staff Officer or analogous grades and to ensure training and development of such staff;</w:t>
      </w:r>
    </w:p>
    <w:p w:rsidR="001A0609" w:rsidRPr="002F14EF" w:rsidRDefault="001A0609" w:rsidP="001A0609">
      <w:pPr>
        <w:pStyle w:val="BodyText"/>
        <w:numPr>
          <w:ilvl w:val="0"/>
          <w:numId w:val="15"/>
        </w:numPr>
        <w:spacing w:after="0"/>
        <w:jc w:val="both"/>
        <w:rPr>
          <w:rFonts w:asciiTheme="minorHAnsi" w:hAnsiTheme="minorHAnsi" w:cs="Arial"/>
          <w:szCs w:val="24"/>
        </w:rPr>
      </w:pPr>
      <w:r w:rsidRPr="002F14EF">
        <w:rPr>
          <w:rFonts w:asciiTheme="minorHAnsi" w:hAnsiTheme="minorHAnsi" w:cs="Arial"/>
          <w:szCs w:val="24"/>
        </w:rPr>
        <w:t>To plan, develop and prioritise work programmes for the section/department;</w:t>
      </w:r>
    </w:p>
    <w:p w:rsidR="001A0609" w:rsidRPr="002F14EF" w:rsidRDefault="001A0609" w:rsidP="001A0609">
      <w:pPr>
        <w:pStyle w:val="BodyText"/>
        <w:numPr>
          <w:ilvl w:val="0"/>
          <w:numId w:val="15"/>
        </w:numPr>
        <w:spacing w:after="0"/>
        <w:jc w:val="both"/>
        <w:rPr>
          <w:rFonts w:asciiTheme="minorHAnsi" w:hAnsiTheme="minorHAnsi" w:cs="Arial"/>
          <w:szCs w:val="24"/>
        </w:rPr>
      </w:pPr>
      <w:r w:rsidRPr="002F14EF">
        <w:rPr>
          <w:rFonts w:asciiTheme="minorHAnsi" w:hAnsiTheme="minorHAnsi" w:cs="Arial"/>
          <w:szCs w:val="24"/>
        </w:rPr>
        <w:t>Responsibility for the day to day operations of the section/department;</w:t>
      </w:r>
    </w:p>
    <w:p w:rsidR="001A0609" w:rsidRDefault="001A0609"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2F14EF">
        <w:rPr>
          <w:rFonts w:asciiTheme="minorHAnsi" w:hAnsiTheme="minorHAnsi" w:cs="Arial"/>
          <w:szCs w:val="24"/>
        </w:rPr>
        <w:t>To provide administrative support based on a thorough understanding of the overall workings and policy of a section;</w:t>
      </w:r>
    </w:p>
    <w:p w:rsidR="002F14EF" w:rsidRPr="00144AEE" w:rsidRDefault="002F14EF"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144AEE">
        <w:rPr>
          <w:rFonts w:asciiTheme="minorHAnsi" w:hAnsiTheme="minorHAnsi" w:cs="Arial"/>
          <w:szCs w:val="24"/>
        </w:rPr>
        <w:t xml:space="preserve">Supporting line manager to ensure the work programmes are implemented to deliver on the Council’s corporate and operational plans, including planning and prioritising work and allocating resources; </w:t>
      </w:r>
    </w:p>
    <w:p w:rsidR="001A0609" w:rsidRPr="002F14EF" w:rsidRDefault="001A0609" w:rsidP="001A0609">
      <w:pPr>
        <w:widowControl/>
        <w:numPr>
          <w:ilvl w:val="0"/>
          <w:numId w:val="15"/>
        </w:numPr>
        <w:ind w:right="-14"/>
        <w:jc w:val="both"/>
        <w:rPr>
          <w:rFonts w:asciiTheme="minorHAnsi" w:hAnsiTheme="minorHAnsi" w:cs="Arial"/>
          <w:color w:val="000000"/>
        </w:rPr>
      </w:pPr>
      <w:r w:rsidRPr="002F14EF">
        <w:rPr>
          <w:rFonts w:asciiTheme="minorHAnsi" w:hAnsiTheme="minorHAnsi" w:cs="Arial"/>
          <w:color w:val="000000"/>
        </w:rPr>
        <w:t>To motivate, empower and encourage staff to achieve maximum performance by supporting the current Performance Management and Development System (PMDS);</w:t>
      </w:r>
    </w:p>
    <w:p w:rsidR="001A0609" w:rsidRPr="002F14EF" w:rsidRDefault="001A0609"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2F14EF">
        <w:rPr>
          <w:rFonts w:asciiTheme="minorHAnsi" w:hAnsiTheme="minorHAnsi" w:cs="Arial"/>
          <w:szCs w:val="24"/>
        </w:rPr>
        <w:t>To analyse and report on the workings of the section/department including recommendations to senior management regarding changes/improvements to procedures;</w:t>
      </w:r>
    </w:p>
    <w:p w:rsidR="001A0609" w:rsidRPr="002F14EF" w:rsidRDefault="001A0609" w:rsidP="001A0609">
      <w:pPr>
        <w:widowControl/>
        <w:numPr>
          <w:ilvl w:val="0"/>
          <w:numId w:val="15"/>
        </w:numPr>
        <w:ind w:right="-14"/>
        <w:jc w:val="both"/>
        <w:rPr>
          <w:rFonts w:asciiTheme="minorHAnsi" w:hAnsiTheme="minorHAnsi" w:cs="Arial"/>
          <w:b/>
          <w:color w:val="000000"/>
        </w:rPr>
      </w:pPr>
      <w:r w:rsidRPr="002F14EF">
        <w:rPr>
          <w:rFonts w:asciiTheme="minorHAnsi" w:hAnsiTheme="minorHAnsi" w:cs="Arial"/>
          <w:color w:val="000000"/>
        </w:rPr>
        <w:t>To prepare budgets and ensure that work programmes are implemented within allocated budgets;</w:t>
      </w:r>
    </w:p>
    <w:p w:rsidR="001A0609" w:rsidRPr="002F14EF" w:rsidRDefault="001A0609" w:rsidP="001A0609">
      <w:pPr>
        <w:widowControl/>
        <w:numPr>
          <w:ilvl w:val="0"/>
          <w:numId w:val="15"/>
        </w:numPr>
        <w:ind w:right="-14"/>
        <w:jc w:val="both"/>
        <w:rPr>
          <w:rFonts w:asciiTheme="minorHAnsi" w:hAnsiTheme="minorHAnsi" w:cs="Arial"/>
          <w:b/>
          <w:color w:val="000000"/>
        </w:rPr>
      </w:pPr>
      <w:r w:rsidRPr="002F14EF">
        <w:rPr>
          <w:rFonts w:asciiTheme="minorHAnsi" w:hAnsiTheme="minorHAnsi" w:cs="Arial"/>
          <w:color w:val="000000"/>
        </w:rPr>
        <w:t>To implement the systems necessary to support the department/section in the delivery of service;</w:t>
      </w:r>
    </w:p>
    <w:p w:rsidR="001A0609" w:rsidRPr="002F14EF" w:rsidRDefault="001A0609"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2F14EF">
        <w:rPr>
          <w:rFonts w:asciiTheme="minorHAnsi" w:hAnsiTheme="minorHAnsi" w:cs="Arial"/>
          <w:szCs w:val="24"/>
        </w:rPr>
        <w:t xml:space="preserve">To establish and maintain effective working relationships with </w:t>
      </w:r>
      <w:r w:rsidR="002F14EF">
        <w:rPr>
          <w:rFonts w:asciiTheme="minorHAnsi" w:hAnsiTheme="minorHAnsi" w:cs="Arial"/>
          <w:szCs w:val="24"/>
        </w:rPr>
        <w:t xml:space="preserve">Public Representatives, </w:t>
      </w:r>
      <w:r w:rsidRPr="002F14EF">
        <w:rPr>
          <w:rFonts w:asciiTheme="minorHAnsi" w:hAnsiTheme="minorHAnsi" w:cs="Arial"/>
          <w:szCs w:val="24"/>
        </w:rPr>
        <w:t>external agencies</w:t>
      </w:r>
      <w:r w:rsidR="002F14EF">
        <w:rPr>
          <w:rFonts w:asciiTheme="minorHAnsi" w:hAnsiTheme="minorHAnsi" w:cs="Arial"/>
          <w:szCs w:val="24"/>
        </w:rPr>
        <w:t xml:space="preserve"> etc.</w:t>
      </w:r>
      <w:r w:rsidRPr="002F14EF">
        <w:rPr>
          <w:rFonts w:asciiTheme="minorHAnsi" w:hAnsiTheme="minorHAnsi" w:cs="Arial"/>
          <w:szCs w:val="24"/>
        </w:rPr>
        <w:t xml:space="preserve"> as appropriate to the activities of the section;</w:t>
      </w:r>
    </w:p>
    <w:p w:rsidR="001A0609" w:rsidRPr="002F14EF" w:rsidRDefault="001A0609"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2F14EF">
        <w:rPr>
          <w:rFonts w:asciiTheme="minorHAnsi" w:hAnsiTheme="minorHAnsi" w:cs="Arial"/>
          <w:szCs w:val="24"/>
        </w:rPr>
        <w:t>To attend inter-departmental meetings on behalf of the section including attendance at council meetings.</w:t>
      </w:r>
    </w:p>
    <w:p w:rsidR="001A0609" w:rsidRDefault="001A0609"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2F14EF">
        <w:rPr>
          <w:rFonts w:asciiTheme="minorHAnsi" w:hAnsiTheme="minorHAnsi" w:cs="Arial"/>
          <w:szCs w:val="24"/>
        </w:rPr>
        <w:t>To contribute to the strategic and policy making decisions of Galway City Council;</w:t>
      </w:r>
    </w:p>
    <w:p w:rsidR="002F14EF" w:rsidRPr="00144AEE" w:rsidRDefault="002F14EF"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144AEE">
        <w:rPr>
          <w:rFonts w:asciiTheme="minorHAnsi" w:hAnsiTheme="minorHAnsi" w:cs="Arial"/>
          <w:szCs w:val="24"/>
        </w:rPr>
        <w:t xml:space="preserve">To comply with Health &amp; Safety legislative requirements, policies and procedures and safe systems of work; </w:t>
      </w:r>
    </w:p>
    <w:p w:rsidR="001A0609" w:rsidRDefault="001A0609" w:rsidP="001A0609">
      <w:pPr>
        <w:pStyle w:val="BodyTextIndent"/>
        <w:widowControl/>
        <w:numPr>
          <w:ilvl w:val="0"/>
          <w:numId w:val="15"/>
        </w:numPr>
        <w:suppressAutoHyphens w:val="0"/>
        <w:spacing w:after="0" w:line="276" w:lineRule="auto"/>
        <w:jc w:val="both"/>
        <w:rPr>
          <w:rFonts w:asciiTheme="minorHAnsi" w:hAnsiTheme="minorHAnsi" w:cs="Arial"/>
          <w:szCs w:val="24"/>
        </w:rPr>
      </w:pPr>
      <w:r w:rsidRPr="002F14EF">
        <w:rPr>
          <w:rFonts w:asciiTheme="minorHAnsi" w:hAnsiTheme="minorHAnsi" w:cs="Arial"/>
          <w:szCs w:val="24"/>
        </w:rPr>
        <w:t>To undertake any other duties and responsibilities as may be required from time to time.</w:t>
      </w:r>
    </w:p>
    <w:p w:rsidR="00523250" w:rsidRDefault="00523250" w:rsidP="001A0609">
      <w:pPr>
        <w:pStyle w:val="Heading8"/>
        <w:ind w:right="-387"/>
        <w:jc w:val="both"/>
        <w:rPr>
          <w:rFonts w:asciiTheme="minorHAnsi" w:hAnsiTheme="minorHAnsi" w:cs="Arial"/>
          <w:b/>
          <w:smallCaps/>
          <w:sz w:val="24"/>
          <w:szCs w:val="24"/>
          <w:u w:val="single"/>
        </w:rPr>
      </w:pPr>
    </w:p>
    <w:p w:rsidR="001A0609" w:rsidRPr="002F14EF" w:rsidRDefault="001A0609" w:rsidP="001A0609">
      <w:pPr>
        <w:pStyle w:val="Heading8"/>
        <w:ind w:right="-387"/>
        <w:jc w:val="both"/>
        <w:rPr>
          <w:rFonts w:asciiTheme="minorHAnsi" w:hAnsiTheme="minorHAnsi" w:cs="Arial"/>
          <w:b/>
          <w:smallCaps/>
          <w:sz w:val="24"/>
          <w:szCs w:val="24"/>
          <w:u w:val="single"/>
        </w:rPr>
      </w:pPr>
      <w:r w:rsidRPr="002F14EF">
        <w:rPr>
          <w:rFonts w:asciiTheme="minorHAnsi" w:hAnsiTheme="minorHAnsi" w:cs="Arial"/>
          <w:b/>
          <w:smallCaps/>
          <w:sz w:val="24"/>
          <w:szCs w:val="24"/>
          <w:u w:val="single"/>
        </w:rPr>
        <w:t>The ideal candidate shall:</w:t>
      </w:r>
    </w:p>
    <w:p w:rsidR="001A0609" w:rsidRPr="002F14EF" w:rsidRDefault="001A0609" w:rsidP="001A0609">
      <w:pPr>
        <w:rPr>
          <w:rFonts w:asciiTheme="minorHAnsi" w:hAnsiTheme="minorHAnsi"/>
        </w:rPr>
      </w:pP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color w:val="000000"/>
        </w:rPr>
        <w:t>Have a satisfactory understanding of the Council’s purpose and priorities and knowledge of public service organisation in Ireland;</w:t>
      </w: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color w:val="000000"/>
        </w:rPr>
        <w:t>Demonstrate relevant administrative experience at a sufficiently high level;</w:t>
      </w: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color w:val="000000"/>
        </w:rPr>
        <w:t xml:space="preserve">Be </w:t>
      </w:r>
      <w:proofErr w:type="spellStart"/>
      <w:r w:rsidRPr="002F14EF">
        <w:rPr>
          <w:rFonts w:asciiTheme="minorHAnsi" w:hAnsiTheme="minorHAnsi" w:cs="Arial"/>
          <w:color w:val="000000"/>
        </w:rPr>
        <w:t>self motivated</w:t>
      </w:r>
      <w:proofErr w:type="spellEnd"/>
      <w:r w:rsidRPr="002F14EF">
        <w:rPr>
          <w:rFonts w:asciiTheme="minorHAnsi" w:hAnsiTheme="minorHAnsi" w:cs="Arial"/>
          <w:color w:val="000000"/>
        </w:rPr>
        <w:t xml:space="preserve"> with ability to work on own initiative;</w:t>
      </w: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color w:val="000000"/>
        </w:rPr>
        <w:t>Have a career record that demonstrates an ability to manage and supervise staff;</w:t>
      </w:r>
    </w:p>
    <w:p w:rsidR="001A0609" w:rsidRPr="002F14EF" w:rsidRDefault="001A0609" w:rsidP="001A0609">
      <w:pPr>
        <w:widowControl/>
        <w:numPr>
          <w:ilvl w:val="0"/>
          <w:numId w:val="16"/>
        </w:numPr>
        <w:ind w:right="-14"/>
        <w:jc w:val="both"/>
        <w:rPr>
          <w:rFonts w:asciiTheme="minorHAnsi" w:hAnsiTheme="minorHAnsi" w:cs="Arial"/>
          <w:b/>
          <w:color w:val="000000"/>
        </w:rPr>
      </w:pPr>
      <w:r w:rsidRPr="002F14EF">
        <w:rPr>
          <w:rFonts w:asciiTheme="minorHAnsi" w:hAnsiTheme="minorHAnsi" w:cs="Arial"/>
          <w:color w:val="000000"/>
        </w:rPr>
        <w:t>Have strong interpersonal and communications skills and be capable of representing the Council in a professional and credible manner;</w:t>
      </w: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bCs/>
          <w:color w:val="000000"/>
        </w:rPr>
        <w:t xml:space="preserve">Have </w:t>
      </w:r>
      <w:r w:rsidRPr="002F14EF">
        <w:rPr>
          <w:rFonts w:asciiTheme="minorHAnsi" w:hAnsiTheme="minorHAnsi" w:cs="Arial"/>
          <w:color w:val="000000"/>
        </w:rPr>
        <w:t>an awareness of Health and Safety Legislation and Regulations, the implications  for the organisation and the employee, and their application in the workplace;</w:t>
      </w: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color w:val="000000"/>
        </w:rPr>
        <w:t>Understand the changing environment and be capable of implementing change in order to deliver quality services to citizens;</w:t>
      </w:r>
    </w:p>
    <w:p w:rsidR="001A0609" w:rsidRPr="002F14EF" w:rsidRDefault="001A0609" w:rsidP="001A0609">
      <w:pPr>
        <w:widowControl/>
        <w:numPr>
          <w:ilvl w:val="0"/>
          <w:numId w:val="16"/>
        </w:numPr>
        <w:ind w:right="-14"/>
        <w:jc w:val="both"/>
        <w:rPr>
          <w:rFonts w:asciiTheme="minorHAnsi" w:hAnsiTheme="minorHAnsi" w:cs="Arial"/>
          <w:color w:val="000000"/>
        </w:rPr>
      </w:pPr>
      <w:r w:rsidRPr="002F14EF">
        <w:rPr>
          <w:rFonts w:asciiTheme="minorHAnsi" w:hAnsiTheme="minorHAnsi" w:cs="Arial"/>
          <w:color w:val="000000"/>
        </w:rPr>
        <w:t>Understand the representational role of the elected members and be capable of working closely with them to deliver quality services and implement policy decisions.</w:t>
      </w:r>
    </w:p>
    <w:p w:rsidR="001A0609" w:rsidRDefault="001A0609" w:rsidP="001A0609">
      <w:pPr>
        <w:jc w:val="both"/>
        <w:rPr>
          <w:rFonts w:asciiTheme="minorHAnsi" w:hAnsiTheme="minorHAnsi"/>
        </w:rPr>
      </w:pPr>
    </w:p>
    <w:p w:rsidR="0018001D" w:rsidRDefault="0018001D" w:rsidP="0018001D">
      <w:pPr>
        <w:widowControl/>
        <w:suppressAutoHyphens w:val="0"/>
        <w:spacing w:after="200" w:line="276" w:lineRule="auto"/>
        <w:rPr>
          <w:lang w:val="en-IE"/>
        </w:rPr>
      </w:pPr>
    </w:p>
    <w:p w:rsidR="0018001D" w:rsidRDefault="0018001D"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18001D" w:rsidRDefault="0018001D" w:rsidP="0018001D">
      <w:pPr>
        <w:widowControl/>
        <w:suppressAutoHyphens w:val="0"/>
        <w:spacing w:after="200" w:line="276" w:lineRule="auto"/>
        <w:rPr>
          <w:lang w:val="en-IE"/>
        </w:rPr>
      </w:pPr>
    </w:p>
    <w:p w:rsidR="0016257C" w:rsidRDefault="0016257C" w:rsidP="0018001D">
      <w:pPr>
        <w:widowControl/>
        <w:suppressAutoHyphens w:val="0"/>
        <w:spacing w:after="200" w:line="276" w:lineRule="auto"/>
        <w:rPr>
          <w:lang w:val="en-IE"/>
        </w:rPr>
      </w:pPr>
    </w:p>
    <w:p w:rsidR="0016257C" w:rsidRDefault="0016257C" w:rsidP="0018001D">
      <w:pPr>
        <w:widowControl/>
        <w:suppressAutoHyphens w:val="0"/>
        <w:spacing w:after="200" w:line="276" w:lineRule="auto"/>
        <w:rPr>
          <w:lang w:val="en-IE"/>
        </w:rPr>
      </w:pPr>
    </w:p>
    <w:p w:rsidR="0016257C" w:rsidRDefault="0016257C" w:rsidP="0018001D">
      <w:pPr>
        <w:widowControl/>
        <w:suppressAutoHyphens w:val="0"/>
        <w:spacing w:after="200" w:line="276" w:lineRule="auto"/>
        <w:rPr>
          <w:lang w:val="en-IE"/>
        </w:rPr>
      </w:pPr>
    </w:p>
    <w:p w:rsidR="0016257C" w:rsidRDefault="0016257C" w:rsidP="0018001D">
      <w:pPr>
        <w:widowControl/>
        <w:suppressAutoHyphens w:val="0"/>
        <w:spacing w:after="200" w:line="276" w:lineRule="auto"/>
        <w:rPr>
          <w:lang w:val="en-I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Default="0018001D" w:rsidP="001A0609">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1A0609">
        <w:rPr>
          <w:rFonts w:asciiTheme="minorHAnsi" w:hAnsiTheme="minorHAnsi"/>
          <w:b/>
          <w:i/>
          <w:color w:val="C0504D" w:themeColor="accent2"/>
          <w:sz w:val="28"/>
          <w:szCs w:val="28"/>
        </w:rPr>
        <w:t xml:space="preserve">SENIOR STAFF OFFICER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530268" w:rsidRDefault="0018001D" w:rsidP="0018001D">
      <w:pPr>
        <w:rPr>
          <w:rFonts w:asciiTheme="minorHAnsi" w:hAnsiTheme="minorHAnsi"/>
          <w:sz w:val="18"/>
        </w:rPr>
      </w:pPr>
    </w:p>
    <w:p w:rsidR="0018001D" w:rsidRPr="00DE7351" w:rsidRDefault="0018001D" w:rsidP="00082C40">
      <w:pPr>
        <w:widowControl/>
        <w:numPr>
          <w:ilvl w:val="0"/>
          <w:numId w:val="7"/>
        </w:numPr>
        <w:suppressAutoHyphens w:val="0"/>
        <w:jc w:val="both"/>
        <w:rPr>
          <w:rFonts w:asciiTheme="minorHAnsi" w:hAnsiTheme="minorHAnsi" w:cstheme="minorHAnsi"/>
          <w:b/>
        </w:rPr>
      </w:pPr>
      <w:r w:rsidRPr="00DE7351">
        <w:rPr>
          <w:rFonts w:asciiTheme="minorHAnsi" w:hAnsiTheme="minorHAnsi" w:cstheme="minorHAnsi"/>
          <w:b/>
          <w:u w:val="single"/>
        </w:rPr>
        <w:t>Character</w:t>
      </w:r>
      <w:r w:rsidRPr="00DE7351">
        <w:rPr>
          <w:rFonts w:asciiTheme="minorHAnsi" w:hAnsiTheme="minorHAnsi" w:cstheme="minorHAnsi"/>
          <w:b/>
        </w:rPr>
        <w:t xml:space="preserve">: </w:t>
      </w:r>
    </w:p>
    <w:p w:rsidR="0018001D" w:rsidRPr="00DE7351" w:rsidRDefault="0018001D" w:rsidP="0018001D">
      <w:pPr>
        <w:ind w:left="720"/>
        <w:jc w:val="both"/>
        <w:rPr>
          <w:rFonts w:asciiTheme="minorHAnsi" w:hAnsiTheme="minorHAnsi" w:cstheme="minorHAnsi"/>
        </w:rPr>
      </w:pPr>
      <w:r w:rsidRPr="00DE7351">
        <w:rPr>
          <w:rFonts w:asciiTheme="minorHAnsi" w:hAnsiTheme="minorHAnsi" w:cstheme="minorHAnsi"/>
        </w:rPr>
        <w:t>Candidates shall be of good character</w:t>
      </w:r>
    </w:p>
    <w:p w:rsidR="0018001D" w:rsidRPr="00DE7351" w:rsidRDefault="0018001D" w:rsidP="0018001D">
      <w:pPr>
        <w:ind w:left="720"/>
        <w:jc w:val="both"/>
        <w:rPr>
          <w:rFonts w:asciiTheme="minorHAnsi" w:hAnsiTheme="minorHAnsi" w:cstheme="minorHAnsi"/>
        </w:rPr>
      </w:pPr>
    </w:p>
    <w:p w:rsidR="0018001D" w:rsidRPr="00DE7351" w:rsidRDefault="0018001D" w:rsidP="00082C40">
      <w:pPr>
        <w:pStyle w:val="BodyText"/>
        <w:numPr>
          <w:ilvl w:val="0"/>
          <w:numId w:val="7"/>
        </w:numPr>
        <w:spacing w:after="0"/>
        <w:jc w:val="both"/>
        <w:rPr>
          <w:rFonts w:asciiTheme="minorHAnsi" w:hAnsiTheme="minorHAnsi" w:cstheme="minorHAnsi"/>
          <w:b/>
          <w:szCs w:val="24"/>
        </w:rPr>
      </w:pPr>
      <w:r w:rsidRPr="00DE7351">
        <w:rPr>
          <w:rFonts w:asciiTheme="minorHAnsi" w:hAnsiTheme="minorHAnsi" w:cstheme="minorHAnsi"/>
          <w:b/>
          <w:szCs w:val="24"/>
          <w:u w:val="single"/>
        </w:rPr>
        <w:t>Health</w:t>
      </w:r>
      <w:r w:rsidRPr="00DE7351">
        <w:rPr>
          <w:rFonts w:asciiTheme="minorHAnsi" w:hAnsiTheme="minorHAnsi" w:cstheme="minorHAnsi"/>
          <w:b/>
          <w:szCs w:val="24"/>
        </w:rPr>
        <w:t xml:space="preserve">: </w:t>
      </w:r>
    </w:p>
    <w:p w:rsidR="0018001D" w:rsidRPr="00DE7351" w:rsidRDefault="0018001D" w:rsidP="0018001D">
      <w:pPr>
        <w:pStyle w:val="ListParagraph"/>
        <w:jc w:val="both"/>
        <w:rPr>
          <w:rFonts w:asciiTheme="minorHAnsi" w:hAnsiTheme="minorHAnsi" w:cstheme="minorHAnsi"/>
          <w:szCs w:val="24"/>
        </w:rPr>
      </w:pPr>
      <w:r w:rsidRPr="00DE7351">
        <w:rPr>
          <w:rFonts w:asciiTheme="minorHAnsi" w:hAnsiTheme="minorHAnsi" w:cstheme="minorHAnsi"/>
          <w:szCs w:val="24"/>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 </w:t>
      </w:r>
      <w:r w:rsidR="001A0609" w:rsidRPr="00DE7351">
        <w:rPr>
          <w:rFonts w:asciiTheme="minorHAnsi" w:hAnsiTheme="minorHAnsi" w:cstheme="minorHAnsi"/>
          <w:szCs w:val="24"/>
        </w:rPr>
        <w:t>Senior Staff Officer</w:t>
      </w:r>
      <w:r w:rsidRPr="00DE7351">
        <w:rPr>
          <w:rFonts w:asciiTheme="minorHAnsi" w:hAnsiTheme="minorHAnsi" w:cstheme="minorHAnsi"/>
          <w:szCs w:val="24"/>
        </w:rPr>
        <w:t xml:space="preserve"> by a qualified medical practitioner to be nominated by the Local Authority.  </w:t>
      </w:r>
    </w:p>
    <w:p w:rsidR="00530268" w:rsidRPr="00DE7351" w:rsidRDefault="00530268" w:rsidP="0018001D">
      <w:pPr>
        <w:pStyle w:val="ListParagraph"/>
        <w:jc w:val="both"/>
        <w:rPr>
          <w:rFonts w:asciiTheme="minorHAnsi" w:hAnsiTheme="minorHAnsi" w:cstheme="minorHAnsi"/>
          <w:szCs w:val="24"/>
        </w:rPr>
      </w:pPr>
    </w:p>
    <w:p w:rsidR="000A0B88" w:rsidRPr="00DE7351" w:rsidRDefault="000A0B88" w:rsidP="000A0B88">
      <w:pPr>
        <w:pStyle w:val="BodyTextIndent"/>
        <w:numPr>
          <w:ilvl w:val="0"/>
          <w:numId w:val="7"/>
        </w:numPr>
        <w:tabs>
          <w:tab w:val="left" w:pos="0"/>
          <w:tab w:val="left" w:pos="142"/>
        </w:tabs>
        <w:rPr>
          <w:rFonts w:asciiTheme="minorHAnsi" w:hAnsiTheme="minorHAnsi" w:cstheme="minorHAnsi"/>
          <w:b/>
          <w:bCs/>
          <w:szCs w:val="24"/>
        </w:rPr>
      </w:pPr>
      <w:r w:rsidRPr="00DE7351">
        <w:rPr>
          <w:rFonts w:asciiTheme="minorHAnsi" w:hAnsiTheme="minorHAnsi" w:cstheme="minorHAnsi"/>
          <w:b/>
          <w:bCs/>
          <w:szCs w:val="24"/>
        </w:rPr>
        <w:t xml:space="preserve"> </w:t>
      </w:r>
      <w:r w:rsidRPr="00DE7351">
        <w:rPr>
          <w:rFonts w:asciiTheme="minorHAnsi" w:hAnsiTheme="minorHAnsi" w:cstheme="minorHAnsi"/>
          <w:b/>
          <w:bCs/>
          <w:szCs w:val="24"/>
          <w:u w:val="single"/>
        </w:rPr>
        <w:t>Citizenship</w:t>
      </w:r>
      <w:r w:rsidRPr="00DE7351">
        <w:rPr>
          <w:rFonts w:asciiTheme="minorHAnsi" w:hAnsiTheme="minorHAnsi" w:cstheme="minorHAnsi"/>
          <w:b/>
          <w:bCs/>
          <w:szCs w:val="24"/>
        </w:rPr>
        <w:t xml:space="preserve">: </w:t>
      </w:r>
    </w:p>
    <w:p w:rsidR="000A0B88" w:rsidRPr="00DE7351" w:rsidRDefault="000A0B88" w:rsidP="00A32F03">
      <w:pPr>
        <w:pStyle w:val="BodyTextIndent"/>
        <w:tabs>
          <w:tab w:val="left" w:pos="142"/>
          <w:tab w:val="left" w:pos="567"/>
        </w:tabs>
        <w:spacing w:after="0"/>
        <w:ind w:left="709"/>
        <w:rPr>
          <w:rFonts w:asciiTheme="minorHAnsi" w:hAnsiTheme="minorHAnsi" w:cstheme="minorHAnsi"/>
          <w:szCs w:val="24"/>
        </w:rPr>
      </w:pPr>
      <w:r w:rsidRPr="00DE7351">
        <w:rPr>
          <w:rFonts w:asciiTheme="minorHAnsi" w:hAnsiTheme="minorHAnsi" w:cstheme="minorHAnsi"/>
          <w:szCs w:val="24"/>
        </w:rPr>
        <w:t>Candidates must, by the date of any job offer, be:</w:t>
      </w:r>
    </w:p>
    <w:p w:rsidR="000A0B88" w:rsidRPr="00DE7351" w:rsidRDefault="000A0B88" w:rsidP="00A32F03">
      <w:pPr>
        <w:pStyle w:val="BodyTextIndent"/>
        <w:numPr>
          <w:ilvl w:val="0"/>
          <w:numId w:val="23"/>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citizen of the European Economic Area (EEA). The EEA consists of the Member States of the European Union, Iceland, Liechtenstein and Norway; or</w:t>
      </w:r>
    </w:p>
    <w:p w:rsidR="000A0B88" w:rsidRPr="00DE7351" w:rsidRDefault="000A0B88" w:rsidP="00A32F03">
      <w:pPr>
        <w:pStyle w:val="BodyTextIndent"/>
        <w:numPr>
          <w:ilvl w:val="0"/>
          <w:numId w:val="23"/>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citizen of the United Kingdom (UK); or</w:t>
      </w:r>
    </w:p>
    <w:p w:rsidR="000A0B88" w:rsidRPr="00DE7351" w:rsidRDefault="000A0B88" w:rsidP="00A32F03">
      <w:pPr>
        <w:pStyle w:val="BodyTextIndent"/>
        <w:numPr>
          <w:ilvl w:val="0"/>
          <w:numId w:val="23"/>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citizen of Switzerland pursuant to the agreement between the EU and Switzerland on the free movement of persons; or</w:t>
      </w:r>
    </w:p>
    <w:p w:rsidR="000A0B88" w:rsidRPr="00DE7351" w:rsidRDefault="000A0B88" w:rsidP="00A32F03">
      <w:pPr>
        <w:pStyle w:val="BodyTextIndent"/>
        <w:numPr>
          <w:ilvl w:val="0"/>
          <w:numId w:val="23"/>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non-EEA citizen who is a spouse or child of an EEA or UK or Swiss citizen and has a stamp 4 visa; or</w:t>
      </w:r>
    </w:p>
    <w:p w:rsidR="000A0B88" w:rsidRPr="00DE7351" w:rsidRDefault="000A0B88" w:rsidP="00A32F03">
      <w:pPr>
        <w:pStyle w:val="BodyTextIndent"/>
        <w:numPr>
          <w:ilvl w:val="0"/>
          <w:numId w:val="23"/>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IE"/>
        </w:rPr>
        <w:t>A person awarded international protection under the International Protection Act 2015 or any family member entitled to remain in the State as a result of family reunification and has a stamp 4 visa  or</w:t>
      </w:r>
    </w:p>
    <w:p w:rsidR="000A0B88" w:rsidRPr="00DE7351" w:rsidRDefault="000A0B88" w:rsidP="00A32F03">
      <w:pPr>
        <w:pStyle w:val="BodyTextIndent"/>
        <w:numPr>
          <w:ilvl w:val="0"/>
          <w:numId w:val="23"/>
        </w:numPr>
        <w:tabs>
          <w:tab w:val="left" w:pos="0"/>
          <w:tab w:val="left" w:pos="142"/>
        </w:tabs>
        <w:spacing w:after="0"/>
        <w:rPr>
          <w:rFonts w:asciiTheme="minorHAnsi" w:hAnsiTheme="minorHAnsi" w:cstheme="minorHAnsi"/>
          <w:szCs w:val="24"/>
          <w:lang w:val="en-IE"/>
        </w:rPr>
      </w:pPr>
      <w:r w:rsidRPr="00DE7351">
        <w:rPr>
          <w:rFonts w:asciiTheme="minorHAnsi" w:hAnsiTheme="minorHAnsi" w:cstheme="minorHAnsi"/>
          <w:szCs w:val="24"/>
          <w:lang w:val="en"/>
        </w:rPr>
        <w:t>A non-EEA citizen who is a parent of a dependent child who is a citizen of, and resident in, an EEA member state or the UK or Switzerland and has a stamp 4 visa</w:t>
      </w:r>
    </w:p>
    <w:p w:rsidR="000F0E2C" w:rsidRPr="00DE7351" w:rsidRDefault="000F0E2C" w:rsidP="000F0E2C">
      <w:pPr>
        <w:pStyle w:val="BodyTextIndent"/>
        <w:tabs>
          <w:tab w:val="left" w:pos="0"/>
          <w:tab w:val="left" w:pos="142"/>
        </w:tabs>
        <w:spacing w:after="0"/>
        <w:ind w:left="1080"/>
        <w:rPr>
          <w:rFonts w:asciiTheme="minorHAnsi" w:hAnsiTheme="minorHAnsi" w:cstheme="minorHAnsi"/>
          <w:szCs w:val="24"/>
          <w:lang w:val="en-IE"/>
        </w:rPr>
      </w:pPr>
    </w:p>
    <w:p w:rsidR="004267DB" w:rsidRPr="00DE7351" w:rsidRDefault="004267DB" w:rsidP="004267DB">
      <w:pPr>
        <w:pStyle w:val="ListParagraph"/>
        <w:numPr>
          <w:ilvl w:val="0"/>
          <w:numId w:val="7"/>
        </w:numPr>
        <w:jc w:val="both"/>
        <w:rPr>
          <w:rFonts w:asciiTheme="minorHAnsi" w:hAnsiTheme="minorHAnsi" w:cstheme="minorHAnsi"/>
          <w:b/>
          <w:szCs w:val="24"/>
          <w:u w:val="single"/>
        </w:rPr>
      </w:pPr>
      <w:r w:rsidRPr="00DE7351">
        <w:rPr>
          <w:rFonts w:asciiTheme="minorHAnsi" w:hAnsiTheme="minorHAnsi" w:cstheme="minorHAnsi"/>
          <w:b/>
          <w:szCs w:val="24"/>
          <w:u w:val="single"/>
        </w:rPr>
        <w:t>Education, Training, Experience, Etc.:</w:t>
      </w:r>
    </w:p>
    <w:p w:rsidR="004267DB" w:rsidRPr="00DE7351" w:rsidRDefault="004267DB" w:rsidP="004267DB">
      <w:pPr>
        <w:jc w:val="both"/>
        <w:rPr>
          <w:rFonts w:asciiTheme="minorHAnsi" w:hAnsiTheme="minorHAnsi" w:cstheme="minorHAnsi"/>
        </w:rPr>
      </w:pPr>
    </w:p>
    <w:p w:rsidR="004267DB" w:rsidRPr="00DE7351" w:rsidRDefault="004267DB" w:rsidP="004267DB">
      <w:pPr>
        <w:pStyle w:val="NoSpacing"/>
        <w:ind w:firstLine="720"/>
        <w:jc w:val="both"/>
        <w:rPr>
          <w:rFonts w:asciiTheme="minorHAnsi" w:hAnsiTheme="minorHAnsi" w:cstheme="minorHAnsi"/>
          <w:b/>
          <w:szCs w:val="24"/>
          <w:u w:val="single"/>
        </w:rPr>
      </w:pPr>
      <w:r w:rsidRPr="00DE7351">
        <w:rPr>
          <w:rFonts w:asciiTheme="minorHAnsi" w:hAnsiTheme="minorHAnsi" w:cstheme="minorHAnsi"/>
          <w:b/>
          <w:szCs w:val="24"/>
          <w:u w:val="single"/>
        </w:rPr>
        <w:t>Panel A - Confined to local authority sector:</w:t>
      </w:r>
    </w:p>
    <w:p w:rsidR="004267DB" w:rsidRPr="00DE7351" w:rsidRDefault="004267DB" w:rsidP="004267DB">
      <w:pPr>
        <w:pStyle w:val="NoSpacing"/>
        <w:ind w:firstLine="720"/>
        <w:jc w:val="both"/>
        <w:rPr>
          <w:rFonts w:asciiTheme="minorHAnsi" w:hAnsiTheme="minorHAnsi" w:cstheme="minorHAnsi"/>
          <w:b/>
          <w:szCs w:val="24"/>
        </w:rPr>
      </w:pPr>
      <w:r w:rsidRPr="00DE7351">
        <w:rPr>
          <w:rFonts w:asciiTheme="minorHAnsi" w:hAnsiTheme="minorHAnsi" w:cstheme="minorHAnsi"/>
          <w:b/>
          <w:szCs w:val="24"/>
        </w:rPr>
        <w:t>Each candidate must, on the latest date for receipt of completed application forms;</w:t>
      </w:r>
    </w:p>
    <w:p w:rsidR="004267DB" w:rsidRPr="00DE7351" w:rsidRDefault="004267DB" w:rsidP="004267DB">
      <w:pPr>
        <w:pStyle w:val="NoSpacing"/>
        <w:numPr>
          <w:ilvl w:val="0"/>
          <w:numId w:val="24"/>
        </w:numPr>
        <w:jc w:val="both"/>
        <w:rPr>
          <w:rFonts w:asciiTheme="minorHAnsi" w:hAnsiTheme="minorHAnsi" w:cstheme="minorHAnsi"/>
          <w:szCs w:val="24"/>
        </w:rPr>
      </w:pPr>
      <w:r w:rsidRPr="00DE7351">
        <w:rPr>
          <w:rFonts w:asciiTheme="minorHAnsi" w:hAnsiTheme="minorHAnsi" w:cstheme="minorHAnsi"/>
          <w:szCs w:val="24"/>
        </w:rPr>
        <w:t>be a serving employee in a Local Authority or Regional Assembly and have at least 2 years’</w:t>
      </w:r>
    </w:p>
    <w:p w:rsidR="004267DB" w:rsidRPr="00DE7351" w:rsidRDefault="000F6E3B" w:rsidP="000F6E3B">
      <w:pPr>
        <w:pStyle w:val="NoSpacing"/>
        <w:jc w:val="both"/>
        <w:rPr>
          <w:rFonts w:asciiTheme="minorHAnsi" w:hAnsiTheme="minorHAnsi" w:cstheme="minorHAnsi"/>
          <w:b/>
          <w:szCs w:val="24"/>
        </w:rPr>
      </w:pPr>
      <w:r w:rsidRPr="00DE7351">
        <w:rPr>
          <w:rFonts w:asciiTheme="minorHAnsi" w:hAnsiTheme="minorHAnsi" w:cstheme="minorHAnsi"/>
          <w:szCs w:val="24"/>
        </w:rPr>
        <w:t xml:space="preserve">              </w:t>
      </w:r>
      <w:proofErr w:type="gramStart"/>
      <w:r w:rsidR="004267DB" w:rsidRPr="00DE7351">
        <w:rPr>
          <w:rFonts w:asciiTheme="minorHAnsi" w:hAnsiTheme="minorHAnsi" w:cstheme="minorHAnsi"/>
          <w:szCs w:val="24"/>
        </w:rPr>
        <w:t>satisfactory</w:t>
      </w:r>
      <w:proofErr w:type="gramEnd"/>
      <w:r w:rsidR="004267DB" w:rsidRPr="00DE7351">
        <w:rPr>
          <w:rFonts w:asciiTheme="minorHAnsi" w:hAnsiTheme="minorHAnsi" w:cstheme="minorHAnsi"/>
          <w:szCs w:val="24"/>
        </w:rPr>
        <w:t xml:space="preserve"> experience in a post of Cler</w:t>
      </w:r>
      <w:r w:rsidRPr="00DE7351">
        <w:rPr>
          <w:rFonts w:asciiTheme="minorHAnsi" w:hAnsiTheme="minorHAnsi" w:cstheme="minorHAnsi"/>
          <w:szCs w:val="24"/>
        </w:rPr>
        <w:t xml:space="preserve">ical Officer or analogous grade,  </w:t>
      </w:r>
      <w:r w:rsidRPr="00DE7351">
        <w:rPr>
          <w:rFonts w:asciiTheme="minorHAnsi" w:hAnsiTheme="minorHAnsi" w:cstheme="minorHAnsi"/>
          <w:b/>
          <w:szCs w:val="24"/>
          <w:u w:val="single"/>
        </w:rPr>
        <w:t>and</w:t>
      </w:r>
    </w:p>
    <w:p w:rsidR="004267DB" w:rsidRPr="00DE7351" w:rsidRDefault="004267DB" w:rsidP="004267DB">
      <w:pPr>
        <w:pStyle w:val="NoSpacing"/>
        <w:jc w:val="both"/>
        <w:rPr>
          <w:rFonts w:asciiTheme="minorHAnsi" w:hAnsiTheme="minorHAnsi" w:cstheme="minorHAnsi"/>
          <w:szCs w:val="24"/>
        </w:rPr>
      </w:pPr>
    </w:p>
    <w:p w:rsidR="004267DB" w:rsidRPr="00DE7351" w:rsidRDefault="00785D7B" w:rsidP="00785D7B">
      <w:pPr>
        <w:ind w:left="709" w:hanging="425"/>
        <w:rPr>
          <w:rFonts w:asciiTheme="minorHAnsi" w:hAnsiTheme="minorHAnsi" w:cstheme="minorHAnsi"/>
          <w:lang w:eastAsia="en-US"/>
        </w:rPr>
      </w:pPr>
      <w:r>
        <w:rPr>
          <w:rFonts w:asciiTheme="minorHAnsi" w:hAnsiTheme="minorHAnsi" w:cstheme="minorHAnsi"/>
        </w:rPr>
        <w:t xml:space="preserve">  </w:t>
      </w:r>
      <w:r w:rsidR="00DE7351" w:rsidRPr="00DE7351">
        <w:rPr>
          <w:rFonts w:asciiTheme="minorHAnsi" w:hAnsiTheme="minorHAnsi" w:cstheme="minorHAnsi"/>
        </w:rPr>
        <w:t xml:space="preserve">b)  </w:t>
      </w:r>
      <w:proofErr w:type="gramStart"/>
      <w:r w:rsidR="004267DB" w:rsidRPr="00DE7351">
        <w:rPr>
          <w:rFonts w:asciiTheme="minorHAnsi" w:hAnsiTheme="minorHAnsi" w:cstheme="minorHAnsi"/>
        </w:rPr>
        <w:t>have</w:t>
      </w:r>
      <w:proofErr w:type="gramEnd"/>
      <w:r w:rsidR="004267DB" w:rsidRPr="00DE7351">
        <w:rPr>
          <w:rFonts w:asciiTheme="minorHAnsi" w:hAnsiTheme="minorHAnsi" w:cstheme="minorHAnsi"/>
        </w:rPr>
        <w:t xml:space="preserve"> satisfactory experience in administrative procedures, including adequate</w:t>
      </w:r>
      <w:r w:rsidR="000F6E3B" w:rsidRPr="00DE7351">
        <w:rPr>
          <w:rFonts w:asciiTheme="minorHAnsi" w:hAnsiTheme="minorHAnsi" w:cstheme="minorHAnsi"/>
        </w:rPr>
        <w:t xml:space="preserve"> </w:t>
      </w:r>
      <w:r w:rsidR="004267DB" w:rsidRPr="00DE7351">
        <w:rPr>
          <w:rFonts w:asciiTheme="minorHAnsi" w:hAnsiTheme="minorHAnsi" w:cstheme="minorHAnsi"/>
        </w:rPr>
        <w:t xml:space="preserve">practical </w:t>
      </w:r>
      <w:r w:rsidR="00DE7351" w:rsidRPr="00DE7351">
        <w:rPr>
          <w:rFonts w:asciiTheme="minorHAnsi" w:hAnsiTheme="minorHAnsi" w:cstheme="minorHAnsi"/>
        </w:rPr>
        <w:t xml:space="preserve">   e</w:t>
      </w:r>
      <w:r w:rsidR="004267DB" w:rsidRPr="00DE7351">
        <w:rPr>
          <w:rFonts w:asciiTheme="minorHAnsi" w:hAnsiTheme="minorHAnsi" w:cstheme="minorHAnsi"/>
        </w:rPr>
        <w:t xml:space="preserve">xperience in work of an executive nature, office organisation and control </w:t>
      </w:r>
      <w:r w:rsidR="000F6E3B" w:rsidRPr="00DE7351">
        <w:rPr>
          <w:rFonts w:asciiTheme="minorHAnsi" w:hAnsiTheme="minorHAnsi" w:cstheme="minorHAnsi"/>
        </w:rPr>
        <w:t xml:space="preserve">of staff. </w:t>
      </w:r>
    </w:p>
    <w:p w:rsidR="004267DB" w:rsidRPr="00DE7351" w:rsidRDefault="004267DB" w:rsidP="004267DB">
      <w:pPr>
        <w:pStyle w:val="NoSpacing"/>
        <w:ind w:firstLine="720"/>
        <w:jc w:val="both"/>
        <w:rPr>
          <w:rFonts w:asciiTheme="minorHAnsi" w:hAnsiTheme="minorHAnsi" w:cstheme="minorHAnsi"/>
          <w:szCs w:val="24"/>
        </w:rPr>
      </w:pPr>
    </w:p>
    <w:p w:rsidR="004267DB" w:rsidRPr="00DE7351" w:rsidRDefault="004267DB" w:rsidP="004267DB">
      <w:pPr>
        <w:pStyle w:val="NoSpacing"/>
        <w:ind w:firstLine="720"/>
        <w:jc w:val="both"/>
        <w:rPr>
          <w:rFonts w:asciiTheme="minorHAnsi" w:hAnsiTheme="minorHAnsi" w:cstheme="minorHAnsi"/>
          <w:b/>
          <w:szCs w:val="24"/>
          <w:u w:val="single"/>
        </w:rPr>
      </w:pPr>
      <w:r w:rsidRPr="00DE7351">
        <w:rPr>
          <w:rFonts w:asciiTheme="minorHAnsi" w:hAnsiTheme="minorHAnsi" w:cstheme="minorHAnsi"/>
          <w:b/>
          <w:szCs w:val="24"/>
          <w:u w:val="single"/>
        </w:rPr>
        <w:t>Panel B – Open:</w:t>
      </w:r>
    </w:p>
    <w:p w:rsidR="004267DB" w:rsidRDefault="004267DB" w:rsidP="004267DB">
      <w:pPr>
        <w:pStyle w:val="NoSpacing"/>
        <w:ind w:firstLine="720"/>
        <w:jc w:val="both"/>
        <w:rPr>
          <w:rFonts w:asciiTheme="minorHAnsi" w:hAnsiTheme="minorHAnsi" w:cstheme="minorHAnsi"/>
          <w:b/>
          <w:szCs w:val="24"/>
        </w:rPr>
      </w:pPr>
      <w:r w:rsidRPr="00DE7351">
        <w:rPr>
          <w:rFonts w:asciiTheme="minorHAnsi" w:hAnsiTheme="minorHAnsi" w:cstheme="minorHAnsi"/>
          <w:b/>
          <w:szCs w:val="24"/>
        </w:rPr>
        <w:t>Each candidate must, on the latest date for receipt of completed Application Forms:</w:t>
      </w:r>
    </w:p>
    <w:p w:rsidR="00785D7B" w:rsidRPr="00DE7351" w:rsidRDefault="00785D7B" w:rsidP="004267DB">
      <w:pPr>
        <w:pStyle w:val="NoSpacing"/>
        <w:ind w:firstLine="720"/>
        <w:jc w:val="both"/>
        <w:rPr>
          <w:rFonts w:asciiTheme="minorHAnsi" w:hAnsiTheme="minorHAnsi" w:cstheme="minorHAnsi"/>
          <w:b/>
          <w:szCs w:val="24"/>
        </w:rPr>
      </w:pPr>
    </w:p>
    <w:p w:rsidR="004267DB" w:rsidRPr="00DE7351" w:rsidRDefault="004267DB" w:rsidP="00785D7B">
      <w:pPr>
        <w:pStyle w:val="NoSpacing"/>
        <w:ind w:left="1276" w:hanging="567"/>
        <w:jc w:val="both"/>
        <w:rPr>
          <w:rFonts w:asciiTheme="minorHAnsi" w:hAnsiTheme="minorHAnsi" w:cstheme="minorHAnsi"/>
          <w:szCs w:val="24"/>
        </w:rPr>
      </w:pPr>
      <w:r w:rsidRPr="00DE7351">
        <w:rPr>
          <w:rFonts w:asciiTheme="minorHAnsi" w:hAnsiTheme="minorHAnsi" w:cstheme="minorHAnsi"/>
          <w:b/>
          <w:szCs w:val="24"/>
        </w:rPr>
        <w:t xml:space="preserve">(1) </w:t>
      </w:r>
      <w:r w:rsidR="00785D7B">
        <w:rPr>
          <w:rFonts w:asciiTheme="minorHAnsi" w:hAnsiTheme="minorHAnsi" w:cstheme="minorHAnsi"/>
          <w:b/>
          <w:szCs w:val="24"/>
        </w:rPr>
        <w:t xml:space="preserve">           </w:t>
      </w:r>
      <w:r w:rsidRPr="00DE7351">
        <w:rPr>
          <w:rFonts w:asciiTheme="minorHAnsi" w:hAnsiTheme="minorHAnsi" w:cstheme="minorHAnsi"/>
          <w:b/>
          <w:szCs w:val="24"/>
        </w:rPr>
        <w:t>(a)</w:t>
      </w:r>
      <w:r w:rsidRPr="00DE7351">
        <w:rPr>
          <w:rFonts w:asciiTheme="minorHAnsi" w:hAnsiTheme="minorHAnsi" w:cstheme="minorHAnsi"/>
          <w:szCs w:val="24"/>
        </w:rPr>
        <w:t xml:space="preserve"> Have obtained at least Grade D (or a pass), in Higher or Ordinary level, in five subjects (or four subjects if Irish is included) from the approved list of subjects in the Department of</w:t>
      </w:r>
      <w:r w:rsidR="00785D7B">
        <w:rPr>
          <w:rFonts w:asciiTheme="minorHAnsi" w:hAnsiTheme="minorHAnsi" w:cstheme="minorHAnsi"/>
          <w:szCs w:val="24"/>
        </w:rPr>
        <w:t xml:space="preserve"> </w:t>
      </w:r>
      <w:r w:rsidRPr="00DE7351">
        <w:rPr>
          <w:rFonts w:asciiTheme="minorHAnsi" w:hAnsiTheme="minorHAnsi" w:cstheme="minorHAnsi"/>
          <w:szCs w:val="24"/>
        </w:rPr>
        <w:t>Education Established Leaving Certificate Examination or Leaving Certificate Vocational</w:t>
      </w:r>
      <w:r w:rsidR="00785D7B">
        <w:rPr>
          <w:rFonts w:asciiTheme="minorHAnsi" w:hAnsiTheme="minorHAnsi" w:cstheme="minorHAnsi"/>
          <w:szCs w:val="24"/>
        </w:rPr>
        <w:t xml:space="preserve"> </w:t>
      </w:r>
      <w:r w:rsidRPr="00DE7351">
        <w:rPr>
          <w:rFonts w:asciiTheme="minorHAnsi" w:hAnsiTheme="minorHAnsi" w:cstheme="minorHAnsi"/>
          <w:szCs w:val="24"/>
        </w:rPr>
        <w:t>Programme including Irish and/or English and one of the following: Mathematics,</w:t>
      </w:r>
      <w:r w:rsidR="00785D7B">
        <w:rPr>
          <w:rFonts w:asciiTheme="minorHAnsi" w:hAnsiTheme="minorHAnsi" w:cstheme="minorHAnsi"/>
          <w:szCs w:val="24"/>
        </w:rPr>
        <w:t xml:space="preserve"> </w:t>
      </w:r>
      <w:r w:rsidRPr="00DE7351">
        <w:rPr>
          <w:rFonts w:asciiTheme="minorHAnsi" w:hAnsiTheme="minorHAnsi" w:cstheme="minorHAnsi"/>
          <w:szCs w:val="24"/>
        </w:rPr>
        <w:t xml:space="preserve">Accounting, Business Organisation or Economics, </w:t>
      </w:r>
      <w:r w:rsidRPr="00DE7351">
        <w:rPr>
          <w:rFonts w:asciiTheme="minorHAnsi" w:hAnsiTheme="minorHAnsi" w:cstheme="minorHAnsi"/>
          <w:b/>
          <w:szCs w:val="24"/>
        </w:rPr>
        <w:t>and</w:t>
      </w:r>
    </w:p>
    <w:p w:rsidR="004267DB" w:rsidRPr="00DE7351" w:rsidRDefault="004267DB" w:rsidP="004267DB">
      <w:pPr>
        <w:pStyle w:val="NoSpacing"/>
        <w:jc w:val="both"/>
        <w:rPr>
          <w:rFonts w:asciiTheme="minorHAnsi" w:hAnsiTheme="minorHAnsi" w:cstheme="minorHAnsi"/>
          <w:szCs w:val="24"/>
        </w:rPr>
      </w:pPr>
    </w:p>
    <w:p w:rsidR="004267DB" w:rsidRPr="00DE7351" w:rsidRDefault="004267DB" w:rsidP="00785D7B">
      <w:pPr>
        <w:pStyle w:val="NoSpacing"/>
        <w:ind w:left="1134" w:firstLine="426"/>
        <w:jc w:val="both"/>
        <w:rPr>
          <w:rFonts w:asciiTheme="minorHAnsi" w:hAnsiTheme="minorHAnsi" w:cstheme="minorHAnsi"/>
          <w:szCs w:val="24"/>
        </w:rPr>
      </w:pPr>
      <w:r w:rsidRPr="00DE7351">
        <w:rPr>
          <w:rFonts w:asciiTheme="minorHAnsi" w:hAnsiTheme="minorHAnsi" w:cstheme="minorHAnsi"/>
          <w:b/>
          <w:szCs w:val="24"/>
        </w:rPr>
        <w:t>(b)</w:t>
      </w:r>
      <w:r w:rsidRPr="00DE7351">
        <w:rPr>
          <w:rFonts w:asciiTheme="minorHAnsi" w:hAnsiTheme="minorHAnsi" w:cstheme="minorHAnsi"/>
          <w:szCs w:val="24"/>
        </w:rPr>
        <w:t xml:space="preserve"> Have obtained at least Grade C (or Honours) in Higher Level (or Honours) papers in three</w:t>
      </w:r>
      <w:r w:rsidR="00785D7B">
        <w:rPr>
          <w:rFonts w:asciiTheme="minorHAnsi" w:hAnsiTheme="minorHAnsi" w:cstheme="minorHAnsi"/>
          <w:szCs w:val="24"/>
        </w:rPr>
        <w:t xml:space="preserve"> </w:t>
      </w:r>
      <w:r w:rsidRPr="00DE7351">
        <w:rPr>
          <w:rFonts w:asciiTheme="minorHAnsi" w:hAnsiTheme="minorHAnsi" w:cstheme="minorHAnsi"/>
          <w:szCs w:val="24"/>
        </w:rPr>
        <w:t>subjects in that examination (or two subjects if Irish and/or one of the following is included:</w:t>
      </w:r>
      <w:r w:rsidR="00785D7B">
        <w:rPr>
          <w:rFonts w:asciiTheme="minorHAnsi" w:hAnsiTheme="minorHAnsi" w:cstheme="minorHAnsi"/>
          <w:szCs w:val="24"/>
        </w:rPr>
        <w:t xml:space="preserve"> </w:t>
      </w:r>
      <w:r w:rsidRPr="00DE7351">
        <w:rPr>
          <w:rFonts w:asciiTheme="minorHAnsi" w:hAnsiTheme="minorHAnsi" w:cstheme="minorHAnsi"/>
          <w:szCs w:val="24"/>
        </w:rPr>
        <w:t xml:space="preserve">Mathematics, Accounting, Business Organisation or Economics), </w:t>
      </w:r>
      <w:r w:rsidRPr="00DE7351">
        <w:rPr>
          <w:rFonts w:asciiTheme="minorHAnsi" w:hAnsiTheme="minorHAnsi" w:cstheme="minorHAnsi"/>
          <w:b/>
          <w:szCs w:val="24"/>
        </w:rPr>
        <w:t>or</w:t>
      </w:r>
    </w:p>
    <w:p w:rsidR="004267DB" w:rsidRPr="00DE7351" w:rsidRDefault="004267DB" w:rsidP="004267DB">
      <w:pPr>
        <w:pStyle w:val="NoSpacing"/>
        <w:jc w:val="both"/>
        <w:rPr>
          <w:rFonts w:asciiTheme="minorHAnsi" w:hAnsiTheme="minorHAnsi" w:cstheme="minorHAnsi"/>
          <w:szCs w:val="24"/>
        </w:rPr>
      </w:pPr>
    </w:p>
    <w:p w:rsidR="004267DB" w:rsidRPr="00DE7351" w:rsidRDefault="004267DB" w:rsidP="004267DB">
      <w:pPr>
        <w:pStyle w:val="NoSpacing"/>
        <w:ind w:firstLine="720"/>
        <w:jc w:val="both"/>
        <w:rPr>
          <w:rFonts w:asciiTheme="minorHAnsi" w:hAnsiTheme="minorHAnsi" w:cstheme="minorHAnsi"/>
          <w:szCs w:val="24"/>
        </w:rPr>
      </w:pPr>
      <w:r w:rsidRPr="00DE7351">
        <w:rPr>
          <w:rFonts w:asciiTheme="minorHAnsi" w:hAnsiTheme="minorHAnsi" w:cstheme="minorHAnsi"/>
          <w:b/>
          <w:szCs w:val="24"/>
        </w:rPr>
        <w:t>(2)</w:t>
      </w:r>
      <w:r w:rsidRPr="00DE7351">
        <w:rPr>
          <w:rFonts w:asciiTheme="minorHAnsi" w:hAnsiTheme="minorHAnsi" w:cstheme="minorHAnsi"/>
          <w:szCs w:val="24"/>
        </w:rPr>
        <w:t xml:space="preserve"> Have obtained a comparable standard in an equivalent examination </w:t>
      </w:r>
      <w:r w:rsidRPr="00DE7351">
        <w:rPr>
          <w:rFonts w:asciiTheme="minorHAnsi" w:hAnsiTheme="minorHAnsi" w:cstheme="minorHAnsi"/>
          <w:b/>
          <w:szCs w:val="24"/>
        </w:rPr>
        <w:t>or,</w:t>
      </w:r>
    </w:p>
    <w:p w:rsidR="004267DB" w:rsidRPr="00DE7351" w:rsidRDefault="004267DB" w:rsidP="004267DB">
      <w:pPr>
        <w:pStyle w:val="NoSpacing"/>
        <w:jc w:val="both"/>
        <w:rPr>
          <w:rFonts w:asciiTheme="minorHAnsi" w:hAnsiTheme="minorHAnsi" w:cstheme="minorHAnsi"/>
          <w:szCs w:val="24"/>
        </w:rPr>
      </w:pPr>
    </w:p>
    <w:p w:rsidR="004267DB" w:rsidRPr="00DE7351" w:rsidRDefault="004267DB" w:rsidP="004267DB">
      <w:pPr>
        <w:pStyle w:val="NoSpacing"/>
        <w:ind w:firstLine="720"/>
        <w:jc w:val="both"/>
        <w:rPr>
          <w:rFonts w:asciiTheme="minorHAnsi" w:hAnsiTheme="minorHAnsi" w:cstheme="minorHAnsi"/>
          <w:szCs w:val="24"/>
        </w:rPr>
      </w:pPr>
      <w:r w:rsidRPr="00DE7351">
        <w:rPr>
          <w:rFonts w:asciiTheme="minorHAnsi" w:hAnsiTheme="minorHAnsi" w:cstheme="minorHAnsi"/>
          <w:b/>
          <w:szCs w:val="24"/>
        </w:rPr>
        <w:t>(3)</w:t>
      </w:r>
      <w:r w:rsidRPr="00DE7351">
        <w:rPr>
          <w:rFonts w:asciiTheme="minorHAnsi" w:hAnsiTheme="minorHAnsi" w:cstheme="minorHAnsi"/>
          <w:szCs w:val="24"/>
        </w:rPr>
        <w:t xml:space="preserve"> </w:t>
      </w:r>
      <w:proofErr w:type="gramStart"/>
      <w:r w:rsidRPr="00DE7351">
        <w:rPr>
          <w:rFonts w:asciiTheme="minorHAnsi" w:hAnsiTheme="minorHAnsi" w:cstheme="minorHAnsi"/>
          <w:szCs w:val="24"/>
        </w:rPr>
        <w:t>Hold</w:t>
      </w:r>
      <w:proofErr w:type="gramEnd"/>
      <w:r w:rsidRPr="00DE7351">
        <w:rPr>
          <w:rFonts w:asciiTheme="minorHAnsi" w:hAnsiTheme="minorHAnsi" w:cstheme="minorHAnsi"/>
          <w:szCs w:val="24"/>
        </w:rPr>
        <w:t xml:space="preserve"> a third level qualification of at least degree standard.</w:t>
      </w:r>
    </w:p>
    <w:p w:rsidR="000F6E3B" w:rsidRPr="00DE7351" w:rsidRDefault="000F6E3B" w:rsidP="004267DB">
      <w:pPr>
        <w:pStyle w:val="NoSpacing"/>
        <w:ind w:firstLine="720"/>
        <w:jc w:val="both"/>
        <w:rPr>
          <w:rFonts w:asciiTheme="minorHAnsi" w:hAnsiTheme="minorHAnsi" w:cstheme="minorHAnsi"/>
          <w:szCs w:val="24"/>
        </w:rPr>
      </w:pPr>
    </w:p>
    <w:p w:rsidR="000F6E3B" w:rsidRPr="00DE7351" w:rsidRDefault="000F6E3B" w:rsidP="000F6E3B">
      <w:pPr>
        <w:pStyle w:val="ListParagraph"/>
        <w:rPr>
          <w:rFonts w:asciiTheme="minorHAnsi" w:hAnsiTheme="minorHAnsi" w:cstheme="minorHAnsi"/>
          <w:szCs w:val="24"/>
          <w:lang w:eastAsia="en-US"/>
        </w:rPr>
      </w:pPr>
      <w:r w:rsidRPr="00DE7351">
        <w:rPr>
          <w:rFonts w:asciiTheme="minorHAnsi" w:hAnsiTheme="minorHAnsi" w:cstheme="minorHAnsi"/>
          <w:b/>
          <w:szCs w:val="24"/>
        </w:rPr>
        <w:t>(4)</w:t>
      </w:r>
      <w:r w:rsidRPr="00DE7351">
        <w:rPr>
          <w:rFonts w:asciiTheme="minorHAnsi" w:hAnsiTheme="minorHAnsi" w:cstheme="minorHAnsi"/>
          <w:szCs w:val="24"/>
        </w:rPr>
        <w:t xml:space="preserve"> Have satisfactory experience in administrative procedures, including adequate practical        experience in work of an executive nature, office organisation and control of staff. </w:t>
      </w:r>
    </w:p>
    <w:p w:rsidR="000F6E3B" w:rsidRPr="00DE7351" w:rsidRDefault="000F6E3B" w:rsidP="004267DB">
      <w:pPr>
        <w:pStyle w:val="NoSpacing"/>
        <w:ind w:firstLine="720"/>
        <w:jc w:val="both"/>
        <w:rPr>
          <w:rFonts w:asciiTheme="minorHAnsi" w:hAnsiTheme="minorHAnsi" w:cstheme="minorHAnsi"/>
          <w:szCs w:val="24"/>
        </w:rPr>
      </w:pPr>
    </w:p>
    <w:p w:rsidR="004267DB" w:rsidRPr="00DE7351" w:rsidRDefault="004267DB" w:rsidP="004267DB">
      <w:pPr>
        <w:pStyle w:val="NoSpacing"/>
        <w:ind w:firstLine="720"/>
        <w:jc w:val="both"/>
        <w:rPr>
          <w:rFonts w:asciiTheme="minorHAnsi" w:hAnsiTheme="minorHAnsi" w:cstheme="minorHAnsi"/>
          <w:b/>
          <w:szCs w:val="24"/>
          <w:u w:val="single"/>
        </w:rPr>
      </w:pPr>
    </w:p>
    <w:p w:rsidR="004267DB" w:rsidRPr="00DE7351" w:rsidRDefault="004267DB" w:rsidP="004267DB">
      <w:pPr>
        <w:pStyle w:val="NoSpacing"/>
        <w:ind w:firstLine="720"/>
        <w:jc w:val="both"/>
        <w:rPr>
          <w:rFonts w:asciiTheme="minorHAnsi" w:hAnsiTheme="minorHAnsi" w:cstheme="minorHAnsi"/>
          <w:b/>
          <w:szCs w:val="24"/>
          <w:u w:val="single"/>
        </w:rPr>
      </w:pPr>
      <w:r w:rsidRPr="00DE7351">
        <w:rPr>
          <w:rFonts w:asciiTheme="minorHAnsi" w:hAnsiTheme="minorHAnsi" w:cstheme="minorHAnsi"/>
          <w:b/>
          <w:szCs w:val="24"/>
          <w:u w:val="single"/>
        </w:rPr>
        <w:t>Panel C - Confined to employees of Galway City Council:</w:t>
      </w:r>
    </w:p>
    <w:p w:rsidR="004267DB" w:rsidRPr="00DE7351" w:rsidRDefault="004267DB" w:rsidP="004267DB">
      <w:pPr>
        <w:pStyle w:val="NoSpacing"/>
        <w:ind w:firstLine="720"/>
        <w:jc w:val="both"/>
        <w:rPr>
          <w:rFonts w:asciiTheme="minorHAnsi" w:hAnsiTheme="minorHAnsi" w:cstheme="minorHAnsi"/>
          <w:b/>
          <w:szCs w:val="24"/>
        </w:rPr>
      </w:pPr>
      <w:r w:rsidRPr="00DE7351">
        <w:rPr>
          <w:rFonts w:asciiTheme="minorHAnsi" w:hAnsiTheme="minorHAnsi" w:cstheme="minorHAnsi"/>
          <w:b/>
          <w:szCs w:val="24"/>
        </w:rPr>
        <w:t>Each candidate must, on the latest date for receipt of completed application forms;</w:t>
      </w:r>
    </w:p>
    <w:p w:rsidR="004267DB" w:rsidRPr="00DE7351" w:rsidRDefault="004267DB" w:rsidP="004267DB">
      <w:pPr>
        <w:pStyle w:val="NoSpacing"/>
        <w:ind w:firstLine="720"/>
        <w:jc w:val="both"/>
        <w:rPr>
          <w:rFonts w:asciiTheme="minorHAnsi" w:hAnsiTheme="minorHAnsi" w:cstheme="minorHAnsi"/>
          <w:szCs w:val="24"/>
        </w:rPr>
      </w:pPr>
      <w:r w:rsidRPr="00DE7351">
        <w:rPr>
          <w:rFonts w:asciiTheme="minorHAnsi" w:hAnsiTheme="minorHAnsi" w:cstheme="minorHAnsi"/>
          <w:b/>
          <w:szCs w:val="24"/>
        </w:rPr>
        <w:t>(a)</w:t>
      </w:r>
      <w:r w:rsidRPr="00DE7351">
        <w:rPr>
          <w:rFonts w:asciiTheme="minorHAnsi" w:hAnsiTheme="minorHAnsi" w:cstheme="minorHAnsi"/>
          <w:szCs w:val="24"/>
        </w:rPr>
        <w:t xml:space="preserve"> </w:t>
      </w:r>
      <w:proofErr w:type="gramStart"/>
      <w:r w:rsidRPr="00DE7351">
        <w:rPr>
          <w:rFonts w:asciiTheme="minorHAnsi" w:hAnsiTheme="minorHAnsi" w:cstheme="minorHAnsi"/>
          <w:szCs w:val="24"/>
        </w:rPr>
        <w:t>be</w:t>
      </w:r>
      <w:proofErr w:type="gramEnd"/>
      <w:r w:rsidRPr="00DE7351">
        <w:rPr>
          <w:rFonts w:asciiTheme="minorHAnsi" w:hAnsiTheme="minorHAnsi" w:cstheme="minorHAnsi"/>
          <w:szCs w:val="24"/>
        </w:rPr>
        <w:t xml:space="preserve"> a serving employee of Galway City Council and have at least two years satisfactory</w:t>
      </w:r>
    </w:p>
    <w:p w:rsidR="004267DB" w:rsidRPr="00DE7351" w:rsidRDefault="004267DB" w:rsidP="004267DB">
      <w:pPr>
        <w:pStyle w:val="NoSpacing"/>
        <w:ind w:firstLine="720"/>
        <w:jc w:val="both"/>
        <w:rPr>
          <w:rFonts w:asciiTheme="minorHAnsi" w:hAnsiTheme="minorHAnsi" w:cstheme="minorHAnsi"/>
          <w:szCs w:val="24"/>
          <w:u w:val="single"/>
        </w:rPr>
      </w:pPr>
      <w:proofErr w:type="gramStart"/>
      <w:r w:rsidRPr="00DE7351">
        <w:rPr>
          <w:rFonts w:asciiTheme="minorHAnsi" w:hAnsiTheme="minorHAnsi" w:cstheme="minorHAnsi"/>
          <w:szCs w:val="24"/>
        </w:rPr>
        <w:t>experience</w:t>
      </w:r>
      <w:proofErr w:type="gramEnd"/>
      <w:r w:rsidRPr="00DE7351">
        <w:rPr>
          <w:rFonts w:asciiTheme="minorHAnsi" w:hAnsiTheme="minorHAnsi" w:cstheme="minorHAnsi"/>
          <w:szCs w:val="24"/>
        </w:rPr>
        <w:t xml:space="preserve"> in a post of Clerical Officer or analogous post</w:t>
      </w:r>
      <w:r w:rsidR="00DE7351" w:rsidRPr="00DE7351">
        <w:rPr>
          <w:rFonts w:asciiTheme="minorHAnsi" w:hAnsiTheme="minorHAnsi" w:cstheme="minorHAnsi"/>
          <w:szCs w:val="24"/>
        </w:rPr>
        <w:t>,</w:t>
      </w:r>
      <w:r w:rsidR="000F6E3B" w:rsidRPr="00DE7351">
        <w:rPr>
          <w:rFonts w:asciiTheme="minorHAnsi" w:hAnsiTheme="minorHAnsi" w:cstheme="minorHAnsi"/>
          <w:szCs w:val="24"/>
        </w:rPr>
        <w:t xml:space="preserve"> </w:t>
      </w:r>
      <w:r w:rsidR="000F6E3B" w:rsidRPr="00DE7351">
        <w:rPr>
          <w:rFonts w:asciiTheme="minorHAnsi" w:hAnsiTheme="minorHAnsi" w:cstheme="minorHAnsi"/>
          <w:b/>
          <w:szCs w:val="24"/>
          <w:u w:val="single"/>
        </w:rPr>
        <w:t>and</w:t>
      </w:r>
    </w:p>
    <w:p w:rsidR="004267DB" w:rsidRPr="00DE7351" w:rsidRDefault="004267DB" w:rsidP="004267DB">
      <w:pPr>
        <w:pStyle w:val="NoSpacing"/>
        <w:jc w:val="both"/>
        <w:rPr>
          <w:rFonts w:asciiTheme="minorHAnsi" w:hAnsiTheme="minorHAnsi" w:cstheme="minorHAnsi"/>
          <w:szCs w:val="24"/>
        </w:rPr>
      </w:pPr>
    </w:p>
    <w:p w:rsidR="000F6E3B" w:rsidRDefault="000F6E3B" w:rsidP="000F6E3B">
      <w:pPr>
        <w:pStyle w:val="ListParagraph"/>
        <w:rPr>
          <w:rFonts w:asciiTheme="minorHAnsi" w:hAnsiTheme="minorHAnsi" w:cstheme="minorHAnsi"/>
          <w:szCs w:val="24"/>
        </w:rPr>
      </w:pPr>
      <w:r w:rsidRPr="00DE7351">
        <w:rPr>
          <w:rFonts w:asciiTheme="minorHAnsi" w:hAnsiTheme="minorHAnsi" w:cstheme="minorHAnsi"/>
          <w:b/>
          <w:szCs w:val="24"/>
        </w:rPr>
        <w:t xml:space="preserve"> (b)</w:t>
      </w:r>
      <w:r w:rsidRPr="00DE7351">
        <w:rPr>
          <w:rFonts w:asciiTheme="minorHAnsi" w:hAnsiTheme="minorHAnsi" w:cstheme="minorHAnsi"/>
          <w:szCs w:val="24"/>
        </w:rPr>
        <w:t xml:space="preserve">  </w:t>
      </w:r>
      <w:proofErr w:type="gramStart"/>
      <w:r w:rsidRPr="00DE7351">
        <w:rPr>
          <w:rFonts w:asciiTheme="minorHAnsi" w:hAnsiTheme="minorHAnsi" w:cstheme="minorHAnsi"/>
          <w:szCs w:val="24"/>
        </w:rPr>
        <w:t>have</w:t>
      </w:r>
      <w:proofErr w:type="gramEnd"/>
      <w:r w:rsidRPr="00DE7351">
        <w:rPr>
          <w:rFonts w:asciiTheme="minorHAnsi" w:hAnsiTheme="minorHAnsi" w:cstheme="minorHAnsi"/>
          <w:szCs w:val="24"/>
        </w:rPr>
        <w:t xml:space="preserve"> satisfactory experience in administrative procedures, including adequate practical        experience in work of an executive nature, office organisation and control of staff. </w:t>
      </w:r>
    </w:p>
    <w:p w:rsidR="00DE7351" w:rsidRDefault="00DE7351" w:rsidP="000F6E3B">
      <w:pPr>
        <w:pStyle w:val="ListParagraph"/>
        <w:rPr>
          <w:rFonts w:asciiTheme="minorHAnsi" w:hAnsiTheme="minorHAnsi" w:cstheme="minorHAnsi"/>
          <w:szCs w:val="24"/>
          <w:lang w:eastAsia="en-US"/>
        </w:rPr>
      </w:pPr>
    </w:p>
    <w:p w:rsidR="00DE7351" w:rsidRPr="00A10C48" w:rsidRDefault="00DE7351" w:rsidP="00DE7351">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0A0B88" w:rsidRDefault="000A0B88"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E85F22" w:rsidRDefault="00E85F22" w:rsidP="00E016A9">
      <w:pPr>
        <w:pStyle w:val="BodyText"/>
        <w:jc w:val="center"/>
        <w:rPr>
          <w:rFonts w:asciiTheme="minorHAnsi" w:hAnsiTheme="minorHAnsi"/>
          <w:b/>
          <w:sz w:val="32"/>
          <w:szCs w:val="32"/>
          <w:u w:val="single"/>
        </w:rPr>
      </w:pPr>
    </w:p>
    <w:p w:rsidR="00E85F22" w:rsidRDefault="00E85F22" w:rsidP="00E016A9">
      <w:pPr>
        <w:pStyle w:val="BodyText"/>
        <w:jc w:val="center"/>
        <w:rPr>
          <w:rFonts w:asciiTheme="minorHAnsi" w:hAnsiTheme="minorHAnsi"/>
          <w:b/>
          <w:sz w:val="32"/>
          <w:szCs w:val="32"/>
          <w:u w:val="single"/>
        </w:rPr>
      </w:pPr>
    </w:p>
    <w:p w:rsidR="00E85F22" w:rsidRDefault="00E85F22" w:rsidP="00E016A9">
      <w:pPr>
        <w:pStyle w:val="BodyText"/>
        <w:jc w:val="center"/>
        <w:rPr>
          <w:rFonts w:asciiTheme="minorHAnsi" w:hAnsiTheme="minorHAnsi"/>
          <w:b/>
          <w:sz w:val="32"/>
          <w:szCs w:val="32"/>
          <w:u w:val="single"/>
        </w:rPr>
      </w:pPr>
    </w:p>
    <w:p w:rsidR="00E85F22" w:rsidRDefault="00E85F22"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0A0B88" w:rsidRDefault="000A0B88" w:rsidP="00E016A9">
      <w:pPr>
        <w:pStyle w:val="BodyText"/>
        <w:jc w:val="center"/>
        <w:rPr>
          <w:rFonts w:asciiTheme="minorHAnsi" w:hAnsiTheme="minorHAnsi"/>
          <w:b/>
          <w:sz w:val="32"/>
          <w:szCs w:val="32"/>
          <w:u w:val="single"/>
        </w:rPr>
      </w:pPr>
    </w:p>
    <w:p w:rsidR="004A3787" w:rsidRDefault="004A3787" w:rsidP="00E016A9">
      <w:pPr>
        <w:pStyle w:val="BodyText"/>
        <w:jc w:val="center"/>
        <w:rPr>
          <w:rFonts w:asciiTheme="minorHAnsi" w:hAnsiTheme="minorHAnsi"/>
          <w:b/>
          <w:sz w:val="32"/>
          <w:szCs w:val="32"/>
          <w:u w:val="single"/>
        </w:rPr>
      </w:pPr>
    </w:p>
    <w:p w:rsidR="00C25431" w:rsidRPr="00190707" w:rsidRDefault="00C25431" w:rsidP="00CC799C">
      <w:pPr>
        <w:pStyle w:val="BodyText"/>
        <w:jc w:val="center"/>
        <w:rPr>
          <w:rFonts w:asciiTheme="minorHAnsi" w:hAnsiTheme="minorHAnsi"/>
          <w:sz w:val="20"/>
          <w:szCs w:val="24"/>
        </w:rPr>
      </w:pPr>
      <w:r w:rsidRPr="00144AEE">
        <w:rPr>
          <w:rFonts w:asciiTheme="minorHAnsi" w:hAnsiTheme="minorHAnsi"/>
          <w:b/>
          <w:sz w:val="32"/>
          <w:szCs w:val="32"/>
          <w:u w:val="single"/>
        </w:rPr>
        <w:lastRenderedPageBreak/>
        <w:t xml:space="preserve">Competencies for the post of </w:t>
      </w:r>
      <w:r w:rsidR="00A15517" w:rsidRPr="00144AEE">
        <w:rPr>
          <w:rFonts w:asciiTheme="minorHAnsi" w:hAnsiTheme="minorHAnsi"/>
          <w:b/>
          <w:sz w:val="32"/>
          <w:szCs w:val="32"/>
          <w:u w:val="single"/>
        </w:rPr>
        <w:t xml:space="preserve">Senior Staff Officer </w:t>
      </w:r>
    </w:p>
    <w:p w:rsidR="00C25431" w:rsidRPr="0016257C" w:rsidRDefault="00C25431" w:rsidP="00CC799C">
      <w:pPr>
        <w:pStyle w:val="BodyText"/>
        <w:jc w:val="both"/>
        <w:rPr>
          <w:rFonts w:asciiTheme="minorHAnsi" w:hAnsiTheme="minorHAnsi"/>
          <w:sz w:val="16"/>
          <w:szCs w:val="24"/>
        </w:rPr>
      </w:pPr>
      <w:r w:rsidRPr="00DE7351">
        <w:rPr>
          <w:rFonts w:asciiTheme="minorHAnsi" w:hAnsiTheme="minorHAnsi"/>
          <w:szCs w:val="24"/>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DE7351">
        <w:rPr>
          <w:rFonts w:asciiTheme="minorHAnsi" w:hAnsiTheme="minorHAnsi"/>
          <w:szCs w:val="24"/>
        </w:rPr>
        <w:t>application</w:t>
      </w:r>
      <w:r w:rsidRPr="00DE7351">
        <w:rPr>
          <w:rFonts w:asciiTheme="minorHAnsi" w:hAnsiTheme="minorHAnsi"/>
          <w:szCs w:val="24"/>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DE7351" w:rsidTr="00616772">
        <w:tc>
          <w:tcPr>
            <w:tcW w:w="3256" w:type="dxa"/>
            <w:shd w:val="clear" w:color="auto" w:fill="D9D9D9" w:themeFill="background1" w:themeFillShade="D9"/>
          </w:tcPr>
          <w:p w:rsidR="006D1E28" w:rsidRPr="00DE7351" w:rsidRDefault="00A15517" w:rsidP="0018001D">
            <w:pPr>
              <w:pStyle w:val="BodyText"/>
              <w:rPr>
                <w:rFonts w:asciiTheme="minorHAnsi" w:hAnsiTheme="minorHAnsi"/>
                <w:b/>
                <w:szCs w:val="24"/>
              </w:rPr>
            </w:pPr>
            <w:r w:rsidRPr="00DE7351">
              <w:rPr>
                <w:rFonts w:asciiTheme="minorHAnsi" w:hAnsiTheme="minorHAnsi"/>
                <w:b/>
                <w:szCs w:val="24"/>
              </w:rPr>
              <w:t>Leading &amp; Motivating</w:t>
            </w:r>
          </w:p>
        </w:tc>
        <w:tc>
          <w:tcPr>
            <w:tcW w:w="6373" w:type="dxa"/>
          </w:tcPr>
          <w:p w:rsidR="00C91BC2" w:rsidRPr="00DE7351" w:rsidRDefault="00A15517" w:rsidP="000A0B88">
            <w:pPr>
              <w:pStyle w:val="NoSpacing"/>
              <w:numPr>
                <w:ilvl w:val="0"/>
                <w:numId w:val="18"/>
              </w:numPr>
              <w:jc w:val="both"/>
              <w:rPr>
                <w:rFonts w:asciiTheme="minorHAnsi" w:hAnsiTheme="minorHAnsi" w:cstheme="minorHAnsi"/>
                <w:szCs w:val="24"/>
              </w:rPr>
            </w:pPr>
            <w:r w:rsidRPr="00DE7351">
              <w:rPr>
                <w:rFonts w:asciiTheme="minorHAnsi" w:hAnsiTheme="minorHAnsi" w:cstheme="minorHAnsi"/>
                <w:szCs w:val="24"/>
              </w:rPr>
              <w:t xml:space="preserve">Works with the team to facilitate high performance, developing clear and realistic objectives and addressing performance issues if they arise. </w:t>
            </w:r>
          </w:p>
          <w:p w:rsidR="00C91BC2" w:rsidRPr="00DE7351" w:rsidRDefault="00C91BC2" w:rsidP="00C91BC2">
            <w:pPr>
              <w:pStyle w:val="NoSpacing"/>
              <w:numPr>
                <w:ilvl w:val="0"/>
                <w:numId w:val="18"/>
              </w:numPr>
              <w:jc w:val="both"/>
              <w:rPr>
                <w:rFonts w:asciiTheme="minorHAnsi" w:hAnsiTheme="minorHAnsi" w:cstheme="minorHAnsi"/>
                <w:szCs w:val="24"/>
              </w:rPr>
            </w:pPr>
            <w:r w:rsidRPr="00DE7351">
              <w:rPr>
                <w:rFonts w:asciiTheme="minorHAnsi" w:hAnsiTheme="minorHAnsi" w:cstheme="minorHAnsi"/>
                <w:szCs w:val="24"/>
              </w:rPr>
              <w:t>P</w:t>
            </w:r>
            <w:r w:rsidR="00A15517" w:rsidRPr="00DE7351">
              <w:rPr>
                <w:rFonts w:asciiTheme="minorHAnsi" w:hAnsiTheme="minorHAnsi" w:cstheme="minorHAnsi"/>
                <w:szCs w:val="24"/>
              </w:rPr>
              <w:t>r</w:t>
            </w:r>
            <w:r w:rsidRPr="00DE7351">
              <w:rPr>
                <w:rFonts w:asciiTheme="minorHAnsi" w:hAnsiTheme="minorHAnsi" w:cstheme="minorHAnsi"/>
                <w:szCs w:val="24"/>
              </w:rPr>
              <w:t>ovides clear information and advice as to what is required of the team.</w:t>
            </w:r>
          </w:p>
          <w:p w:rsidR="00C91BC2" w:rsidRPr="00DE7351" w:rsidRDefault="00C91BC2" w:rsidP="00C91BC2">
            <w:pPr>
              <w:pStyle w:val="NoSpacing"/>
              <w:numPr>
                <w:ilvl w:val="0"/>
                <w:numId w:val="18"/>
              </w:numPr>
              <w:jc w:val="both"/>
              <w:rPr>
                <w:rFonts w:asciiTheme="minorHAnsi" w:hAnsiTheme="minorHAnsi" w:cstheme="minorHAnsi"/>
                <w:szCs w:val="24"/>
              </w:rPr>
            </w:pPr>
            <w:r w:rsidRPr="00DE7351">
              <w:rPr>
                <w:rFonts w:asciiTheme="minorHAnsi" w:hAnsiTheme="minorHAnsi" w:cstheme="minorHAnsi"/>
                <w:szCs w:val="24"/>
              </w:rPr>
              <w:t>Strives to develop and implement new ways of working effectively to meet objectives.</w:t>
            </w:r>
          </w:p>
          <w:p w:rsidR="00C91BC2" w:rsidRPr="00DE7351" w:rsidRDefault="00C91BC2" w:rsidP="00C91BC2">
            <w:pPr>
              <w:pStyle w:val="NoSpacing"/>
              <w:numPr>
                <w:ilvl w:val="0"/>
                <w:numId w:val="18"/>
              </w:numPr>
              <w:jc w:val="both"/>
              <w:rPr>
                <w:rFonts w:asciiTheme="minorHAnsi" w:hAnsiTheme="minorHAnsi" w:cstheme="minorHAnsi"/>
                <w:szCs w:val="24"/>
              </w:rPr>
            </w:pPr>
            <w:r w:rsidRPr="00DE7351">
              <w:rPr>
                <w:rFonts w:asciiTheme="minorHAnsi" w:hAnsiTheme="minorHAnsi" w:cstheme="minorHAnsi"/>
                <w:szCs w:val="24"/>
              </w:rPr>
              <w:t xml:space="preserve">Leads the team by example, coaching and supporting individuals as required including managing underperformance. </w:t>
            </w:r>
          </w:p>
          <w:p w:rsidR="00C91BC2" w:rsidRPr="00DE7351" w:rsidRDefault="00C91BC2" w:rsidP="00C91BC2">
            <w:pPr>
              <w:pStyle w:val="NoSpacing"/>
              <w:numPr>
                <w:ilvl w:val="0"/>
                <w:numId w:val="18"/>
              </w:numPr>
              <w:jc w:val="both"/>
              <w:rPr>
                <w:rFonts w:asciiTheme="minorHAnsi" w:hAnsiTheme="minorHAnsi" w:cstheme="minorHAnsi"/>
                <w:szCs w:val="24"/>
              </w:rPr>
            </w:pPr>
            <w:r w:rsidRPr="00DE7351">
              <w:rPr>
                <w:rFonts w:asciiTheme="minorHAnsi" w:hAnsiTheme="minorHAnsi" w:cstheme="minorHAnsi"/>
                <w:szCs w:val="24"/>
              </w:rPr>
              <w:t>Places high importance on staff development, training and maximising skills and capacity of the team.</w:t>
            </w:r>
          </w:p>
          <w:p w:rsidR="00C91BC2" w:rsidRPr="00DE7351" w:rsidRDefault="00C91BC2" w:rsidP="00C91BC2">
            <w:pPr>
              <w:pStyle w:val="NoSpacing"/>
              <w:numPr>
                <w:ilvl w:val="0"/>
                <w:numId w:val="18"/>
              </w:numPr>
              <w:jc w:val="both"/>
              <w:rPr>
                <w:rFonts w:asciiTheme="minorHAnsi" w:hAnsiTheme="minorHAnsi" w:cstheme="minorHAnsi"/>
                <w:szCs w:val="24"/>
              </w:rPr>
            </w:pPr>
            <w:r w:rsidRPr="00DE7351">
              <w:rPr>
                <w:rFonts w:asciiTheme="minorHAnsi" w:hAnsiTheme="minorHAnsi" w:cstheme="minorHAnsi"/>
                <w:szCs w:val="24"/>
              </w:rPr>
              <w:t xml:space="preserve">Demonstrates enthusiasm for new developments/changing work practices and strives to implement these changes effectively. </w:t>
            </w:r>
          </w:p>
        </w:tc>
      </w:tr>
      <w:tr w:rsidR="006D1E28" w:rsidRPr="00DE7351" w:rsidTr="00616772">
        <w:tc>
          <w:tcPr>
            <w:tcW w:w="3256" w:type="dxa"/>
            <w:shd w:val="clear" w:color="auto" w:fill="D9D9D9" w:themeFill="background1" w:themeFillShade="D9"/>
          </w:tcPr>
          <w:p w:rsidR="006D1E28" w:rsidRPr="00DE7351" w:rsidRDefault="00C91BC2" w:rsidP="0018001D">
            <w:pPr>
              <w:pStyle w:val="BodyText"/>
              <w:rPr>
                <w:rFonts w:asciiTheme="minorHAnsi" w:hAnsiTheme="minorHAnsi"/>
                <w:b/>
                <w:szCs w:val="24"/>
              </w:rPr>
            </w:pPr>
            <w:r w:rsidRPr="00DE7351">
              <w:rPr>
                <w:rFonts w:asciiTheme="minorHAnsi" w:hAnsiTheme="minorHAnsi"/>
                <w:b/>
                <w:szCs w:val="24"/>
              </w:rPr>
              <w:t>Problem Solving &amp; Decision Making</w:t>
            </w:r>
          </w:p>
        </w:tc>
        <w:tc>
          <w:tcPr>
            <w:tcW w:w="6373" w:type="dxa"/>
          </w:tcPr>
          <w:p w:rsidR="00E016A9" w:rsidRPr="00DE7351" w:rsidRDefault="00C91BC2" w:rsidP="003965C6">
            <w:pPr>
              <w:pStyle w:val="NoSpacing"/>
              <w:numPr>
                <w:ilvl w:val="0"/>
                <w:numId w:val="19"/>
              </w:numPr>
              <w:jc w:val="both"/>
              <w:rPr>
                <w:rFonts w:asciiTheme="minorHAnsi" w:hAnsiTheme="minorHAnsi" w:cstheme="minorHAnsi"/>
                <w:szCs w:val="24"/>
              </w:rPr>
            </w:pPr>
            <w:r w:rsidRPr="00DE7351">
              <w:rPr>
                <w:rFonts w:asciiTheme="minorHAnsi" w:hAnsiTheme="minorHAnsi" w:cstheme="minorHAnsi"/>
                <w:szCs w:val="24"/>
              </w:rPr>
              <w:t xml:space="preserve">Gathers and analyses information from relevant sources, whether financial, numerical or otherwise weighing up a range of critical factors. </w:t>
            </w:r>
          </w:p>
          <w:p w:rsidR="00C91BC2" w:rsidRPr="00DE7351" w:rsidRDefault="00C91BC2" w:rsidP="003965C6">
            <w:pPr>
              <w:pStyle w:val="NoSpacing"/>
              <w:numPr>
                <w:ilvl w:val="0"/>
                <w:numId w:val="19"/>
              </w:numPr>
              <w:jc w:val="both"/>
              <w:rPr>
                <w:rFonts w:asciiTheme="minorHAnsi" w:hAnsiTheme="minorHAnsi" w:cstheme="minorHAnsi"/>
                <w:szCs w:val="24"/>
              </w:rPr>
            </w:pPr>
            <w:r w:rsidRPr="00DE7351">
              <w:rPr>
                <w:rFonts w:asciiTheme="minorHAnsi" w:hAnsiTheme="minorHAnsi" w:cstheme="minorHAnsi"/>
                <w:szCs w:val="24"/>
              </w:rPr>
              <w:t>Takes account of broader issues, agendas, sensitivities and related implications when making decisions.</w:t>
            </w:r>
          </w:p>
          <w:p w:rsidR="00C91BC2" w:rsidRPr="00DE7351" w:rsidRDefault="00C91BC2" w:rsidP="003965C6">
            <w:pPr>
              <w:pStyle w:val="NoSpacing"/>
              <w:numPr>
                <w:ilvl w:val="0"/>
                <w:numId w:val="19"/>
              </w:numPr>
              <w:jc w:val="both"/>
              <w:rPr>
                <w:rFonts w:asciiTheme="minorHAnsi" w:hAnsiTheme="minorHAnsi" w:cstheme="minorHAnsi"/>
                <w:szCs w:val="24"/>
              </w:rPr>
            </w:pPr>
            <w:r w:rsidRPr="00DE7351">
              <w:rPr>
                <w:rFonts w:asciiTheme="minorHAnsi" w:hAnsiTheme="minorHAnsi" w:cstheme="minorHAnsi"/>
                <w:szCs w:val="24"/>
              </w:rPr>
              <w:t>Uses previous knowledge and experience in order to guide decisions.</w:t>
            </w:r>
          </w:p>
          <w:p w:rsidR="00C91BC2" w:rsidRPr="00DE7351" w:rsidRDefault="00C91BC2" w:rsidP="003965C6">
            <w:pPr>
              <w:pStyle w:val="NoSpacing"/>
              <w:numPr>
                <w:ilvl w:val="0"/>
                <w:numId w:val="19"/>
              </w:numPr>
              <w:jc w:val="both"/>
              <w:rPr>
                <w:rFonts w:asciiTheme="minorHAnsi" w:hAnsiTheme="minorHAnsi" w:cstheme="minorHAnsi"/>
                <w:szCs w:val="24"/>
              </w:rPr>
            </w:pPr>
            <w:r w:rsidRPr="00DE7351">
              <w:rPr>
                <w:rFonts w:asciiTheme="minorHAnsi" w:hAnsiTheme="minorHAnsi" w:cstheme="minorHAnsi"/>
                <w:szCs w:val="24"/>
              </w:rPr>
              <w:t xml:space="preserve">Uses judgement to make sound decisions with a </w:t>
            </w:r>
            <w:proofErr w:type="spellStart"/>
            <w:r w:rsidRPr="00DE7351">
              <w:rPr>
                <w:rFonts w:asciiTheme="minorHAnsi" w:hAnsiTheme="minorHAnsi" w:cstheme="minorHAnsi"/>
                <w:szCs w:val="24"/>
              </w:rPr>
              <w:t>well reasoned</w:t>
            </w:r>
            <w:proofErr w:type="spellEnd"/>
            <w:r w:rsidRPr="00DE7351">
              <w:rPr>
                <w:rFonts w:asciiTheme="minorHAnsi" w:hAnsiTheme="minorHAnsi" w:cstheme="minorHAnsi"/>
                <w:szCs w:val="24"/>
              </w:rPr>
              <w:t xml:space="preserve"> rationale and stands by these.</w:t>
            </w:r>
          </w:p>
          <w:p w:rsidR="003965C6" w:rsidRPr="00DE7351" w:rsidRDefault="00C91BC2" w:rsidP="000A0B88">
            <w:pPr>
              <w:pStyle w:val="NoSpacing"/>
              <w:numPr>
                <w:ilvl w:val="0"/>
                <w:numId w:val="19"/>
              </w:numPr>
              <w:jc w:val="both"/>
              <w:rPr>
                <w:rFonts w:asciiTheme="minorHAnsi" w:hAnsiTheme="minorHAnsi" w:cstheme="minorHAnsi"/>
                <w:szCs w:val="24"/>
              </w:rPr>
            </w:pPr>
            <w:r w:rsidRPr="00DE7351">
              <w:rPr>
                <w:rFonts w:asciiTheme="minorHAnsi" w:hAnsiTheme="minorHAnsi" w:cstheme="minorHAnsi"/>
                <w:szCs w:val="24"/>
              </w:rPr>
              <w:t>Puts forward solutions to address problems.</w:t>
            </w:r>
          </w:p>
        </w:tc>
      </w:tr>
      <w:tr w:rsidR="00E016A9" w:rsidRPr="00DE7351" w:rsidTr="00616772">
        <w:tc>
          <w:tcPr>
            <w:tcW w:w="3256" w:type="dxa"/>
            <w:shd w:val="clear" w:color="auto" w:fill="D9D9D9" w:themeFill="background1" w:themeFillShade="D9"/>
          </w:tcPr>
          <w:p w:rsidR="00E016A9" w:rsidRPr="00DE7351" w:rsidRDefault="00C91BC2" w:rsidP="0018001D">
            <w:pPr>
              <w:pStyle w:val="BodyText"/>
              <w:rPr>
                <w:rFonts w:asciiTheme="minorHAnsi" w:hAnsiTheme="minorHAnsi"/>
                <w:b/>
                <w:szCs w:val="24"/>
              </w:rPr>
            </w:pPr>
            <w:r w:rsidRPr="00DE7351">
              <w:rPr>
                <w:rFonts w:asciiTheme="minorHAnsi" w:hAnsiTheme="minorHAnsi"/>
                <w:b/>
                <w:szCs w:val="24"/>
              </w:rPr>
              <w:t xml:space="preserve">Managing Resources </w:t>
            </w:r>
          </w:p>
        </w:tc>
        <w:tc>
          <w:tcPr>
            <w:tcW w:w="6373" w:type="dxa"/>
          </w:tcPr>
          <w:p w:rsidR="003965C6" w:rsidRPr="00CC799C" w:rsidRDefault="00C91BC2" w:rsidP="00310AE0">
            <w:pPr>
              <w:pStyle w:val="NoSpacing"/>
              <w:numPr>
                <w:ilvl w:val="0"/>
                <w:numId w:val="20"/>
              </w:numPr>
              <w:jc w:val="both"/>
              <w:rPr>
                <w:rFonts w:asciiTheme="minorHAnsi" w:hAnsiTheme="minorHAnsi" w:cstheme="minorHAnsi"/>
                <w:szCs w:val="24"/>
              </w:rPr>
            </w:pPr>
            <w:r w:rsidRPr="00CC799C">
              <w:rPr>
                <w:rFonts w:asciiTheme="minorHAnsi" w:hAnsiTheme="minorHAnsi" w:cstheme="minorHAnsi"/>
                <w:szCs w:val="24"/>
              </w:rPr>
              <w:t>Takes responsibility and is accountable for the delivery of agreed objectives.</w:t>
            </w:r>
          </w:p>
          <w:p w:rsidR="00C91BC2" w:rsidRPr="00DE7351" w:rsidRDefault="00C91BC2" w:rsidP="003965C6">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Successfully manages a range of different projects and work activities at the same time.</w:t>
            </w:r>
          </w:p>
          <w:p w:rsidR="00C91BC2" w:rsidRPr="00DE7351" w:rsidRDefault="003965C6" w:rsidP="003965C6">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Structures</w:t>
            </w:r>
            <w:r w:rsidR="00C91BC2" w:rsidRPr="00DE7351">
              <w:rPr>
                <w:rFonts w:asciiTheme="minorHAnsi" w:hAnsiTheme="minorHAnsi" w:cstheme="minorHAnsi"/>
                <w:szCs w:val="24"/>
              </w:rPr>
              <w:t xml:space="preserve"> and organises their own work and others work effectively.</w:t>
            </w:r>
          </w:p>
          <w:p w:rsidR="00C91BC2" w:rsidRPr="00DE7351" w:rsidRDefault="00C91BC2" w:rsidP="003965C6">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 xml:space="preserve">Is logical and pragmatic in approach, delivering the best possible results with the resources available. </w:t>
            </w:r>
          </w:p>
          <w:p w:rsidR="00C91BC2" w:rsidRPr="00DE7351" w:rsidRDefault="00C91BC2" w:rsidP="003965C6">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Delegates work effectively, providing clear information and evidence as to what is required.</w:t>
            </w:r>
          </w:p>
          <w:p w:rsidR="00C91BC2" w:rsidRPr="00DE7351" w:rsidRDefault="00C91BC2" w:rsidP="003965C6">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 xml:space="preserve">Proactively identifies areas for improvement and develops practical suggestions for their implementation. </w:t>
            </w:r>
          </w:p>
          <w:p w:rsidR="00413F54" w:rsidRPr="00DE7351" w:rsidRDefault="00413F54" w:rsidP="003965C6">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Applies appropriate systems/processes to enable quality checking of all activities and outputs.</w:t>
            </w:r>
          </w:p>
          <w:p w:rsidR="003965C6" w:rsidRPr="00DE7351" w:rsidRDefault="00413F54" w:rsidP="000A0B88">
            <w:pPr>
              <w:pStyle w:val="NoSpacing"/>
              <w:numPr>
                <w:ilvl w:val="0"/>
                <w:numId w:val="20"/>
              </w:numPr>
              <w:jc w:val="both"/>
              <w:rPr>
                <w:rFonts w:asciiTheme="minorHAnsi" w:hAnsiTheme="minorHAnsi" w:cstheme="minorHAnsi"/>
                <w:szCs w:val="24"/>
              </w:rPr>
            </w:pPr>
            <w:r w:rsidRPr="00DE7351">
              <w:rPr>
                <w:rFonts w:asciiTheme="minorHAnsi" w:hAnsiTheme="minorHAnsi" w:cstheme="minorHAnsi"/>
                <w:szCs w:val="24"/>
              </w:rPr>
              <w:t xml:space="preserve">Practices and promotes a strong focus on delivering a high quality customer service, for internal and external customers. </w:t>
            </w:r>
          </w:p>
        </w:tc>
      </w:tr>
    </w:tbl>
    <w:p w:rsidR="00FD482B" w:rsidRPr="00DE7351" w:rsidRDefault="00FD482B"/>
    <w:p w:rsidR="00FD482B" w:rsidRPr="00DE7351" w:rsidRDefault="00FD482B"/>
    <w:p w:rsidR="00FD482B" w:rsidRPr="00DE7351" w:rsidRDefault="00FD482B"/>
    <w:tbl>
      <w:tblPr>
        <w:tblStyle w:val="TableGrid"/>
        <w:tblW w:w="0" w:type="auto"/>
        <w:tblLook w:val="04A0" w:firstRow="1" w:lastRow="0" w:firstColumn="1" w:lastColumn="0" w:noHBand="0" w:noVBand="1"/>
      </w:tblPr>
      <w:tblGrid>
        <w:gridCol w:w="3256"/>
        <w:gridCol w:w="6373"/>
      </w:tblGrid>
      <w:tr w:rsidR="00E016A9" w:rsidRPr="00DE7351" w:rsidTr="00616772">
        <w:tc>
          <w:tcPr>
            <w:tcW w:w="3256" w:type="dxa"/>
            <w:shd w:val="clear" w:color="auto" w:fill="D9D9D9" w:themeFill="background1" w:themeFillShade="D9"/>
          </w:tcPr>
          <w:p w:rsidR="00E016A9" w:rsidRPr="00DE7351" w:rsidRDefault="00413F54" w:rsidP="0018001D">
            <w:pPr>
              <w:pStyle w:val="BodyText"/>
              <w:rPr>
                <w:rFonts w:asciiTheme="minorHAnsi" w:hAnsiTheme="minorHAnsi"/>
                <w:b/>
                <w:szCs w:val="24"/>
              </w:rPr>
            </w:pPr>
            <w:r w:rsidRPr="00DE7351">
              <w:rPr>
                <w:rFonts w:asciiTheme="minorHAnsi" w:hAnsiTheme="minorHAnsi"/>
                <w:b/>
                <w:szCs w:val="24"/>
              </w:rPr>
              <w:t>Local Government Knowledge &amp; Understanding</w:t>
            </w:r>
          </w:p>
        </w:tc>
        <w:tc>
          <w:tcPr>
            <w:tcW w:w="6373" w:type="dxa"/>
          </w:tcPr>
          <w:p w:rsidR="00413F54" w:rsidRPr="00DE7351" w:rsidRDefault="00413F54" w:rsidP="000A0B88">
            <w:pPr>
              <w:pStyle w:val="NoSpacing"/>
              <w:numPr>
                <w:ilvl w:val="0"/>
                <w:numId w:val="21"/>
              </w:numPr>
              <w:jc w:val="both"/>
              <w:rPr>
                <w:rFonts w:asciiTheme="minorHAnsi" w:hAnsiTheme="minorHAnsi" w:cstheme="minorHAnsi"/>
                <w:szCs w:val="24"/>
              </w:rPr>
            </w:pPr>
            <w:r w:rsidRPr="00DE7351">
              <w:rPr>
                <w:rFonts w:asciiTheme="minorHAnsi" w:hAnsiTheme="minorHAnsi" w:cstheme="minorHAnsi"/>
                <w:szCs w:val="24"/>
              </w:rPr>
              <w:t>Knowledge of the structure and functions of local government.</w:t>
            </w:r>
          </w:p>
          <w:p w:rsidR="00413F54" w:rsidRPr="00DE7351" w:rsidRDefault="00413F54" w:rsidP="00413F54">
            <w:pPr>
              <w:pStyle w:val="NoSpacing"/>
              <w:numPr>
                <w:ilvl w:val="0"/>
                <w:numId w:val="21"/>
              </w:numPr>
              <w:jc w:val="both"/>
              <w:rPr>
                <w:rFonts w:asciiTheme="minorHAnsi" w:hAnsiTheme="minorHAnsi" w:cstheme="minorHAnsi"/>
                <w:szCs w:val="24"/>
              </w:rPr>
            </w:pPr>
            <w:r w:rsidRPr="00DE7351">
              <w:rPr>
                <w:rFonts w:asciiTheme="minorHAnsi" w:hAnsiTheme="minorHAnsi" w:cstheme="minorHAnsi"/>
                <w:szCs w:val="24"/>
              </w:rPr>
              <w:t>Knowledge of current local government issues and advocate practice approaches to addressing them.</w:t>
            </w:r>
          </w:p>
          <w:p w:rsidR="00413F54" w:rsidRPr="00DE7351" w:rsidRDefault="00413F54" w:rsidP="00413F54">
            <w:pPr>
              <w:pStyle w:val="NoSpacing"/>
              <w:numPr>
                <w:ilvl w:val="0"/>
                <w:numId w:val="21"/>
              </w:numPr>
              <w:jc w:val="both"/>
              <w:rPr>
                <w:rFonts w:asciiTheme="minorHAnsi" w:hAnsiTheme="minorHAnsi" w:cstheme="minorHAnsi"/>
                <w:szCs w:val="24"/>
              </w:rPr>
            </w:pPr>
            <w:r w:rsidRPr="00DE7351">
              <w:rPr>
                <w:rFonts w:asciiTheme="minorHAnsi" w:hAnsiTheme="minorHAnsi" w:cstheme="minorHAnsi"/>
                <w:szCs w:val="24"/>
              </w:rPr>
              <w:t>Clear and realistic views of future trends and strategic direction of local government.</w:t>
            </w:r>
          </w:p>
          <w:p w:rsidR="00413F54" w:rsidRPr="00DE7351" w:rsidRDefault="00413F54" w:rsidP="000A0B88">
            <w:pPr>
              <w:pStyle w:val="NoSpacing"/>
              <w:numPr>
                <w:ilvl w:val="0"/>
                <w:numId w:val="21"/>
              </w:numPr>
              <w:jc w:val="both"/>
              <w:rPr>
                <w:rFonts w:asciiTheme="minorHAnsi" w:hAnsiTheme="minorHAnsi" w:cstheme="minorHAnsi"/>
                <w:szCs w:val="24"/>
              </w:rPr>
            </w:pPr>
            <w:r w:rsidRPr="00DE7351">
              <w:rPr>
                <w:rFonts w:asciiTheme="minorHAnsi" w:hAnsiTheme="minorHAnsi" w:cstheme="minorHAnsi"/>
                <w:szCs w:val="24"/>
              </w:rPr>
              <w:t xml:space="preserve">Understanding the role of a Senior Staff Officer in this context. </w:t>
            </w:r>
          </w:p>
        </w:tc>
      </w:tr>
    </w:tbl>
    <w:p w:rsidR="00C25431" w:rsidRPr="00DE7351" w:rsidRDefault="00C25431" w:rsidP="0018001D">
      <w:pPr>
        <w:pStyle w:val="BodyText"/>
        <w:rPr>
          <w:rFonts w:asciiTheme="minorHAnsi" w:hAnsiTheme="minorHAnsi"/>
          <w:szCs w:val="24"/>
        </w:rPr>
      </w:pPr>
    </w:p>
    <w:p w:rsidR="00D9500D" w:rsidRPr="00DE7351" w:rsidRDefault="00D9500D" w:rsidP="0018001D">
      <w:pPr>
        <w:pStyle w:val="BodyText"/>
        <w:rPr>
          <w:rFonts w:asciiTheme="minorHAnsi" w:hAnsiTheme="minorHAnsi"/>
          <w:b/>
          <w:i/>
          <w:color w:val="C0504D" w:themeColor="accent2"/>
          <w:szCs w:val="24"/>
          <w:u w:val="double"/>
        </w:rPr>
      </w:pPr>
    </w:p>
    <w:p w:rsidR="00D9500D" w:rsidRPr="00DE7351" w:rsidRDefault="00D9500D" w:rsidP="0018001D">
      <w:pPr>
        <w:pStyle w:val="BodyText"/>
        <w:rPr>
          <w:rFonts w:asciiTheme="minorHAnsi" w:hAnsiTheme="minorHAnsi"/>
          <w:b/>
          <w:i/>
          <w:color w:val="C0504D" w:themeColor="accent2"/>
          <w:szCs w:val="24"/>
          <w:u w:val="double"/>
        </w:rPr>
      </w:pPr>
    </w:p>
    <w:p w:rsidR="00D9500D" w:rsidRPr="00DE7351" w:rsidRDefault="00D9500D" w:rsidP="0018001D">
      <w:pPr>
        <w:pStyle w:val="BodyText"/>
        <w:rPr>
          <w:rFonts w:asciiTheme="minorHAnsi" w:hAnsiTheme="minorHAnsi"/>
          <w:b/>
          <w:i/>
          <w:color w:val="C0504D" w:themeColor="accent2"/>
          <w:szCs w:val="24"/>
          <w:u w:val="double"/>
        </w:rPr>
      </w:pPr>
    </w:p>
    <w:p w:rsidR="00D9500D" w:rsidRPr="00DE7351" w:rsidRDefault="00D9500D" w:rsidP="0018001D">
      <w:pPr>
        <w:pStyle w:val="BodyText"/>
        <w:rPr>
          <w:rFonts w:asciiTheme="minorHAnsi" w:hAnsiTheme="minorHAnsi"/>
          <w:b/>
          <w:i/>
          <w:color w:val="C0504D" w:themeColor="accent2"/>
          <w:szCs w:val="24"/>
          <w:u w:val="double"/>
        </w:rPr>
      </w:pPr>
    </w:p>
    <w:p w:rsidR="00D9500D" w:rsidRDefault="00D9500D"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E85F22" w:rsidRDefault="00E85F22"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w:t>
      </w:r>
      <w:r w:rsidR="00E016A9">
        <w:rPr>
          <w:rFonts w:asciiTheme="minorHAnsi" w:hAnsiTheme="minorHAnsi"/>
          <w:b/>
          <w:i/>
          <w:color w:val="C0504D" w:themeColor="accent2"/>
          <w:sz w:val="28"/>
          <w:szCs w:val="28"/>
          <w:u w:val="double"/>
        </w:rPr>
        <w:t>________________________</w:t>
      </w:r>
      <w:r w:rsidR="00144AEE">
        <w:rPr>
          <w:rFonts w:asciiTheme="minorHAnsi" w:hAnsiTheme="minorHAnsi"/>
          <w:b/>
          <w:i/>
          <w:color w:val="C0504D" w:themeColor="accent2"/>
          <w:sz w:val="28"/>
          <w:szCs w:val="28"/>
          <w:u w:val="double"/>
        </w:rPr>
        <w:softHyphen/>
      </w:r>
      <w:r w:rsidR="00144AEE">
        <w:rPr>
          <w:rFonts w:asciiTheme="minorHAnsi" w:hAnsiTheme="minorHAnsi"/>
          <w:b/>
          <w:i/>
          <w:color w:val="C0504D" w:themeColor="accent2"/>
          <w:sz w:val="28"/>
          <w:szCs w:val="28"/>
          <w:u w:val="double"/>
        </w:rPr>
        <w:softHyphen/>
      </w:r>
      <w:r w:rsidR="00144AEE">
        <w:rPr>
          <w:rFonts w:asciiTheme="minorHAnsi" w:hAnsiTheme="minorHAnsi"/>
          <w:b/>
          <w:i/>
          <w:color w:val="C0504D" w:themeColor="accent2"/>
          <w:sz w:val="28"/>
          <w:szCs w:val="28"/>
          <w:u w:val="double"/>
        </w:rPr>
        <w:softHyphen/>
      </w:r>
      <w:r w:rsidR="00144AEE">
        <w:rPr>
          <w:rFonts w:asciiTheme="minorHAnsi" w:hAnsiTheme="minorHAnsi"/>
          <w:b/>
          <w:i/>
          <w:color w:val="C0504D" w:themeColor="accent2"/>
          <w:sz w:val="28"/>
          <w:szCs w:val="28"/>
          <w:u w:val="double"/>
        </w:rPr>
        <w:softHyphen/>
      </w:r>
      <w:r w:rsidR="00E016A9">
        <w:rPr>
          <w:rFonts w:asciiTheme="minorHAnsi" w:hAnsiTheme="minorHAnsi"/>
          <w:b/>
          <w:i/>
          <w:color w:val="C0504D" w:themeColor="accent2"/>
          <w:sz w:val="28"/>
          <w:szCs w:val="28"/>
          <w:u w:val="double"/>
        </w:rPr>
        <w:t>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Pr="00CC799C" w:rsidRDefault="0018001D" w:rsidP="0018001D">
      <w:pPr>
        <w:ind w:left="2160" w:hanging="2160"/>
        <w:jc w:val="both"/>
        <w:rPr>
          <w:rFonts w:asciiTheme="minorHAnsi" w:hAnsiTheme="minorHAnsi" w:cstheme="minorHAnsi"/>
          <w:b/>
          <w:bCs/>
          <w:u w:val="single"/>
        </w:rPr>
      </w:pPr>
      <w:r w:rsidRPr="00CC799C">
        <w:rPr>
          <w:rFonts w:asciiTheme="minorHAnsi" w:hAnsiTheme="minorHAnsi" w:cstheme="minorHAnsi"/>
          <w:b/>
          <w:bCs/>
          <w:u w:val="single"/>
        </w:rPr>
        <w:t xml:space="preserve">Type of Post </w:t>
      </w:r>
    </w:p>
    <w:p w:rsidR="0018001D" w:rsidRPr="00CC799C" w:rsidRDefault="0018001D" w:rsidP="0018001D">
      <w:pPr>
        <w:jc w:val="both"/>
        <w:rPr>
          <w:rFonts w:asciiTheme="minorHAnsi" w:hAnsiTheme="minorHAnsi" w:cstheme="minorHAnsi"/>
          <w:bCs/>
        </w:rPr>
      </w:pPr>
      <w:r w:rsidRPr="00CC799C">
        <w:rPr>
          <w:rFonts w:asciiTheme="minorHAnsi" w:hAnsiTheme="minorHAnsi" w:cstheme="minorHAnsi"/>
          <w:bCs/>
        </w:rPr>
        <w:t xml:space="preserve">Future relevant </w:t>
      </w:r>
      <w:r w:rsidR="00144AEE" w:rsidRPr="00CC799C">
        <w:rPr>
          <w:rFonts w:asciiTheme="minorHAnsi" w:hAnsiTheme="minorHAnsi" w:cstheme="minorHAnsi"/>
          <w:bCs/>
        </w:rPr>
        <w:t xml:space="preserve">permanent and </w:t>
      </w:r>
      <w:r w:rsidRPr="00CC799C">
        <w:rPr>
          <w:rFonts w:asciiTheme="minorHAnsi" w:hAnsiTheme="minorHAnsi" w:cstheme="minorHAnsi"/>
          <w:bCs/>
        </w:rPr>
        <w:t xml:space="preserve">temporary posts will be filled from the panel formed.  The post(s) will be </w:t>
      </w:r>
      <w:proofErr w:type="spellStart"/>
      <w:r w:rsidRPr="00CC799C">
        <w:rPr>
          <w:rFonts w:asciiTheme="minorHAnsi" w:hAnsiTheme="minorHAnsi" w:cstheme="minorHAnsi"/>
          <w:bCs/>
        </w:rPr>
        <w:t>wholetime</w:t>
      </w:r>
      <w:proofErr w:type="spellEnd"/>
      <w:r w:rsidR="00082C40" w:rsidRPr="00CC799C">
        <w:rPr>
          <w:rFonts w:asciiTheme="minorHAnsi" w:hAnsiTheme="minorHAnsi" w:cstheme="minorHAnsi"/>
          <w:bCs/>
        </w:rPr>
        <w:t xml:space="preserve">, </w:t>
      </w:r>
      <w:r w:rsidR="00144AEE" w:rsidRPr="00CC799C">
        <w:rPr>
          <w:rFonts w:asciiTheme="minorHAnsi" w:hAnsiTheme="minorHAnsi" w:cstheme="minorHAnsi"/>
          <w:bCs/>
        </w:rPr>
        <w:t>permanent/</w:t>
      </w:r>
      <w:r w:rsidR="00082C40" w:rsidRPr="00CC799C">
        <w:rPr>
          <w:rFonts w:asciiTheme="minorHAnsi" w:hAnsiTheme="minorHAnsi" w:cstheme="minorHAnsi"/>
          <w:bCs/>
        </w:rPr>
        <w:t>temporary</w:t>
      </w:r>
      <w:r w:rsidRPr="00CC799C">
        <w:rPr>
          <w:rFonts w:asciiTheme="minorHAnsi" w:hAnsiTheme="minorHAnsi" w:cstheme="minorHAnsi"/>
          <w:bCs/>
        </w:rPr>
        <w:t xml:space="preserve"> and pensionable.   </w:t>
      </w:r>
    </w:p>
    <w:p w:rsidR="00144AEE" w:rsidRPr="00CC799C" w:rsidRDefault="00144AEE" w:rsidP="0018001D">
      <w:pPr>
        <w:jc w:val="both"/>
        <w:rPr>
          <w:rFonts w:asciiTheme="minorHAnsi" w:hAnsiTheme="minorHAnsi" w:cstheme="minorHAnsi"/>
          <w:bCs/>
        </w:rPr>
      </w:pPr>
    </w:p>
    <w:p w:rsidR="00144AEE" w:rsidRPr="00CC799C" w:rsidRDefault="00144AEE" w:rsidP="00144AEE">
      <w:pPr>
        <w:jc w:val="both"/>
        <w:rPr>
          <w:rFonts w:asciiTheme="minorHAnsi" w:hAnsiTheme="minorHAnsi" w:cstheme="minorHAnsi"/>
          <w:b/>
          <w:bCs/>
          <w:u w:val="single"/>
        </w:rPr>
      </w:pPr>
      <w:r w:rsidRPr="00CC799C">
        <w:rPr>
          <w:rFonts w:asciiTheme="minorHAnsi" w:hAnsiTheme="minorHAnsi" w:cstheme="minorHAnsi"/>
          <w:b/>
          <w:bCs/>
          <w:u w:val="single"/>
        </w:rPr>
        <w:t>Panel Formation</w:t>
      </w:r>
    </w:p>
    <w:p w:rsidR="00144AEE" w:rsidRPr="00CC799C" w:rsidRDefault="00144AEE" w:rsidP="00144AEE">
      <w:pPr>
        <w:jc w:val="both"/>
        <w:rPr>
          <w:rFonts w:asciiTheme="minorHAnsi" w:hAnsiTheme="minorHAnsi" w:cstheme="minorHAnsi"/>
          <w:bCs/>
        </w:rPr>
      </w:pPr>
      <w:r w:rsidRPr="00CC799C">
        <w:rPr>
          <w:rFonts w:asciiTheme="minorHAnsi" w:hAnsiTheme="minorHAnsi" w:cstheme="minorHAnsi"/>
          <w:bCs/>
        </w:rPr>
        <w:t>Recruitment to Clerical Administrative Grades IV to Grade VII will now be on the following basis:</w:t>
      </w:r>
    </w:p>
    <w:p w:rsidR="00144AEE" w:rsidRPr="00CC799C" w:rsidRDefault="00144AEE" w:rsidP="00144AEE">
      <w:pPr>
        <w:jc w:val="both"/>
        <w:rPr>
          <w:rFonts w:asciiTheme="minorHAnsi" w:hAnsiTheme="minorHAnsi" w:cstheme="minorHAnsi"/>
          <w:bCs/>
        </w:rPr>
      </w:pPr>
      <w:r w:rsidRPr="00CC799C">
        <w:rPr>
          <w:rFonts w:asciiTheme="minorHAnsi" w:hAnsiTheme="minorHAnsi" w:cstheme="minorHAnsi"/>
          <w:bCs/>
        </w:rPr>
        <w:br/>
        <w:t>A.</w:t>
      </w:r>
      <w:r w:rsidRPr="00CC799C">
        <w:rPr>
          <w:rFonts w:asciiTheme="minorHAnsi" w:hAnsiTheme="minorHAnsi" w:cstheme="minorHAnsi"/>
          <w:bCs/>
        </w:rPr>
        <w:tab/>
        <w:t xml:space="preserve">50% confined to employees of the sector, </w:t>
      </w:r>
    </w:p>
    <w:p w:rsidR="00144AEE" w:rsidRPr="00CC799C" w:rsidRDefault="00144AEE" w:rsidP="00144AEE">
      <w:pPr>
        <w:jc w:val="both"/>
        <w:rPr>
          <w:rFonts w:asciiTheme="minorHAnsi" w:hAnsiTheme="minorHAnsi" w:cstheme="minorHAnsi"/>
          <w:bCs/>
        </w:rPr>
      </w:pPr>
      <w:r w:rsidRPr="00CC799C">
        <w:rPr>
          <w:rFonts w:asciiTheme="minorHAnsi" w:hAnsiTheme="minorHAnsi" w:cstheme="minorHAnsi"/>
          <w:bCs/>
        </w:rPr>
        <w:t>B.</w:t>
      </w:r>
      <w:r w:rsidRPr="00CC799C">
        <w:rPr>
          <w:rFonts w:asciiTheme="minorHAnsi" w:hAnsiTheme="minorHAnsi" w:cstheme="minorHAnsi"/>
          <w:bCs/>
        </w:rPr>
        <w:tab/>
        <w:t>30% open</w:t>
      </w:r>
    </w:p>
    <w:p w:rsidR="00144AEE" w:rsidRPr="00CC799C" w:rsidRDefault="00144AEE" w:rsidP="00144AEE">
      <w:pPr>
        <w:jc w:val="both"/>
        <w:rPr>
          <w:rFonts w:asciiTheme="minorHAnsi" w:hAnsiTheme="minorHAnsi" w:cstheme="minorHAnsi"/>
          <w:bCs/>
        </w:rPr>
      </w:pPr>
      <w:r w:rsidRPr="00CC799C">
        <w:rPr>
          <w:rFonts w:asciiTheme="minorHAnsi" w:hAnsiTheme="minorHAnsi" w:cstheme="minorHAnsi"/>
          <w:bCs/>
        </w:rPr>
        <w:t>C.</w:t>
      </w:r>
      <w:r w:rsidRPr="00CC799C">
        <w:rPr>
          <w:rFonts w:asciiTheme="minorHAnsi" w:hAnsiTheme="minorHAnsi" w:cstheme="minorHAnsi"/>
          <w:bCs/>
        </w:rPr>
        <w:tab/>
        <w:t xml:space="preserve">20% confined to employees of Galway City Council </w:t>
      </w:r>
    </w:p>
    <w:p w:rsidR="00144AEE" w:rsidRPr="00CC799C" w:rsidRDefault="00144AEE" w:rsidP="00144AEE">
      <w:pPr>
        <w:jc w:val="both"/>
        <w:rPr>
          <w:rFonts w:asciiTheme="minorHAnsi" w:hAnsiTheme="minorHAnsi" w:cstheme="minorHAnsi"/>
          <w:bCs/>
        </w:rPr>
      </w:pPr>
    </w:p>
    <w:p w:rsidR="00144AEE" w:rsidRPr="00CC799C" w:rsidRDefault="00144AEE" w:rsidP="00144AEE">
      <w:pPr>
        <w:jc w:val="both"/>
        <w:rPr>
          <w:rFonts w:asciiTheme="minorHAnsi" w:hAnsiTheme="minorHAnsi" w:cstheme="minorHAnsi"/>
        </w:rPr>
      </w:pPr>
      <w:r w:rsidRPr="00CC799C">
        <w:rPr>
          <w:rFonts w:asciiTheme="minorHAnsi" w:hAnsiTheme="minorHAnsi" w:cstheme="minorHAnsi"/>
        </w:rPr>
        <w:t xml:space="preserve">Panel A (Confined to the Local Authority Sector) will comprise of successful applicants, in order of merit, from within the Local Authority Sector only, i.e. candidates serving in a Local Authority or Regional Assembly (where applicable). </w:t>
      </w:r>
    </w:p>
    <w:p w:rsidR="00144AEE" w:rsidRPr="00CC799C" w:rsidRDefault="00144AEE" w:rsidP="00144AEE">
      <w:pPr>
        <w:jc w:val="both"/>
        <w:rPr>
          <w:rFonts w:asciiTheme="minorHAnsi" w:hAnsiTheme="minorHAnsi" w:cstheme="minorHAnsi"/>
        </w:rPr>
      </w:pPr>
    </w:p>
    <w:p w:rsidR="00144AEE" w:rsidRPr="00CC799C" w:rsidRDefault="00144AEE" w:rsidP="00144AEE">
      <w:pPr>
        <w:jc w:val="both"/>
        <w:rPr>
          <w:rFonts w:asciiTheme="minorHAnsi" w:hAnsiTheme="minorHAnsi" w:cstheme="minorHAnsi"/>
        </w:rPr>
      </w:pPr>
      <w:r w:rsidRPr="00CC799C">
        <w:rPr>
          <w:rFonts w:asciiTheme="minorHAnsi" w:hAnsiTheme="minorHAnsi" w:cstheme="minorHAnsi"/>
        </w:rPr>
        <w:t xml:space="preserve">Panel B (Open Competition) will comprise of all successful applicants in order of merit and may include candidates serving in a Local Authority, Regional Assembly and external candidates. </w:t>
      </w:r>
    </w:p>
    <w:p w:rsidR="00144AEE" w:rsidRPr="00CC799C" w:rsidRDefault="00144AEE" w:rsidP="00144AEE">
      <w:pPr>
        <w:jc w:val="both"/>
        <w:rPr>
          <w:rFonts w:asciiTheme="minorHAnsi" w:hAnsiTheme="minorHAnsi" w:cstheme="minorHAnsi"/>
        </w:rPr>
      </w:pPr>
    </w:p>
    <w:p w:rsidR="00144AEE" w:rsidRPr="00CC799C" w:rsidRDefault="00144AEE" w:rsidP="00144AEE">
      <w:pPr>
        <w:jc w:val="both"/>
        <w:rPr>
          <w:rFonts w:asciiTheme="minorHAnsi" w:hAnsiTheme="minorHAnsi" w:cstheme="minorHAnsi"/>
          <w:bCs/>
        </w:rPr>
      </w:pPr>
      <w:r w:rsidRPr="00CC799C">
        <w:rPr>
          <w:rFonts w:asciiTheme="minorHAnsi" w:hAnsiTheme="minorHAnsi" w:cstheme="minorHAnsi"/>
        </w:rPr>
        <w:t xml:space="preserve">Panel C (Confined to Galway City Council Council) will comprise of successful applicants, in order of merit, from within Galway City Council only. </w:t>
      </w:r>
      <w:r w:rsidRPr="00CC799C">
        <w:rPr>
          <w:rFonts w:asciiTheme="minorHAnsi" w:hAnsiTheme="minorHAnsi" w:cstheme="minorHAnsi"/>
          <w:bCs/>
        </w:rPr>
        <w:t xml:space="preserve"> </w:t>
      </w:r>
    </w:p>
    <w:p w:rsidR="00144AEE" w:rsidRPr="00CC799C" w:rsidRDefault="00144AEE" w:rsidP="00144AEE">
      <w:pPr>
        <w:jc w:val="both"/>
        <w:rPr>
          <w:rFonts w:asciiTheme="minorHAnsi" w:hAnsiTheme="minorHAnsi" w:cstheme="minorHAnsi"/>
          <w:bCs/>
        </w:rPr>
      </w:pPr>
    </w:p>
    <w:p w:rsidR="00144AEE" w:rsidRPr="00CC799C" w:rsidRDefault="00144AEE" w:rsidP="00144AEE">
      <w:pPr>
        <w:jc w:val="both"/>
        <w:rPr>
          <w:rFonts w:asciiTheme="minorHAnsi" w:hAnsiTheme="minorHAnsi" w:cstheme="minorHAnsi"/>
          <w:bCs/>
        </w:rPr>
      </w:pPr>
      <w:r w:rsidRPr="00CC799C">
        <w:rPr>
          <w:rFonts w:asciiTheme="minorHAnsi" w:hAnsiTheme="minorHAnsi" w:cstheme="minorHAnsi"/>
          <w:bCs/>
        </w:rPr>
        <w:t>The advertising process for filling of posts according to these procedures is on the basis of:</w:t>
      </w:r>
    </w:p>
    <w:p w:rsidR="00144AEE" w:rsidRPr="00CC799C" w:rsidRDefault="00144AEE" w:rsidP="00144AEE">
      <w:pPr>
        <w:jc w:val="both"/>
        <w:rPr>
          <w:rFonts w:asciiTheme="minorHAnsi" w:hAnsiTheme="minorHAnsi" w:cstheme="minorHAnsi"/>
          <w:bCs/>
        </w:rPr>
      </w:pPr>
    </w:p>
    <w:p w:rsidR="00144AEE" w:rsidRPr="00CC799C" w:rsidRDefault="00144AEE" w:rsidP="00144AEE">
      <w:pPr>
        <w:pStyle w:val="ListParagraph"/>
        <w:numPr>
          <w:ilvl w:val="0"/>
          <w:numId w:val="22"/>
        </w:numPr>
        <w:jc w:val="both"/>
        <w:rPr>
          <w:rFonts w:asciiTheme="minorHAnsi" w:hAnsiTheme="minorHAnsi" w:cstheme="minorHAnsi"/>
          <w:bCs/>
          <w:szCs w:val="24"/>
        </w:rPr>
      </w:pPr>
      <w:r w:rsidRPr="00CC799C">
        <w:rPr>
          <w:rFonts w:asciiTheme="minorHAnsi" w:hAnsiTheme="minorHAnsi" w:cstheme="minorHAnsi"/>
          <w:bCs/>
          <w:szCs w:val="24"/>
        </w:rPr>
        <w:t xml:space="preserve">Advertising one competition and </w:t>
      </w:r>
    </w:p>
    <w:p w:rsidR="00144AEE" w:rsidRPr="00CC799C" w:rsidRDefault="00144AEE" w:rsidP="00144AEE">
      <w:pPr>
        <w:pStyle w:val="ListParagraph"/>
        <w:numPr>
          <w:ilvl w:val="0"/>
          <w:numId w:val="22"/>
        </w:numPr>
        <w:jc w:val="both"/>
        <w:rPr>
          <w:rFonts w:asciiTheme="minorHAnsi" w:hAnsiTheme="minorHAnsi" w:cstheme="minorHAnsi"/>
          <w:bCs/>
          <w:szCs w:val="24"/>
        </w:rPr>
      </w:pPr>
      <w:r w:rsidRPr="00CC799C">
        <w:rPr>
          <w:rFonts w:asciiTheme="minorHAnsi" w:hAnsiTheme="minorHAnsi" w:cstheme="minorHAnsi"/>
          <w:bCs/>
          <w:szCs w:val="24"/>
        </w:rPr>
        <w:t xml:space="preserve">Forming three separate panels to meet the requirements of the ratio of posts to be confined to the local government sector, open and confined to the local authority as indicated above. </w:t>
      </w:r>
    </w:p>
    <w:p w:rsidR="00144AEE" w:rsidRPr="00CC799C" w:rsidRDefault="00144AEE" w:rsidP="0018001D">
      <w:pPr>
        <w:jc w:val="both"/>
        <w:rPr>
          <w:rFonts w:asciiTheme="minorHAnsi" w:hAnsiTheme="minorHAnsi" w:cstheme="minorHAnsi"/>
          <w:bCs/>
        </w:rPr>
      </w:pPr>
    </w:p>
    <w:p w:rsidR="0018001D" w:rsidRPr="00CC799C" w:rsidRDefault="0018001D" w:rsidP="0018001D">
      <w:pPr>
        <w:ind w:left="2160" w:hanging="2160"/>
        <w:jc w:val="both"/>
        <w:rPr>
          <w:rFonts w:asciiTheme="minorHAnsi" w:hAnsiTheme="minorHAnsi" w:cstheme="minorHAnsi"/>
          <w:b/>
          <w:bCs/>
          <w:u w:val="single"/>
        </w:rPr>
      </w:pPr>
    </w:p>
    <w:p w:rsidR="0018001D" w:rsidRPr="00CC799C" w:rsidRDefault="0018001D" w:rsidP="0018001D">
      <w:pPr>
        <w:jc w:val="both"/>
        <w:rPr>
          <w:rFonts w:asciiTheme="minorHAnsi" w:hAnsiTheme="minorHAnsi" w:cstheme="minorHAnsi"/>
        </w:rPr>
      </w:pPr>
      <w:r w:rsidRPr="00CC799C">
        <w:rPr>
          <w:rFonts w:asciiTheme="minorHAnsi" w:hAnsiTheme="minorHAnsi" w:cstheme="minorHAnsi"/>
          <w:b/>
          <w:bCs/>
          <w:u w:val="single"/>
        </w:rPr>
        <w:t xml:space="preserve">Remuneration </w:t>
      </w:r>
    </w:p>
    <w:p w:rsidR="0018001D" w:rsidRPr="00CC799C" w:rsidRDefault="0018001D" w:rsidP="0018001D">
      <w:pPr>
        <w:pStyle w:val="ListParagraph"/>
        <w:jc w:val="both"/>
        <w:rPr>
          <w:rFonts w:asciiTheme="minorHAnsi" w:hAnsiTheme="minorHAnsi" w:cstheme="minorHAnsi"/>
          <w:szCs w:val="24"/>
        </w:rPr>
      </w:pPr>
      <w:r w:rsidRPr="00CC799C">
        <w:rPr>
          <w:rFonts w:asciiTheme="minorHAnsi" w:hAnsiTheme="minorHAnsi" w:cstheme="minorHAnsi"/>
          <w:b/>
          <w:bCs/>
          <w:szCs w:val="24"/>
        </w:rPr>
        <w:tab/>
      </w:r>
    </w:p>
    <w:p w:rsidR="0018001D" w:rsidRPr="00CC799C" w:rsidRDefault="0018001D" w:rsidP="0018001D">
      <w:pPr>
        <w:jc w:val="both"/>
        <w:rPr>
          <w:rFonts w:asciiTheme="minorHAnsi" w:hAnsiTheme="minorHAnsi" w:cstheme="minorHAnsi"/>
          <w:b/>
          <w:bCs/>
        </w:rPr>
      </w:pPr>
      <w:r w:rsidRPr="00CC799C">
        <w:rPr>
          <w:rFonts w:asciiTheme="minorHAnsi" w:hAnsiTheme="minorHAnsi" w:cstheme="minorHAnsi"/>
          <w:b/>
          <w:bCs/>
        </w:rPr>
        <w:t>(Min) €</w:t>
      </w:r>
      <w:r w:rsidR="00275080" w:rsidRPr="00CC799C">
        <w:rPr>
          <w:rFonts w:asciiTheme="minorHAnsi" w:hAnsiTheme="minorHAnsi" w:cstheme="minorHAnsi"/>
          <w:b/>
          <w:bCs/>
        </w:rPr>
        <w:t>51,526</w:t>
      </w:r>
      <w:r w:rsidRPr="00CC799C">
        <w:rPr>
          <w:rFonts w:asciiTheme="minorHAnsi" w:hAnsiTheme="minorHAnsi" w:cstheme="minorHAnsi"/>
          <w:b/>
          <w:bCs/>
        </w:rPr>
        <w:t xml:space="preserve"> to (Max) €</w:t>
      </w:r>
      <w:r w:rsidR="00275080" w:rsidRPr="00CC799C">
        <w:rPr>
          <w:rFonts w:asciiTheme="minorHAnsi" w:hAnsiTheme="minorHAnsi" w:cstheme="minorHAnsi"/>
          <w:b/>
          <w:bCs/>
        </w:rPr>
        <w:t>58,754</w:t>
      </w:r>
      <w:r w:rsidRPr="00CC799C">
        <w:rPr>
          <w:rFonts w:asciiTheme="minorHAnsi" w:hAnsiTheme="minorHAnsi" w:cstheme="minorHAnsi"/>
          <w:b/>
          <w:bCs/>
        </w:rPr>
        <w:t xml:space="preserve"> with 1</w:t>
      </w:r>
      <w:r w:rsidRPr="00CC799C">
        <w:rPr>
          <w:rFonts w:asciiTheme="minorHAnsi" w:hAnsiTheme="minorHAnsi" w:cstheme="minorHAnsi"/>
          <w:b/>
          <w:bCs/>
          <w:vertAlign w:val="superscript"/>
        </w:rPr>
        <w:t>st</w:t>
      </w:r>
      <w:r w:rsidRPr="00CC799C">
        <w:rPr>
          <w:rFonts w:asciiTheme="minorHAnsi" w:hAnsiTheme="minorHAnsi" w:cstheme="minorHAnsi"/>
          <w:b/>
          <w:bCs/>
        </w:rPr>
        <w:t xml:space="preserve"> LSI (€</w:t>
      </w:r>
      <w:r w:rsidR="00275080" w:rsidRPr="00CC799C">
        <w:rPr>
          <w:rFonts w:asciiTheme="minorHAnsi" w:hAnsiTheme="minorHAnsi" w:cstheme="minorHAnsi"/>
          <w:b/>
          <w:bCs/>
        </w:rPr>
        <w:t>60,846</w:t>
      </w:r>
      <w:r w:rsidRPr="00CC799C">
        <w:rPr>
          <w:rFonts w:asciiTheme="minorHAnsi" w:hAnsiTheme="minorHAnsi" w:cstheme="minorHAnsi"/>
          <w:b/>
          <w:bCs/>
        </w:rPr>
        <w:t>) &amp; 2</w:t>
      </w:r>
      <w:r w:rsidRPr="00CC799C">
        <w:rPr>
          <w:rFonts w:asciiTheme="minorHAnsi" w:hAnsiTheme="minorHAnsi" w:cstheme="minorHAnsi"/>
          <w:b/>
          <w:bCs/>
          <w:vertAlign w:val="superscript"/>
        </w:rPr>
        <w:t>nd</w:t>
      </w:r>
      <w:r w:rsidRPr="00CC799C">
        <w:rPr>
          <w:rFonts w:asciiTheme="minorHAnsi" w:hAnsiTheme="minorHAnsi" w:cstheme="minorHAnsi"/>
          <w:b/>
          <w:bCs/>
        </w:rPr>
        <w:t xml:space="preserve"> LSI (€</w:t>
      </w:r>
      <w:r w:rsidR="00275080" w:rsidRPr="00CC799C">
        <w:rPr>
          <w:rFonts w:asciiTheme="minorHAnsi" w:hAnsiTheme="minorHAnsi" w:cstheme="minorHAnsi"/>
          <w:b/>
          <w:bCs/>
        </w:rPr>
        <w:t>62,950</w:t>
      </w:r>
      <w:r w:rsidRPr="00CC799C">
        <w:rPr>
          <w:rFonts w:asciiTheme="minorHAnsi" w:hAnsiTheme="minorHAnsi" w:cstheme="minorHAnsi"/>
          <w:b/>
          <w:bCs/>
        </w:rPr>
        <w:t>) (Circular EL05/20</w:t>
      </w:r>
      <w:r w:rsidR="00275080" w:rsidRPr="00CC799C">
        <w:rPr>
          <w:rFonts w:asciiTheme="minorHAnsi" w:hAnsiTheme="minorHAnsi" w:cstheme="minorHAnsi"/>
          <w:b/>
          <w:bCs/>
        </w:rPr>
        <w:t>22</w:t>
      </w:r>
      <w:r w:rsidRPr="00CC799C">
        <w:rPr>
          <w:rFonts w:asciiTheme="minorHAnsi" w:hAnsiTheme="minorHAnsi" w:cstheme="minorHAnsi"/>
          <w:b/>
          <w:bCs/>
        </w:rPr>
        <w:t>)</w:t>
      </w:r>
    </w:p>
    <w:p w:rsidR="004A0488" w:rsidRPr="00CC799C" w:rsidRDefault="004A0488" w:rsidP="004A0488">
      <w:pPr>
        <w:jc w:val="both"/>
        <w:rPr>
          <w:rFonts w:asciiTheme="minorHAnsi" w:hAnsiTheme="minorHAnsi" w:cstheme="minorHAnsi"/>
          <w:b/>
          <w:bCs/>
          <w:u w:val="single"/>
        </w:rPr>
      </w:pPr>
    </w:p>
    <w:p w:rsidR="004A0488" w:rsidRPr="00CC799C" w:rsidRDefault="004A0488" w:rsidP="004A0488">
      <w:pPr>
        <w:jc w:val="both"/>
        <w:rPr>
          <w:rFonts w:asciiTheme="minorHAnsi" w:hAnsiTheme="minorHAnsi" w:cstheme="minorHAnsi"/>
          <w:bCs/>
        </w:rPr>
      </w:pPr>
      <w:r w:rsidRPr="00CC799C">
        <w:rPr>
          <w:rFonts w:asciiTheme="minorHAnsi" w:hAnsiTheme="minorHAnsi" w:cstheme="minorHAnsi"/>
          <w:b/>
          <w:bCs/>
          <w:u w:val="single"/>
        </w:rPr>
        <w:t>IMPORTANT NOTE:  Candidates should note that the starting salary is not subject to negotiation</w:t>
      </w:r>
      <w:r w:rsidRPr="00CC799C">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 €</w:t>
      </w:r>
      <w:r w:rsidR="00B00D07" w:rsidRPr="00CC799C">
        <w:rPr>
          <w:rFonts w:asciiTheme="minorHAnsi" w:hAnsiTheme="minorHAnsi" w:cstheme="minorHAnsi"/>
          <w:bCs/>
        </w:rPr>
        <w:t>51,526</w:t>
      </w:r>
      <w:r w:rsidRPr="00CC799C">
        <w:rPr>
          <w:rFonts w:asciiTheme="minorHAnsi" w:hAnsiTheme="minorHAnsi" w:cstheme="minorHAnsi"/>
          <w:bCs/>
        </w:rPr>
        <w:t xml:space="preserve">.  </w:t>
      </w:r>
    </w:p>
    <w:p w:rsidR="004A0488" w:rsidRPr="00CC799C" w:rsidRDefault="004A0488" w:rsidP="004A0488">
      <w:pPr>
        <w:jc w:val="both"/>
        <w:rPr>
          <w:rFonts w:asciiTheme="minorHAnsi" w:hAnsiTheme="minorHAnsi" w:cstheme="minorHAnsi"/>
          <w:bCs/>
        </w:rPr>
      </w:pPr>
    </w:p>
    <w:p w:rsidR="0018001D" w:rsidRPr="00CC799C" w:rsidRDefault="0018001D" w:rsidP="0018001D">
      <w:pPr>
        <w:jc w:val="both"/>
        <w:rPr>
          <w:rFonts w:asciiTheme="minorHAnsi" w:hAnsiTheme="minorHAnsi" w:cstheme="minorHAnsi"/>
          <w:bCs/>
        </w:rPr>
      </w:pPr>
      <w:r w:rsidRPr="00CC799C">
        <w:rPr>
          <w:rFonts w:asciiTheme="minorHAnsi" w:hAnsiTheme="minorHAnsi" w:cstheme="minorHAnsi"/>
          <w:bCs/>
        </w:rPr>
        <w:t>The rate of remuneration may be adjusted from time to time in line with Government pay policy.</w:t>
      </w:r>
      <w:r w:rsidR="004A0488" w:rsidRPr="00CC799C">
        <w:rPr>
          <w:rFonts w:asciiTheme="minorHAnsi" w:hAnsiTheme="minorHAnsi" w:cstheme="minorHAnsi"/>
          <w:bCs/>
        </w:rPr>
        <w:t xml:space="preserve"> </w:t>
      </w:r>
    </w:p>
    <w:p w:rsidR="004A0488" w:rsidRPr="00CC799C" w:rsidRDefault="004A0488" w:rsidP="0018001D">
      <w:pPr>
        <w:jc w:val="both"/>
        <w:rPr>
          <w:rFonts w:asciiTheme="minorHAnsi" w:hAnsiTheme="minorHAnsi" w:cstheme="minorHAnsi"/>
          <w:b/>
          <w:bCs/>
        </w:rPr>
      </w:pPr>
    </w:p>
    <w:p w:rsidR="004A0488" w:rsidRPr="00CC799C" w:rsidRDefault="004A0488" w:rsidP="004A0488">
      <w:pPr>
        <w:jc w:val="both"/>
        <w:rPr>
          <w:rFonts w:asciiTheme="minorHAnsi" w:hAnsiTheme="minorHAnsi" w:cstheme="minorHAnsi"/>
        </w:rPr>
      </w:pPr>
      <w:r w:rsidRPr="00CC799C">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D9500D" w:rsidRPr="00CC799C" w:rsidRDefault="00D9500D" w:rsidP="0018001D">
      <w:pPr>
        <w:tabs>
          <w:tab w:val="left" w:pos="990"/>
        </w:tabs>
        <w:jc w:val="both"/>
        <w:rPr>
          <w:rFonts w:asciiTheme="minorHAnsi" w:hAnsiTheme="minorHAnsi" w:cstheme="minorHAnsi"/>
          <w:u w:val="single"/>
        </w:rPr>
      </w:pPr>
    </w:p>
    <w:p w:rsidR="000F0E2C" w:rsidRPr="00CC799C" w:rsidRDefault="000F0E2C" w:rsidP="0018001D">
      <w:pPr>
        <w:tabs>
          <w:tab w:val="left" w:pos="990"/>
        </w:tabs>
        <w:jc w:val="both"/>
        <w:rPr>
          <w:rFonts w:asciiTheme="minorHAnsi" w:hAnsiTheme="minorHAnsi" w:cstheme="minorHAnsi"/>
          <w:u w:val="single"/>
        </w:rPr>
      </w:pPr>
    </w:p>
    <w:p w:rsidR="00464FAB" w:rsidRPr="00CC799C" w:rsidRDefault="00464FAB" w:rsidP="0018001D">
      <w:pPr>
        <w:tabs>
          <w:tab w:val="left" w:pos="540"/>
        </w:tabs>
        <w:jc w:val="both"/>
        <w:rPr>
          <w:rFonts w:asciiTheme="minorHAnsi" w:hAnsiTheme="minorHAnsi" w:cstheme="minorHAnsi"/>
          <w:b/>
          <w:smallCaps/>
          <w:u w:val="single"/>
        </w:rPr>
      </w:pPr>
    </w:p>
    <w:p w:rsidR="0018001D" w:rsidRPr="00CC799C" w:rsidRDefault="0018001D" w:rsidP="0018001D">
      <w:pPr>
        <w:tabs>
          <w:tab w:val="left" w:pos="540"/>
        </w:tabs>
        <w:jc w:val="both"/>
        <w:rPr>
          <w:rFonts w:asciiTheme="minorHAnsi" w:hAnsiTheme="minorHAnsi" w:cstheme="minorHAnsi"/>
          <w:b/>
          <w:smallCaps/>
          <w:u w:val="single"/>
        </w:rPr>
      </w:pPr>
      <w:r w:rsidRPr="00CC799C">
        <w:rPr>
          <w:rFonts w:asciiTheme="minorHAnsi" w:hAnsiTheme="minorHAnsi" w:cstheme="minorHAnsi"/>
          <w:b/>
          <w:smallCaps/>
          <w:u w:val="single"/>
        </w:rPr>
        <w:t>Probation:</w:t>
      </w:r>
    </w:p>
    <w:p w:rsidR="0018001D" w:rsidRPr="00CC799C"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CC799C">
        <w:rPr>
          <w:rFonts w:asciiTheme="minorHAnsi" w:hAnsiTheme="minorHAnsi" w:cstheme="minorHAnsi"/>
        </w:rPr>
        <w:t>there shall be a period after such appointments take effect during which such persons shall hold the position on probation,</w:t>
      </w:r>
    </w:p>
    <w:p w:rsidR="0018001D" w:rsidRPr="00CC799C"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CC799C">
        <w:rPr>
          <w:rFonts w:asciiTheme="minorHAnsi" w:hAnsiTheme="minorHAnsi" w:cstheme="minorHAnsi"/>
        </w:rPr>
        <w:t>such period shall be 12 months but, the Chief Executive may at his or her discretion extend such period,</w:t>
      </w:r>
    </w:p>
    <w:p w:rsidR="0018001D" w:rsidRPr="00CC799C"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proofErr w:type="gramStart"/>
      <w:r w:rsidRPr="00CC799C">
        <w:rPr>
          <w:rFonts w:asciiTheme="minorHAnsi" w:hAnsiTheme="minorHAnsi" w:cstheme="minorHAnsi"/>
        </w:rPr>
        <w:t>such</w:t>
      </w:r>
      <w:proofErr w:type="gramEnd"/>
      <w:r w:rsidRPr="00CC799C">
        <w:rPr>
          <w:rFonts w:asciiTheme="minorHAnsi" w:hAnsiTheme="minorHAnsi" w:cstheme="minorHAnsi"/>
        </w:rPr>
        <w:t xml:space="preserve"> persons shall cease to hold the position at end of the period of probation unless during such period, the Chief Executive has certified that the service of such persons is satisfactory.</w:t>
      </w:r>
    </w:p>
    <w:p w:rsidR="00D9500D" w:rsidRPr="00CC799C" w:rsidRDefault="00D9500D" w:rsidP="0018001D">
      <w:pPr>
        <w:pStyle w:val="BodyTextIndent"/>
        <w:spacing w:after="0"/>
        <w:ind w:left="0"/>
        <w:jc w:val="both"/>
        <w:rPr>
          <w:rFonts w:asciiTheme="minorHAnsi" w:hAnsiTheme="minorHAnsi" w:cstheme="minorHAnsi"/>
          <w:b/>
          <w:szCs w:val="24"/>
          <w:u w:val="single"/>
        </w:rPr>
      </w:pPr>
    </w:p>
    <w:p w:rsidR="0018001D" w:rsidRPr="00CC799C" w:rsidRDefault="0018001D" w:rsidP="0018001D">
      <w:pPr>
        <w:tabs>
          <w:tab w:val="left" w:pos="540"/>
        </w:tabs>
        <w:jc w:val="both"/>
        <w:rPr>
          <w:rFonts w:asciiTheme="minorHAnsi" w:hAnsiTheme="minorHAnsi" w:cstheme="minorHAnsi"/>
          <w:b/>
          <w:smallCaps/>
          <w:u w:val="single"/>
        </w:rPr>
      </w:pPr>
      <w:r w:rsidRPr="00CC799C">
        <w:rPr>
          <w:rFonts w:asciiTheme="minorHAnsi" w:hAnsiTheme="minorHAnsi" w:cstheme="minorHAnsi"/>
          <w:b/>
          <w:smallCaps/>
          <w:u w:val="single"/>
        </w:rPr>
        <w:t xml:space="preserve">Hours of Duty </w:t>
      </w:r>
    </w:p>
    <w:p w:rsidR="0018001D" w:rsidRPr="00CC799C" w:rsidRDefault="0018001D" w:rsidP="0018001D">
      <w:pPr>
        <w:tabs>
          <w:tab w:val="left" w:pos="540"/>
        </w:tabs>
        <w:jc w:val="both"/>
        <w:rPr>
          <w:rFonts w:asciiTheme="minorHAnsi" w:hAnsiTheme="minorHAnsi" w:cstheme="minorHAnsi"/>
        </w:rPr>
      </w:pPr>
      <w:r w:rsidRPr="00CC799C">
        <w:rPr>
          <w:rFonts w:asciiTheme="minorHAnsi" w:hAnsiTheme="minorHAnsi" w:cstheme="minorHAnsi"/>
        </w:rPr>
        <w:t>The person appoint</w:t>
      </w:r>
      <w:r w:rsidR="0089588E" w:rsidRPr="00CC799C">
        <w:rPr>
          <w:rFonts w:asciiTheme="minorHAnsi" w:hAnsiTheme="minorHAnsi" w:cstheme="minorHAnsi"/>
        </w:rPr>
        <w:t>ed will be required to work a 35</w:t>
      </w:r>
      <w:r w:rsidRPr="00CC799C">
        <w:rPr>
          <w:rFonts w:asciiTheme="minorHAnsi" w:hAnsiTheme="minorHAnsi" w:cs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18001D" w:rsidRPr="00CC799C" w:rsidRDefault="0018001D" w:rsidP="0018001D">
      <w:pPr>
        <w:tabs>
          <w:tab w:val="left" w:pos="540"/>
        </w:tabs>
        <w:jc w:val="both"/>
        <w:rPr>
          <w:rFonts w:asciiTheme="minorHAnsi" w:hAnsiTheme="minorHAnsi" w:cstheme="minorHAnsi"/>
        </w:rPr>
      </w:pPr>
    </w:p>
    <w:p w:rsidR="0018001D" w:rsidRPr="00CC799C" w:rsidRDefault="0018001D" w:rsidP="00082C40">
      <w:pPr>
        <w:pStyle w:val="BodyTextIndent"/>
        <w:numPr>
          <w:ilvl w:val="0"/>
          <w:numId w:val="3"/>
        </w:numPr>
        <w:spacing w:after="0"/>
        <w:ind w:left="709" w:hanging="709"/>
        <w:jc w:val="both"/>
        <w:rPr>
          <w:rFonts w:asciiTheme="minorHAnsi" w:hAnsiTheme="minorHAnsi" w:cstheme="minorHAnsi"/>
          <w:b/>
          <w:szCs w:val="24"/>
          <w:u w:val="single"/>
        </w:rPr>
      </w:pPr>
      <w:r w:rsidRPr="00CC799C">
        <w:rPr>
          <w:rFonts w:asciiTheme="minorHAnsi" w:hAnsiTheme="minorHAnsi" w:cstheme="minorHAnsi"/>
          <w:b/>
          <w:szCs w:val="24"/>
          <w:u w:val="single"/>
        </w:rPr>
        <w:t>Annual Leave:</w:t>
      </w:r>
    </w:p>
    <w:p w:rsidR="0018001D" w:rsidRDefault="0018001D" w:rsidP="0018001D">
      <w:pPr>
        <w:pStyle w:val="BodyTextIndent"/>
        <w:spacing w:after="0"/>
        <w:ind w:left="0"/>
        <w:jc w:val="both"/>
        <w:rPr>
          <w:rFonts w:asciiTheme="minorHAnsi" w:hAnsiTheme="minorHAnsi" w:cstheme="minorHAnsi"/>
          <w:szCs w:val="24"/>
        </w:rPr>
      </w:pPr>
      <w:r w:rsidRPr="00CC799C">
        <w:rPr>
          <w:rFonts w:asciiTheme="minorHAnsi" w:hAnsiTheme="minorHAnsi" w:cstheme="minorHAnsi"/>
          <w:szCs w:val="24"/>
        </w:rPr>
        <w:t>The annual leave entitlement will be 30 days per annum.</w:t>
      </w:r>
    </w:p>
    <w:p w:rsidR="00CC799C" w:rsidRDefault="00CC799C" w:rsidP="0018001D">
      <w:pPr>
        <w:pStyle w:val="BodyTextIndent"/>
        <w:spacing w:after="0"/>
        <w:ind w:left="0"/>
        <w:jc w:val="both"/>
        <w:rPr>
          <w:rFonts w:asciiTheme="minorHAnsi" w:hAnsiTheme="minorHAnsi" w:cstheme="minorHAnsi"/>
          <w:szCs w:val="24"/>
        </w:rPr>
      </w:pPr>
    </w:p>
    <w:p w:rsidR="00CC799C" w:rsidRDefault="00CC799C" w:rsidP="00CC799C">
      <w:pPr>
        <w:tabs>
          <w:tab w:val="num" w:pos="0"/>
        </w:tabs>
        <w:jc w:val="both"/>
        <w:rPr>
          <w:rFonts w:asciiTheme="minorHAnsi" w:hAnsiTheme="minorHAnsi"/>
          <w:b/>
          <w:u w:val="single"/>
        </w:rPr>
      </w:pPr>
      <w:r w:rsidRPr="0083591D">
        <w:rPr>
          <w:rFonts w:asciiTheme="minorHAnsi" w:hAnsiTheme="minorHAnsi"/>
          <w:b/>
          <w:u w:val="single"/>
        </w:rPr>
        <w:t>Residence:</w:t>
      </w:r>
    </w:p>
    <w:p w:rsidR="00CC799C" w:rsidRDefault="00CC799C" w:rsidP="00CC799C">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CC799C" w:rsidRDefault="00CC799C" w:rsidP="00CC799C">
      <w:pPr>
        <w:tabs>
          <w:tab w:val="num" w:pos="0"/>
        </w:tabs>
        <w:jc w:val="both"/>
        <w:rPr>
          <w:rFonts w:asciiTheme="minorHAnsi" w:hAnsiTheme="minorHAnsi"/>
        </w:rPr>
      </w:pPr>
    </w:p>
    <w:p w:rsidR="00CC799C" w:rsidRDefault="00CC799C" w:rsidP="00CC799C">
      <w:pPr>
        <w:tabs>
          <w:tab w:val="num" w:pos="0"/>
        </w:tabs>
        <w:jc w:val="both"/>
        <w:rPr>
          <w:rFonts w:asciiTheme="minorHAnsi" w:hAnsiTheme="minorHAnsi"/>
          <w:b/>
          <w:u w:val="single"/>
        </w:rPr>
      </w:pPr>
      <w:r w:rsidRPr="0065250D">
        <w:rPr>
          <w:rFonts w:asciiTheme="minorHAnsi" w:hAnsiTheme="minorHAnsi"/>
          <w:b/>
          <w:u w:val="single"/>
        </w:rPr>
        <w:t>Outside Employment:</w:t>
      </w:r>
    </w:p>
    <w:p w:rsidR="00CC799C" w:rsidRDefault="00CC799C" w:rsidP="00CC799C">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18001D" w:rsidRPr="00CC799C" w:rsidRDefault="0018001D" w:rsidP="0018001D">
      <w:pPr>
        <w:pStyle w:val="BodyTextIndent"/>
        <w:spacing w:after="0"/>
        <w:ind w:left="0"/>
        <w:jc w:val="both"/>
        <w:rPr>
          <w:rFonts w:asciiTheme="minorHAnsi" w:hAnsiTheme="minorHAnsi" w:cstheme="minorHAnsi"/>
          <w:szCs w:val="24"/>
        </w:rPr>
      </w:pPr>
    </w:p>
    <w:p w:rsidR="0018001D" w:rsidRPr="00CC799C" w:rsidRDefault="0018001D" w:rsidP="0018001D">
      <w:pPr>
        <w:pStyle w:val="BodyTextIndent"/>
        <w:spacing w:after="0"/>
        <w:ind w:left="0"/>
        <w:jc w:val="both"/>
        <w:rPr>
          <w:rFonts w:asciiTheme="minorHAnsi" w:hAnsiTheme="minorHAnsi" w:cstheme="minorHAnsi"/>
          <w:b/>
          <w:szCs w:val="24"/>
          <w:u w:val="single"/>
        </w:rPr>
      </w:pPr>
      <w:r w:rsidRPr="00CC799C">
        <w:rPr>
          <w:rFonts w:asciiTheme="minorHAnsi" w:hAnsiTheme="minorHAnsi" w:cstheme="minorHAnsi"/>
          <w:b/>
          <w:szCs w:val="24"/>
          <w:u w:val="single"/>
        </w:rPr>
        <w:t>Driving Licence:</w:t>
      </w:r>
    </w:p>
    <w:p w:rsidR="0018001D" w:rsidRPr="00CC799C" w:rsidRDefault="002F14EF" w:rsidP="002F14EF">
      <w:pPr>
        <w:pStyle w:val="BodyTextIndent"/>
        <w:spacing w:after="0"/>
        <w:ind w:left="0"/>
        <w:jc w:val="both"/>
        <w:rPr>
          <w:rFonts w:asciiTheme="minorHAnsi" w:hAnsiTheme="minorHAnsi" w:cstheme="minorHAnsi"/>
          <w:b/>
          <w:bCs/>
          <w:szCs w:val="24"/>
        </w:rPr>
      </w:pPr>
      <w:r w:rsidRPr="00CC799C">
        <w:rPr>
          <w:rFonts w:asciiTheme="minorHAnsi" w:hAnsiTheme="minorHAnsi" w:cstheme="minorHAnsi"/>
          <w:szCs w:val="24"/>
        </w:rPr>
        <w:t xml:space="preserve">While not an essential requirement for the position, it would be desirable that Candidates hold a full valid driving licence.  </w:t>
      </w:r>
      <w:r w:rsidR="0018001D" w:rsidRPr="00CC799C">
        <w:rPr>
          <w:rFonts w:asciiTheme="minorHAnsi" w:hAnsiTheme="minorHAnsi" w:cstheme="minorHAnsi"/>
          <w:b/>
          <w:bCs/>
          <w:szCs w:val="24"/>
        </w:rPr>
        <w:t xml:space="preserve">Expenses incurred in work related travel will be recompensed in line with departmental circulars.  </w:t>
      </w:r>
    </w:p>
    <w:p w:rsidR="002F14EF" w:rsidRPr="00CC799C" w:rsidRDefault="002F14EF" w:rsidP="002F14EF">
      <w:pPr>
        <w:pStyle w:val="BodyTextIndent"/>
        <w:spacing w:after="0"/>
        <w:ind w:left="0"/>
        <w:jc w:val="both"/>
        <w:rPr>
          <w:rFonts w:asciiTheme="minorHAnsi" w:hAnsiTheme="minorHAnsi" w:cstheme="minorHAnsi"/>
          <w:szCs w:val="24"/>
        </w:rPr>
      </w:pPr>
    </w:p>
    <w:p w:rsidR="0018001D" w:rsidRPr="00CC799C" w:rsidRDefault="0018001D" w:rsidP="0018001D">
      <w:pPr>
        <w:jc w:val="both"/>
        <w:rPr>
          <w:rFonts w:asciiTheme="minorHAnsi" w:hAnsiTheme="minorHAnsi" w:cstheme="minorHAnsi"/>
          <w:b/>
          <w:u w:val="single"/>
        </w:rPr>
      </w:pPr>
      <w:r w:rsidRPr="00CC799C">
        <w:rPr>
          <w:rFonts w:asciiTheme="minorHAnsi" w:hAnsiTheme="minorHAnsi" w:cstheme="minorHAnsi"/>
          <w:b/>
          <w:u w:val="single"/>
        </w:rPr>
        <w:t>Garda Vetting:</w:t>
      </w:r>
    </w:p>
    <w:p w:rsidR="0018001D" w:rsidRPr="00CC799C" w:rsidRDefault="0018001D" w:rsidP="00082C40">
      <w:pPr>
        <w:numPr>
          <w:ilvl w:val="0"/>
          <w:numId w:val="3"/>
        </w:numPr>
        <w:jc w:val="both"/>
        <w:rPr>
          <w:rFonts w:asciiTheme="minorHAnsi" w:hAnsiTheme="minorHAnsi" w:cstheme="minorHAnsi"/>
        </w:rPr>
      </w:pPr>
      <w:r w:rsidRPr="00CC799C">
        <w:rPr>
          <w:rFonts w:asciiTheme="minorHAnsi" w:hAnsiTheme="minorHAnsi" w:cstheme="minorHAnsi"/>
        </w:rPr>
        <w:t>The successful applicant may be required to undergo Garda Vetting prior to appointment.</w:t>
      </w:r>
    </w:p>
    <w:p w:rsidR="0018001D" w:rsidRPr="00CC799C" w:rsidRDefault="0018001D" w:rsidP="0018001D">
      <w:pPr>
        <w:pStyle w:val="BodyTextIndent"/>
        <w:spacing w:after="0"/>
        <w:ind w:left="0"/>
        <w:jc w:val="both"/>
        <w:rPr>
          <w:rFonts w:asciiTheme="minorHAnsi" w:hAnsiTheme="minorHAnsi" w:cstheme="minorHAnsi"/>
          <w:b/>
          <w:szCs w:val="24"/>
          <w:u w:val="single"/>
        </w:rPr>
      </w:pPr>
    </w:p>
    <w:p w:rsidR="0018001D" w:rsidRPr="00CC799C" w:rsidRDefault="0018001D" w:rsidP="0018001D">
      <w:pPr>
        <w:pStyle w:val="BodyTextIndent"/>
        <w:spacing w:after="0"/>
        <w:ind w:left="0"/>
        <w:jc w:val="both"/>
        <w:rPr>
          <w:rFonts w:asciiTheme="minorHAnsi" w:hAnsiTheme="minorHAnsi" w:cstheme="minorHAnsi"/>
          <w:b/>
          <w:bCs/>
          <w:szCs w:val="24"/>
        </w:rPr>
      </w:pPr>
      <w:r w:rsidRPr="00CC799C">
        <w:rPr>
          <w:rFonts w:asciiTheme="minorHAnsi" w:hAnsiTheme="minorHAnsi" w:cstheme="minorHAnsi"/>
          <w:b/>
          <w:szCs w:val="24"/>
          <w:u w:val="single"/>
        </w:rPr>
        <w:t>Superannuation Contribution:</w:t>
      </w:r>
      <w:r w:rsidRPr="00CC799C">
        <w:rPr>
          <w:rFonts w:asciiTheme="minorHAnsi" w:hAnsiTheme="minorHAnsi" w:cstheme="minorHAnsi"/>
          <w:b/>
          <w:bCs/>
          <w:szCs w:val="24"/>
        </w:rPr>
        <w:t xml:space="preserve"> </w:t>
      </w:r>
    </w:p>
    <w:p w:rsidR="0018001D" w:rsidRPr="00CC799C" w:rsidRDefault="0018001D" w:rsidP="0018001D">
      <w:pPr>
        <w:ind w:right="-17"/>
        <w:jc w:val="both"/>
        <w:rPr>
          <w:rFonts w:asciiTheme="minorHAnsi" w:hAnsiTheme="minorHAnsi" w:cstheme="minorHAnsi"/>
        </w:rPr>
      </w:pPr>
      <w:r w:rsidRPr="00CC799C">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CC799C" w:rsidRDefault="0018001D" w:rsidP="0018001D">
      <w:pPr>
        <w:ind w:right="-17"/>
        <w:jc w:val="both"/>
        <w:rPr>
          <w:rFonts w:asciiTheme="minorHAnsi" w:hAnsiTheme="minorHAnsi" w:cstheme="minorHAnsi"/>
        </w:rPr>
      </w:pPr>
    </w:p>
    <w:p w:rsidR="0018001D" w:rsidRPr="00CC799C" w:rsidRDefault="0018001D" w:rsidP="0018001D">
      <w:pPr>
        <w:ind w:right="-17"/>
        <w:jc w:val="both"/>
        <w:rPr>
          <w:rFonts w:asciiTheme="minorHAnsi" w:hAnsiTheme="minorHAnsi" w:cstheme="minorHAnsi"/>
        </w:rPr>
      </w:pPr>
      <w:r w:rsidRPr="00CC799C">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CC799C" w:rsidRDefault="0018001D" w:rsidP="0018001D">
      <w:pPr>
        <w:ind w:right="-17"/>
        <w:jc w:val="both"/>
        <w:rPr>
          <w:rFonts w:asciiTheme="minorHAnsi" w:hAnsiTheme="minorHAnsi" w:cstheme="minorHAnsi"/>
        </w:rPr>
      </w:pPr>
    </w:p>
    <w:p w:rsidR="0018001D" w:rsidRPr="00CC799C" w:rsidRDefault="0018001D" w:rsidP="0018001D">
      <w:pPr>
        <w:ind w:right="-17"/>
        <w:jc w:val="both"/>
        <w:rPr>
          <w:rFonts w:asciiTheme="minorHAnsi" w:hAnsiTheme="minorHAnsi" w:cstheme="minorHAnsi"/>
          <w:b/>
          <w:u w:val="single"/>
        </w:rPr>
      </w:pPr>
      <w:proofErr w:type="gramStart"/>
      <w:r w:rsidRPr="00CC799C">
        <w:rPr>
          <w:rFonts w:asciiTheme="minorHAnsi" w:hAnsiTheme="minorHAnsi" w:cstheme="minorHAnsi"/>
          <w:b/>
          <w:u w:val="single"/>
        </w:rPr>
        <w:t>Widows &amp;</w:t>
      </w:r>
      <w:proofErr w:type="gramEnd"/>
      <w:r w:rsidRPr="00CC799C">
        <w:rPr>
          <w:rFonts w:asciiTheme="minorHAnsi" w:hAnsiTheme="minorHAnsi" w:cstheme="minorHAnsi"/>
          <w:b/>
          <w:u w:val="single"/>
        </w:rPr>
        <w:t xml:space="preserve"> Orphans/ Spouses &amp; Children’s Scheme</w:t>
      </w:r>
    </w:p>
    <w:p w:rsidR="0018001D" w:rsidRPr="00CC799C" w:rsidRDefault="0018001D" w:rsidP="0018001D">
      <w:pPr>
        <w:ind w:right="-17"/>
        <w:jc w:val="both"/>
        <w:rPr>
          <w:rFonts w:asciiTheme="minorHAnsi" w:hAnsiTheme="minorHAnsi" w:cstheme="minorHAnsi"/>
        </w:rPr>
      </w:pPr>
      <w:r w:rsidRPr="00CC799C">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Pr="00CC799C" w:rsidRDefault="0018001D" w:rsidP="0018001D">
      <w:pPr>
        <w:ind w:left="720"/>
        <w:jc w:val="both"/>
        <w:rPr>
          <w:rFonts w:asciiTheme="minorHAnsi" w:hAnsiTheme="minorHAnsi" w:cstheme="minorHAnsi"/>
        </w:rPr>
      </w:pPr>
    </w:p>
    <w:p w:rsidR="0018001D" w:rsidRPr="00CC799C" w:rsidRDefault="0018001D" w:rsidP="0018001D">
      <w:pPr>
        <w:ind w:right="-315"/>
        <w:jc w:val="both"/>
        <w:rPr>
          <w:rFonts w:asciiTheme="minorHAnsi" w:hAnsiTheme="minorHAnsi" w:cstheme="minorHAnsi"/>
          <w:b/>
          <w:u w:val="single"/>
        </w:rPr>
      </w:pPr>
      <w:r w:rsidRPr="00CC799C">
        <w:rPr>
          <w:rFonts w:asciiTheme="minorHAnsi" w:hAnsiTheme="minorHAnsi" w:cstheme="minorHAnsi"/>
          <w:b/>
          <w:u w:val="single"/>
        </w:rPr>
        <w:t xml:space="preserve">New Entrants </w:t>
      </w:r>
      <w:proofErr w:type="gramStart"/>
      <w:r w:rsidRPr="00CC799C">
        <w:rPr>
          <w:rFonts w:asciiTheme="minorHAnsi" w:hAnsiTheme="minorHAnsi" w:cstheme="minorHAnsi"/>
          <w:b/>
          <w:u w:val="single"/>
        </w:rPr>
        <w:t>From</w:t>
      </w:r>
      <w:proofErr w:type="gramEnd"/>
      <w:r w:rsidRPr="00CC799C">
        <w:rPr>
          <w:rFonts w:asciiTheme="minorHAnsi" w:hAnsiTheme="minorHAnsi" w:cstheme="minorHAnsi"/>
          <w:b/>
          <w:u w:val="single"/>
        </w:rPr>
        <w:t xml:space="preserve"> 1</w:t>
      </w:r>
      <w:r w:rsidRPr="00CC799C">
        <w:rPr>
          <w:rFonts w:asciiTheme="minorHAnsi" w:hAnsiTheme="minorHAnsi" w:cstheme="minorHAnsi"/>
          <w:b/>
          <w:u w:val="single"/>
          <w:vertAlign w:val="superscript"/>
        </w:rPr>
        <w:t>st</w:t>
      </w:r>
      <w:r w:rsidRPr="00CC799C">
        <w:rPr>
          <w:rFonts w:asciiTheme="minorHAnsi" w:hAnsiTheme="minorHAnsi" w:cstheme="minorHAnsi"/>
          <w:b/>
          <w:u w:val="single"/>
        </w:rPr>
        <w:t xml:space="preserve"> January 2013 – Single Public Services Pension Scheme</w:t>
      </w:r>
    </w:p>
    <w:p w:rsidR="0018001D" w:rsidRPr="00CC799C" w:rsidRDefault="0018001D" w:rsidP="0018001D">
      <w:pPr>
        <w:jc w:val="both"/>
        <w:rPr>
          <w:rFonts w:asciiTheme="minorHAnsi" w:hAnsiTheme="minorHAnsi" w:cstheme="minorHAnsi"/>
          <w:bCs/>
          <w:iCs/>
        </w:rPr>
      </w:pPr>
      <w:r w:rsidRPr="00CC799C">
        <w:rPr>
          <w:rFonts w:asciiTheme="minorHAnsi" w:hAnsiTheme="minorHAnsi" w:cstheme="minorHAnsi"/>
          <w:b/>
        </w:rPr>
        <w:t>FOR NEW ENTRANTS recruited on or after 1</w:t>
      </w:r>
      <w:r w:rsidRPr="00CC799C">
        <w:rPr>
          <w:rFonts w:asciiTheme="minorHAnsi" w:hAnsiTheme="minorHAnsi" w:cstheme="minorHAnsi"/>
          <w:b/>
          <w:vertAlign w:val="superscript"/>
        </w:rPr>
        <w:t xml:space="preserve">st </w:t>
      </w:r>
      <w:r w:rsidRPr="00CC799C">
        <w:rPr>
          <w:rFonts w:asciiTheme="minorHAnsi" w:hAnsiTheme="minorHAnsi" w:cstheme="minorHAnsi"/>
          <w:b/>
        </w:rPr>
        <w:t>January, 2013 as well as former public servants returning to the public service after a break of more than 26 weeks.</w:t>
      </w:r>
      <w:r w:rsidRPr="00CC799C">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CC799C">
        <w:rPr>
          <w:rFonts w:asciiTheme="minorHAnsi" w:hAnsiTheme="minorHAnsi" w:cstheme="minorHAnsi"/>
          <w:bCs/>
          <w:iCs/>
        </w:rPr>
        <w:t>Class A rate of PRSI contribution.</w:t>
      </w:r>
    </w:p>
    <w:p w:rsidR="00464FAB" w:rsidRPr="00CC799C" w:rsidRDefault="00464FAB" w:rsidP="0018001D">
      <w:pPr>
        <w:jc w:val="both"/>
        <w:rPr>
          <w:rFonts w:asciiTheme="minorHAnsi" w:hAnsiTheme="minorHAnsi" w:cstheme="minorHAnsi"/>
        </w:rPr>
      </w:pPr>
    </w:p>
    <w:p w:rsidR="0018001D" w:rsidRPr="00CC799C" w:rsidRDefault="0018001D" w:rsidP="0018001D">
      <w:pPr>
        <w:jc w:val="both"/>
        <w:rPr>
          <w:rFonts w:asciiTheme="minorHAnsi" w:hAnsiTheme="minorHAnsi" w:cstheme="minorHAnsi"/>
          <w:b/>
          <w:u w:val="single"/>
        </w:rPr>
      </w:pPr>
      <w:r w:rsidRPr="00CC799C">
        <w:rPr>
          <w:rFonts w:asciiTheme="minorHAnsi" w:hAnsiTheme="minorHAnsi" w:cstheme="minorHAnsi"/>
          <w:b/>
          <w:u w:val="single"/>
        </w:rPr>
        <w:t xml:space="preserve">Retirement Age: </w:t>
      </w:r>
    </w:p>
    <w:p w:rsidR="0018001D" w:rsidRPr="00CC799C" w:rsidRDefault="0018001D" w:rsidP="0018001D">
      <w:pPr>
        <w:jc w:val="both"/>
        <w:rPr>
          <w:rFonts w:asciiTheme="minorHAnsi" w:hAnsiTheme="minorHAnsi" w:cstheme="minorHAnsi"/>
        </w:rPr>
      </w:pPr>
      <w:r w:rsidRPr="00CC799C">
        <w:rPr>
          <w:rFonts w:asciiTheme="minorHAnsi" w:hAnsiTheme="minorHAnsi" w:cstheme="minorHAnsi"/>
        </w:rPr>
        <w:t>Retirement age will be determined on previous Public Sector Service (if any) and will be advised on appointment.</w:t>
      </w:r>
    </w:p>
    <w:p w:rsidR="0018001D" w:rsidRPr="00CC799C" w:rsidRDefault="0018001D" w:rsidP="0018001D">
      <w:pPr>
        <w:jc w:val="both"/>
        <w:rPr>
          <w:rFonts w:asciiTheme="minorHAnsi" w:hAnsiTheme="minorHAnsi" w:cstheme="minorHAnsi"/>
        </w:rPr>
      </w:pPr>
    </w:p>
    <w:p w:rsidR="0018001D" w:rsidRPr="00CC799C" w:rsidRDefault="0018001D" w:rsidP="0018001D">
      <w:pPr>
        <w:pStyle w:val="Default"/>
        <w:rPr>
          <w:rFonts w:asciiTheme="minorHAnsi" w:hAnsiTheme="minorHAnsi" w:cstheme="minorHAnsi"/>
          <w:iCs/>
          <w:u w:val="single"/>
        </w:rPr>
      </w:pPr>
      <w:r w:rsidRPr="00CC799C">
        <w:rPr>
          <w:rFonts w:asciiTheme="minorHAnsi" w:hAnsiTheme="minorHAnsi" w:cstheme="minorHAnsi"/>
          <w:b/>
          <w:bCs/>
          <w:iCs/>
          <w:u w:val="single"/>
        </w:rPr>
        <w:t xml:space="preserve">Former Public Service Employees </w:t>
      </w:r>
    </w:p>
    <w:p w:rsidR="0018001D" w:rsidRPr="00CC799C" w:rsidRDefault="0018001D" w:rsidP="0018001D">
      <w:pPr>
        <w:pStyle w:val="Default"/>
        <w:jc w:val="both"/>
        <w:rPr>
          <w:rFonts w:asciiTheme="minorHAnsi" w:hAnsiTheme="minorHAnsi" w:cstheme="minorHAnsi"/>
        </w:rPr>
      </w:pPr>
      <w:r w:rsidRPr="00CC799C">
        <w:rPr>
          <w:rFonts w:asciiTheme="minorHAnsi" w:hAnsiTheme="minorHAnsi" w:cstheme="minorHAnsi"/>
        </w:rPr>
        <w:t>Eligibility to compete may be affected where applicants were formerly employed by the Irish Public Service and previously availed of an Irish Public Service Scheme including:</w:t>
      </w:r>
    </w:p>
    <w:p w:rsidR="0018001D" w:rsidRPr="00CC799C" w:rsidRDefault="0018001D" w:rsidP="00082C40">
      <w:pPr>
        <w:pStyle w:val="Default"/>
        <w:numPr>
          <w:ilvl w:val="0"/>
          <w:numId w:val="6"/>
        </w:numPr>
        <w:ind w:left="1440"/>
        <w:jc w:val="both"/>
        <w:rPr>
          <w:rFonts w:asciiTheme="minorHAnsi" w:hAnsiTheme="minorHAnsi" w:cstheme="minorHAnsi"/>
          <w:i/>
          <w:iCs/>
        </w:rPr>
      </w:pPr>
      <w:r w:rsidRPr="00CC799C">
        <w:rPr>
          <w:rFonts w:asciiTheme="minorHAnsi" w:hAnsiTheme="minorHAnsi" w:cstheme="minorHAnsi"/>
          <w:i/>
          <w:iCs/>
        </w:rPr>
        <w:t>Incentivised Scheme for Early Retirement (ISER)</w:t>
      </w:r>
    </w:p>
    <w:p w:rsidR="0018001D" w:rsidRPr="00CC799C" w:rsidRDefault="0018001D" w:rsidP="00082C40">
      <w:pPr>
        <w:pStyle w:val="Default"/>
        <w:numPr>
          <w:ilvl w:val="0"/>
          <w:numId w:val="6"/>
        </w:numPr>
        <w:ind w:left="1440"/>
        <w:jc w:val="both"/>
        <w:rPr>
          <w:rFonts w:asciiTheme="minorHAnsi" w:hAnsiTheme="minorHAnsi" w:cstheme="minorHAnsi"/>
          <w:i/>
          <w:iCs/>
          <w:color w:val="auto"/>
        </w:rPr>
      </w:pPr>
      <w:r w:rsidRPr="00CC799C">
        <w:rPr>
          <w:rFonts w:asciiTheme="minorHAnsi" w:hAnsiTheme="minorHAnsi" w:cstheme="minorHAnsi"/>
          <w:i/>
          <w:iCs/>
          <w:color w:val="auto"/>
        </w:rPr>
        <w:t>Department of Health and Children Circular (7/2010)</w:t>
      </w:r>
      <w:r w:rsidRPr="00CC799C">
        <w:rPr>
          <w:rFonts w:asciiTheme="minorHAnsi" w:hAnsiTheme="minorHAnsi" w:cstheme="minorHAnsi"/>
          <w:b/>
          <w:bCs/>
          <w:i/>
          <w:iCs/>
          <w:color w:val="auto"/>
        </w:rPr>
        <w:t xml:space="preserve"> </w:t>
      </w:r>
    </w:p>
    <w:p w:rsidR="0018001D" w:rsidRPr="00CC799C" w:rsidRDefault="0018001D" w:rsidP="00082C40">
      <w:pPr>
        <w:pStyle w:val="Default"/>
        <w:numPr>
          <w:ilvl w:val="0"/>
          <w:numId w:val="6"/>
        </w:numPr>
        <w:ind w:left="1440"/>
        <w:jc w:val="both"/>
        <w:rPr>
          <w:rFonts w:asciiTheme="minorHAnsi" w:hAnsiTheme="minorHAnsi" w:cstheme="minorHAnsi"/>
          <w:i/>
          <w:iCs/>
        </w:rPr>
      </w:pPr>
      <w:r w:rsidRPr="00CC799C">
        <w:rPr>
          <w:rFonts w:asciiTheme="minorHAnsi" w:hAnsiTheme="minorHAnsi" w:cstheme="minorHAnsi"/>
          <w:i/>
          <w:iCs/>
        </w:rPr>
        <w:t xml:space="preserve">Collective Agreement: Redundancy Payments to Public Servants </w:t>
      </w:r>
    </w:p>
    <w:p w:rsidR="0018001D" w:rsidRPr="00CC799C" w:rsidRDefault="0018001D" w:rsidP="0018001D">
      <w:pPr>
        <w:pStyle w:val="Default"/>
        <w:ind w:left="1440"/>
        <w:jc w:val="both"/>
        <w:rPr>
          <w:rFonts w:asciiTheme="minorHAnsi" w:hAnsiTheme="minorHAnsi" w:cstheme="minorHAnsi"/>
          <w:i/>
          <w:iCs/>
        </w:rPr>
      </w:pPr>
    </w:p>
    <w:p w:rsidR="0018001D" w:rsidRPr="00CC799C" w:rsidRDefault="0018001D" w:rsidP="0018001D">
      <w:pPr>
        <w:pStyle w:val="Default"/>
        <w:jc w:val="both"/>
        <w:rPr>
          <w:rFonts w:asciiTheme="minorHAnsi" w:hAnsiTheme="minorHAnsi" w:cstheme="minorHAnsi"/>
        </w:rPr>
      </w:pPr>
      <w:r w:rsidRPr="00CC799C">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CC799C" w:rsidRDefault="0018001D" w:rsidP="0018001D">
      <w:pPr>
        <w:pStyle w:val="Default"/>
        <w:jc w:val="both"/>
        <w:rPr>
          <w:rFonts w:asciiTheme="minorHAnsi" w:hAnsiTheme="minorHAnsi" w:cstheme="minorHAnsi"/>
        </w:rPr>
      </w:pPr>
    </w:p>
    <w:p w:rsidR="0018001D" w:rsidRPr="00CC799C" w:rsidRDefault="0018001D" w:rsidP="0018001D">
      <w:pPr>
        <w:pStyle w:val="Default"/>
        <w:jc w:val="both"/>
        <w:rPr>
          <w:rFonts w:asciiTheme="minorHAnsi" w:hAnsiTheme="minorHAnsi" w:cstheme="minorHAnsi"/>
          <w:b/>
          <w:iCs/>
          <w:u w:val="single"/>
        </w:rPr>
      </w:pPr>
      <w:r w:rsidRPr="00CC799C">
        <w:rPr>
          <w:rFonts w:asciiTheme="minorHAnsi" w:hAnsiTheme="minorHAnsi" w:cstheme="minorHAnsi"/>
          <w:b/>
          <w:bCs/>
          <w:iCs/>
          <w:u w:val="single"/>
        </w:rPr>
        <w:t xml:space="preserve">Declaration </w:t>
      </w:r>
    </w:p>
    <w:p w:rsidR="00082C40" w:rsidRPr="00CC799C" w:rsidRDefault="0018001D" w:rsidP="00082C40">
      <w:pPr>
        <w:jc w:val="both"/>
        <w:rPr>
          <w:rFonts w:asciiTheme="minorHAnsi" w:hAnsiTheme="minorHAnsi" w:cstheme="minorHAnsi"/>
        </w:rPr>
      </w:pPr>
      <w:r w:rsidRPr="00CC799C">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35163F" w:rsidRDefault="0035163F" w:rsidP="00082C40">
      <w:pPr>
        <w:jc w:val="both"/>
        <w:rPr>
          <w:rFonts w:asciiTheme="minorHAnsi" w:hAnsiTheme="minorHAnsi" w:cstheme="minorHAnsi"/>
        </w:rPr>
      </w:pPr>
    </w:p>
    <w:p w:rsidR="007A5D55" w:rsidRDefault="007A5D55" w:rsidP="00082C40">
      <w:pPr>
        <w:jc w:val="both"/>
        <w:rPr>
          <w:rFonts w:asciiTheme="minorHAnsi" w:hAnsiTheme="minorHAnsi" w:cstheme="minorHAnsi"/>
        </w:rPr>
      </w:pPr>
    </w:p>
    <w:p w:rsidR="007A5D55" w:rsidRPr="00CC799C" w:rsidRDefault="007A5D55" w:rsidP="00082C40">
      <w:pPr>
        <w:jc w:val="both"/>
        <w:rPr>
          <w:rFonts w:asciiTheme="minorHAnsi" w:hAnsiTheme="minorHAnsi" w:cstheme="minorHAnsi"/>
        </w:rPr>
      </w:pPr>
      <w:bookmarkStart w:id="0" w:name="_GoBack"/>
      <w:bookmarkEnd w:id="0"/>
    </w:p>
    <w:p w:rsidR="0035163F" w:rsidRPr="00CC799C" w:rsidRDefault="0035163F" w:rsidP="00082C40">
      <w:pPr>
        <w:jc w:val="both"/>
        <w:rPr>
          <w:rFonts w:asciiTheme="minorHAnsi" w:hAnsiTheme="minorHAnsi" w:cstheme="minorHAnsi"/>
        </w:rPr>
      </w:pPr>
    </w:p>
    <w:p w:rsidR="0035163F" w:rsidRPr="00CC799C" w:rsidRDefault="0035163F" w:rsidP="00082C40">
      <w:pPr>
        <w:jc w:val="both"/>
        <w:rPr>
          <w:rFonts w:asciiTheme="minorHAnsi" w:hAnsiTheme="minorHAnsi" w:cstheme="minorHAnsi"/>
        </w:rPr>
      </w:pPr>
    </w:p>
    <w:p w:rsidR="00530268" w:rsidRPr="00CC799C" w:rsidRDefault="00530268" w:rsidP="00082C40">
      <w:pPr>
        <w:jc w:val="both"/>
        <w:rPr>
          <w:rFonts w:asciiTheme="minorHAnsi" w:hAnsiTheme="minorHAnsi" w:cstheme="minorHAnsi"/>
        </w:rPr>
      </w:pPr>
    </w:p>
    <w:p w:rsidR="0018001D" w:rsidRPr="00CC799C" w:rsidRDefault="0018001D" w:rsidP="00082C40">
      <w:pPr>
        <w:jc w:val="both"/>
        <w:rPr>
          <w:rFonts w:asciiTheme="minorHAnsi" w:hAnsiTheme="minorHAnsi" w:cstheme="minorHAnsi"/>
        </w:rPr>
      </w:pPr>
      <w:r w:rsidRPr="00CC799C">
        <w:rPr>
          <w:rFonts w:asciiTheme="minorHAnsi" w:hAnsiTheme="minorHAnsi" w:cstheme="minorHAnsi"/>
          <w:b/>
          <w:i/>
          <w:color w:val="C0504D" w:themeColor="accent2"/>
          <w:u w:val="double"/>
        </w:rPr>
        <w:lastRenderedPageBreak/>
        <w:t>___________________________________________________________________</w:t>
      </w:r>
      <w:r w:rsidR="007A5D55">
        <w:rPr>
          <w:rFonts w:asciiTheme="minorHAnsi" w:hAnsiTheme="minorHAnsi" w:cstheme="minorHAnsi"/>
          <w:b/>
          <w:i/>
          <w:color w:val="C0504D" w:themeColor="accent2"/>
          <w:u w:val="double"/>
        </w:rPr>
        <w:t>_____________</w:t>
      </w:r>
    </w:p>
    <w:p w:rsidR="0018001D" w:rsidRPr="00CC799C" w:rsidRDefault="0018001D" w:rsidP="0018001D">
      <w:pPr>
        <w:pStyle w:val="BodyText"/>
        <w:jc w:val="center"/>
        <w:rPr>
          <w:rFonts w:asciiTheme="minorHAnsi" w:hAnsiTheme="minorHAnsi" w:cstheme="minorHAnsi"/>
          <w:b/>
          <w:i/>
          <w:color w:val="C0504D" w:themeColor="accent2"/>
          <w:szCs w:val="24"/>
        </w:rPr>
      </w:pPr>
      <w:r w:rsidRPr="00CC799C">
        <w:rPr>
          <w:rFonts w:asciiTheme="minorHAnsi" w:hAnsiTheme="minorHAnsi" w:cstheme="minorHAnsi"/>
          <w:b/>
          <w:i/>
          <w:color w:val="C0504D" w:themeColor="accent2"/>
          <w:szCs w:val="24"/>
        </w:rPr>
        <w:t xml:space="preserve">FORMAT OF THE COMPETITION </w:t>
      </w:r>
    </w:p>
    <w:p w:rsidR="0018001D" w:rsidRPr="00CC799C" w:rsidRDefault="0018001D" w:rsidP="0018001D">
      <w:pPr>
        <w:rPr>
          <w:rFonts w:asciiTheme="minorHAnsi" w:hAnsiTheme="minorHAnsi" w:cstheme="minorHAnsi"/>
        </w:rPr>
      </w:pPr>
      <w:r w:rsidRPr="00CC799C">
        <w:rPr>
          <w:rFonts w:asciiTheme="minorHAnsi" w:hAnsiTheme="minorHAnsi" w:cstheme="minorHAnsi"/>
          <w:b/>
          <w:i/>
          <w:color w:val="C0504D" w:themeColor="accent2"/>
          <w:u w:val="double"/>
        </w:rPr>
        <w:t>____________________________________________________________________</w:t>
      </w:r>
      <w:r w:rsidR="007A5D55">
        <w:rPr>
          <w:rFonts w:asciiTheme="minorHAnsi" w:hAnsiTheme="minorHAnsi" w:cstheme="minorHAnsi"/>
          <w:b/>
          <w:i/>
          <w:color w:val="C0504D" w:themeColor="accent2"/>
          <w:u w:val="double"/>
        </w:rPr>
        <w:t>___________</w:t>
      </w:r>
    </w:p>
    <w:p w:rsidR="0018001D" w:rsidRPr="00CC799C" w:rsidRDefault="0018001D" w:rsidP="0018001D">
      <w:pPr>
        <w:tabs>
          <w:tab w:val="left" w:pos="-720"/>
          <w:tab w:val="left" w:pos="0"/>
          <w:tab w:val="left" w:pos="720"/>
          <w:tab w:val="left" w:pos="1440"/>
        </w:tabs>
        <w:ind w:right="-9"/>
        <w:jc w:val="both"/>
        <w:rPr>
          <w:rFonts w:asciiTheme="minorHAnsi" w:hAnsiTheme="minorHAnsi" w:cstheme="minorHAnsi"/>
        </w:rPr>
      </w:pPr>
      <w:r w:rsidRPr="00CC799C">
        <w:rPr>
          <w:rFonts w:asciiTheme="minorHAnsi" w:hAnsiTheme="minorHAnsi" w:cs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18001D" w:rsidRPr="007A5D55" w:rsidRDefault="0018001D" w:rsidP="0018001D">
      <w:pPr>
        <w:tabs>
          <w:tab w:val="left" w:pos="-720"/>
          <w:tab w:val="left" w:pos="0"/>
          <w:tab w:val="left" w:pos="720"/>
          <w:tab w:val="left" w:pos="1440"/>
        </w:tabs>
        <w:ind w:right="-225"/>
        <w:jc w:val="both"/>
        <w:rPr>
          <w:rFonts w:asciiTheme="minorHAnsi" w:hAnsiTheme="minorHAnsi" w:cstheme="minorHAnsi"/>
          <w:sz w:val="10"/>
        </w:rPr>
      </w:pPr>
    </w:p>
    <w:p w:rsidR="0018001D" w:rsidRPr="007A5D55" w:rsidRDefault="0018001D" w:rsidP="007A5D55">
      <w:pPr>
        <w:pStyle w:val="BodyText3"/>
        <w:ind w:right="-17"/>
        <w:jc w:val="both"/>
        <w:rPr>
          <w:rFonts w:asciiTheme="minorHAnsi" w:hAnsiTheme="minorHAnsi" w:cstheme="minorHAnsi"/>
          <w:sz w:val="24"/>
          <w:szCs w:val="24"/>
        </w:rPr>
      </w:pPr>
      <w:r w:rsidRPr="00CC799C">
        <w:rPr>
          <w:rFonts w:asciiTheme="minorHAnsi" w:hAnsiTheme="minorHAnsi" w:cs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18001D" w:rsidRPr="00CC799C" w:rsidRDefault="0018001D" w:rsidP="0018001D">
      <w:pPr>
        <w:tabs>
          <w:tab w:val="left" w:pos="-720"/>
          <w:tab w:val="left" w:pos="0"/>
          <w:tab w:val="left" w:pos="720"/>
          <w:tab w:val="left" w:pos="1440"/>
        </w:tabs>
        <w:ind w:right="-17"/>
        <w:jc w:val="both"/>
        <w:rPr>
          <w:rFonts w:asciiTheme="minorHAnsi" w:hAnsiTheme="minorHAnsi" w:cstheme="minorHAnsi"/>
        </w:rPr>
      </w:pPr>
      <w:r w:rsidRPr="00CC799C">
        <w:rPr>
          <w:rFonts w:asciiTheme="minorHAnsi" w:hAnsiTheme="minorHAnsi" w:cs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082C40" w:rsidRPr="007A5D55" w:rsidRDefault="00082C40" w:rsidP="0018001D">
      <w:pPr>
        <w:ind w:right="-9"/>
        <w:jc w:val="both"/>
        <w:rPr>
          <w:rFonts w:asciiTheme="minorHAnsi" w:hAnsiTheme="minorHAnsi" w:cstheme="minorHAnsi"/>
          <w:sz w:val="16"/>
        </w:rPr>
      </w:pPr>
    </w:p>
    <w:p w:rsidR="0018001D" w:rsidRPr="00CC799C" w:rsidRDefault="0018001D" w:rsidP="0018001D">
      <w:pPr>
        <w:ind w:right="-9"/>
        <w:jc w:val="both"/>
        <w:rPr>
          <w:rFonts w:asciiTheme="minorHAnsi" w:hAnsiTheme="minorHAnsi" w:cstheme="minorHAnsi"/>
        </w:rPr>
      </w:pPr>
      <w:r w:rsidRPr="00CC799C">
        <w:rPr>
          <w:rFonts w:asciiTheme="minorHAnsi" w:hAnsiTheme="minorHAnsi" w:cstheme="minorHAnsi"/>
        </w:rPr>
        <w:t>The competition may consist of a two-stage process:</w:t>
      </w:r>
    </w:p>
    <w:p w:rsidR="0018001D" w:rsidRPr="00CC799C" w:rsidRDefault="0018001D" w:rsidP="00082C40">
      <w:pPr>
        <w:widowControl/>
        <w:numPr>
          <w:ilvl w:val="0"/>
          <w:numId w:val="5"/>
        </w:numPr>
        <w:tabs>
          <w:tab w:val="left" w:pos="-720"/>
        </w:tabs>
        <w:jc w:val="both"/>
        <w:rPr>
          <w:rFonts w:asciiTheme="minorHAnsi" w:hAnsiTheme="minorHAnsi" w:cstheme="minorHAnsi"/>
          <w:b/>
        </w:rPr>
      </w:pPr>
      <w:r w:rsidRPr="00CC799C">
        <w:rPr>
          <w:rFonts w:asciiTheme="minorHAnsi" w:hAnsiTheme="minorHAnsi" w:cstheme="minorHAnsi"/>
          <w:b/>
        </w:rPr>
        <w:t>Short-listing</w:t>
      </w:r>
    </w:p>
    <w:p w:rsidR="0018001D" w:rsidRPr="00CC799C" w:rsidRDefault="0018001D" w:rsidP="00082C40">
      <w:pPr>
        <w:widowControl/>
        <w:numPr>
          <w:ilvl w:val="0"/>
          <w:numId w:val="5"/>
        </w:numPr>
        <w:tabs>
          <w:tab w:val="left" w:pos="-720"/>
        </w:tabs>
        <w:jc w:val="both"/>
        <w:rPr>
          <w:rFonts w:asciiTheme="minorHAnsi" w:hAnsiTheme="minorHAnsi" w:cstheme="minorHAnsi"/>
          <w:b/>
        </w:rPr>
      </w:pPr>
      <w:r w:rsidRPr="00CC799C">
        <w:rPr>
          <w:rFonts w:asciiTheme="minorHAnsi" w:hAnsiTheme="minorHAnsi" w:cstheme="minorHAnsi"/>
          <w:b/>
        </w:rPr>
        <w:t xml:space="preserve">Competitive interview </w:t>
      </w:r>
    </w:p>
    <w:p w:rsidR="007A5D55" w:rsidRPr="007A5D55" w:rsidRDefault="007A5D55" w:rsidP="0018001D">
      <w:pPr>
        <w:tabs>
          <w:tab w:val="left" w:pos="-720"/>
        </w:tabs>
        <w:jc w:val="both"/>
        <w:rPr>
          <w:rFonts w:asciiTheme="minorHAnsi" w:hAnsiTheme="minorHAnsi" w:cstheme="minorHAnsi"/>
          <w:sz w:val="16"/>
        </w:rPr>
      </w:pPr>
    </w:p>
    <w:p w:rsidR="0018001D" w:rsidRPr="00CC799C" w:rsidRDefault="0018001D" w:rsidP="0018001D">
      <w:pPr>
        <w:pStyle w:val="BodyText3"/>
        <w:jc w:val="both"/>
        <w:rPr>
          <w:rFonts w:asciiTheme="minorHAnsi" w:hAnsiTheme="minorHAnsi" w:cstheme="minorHAnsi"/>
          <w:sz w:val="24"/>
          <w:szCs w:val="24"/>
        </w:rPr>
      </w:pPr>
      <w:r w:rsidRPr="00CC799C">
        <w:rPr>
          <w:rFonts w:asciiTheme="minorHAnsi" w:hAnsiTheme="minorHAnsi" w:cs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Pr="007A5D55" w:rsidRDefault="0018001D" w:rsidP="007A5D55">
      <w:pPr>
        <w:pStyle w:val="BodyText3"/>
        <w:suppressAutoHyphens w:val="0"/>
        <w:ind w:right="-9"/>
        <w:jc w:val="both"/>
        <w:rPr>
          <w:rFonts w:asciiTheme="minorHAnsi" w:hAnsiTheme="minorHAnsi" w:cstheme="minorHAnsi"/>
          <w:sz w:val="24"/>
          <w:szCs w:val="24"/>
        </w:rPr>
      </w:pPr>
      <w:r w:rsidRPr="00CC799C">
        <w:rPr>
          <w:rFonts w:asciiTheme="minorHAnsi" w:hAnsiTheme="minorHAnsi" w:cstheme="minorHAnsi"/>
          <w:sz w:val="24"/>
          <w:szCs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18001D" w:rsidRPr="00CC799C" w:rsidRDefault="0018001D" w:rsidP="00082C40">
      <w:pPr>
        <w:tabs>
          <w:tab w:val="left" w:pos="-720"/>
        </w:tabs>
        <w:jc w:val="both"/>
        <w:rPr>
          <w:rFonts w:asciiTheme="minorHAnsi" w:hAnsiTheme="minorHAnsi" w:cstheme="minorHAnsi"/>
        </w:rPr>
      </w:pPr>
      <w:r w:rsidRPr="00CC799C">
        <w:rPr>
          <w:rFonts w:asciiTheme="minorHAnsi" w:hAnsiTheme="minorHAnsi" w:cs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CC799C">
        <w:rPr>
          <w:rFonts w:asciiTheme="minorHAnsi" w:hAnsiTheme="minorHAnsi" w:cstheme="minorHAnsi"/>
        </w:rPr>
        <w:t xml:space="preserve">  </w:t>
      </w:r>
      <w:r w:rsidRPr="00CC799C">
        <w:rPr>
          <w:rFonts w:asciiTheme="minorHAnsi" w:hAnsiTheme="minorHAnsi" w:cs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18001D" w:rsidRPr="007A5D55" w:rsidRDefault="0018001D" w:rsidP="0018001D">
      <w:pPr>
        <w:tabs>
          <w:tab w:val="left" w:pos="-720"/>
        </w:tabs>
        <w:jc w:val="both"/>
        <w:rPr>
          <w:rFonts w:asciiTheme="minorHAnsi" w:hAnsiTheme="minorHAnsi" w:cstheme="minorHAnsi"/>
          <w:sz w:val="8"/>
        </w:rPr>
      </w:pPr>
    </w:p>
    <w:p w:rsidR="0018001D" w:rsidRPr="00CC799C" w:rsidRDefault="0018001D" w:rsidP="0018001D">
      <w:pPr>
        <w:tabs>
          <w:tab w:val="left" w:pos="-720"/>
        </w:tabs>
        <w:ind w:right="-225"/>
        <w:jc w:val="both"/>
        <w:rPr>
          <w:rFonts w:asciiTheme="minorHAnsi" w:hAnsiTheme="minorHAnsi" w:cstheme="minorHAnsi"/>
          <w:b/>
        </w:rPr>
      </w:pPr>
      <w:r w:rsidRPr="00CC799C">
        <w:rPr>
          <w:rFonts w:asciiTheme="minorHAnsi" w:hAnsiTheme="minorHAnsi" w:cstheme="minorHAnsi"/>
          <w:b/>
        </w:rPr>
        <w:t>Canvassing will disqualify.</w:t>
      </w:r>
    </w:p>
    <w:p w:rsidR="0018001D" w:rsidRDefault="007A5D55" w:rsidP="00082C40">
      <w:pPr>
        <w:jc w:val="center"/>
        <w:rPr>
          <w:rFonts w:asciiTheme="minorHAnsi" w:hAnsiTheme="minorHAnsi" w:cstheme="minorHAnsi"/>
          <w:b/>
          <w:bCs/>
          <w:i/>
          <w:iCs/>
        </w:rPr>
      </w:pPr>
      <w:r>
        <w:rPr>
          <w:rFonts w:asciiTheme="minorHAnsi" w:hAnsiTheme="minorHAnsi" w:cstheme="minorHAnsi"/>
          <w:b/>
          <w:bCs/>
          <w:i/>
          <w:iCs/>
        </w:rPr>
        <w:t>G</w:t>
      </w:r>
      <w:r w:rsidR="0018001D" w:rsidRPr="00CC799C">
        <w:rPr>
          <w:rFonts w:asciiTheme="minorHAnsi" w:hAnsiTheme="minorHAnsi" w:cstheme="minorHAnsi"/>
          <w:b/>
          <w:bCs/>
          <w:i/>
          <w:iCs/>
        </w:rPr>
        <w:t xml:space="preserve">alway City Council is an equal opportunities employer </w:t>
      </w:r>
    </w:p>
    <w:p w:rsidR="00CC799C" w:rsidRDefault="00CC799C" w:rsidP="00082C40">
      <w:pPr>
        <w:jc w:val="center"/>
        <w:rPr>
          <w:rFonts w:asciiTheme="minorHAnsi" w:hAnsiTheme="minorHAnsi" w:cstheme="minorHAnsi"/>
          <w:b/>
          <w:bCs/>
          <w:i/>
          <w:iCs/>
        </w:rPr>
      </w:pPr>
    </w:p>
    <w:p w:rsidR="0018001D" w:rsidRPr="00CC799C" w:rsidRDefault="0018001D" w:rsidP="0018001D">
      <w:pPr>
        <w:pStyle w:val="BodyText"/>
        <w:rPr>
          <w:rFonts w:asciiTheme="minorHAnsi" w:hAnsiTheme="minorHAnsi" w:cstheme="minorHAnsi"/>
          <w:b/>
          <w:i/>
          <w:color w:val="C0504D" w:themeColor="accent2"/>
          <w:szCs w:val="24"/>
          <w:u w:val="double"/>
        </w:rPr>
      </w:pPr>
      <w:r w:rsidRPr="00CC799C">
        <w:rPr>
          <w:rFonts w:asciiTheme="minorHAnsi" w:hAnsiTheme="minorHAnsi" w:cstheme="minorHAnsi"/>
          <w:b/>
          <w:i/>
          <w:color w:val="C0504D" w:themeColor="accent2"/>
          <w:szCs w:val="24"/>
          <w:u w:val="double"/>
        </w:rPr>
        <w:lastRenderedPageBreak/>
        <w:t>____________________________________________________________________</w:t>
      </w:r>
      <w:r w:rsidR="007A5D55">
        <w:rPr>
          <w:rFonts w:asciiTheme="minorHAnsi" w:hAnsiTheme="minorHAnsi" w:cstheme="minorHAnsi"/>
          <w:b/>
          <w:i/>
          <w:color w:val="C0504D" w:themeColor="accent2"/>
          <w:szCs w:val="24"/>
          <w:u w:val="double"/>
        </w:rPr>
        <w:t>____________</w:t>
      </w:r>
    </w:p>
    <w:p w:rsidR="0018001D" w:rsidRPr="00CC799C" w:rsidRDefault="0018001D" w:rsidP="0018001D">
      <w:pPr>
        <w:pStyle w:val="BodyText"/>
        <w:jc w:val="center"/>
        <w:rPr>
          <w:rFonts w:asciiTheme="minorHAnsi" w:hAnsiTheme="minorHAnsi" w:cstheme="minorHAnsi"/>
          <w:b/>
          <w:i/>
          <w:color w:val="C0504D" w:themeColor="accent2"/>
          <w:szCs w:val="24"/>
        </w:rPr>
      </w:pPr>
      <w:r w:rsidRPr="00CC799C">
        <w:rPr>
          <w:rFonts w:asciiTheme="minorHAnsi" w:hAnsiTheme="minorHAnsi" w:cstheme="minorHAnsi"/>
          <w:b/>
          <w:i/>
          <w:color w:val="C0504D" w:themeColor="accent2"/>
          <w:szCs w:val="24"/>
        </w:rPr>
        <w:t>GENERAL INFORMATION</w:t>
      </w:r>
    </w:p>
    <w:p w:rsidR="0018001D" w:rsidRPr="00CC799C" w:rsidRDefault="0018001D" w:rsidP="0018001D">
      <w:pPr>
        <w:rPr>
          <w:rFonts w:asciiTheme="minorHAnsi" w:hAnsiTheme="minorHAnsi" w:cstheme="minorHAnsi"/>
        </w:rPr>
      </w:pPr>
      <w:r w:rsidRPr="00CC799C">
        <w:rPr>
          <w:rFonts w:asciiTheme="minorHAnsi" w:hAnsiTheme="minorHAnsi" w:cstheme="minorHAnsi"/>
          <w:b/>
          <w:i/>
          <w:color w:val="C0504D" w:themeColor="accent2"/>
          <w:u w:val="double"/>
        </w:rPr>
        <w:t>____________________________________________________________________</w:t>
      </w:r>
      <w:r w:rsidR="007A5D55">
        <w:rPr>
          <w:rFonts w:asciiTheme="minorHAnsi" w:hAnsiTheme="minorHAnsi" w:cstheme="minorHAnsi"/>
          <w:b/>
          <w:i/>
          <w:color w:val="C0504D" w:themeColor="accent2"/>
          <w:u w:val="double"/>
        </w:rPr>
        <w:t>____________</w:t>
      </w:r>
    </w:p>
    <w:p w:rsidR="0018001D" w:rsidRPr="00CC799C" w:rsidRDefault="0018001D" w:rsidP="0018001D">
      <w:pPr>
        <w:pStyle w:val="BodyText3"/>
        <w:ind w:right="-17"/>
        <w:jc w:val="both"/>
        <w:rPr>
          <w:rFonts w:asciiTheme="minorHAnsi" w:hAnsiTheme="minorHAnsi" w:cstheme="minorHAnsi"/>
          <w:sz w:val="24"/>
          <w:szCs w:val="24"/>
        </w:rPr>
      </w:pPr>
    </w:p>
    <w:p w:rsidR="0018001D" w:rsidRPr="007A5D55" w:rsidRDefault="0018001D" w:rsidP="007A5D55">
      <w:pPr>
        <w:pStyle w:val="BodyText3"/>
        <w:ind w:right="-17"/>
        <w:jc w:val="both"/>
        <w:rPr>
          <w:rStyle w:val="Strong"/>
          <w:rFonts w:asciiTheme="minorHAnsi" w:hAnsiTheme="minorHAnsi" w:cstheme="minorHAnsi"/>
          <w:b w:val="0"/>
          <w:bCs w:val="0"/>
          <w:sz w:val="24"/>
          <w:szCs w:val="24"/>
        </w:rPr>
      </w:pPr>
      <w:r w:rsidRPr="00CC799C">
        <w:rPr>
          <w:rFonts w:asciiTheme="minorHAnsi" w:hAnsiTheme="minorHAnsi" w:cstheme="minorHAnsi"/>
          <w:sz w:val="24"/>
          <w:szCs w:val="24"/>
        </w:rPr>
        <w:t>Galway City Council will not be responsible for any expense, including travelling expenses, candidates may occur in connection with their candidature.</w:t>
      </w:r>
    </w:p>
    <w:p w:rsidR="0018001D" w:rsidRPr="00CC799C" w:rsidRDefault="0018001D" w:rsidP="0018001D">
      <w:pPr>
        <w:rPr>
          <w:rFonts w:asciiTheme="minorHAnsi" w:hAnsiTheme="minorHAnsi" w:cstheme="minorHAnsi"/>
          <w:u w:val="single"/>
        </w:rPr>
      </w:pPr>
      <w:r w:rsidRPr="00CC799C">
        <w:rPr>
          <w:rStyle w:val="Strong"/>
          <w:rFonts w:asciiTheme="minorHAnsi" w:hAnsiTheme="minorHAnsi" w:cstheme="minorHAnsi"/>
          <w:u w:val="single"/>
        </w:rPr>
        <w:t>Closing Date:</w:t>
      </w:r>
    </w:p>
    <w:p w:rsidR="0018001D" w:rsidRDefault="0018001D" w:rsidP="007A5D55">
      <w:pPr>
        <w:jc w:val="both"/>
        <w:rPr>
          <w:rFonts w:asciiTheme="minorHAnsi" w:hAnsiTheme="minorHAnsi" w:cstheme="minorHAnsi"/>
          <w:i/>
        </w:rPr>
      </w:pPr>
      <w:r w:rsidRPr="00CC799C">
        <w:rPr>
          <w:rFonts w:asciiTheme="minorHAnsi" w:hAnsiTheme="minorHAnsi" w:cstheme="minorHAnsi"/>
        </w:rPr>
        <w:t xml:space="preserve">The completed application form must be posted/delivered so as to reach the </w:t>
      </w:r>
      <w:r w:rsidRPr="00CC799C">
        <w:rPr>
          <w:rFonts w:asciiTheme="minorHAnsi" w:hAnsiTheme="minorHAnsi" w:cstheme="minorHAnsi"/>
          <w:b/>
        </w:rPr>
        <w:t xml:space="preserve">Human Resources Department, Galway City Council, City Hall, College Road, Galway, </w:t>
      </w:r>
      <w:r w:rsidRPr="00CC799C">
        <w:rPr>
          <w:rFonts w:asciiTheme="minorHAnsi" w:hAnsiTheme="minorHAnsi" w:cstheme="minorHAnsi"/>
        </w:rPr>
        <w:t xml:space="preserve">not later than </w:t>
      </w:r>
      <w:r w:rsidR="000A0B88" w:rsidRPr="00CC799C">
        <w:rPr>
          <w:rFonts w:asciiTheme="minorHAnsi" w:hAnsiTheme="minorHAnsi" w:cstheme="minorHAnsi"/>
          <w:b/>
          <w:bCs/>
          <w:u w:val="single"/>
        </w:rPr>
        <w:t>4.00 pm on Friday, 11</w:t>
      </w:r>
      <w:r w:rsidR="000A0B88" w:rsidRPr="00CC799C">
        <w:rPr>
          <w:rFonts w:asciiTheme="minorHAnsi" w:hAnsiTheme="minorHAnsi" w:cstheme="minorHAnsi"/>
          <w:b/>
          <w:bCs/>
          <w:u w:val="single"/>
          <w:vertAlign w:val="superscript"/>
        </w:rPr>
        <w:t>th</w:t>
      </w:r>
      <w:r w:rsidR="000A0B88" w:rsidRPr="00CC799C">
        <w:rPr>
          <w:rFonts w:asciiTheme="minorHAnsi" w:hAnsiTheme="minorHAnsi" w:cstheme="minorHAnsi"/>
          <w:b/>
          <w:bCs/>
          <w:u w:val="single"/>
        </w:rPr>
        <w:t xml:space="preserve"> November 2022.</w:t>
      </w:r>
      <w:r w:rsidRPr="00CC799C">
        <w:rPr>
          <w:rFonts w:asciiTheme="minorHAnsi" w:hAnsiTheme="minorHAnsi" w:cstheme="minorHAnsi"/>
          <w:b/>
        </w:rPr>
        <w:t xml:space="preserve"> </w:t>
      </w:r>
      <w:r w:rsidRPr="00CC799C">
        <w:rPr>
          <w:rFonts w:asciiTheme="minorHAnsi" w:hAnsiTheme="minorHAnsi" w:cstheme="minorHAnsi"/>
          <w:b/>
          <w:color w:val="FF0000"/>
        </w:rPr>
        <w:t xml:space="preserve"> </w:t>
      </w:r>
      <w:r w:rsidRPr="00CC799C">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7A5D55" w:rsidRPr="007A5D55" w:rsidRDefault="007A5D55" w:rsidP="007A5D55">
      <w:pPr>
        <w:jc w:val="both"/>
        <w:rPr>
          <w:rFonts w:asciiTheme="minorHAnsi" w:hAnsiTheme="minorHAnsi" w:cstheme="minorHAnsi"/>
          <w:i/>
          <w:sz w:val="16"/>
        </w:rPr>
      </w:pPr>
    </w:p>
    <w:p w:rsidR="0018001D" w:rsidRPr="00CC799C" w:rsidRDefault="0018001D" w:rsidP="0018001D">
      <w:pPr>
        <w:rPr>
          <w:rStyle w:val="Strong"/>
          <w:rFonts w:asciiTheme="minorHAnsi" w:hAnsiTheme="minorHAnsi" w:cstheme="minorHAnsi"/>
          <w:u w:val="single"/>
        </w:rPr>
      </w:pPr>
      <w:r w:rsidRPr="00CC799C">
        <w:rPr>
          <w:rStyle w:val="Strong"/>
          <w:rFonts w:asciiTheme="minorHAnsi" w:hAnsiTheme="minorHAnsi" w:cstheme="minorHAnsi"/>
          <w:u w:val="single"/>
        </w:rPr>
        <w:t xml:space="preserve">Deeming of Candidates to be </w:t>
      </w:r>
      <w:proofErr w:type="gramStart"/>
      <w:r w:rsidRPr="00CC799C">
        <w:rPr>
          <w:rStyle w:val="Strong"/>
          <w:rFonts w:asciiTheme="minorHAnsi" w:hAnsiTheme="minorHAnsi" w:cstheme="minorHAnsi"/>
          <w:u w:val="single"/>
        </w:rPr>
        <w:t>Withdrawn</w:t>
      </w:r>
      <w:proofErr w:type="gramEnd"/>
      <w:r w:rsidRPr="00CC799C">
        <w:rPr>
          <w:rStyle w:val="Strong"/>
          <w:rFonts w:asciiTheme="minorHAnsi" w:hAnsiTheme="minorHAnsi" w:cstheme="minorHAnsi"/>
          <w:u w:val="single"/>
        </w:rPr>
        <w:t>:</w:t>
      </w:r>
    </w:p>
    <w:p w:rsidR="0018001D" w:rsidRPr="00CC799C" w:rsidRDefault="0018001D" w:rsidP="0018001D">
      <w:pPr>
        <w:pStyle w:val="BodyText3"/>
        <w:ind w:right="-17"/>
        <w:jc w:val="both"/>
        <w:rPr>
          <w:rFonts w:asciiTheme="minorHAnsi" w:hAnsiTheme="minorHAnsi" w:cstheme="minorHAnsi"/>
          <w:sz w:val="24"/>
          <w:szCs w:val="24"/>
          <w:lang w:val="en-US"/>
        </w:rPr>
      </w:pPr>
      <w:r w:rsidRPr="00CC799C">
        <w:rPr>
          <w:rFonts w:asciiTheme="minorHAnsi" w:hAnsiTheme="minorHAnsi" w:cstheme="minorHAnsi"/>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082C40" w:rsidRPr="00CC799C" w:rsidRDefault="00082C40" w:rsidP="00082C40">
      <w:pPr>
        <w:rPr>
          <w:rFonts w:asciiTheme="minorHAnsi" w:hAnsiTheme="minorHAnsi" w:cstheme="minorHAnsi"/>
        </w:rPr>
      </w:pPr>
      <w:r w:rsidRPr="00CC799C">
        <w:rPr>
          <w:rStyle w:val="Strong"/>
          <w:rFonts w:asciiTheme="minorHAnsi" w:hAnsiTheme="minorHAnsi" w:cstheme="minorHAnsi"/>
          <w:u w:val="single"/>
        </w:rPr>
        <w:t>Data Protection Acts 1988 – 2018 and General Data Protection Regulation</w:t>
      </w:r>
      <w:r w:rsidRPr="00CC799C">
        <w:rPr>
          <w:rStyle w:val="Strong"/>
          <w:rFonts w:asciiTheme="minorHAnsi" w:hAnsiTheme="minorHAnsi" w:cstheme="minorHAnsi"/>
        </w:rPr>
        <w:t>:</w:t>
      </w:r>
    </w:p>
    <w:p w:rsidR="00082C40" w:rsidRPr="00CC799C" w:rsidRDefault="00082C40" w:rsidP="00082C40">
      <w:pPr>
        <w:tabs>
          <w:tab w:val="left" w:pos="-720"/>
        </w:tabs>
        <w:ind w:right="-17"/>
        <w:jc w:val="both"/>
        <w:rPr>
          <w:rFonts w:asciiTheme="minorHAnsi" w:hAnsiTheme="minorHAnsi" w:cstheme="minorHAnsi"/>
        </w:rPr>
      </w:pPr>
      <w:r w:rsidRPr="00CC799C">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rsidR="0018001D" w:rsidRPr="00CC799C" w:rsidRDefault="0018001D" w:rsidP="0018001D">
      <w:pPr>
        <w:tabs>
          <w:tab w:val="left" w:pos="-720"/>
          <w:tab w:val="left" w:pos="720"/>
          <w:tab w:val="left" w:pos="1440"/>
        </w:tabs>
        <w:ind w:right="-17"/>
        <w:jc w:val="both"/>
        <w:rPr>
          <w:rFonts w:asciiTheme="minorHAnsi" w:hAnsiTheme="minorHAnsi" w:cstheme="minorHAnsi"/>
          <w:b/>
          <w:smallCaps/>
          <w:u w:val="single"/>
        </w:rPr>
      </w:pPr>
    </w:p>
    <w:p w:rsidR="0018001D" w:rsidRPr="00CC799C" w:rsidRDefault="0018001D" w:rsidP="0018001D">
      <w:pPr>
        <w:ind w:right="-17"/>
        <w:jc w:val="both"/>
        <w:rPr>
          <w:rFonts w:asciiTheme="minorHAnsi" w:hAnsiTheme="minorHAnsi" w:cstheme="minorHAnsi"/>
        </w:rPr>
      </w:pPr>
      <w:r w:rsidRPr="00CC799C">
        <w:rPr>
          <w:rStyle w:val="Strong"/>
          <w:rFonts w:asciiTheme="minorHAnsi" w:hAnsiTheme="minorHAnsi" w:cstheme="minorHAnsi"/>
          <w:u w:val="single"/>
        </w:rPr>
        <w:t>Confidentiality:</w:t>
      </w:r>
    </w:p>
    <w:p w:rsidR="0018001D" w:rsidRPr="00CC799C" w:rsidRDefault="0018001D" w:rsidP="0018001D">
      <w:pPr>
        <w:pStyle w:val="BodyText3"/>
        <w:ind w:right="-17"/>
        <w:jc w:val="both"/>
        <w:rPr>
          <w:rFonts w:asciiTheme="minorHAnsi" w:hAnsiTheme="minorHAnsi" w:cstheme="minorHAnsi"/>
          <w:sz w:val="24"/>
          <w:szCs w:val="24"/>
        </w:rPr>
      </w:pPr>
      <w:r w:rsidRPr="00CC799C">
        <w:rPr>
          <w:rFonts w:asciiTheme="minorHAnsi" w:hAnsiTheme="minorHAnsi" w:cstheme="minorHAnsi"/>
          <w:sz w:val="24"/>
          <w:szCs w:val="24"/>
        </w:rPr>
        <w:t xml:space="preserve">Subject to the provisions of the </w:t>
      </w:r>
      <w:r w:rsidRPr="00CC799C">
        <w:rPr>
          <w:rFonts w:asciiTheme="minorHAnsi" w:hAnsiTheme="minorHAnsi" w:cstheme="minorHAnsi"/>
          <w:b/>
          <w:sz w:val="24"/>
          <w:szCs w:val="24"/>
        </w:rPr>
        <w:t>F</w:t>
      </w:r>
      <w:r w:rsidRPr="00CC799C">
        <w:rPr>
          <w:rFonts w:asciiTheme="minorHAnsi" w:hAnsiTheme="minorHAnsi" w:cstheme="minorHAnsi"/>
          <w:sz w:val="24"/>
          <w:szCs w:val="24"/>
        </w:rPr>
        <w:t xml:space="preserve">reedom of </w:t>
      </w:r>
      <w:r w:rsidRPr="00CC799C">
        <w:rPr>
          <w:rFonts w:asciiTheme="minorHAnsi" w:hAnsiTheme="minorHAnsi" w:cstheme="minorHAnsi"/>
          <w:b/>
          <w:sz w:val="24"/>
          <w:szCs w:val="24"/>
        </w:rPr>
        <w:t>I</w:t>
      </w:r>
      <w:r w:rsidRPr="00CC799C">
        <w:rPr>
          <w:rFonts w:asciiTheme="minorHAnsi" w:hAnsiTheme="minorHAnsi" w:cstheme="minorHAnsi"/>
          <w:sz w:val="24"/>
          <w:szCs w:val="24"/>
        </w:rPr>
        <w:t xml:space="preserve">nformation </w:t>
      </w:r>
      <w:r w:rsidRPr="00CC799C">
        <w:rPr>
          <w:rFonts w:asciiTheme="minorHAnsi" w:hAnsiTheme="minorHAnsi" w:cstheme="minorHAnsi"/>
          <w:b/>
          <w:sz w:val="24"/>
          <w:szCs w:val="24"/>
        </w:rPr>
        <w:t>A</w:t>
      </w:r>
      <w:r w:rsidRPr="00CC799C">
        <w:rPr>
          <w:rFonts w:asciiTheme="minorHAnsi" w:hAnsiTheme="minorHAnsi" w:cstheme="minorHAnsi"/>
          <w:sz w:val="24"/>
          <w:szCs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D9500D">
      <w:footerReference w:type="default" r:id="rId10"/>
      <w:pgSz w:w="11906" w:h="16838"/>
      <w:pgMar w:top="993" w:right="1133"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557536"/>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7A5D55">
          <w:rPr>
            <w:noProof/>
          </w:rPr>
          <w:t>7</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9C5509"/>
    <w:multiLevelType w:val="hybridMultilevel"/>
    <w:tmpl w:val="EF4257EA"/>
    <w:lvl w:ilvl="0" w:tplc="DA080994">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0B62730"/>
    <w:multiLevelType w:val="hybridMultilevel"/>
    <w:tmpl w:val="1BF04D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81320C3"/>
    <w:multiLevelType w:val="hybridMultilevel"/>
    <w:tmpl w:val="1FE889A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7"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23"/>
  </w:num>
  <w:num w:numId="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22"/>
  </w:num>
  <w:num w:numId="10">
    <w:abstractNumId w:val="15"/>
  </w:num>
  <w:num w:numId="11">
    <w:abstractNumId w:val="12"/>
  </w:num>
  <w:num w:numId="12">
    <w:abstractNumId w:val="13"/>
  </w:num>
  <w:num w:numId="13">
    <w:abstractNumId w:val="20"/>
  </w:num>
  <w:num w:numId="14">
    <w:abstractNumId w:val="4"/>
  </w:num>
  <w:num w:numId="15">
    <w:abstractNumId w:val="19"/>
  </w:num>
  <w:num w:numId="16">
    <w:abstractNumId w:val="17"/>
  </w:num>
  <w:num w:numId="17">
    <w:abstractNumId w:val="21"/>
  </w:num>
  <w:num w:numId="18">
    <w:abstractNumId w:val="6"/>
  </w:num>
  <w:num w:numId="19">
    <w:abstractNumId w:val="9"/>
  </w:num>
  <w:num w:numId="20">
    <w:abstractNumId w:val="7"/>
  </w:num>
  <w:num w:numId="21">
    <w:abstractNumId w:val="8"/>
  </w:num>
  <w:num w:numId="22">
    <w:abstractNumId w:val="5"/>
  </w:num>
  <w:num w:numId="23">
    <w:abstractNumId w:val="24"/>
  </w:num>
  <w:num w:numId="24">
    <w:abstractNumId w:val="14"/>
  </w:num>
  <w:num w:numId="25">
    <w:abstractNumId w:val="10"/>
  </w:num>
  <w:num w:numId="2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659F"/>
    <w:rsid w:val="000759CF"/>
    <w:rsid w:val="00082C40"/>
    <w:rsid w:val="00087578"/>
    <w:rsid w:val="00093B2C"/>
    <w:rsid w:val="0009477A"/>
    <w:rsid w:val="000A0B88"/>
    <w:rsid w:val="000B438E"/>
    <w:rsid w:val="000C1B54"/>
    <w:rsid w:val="000F0E2C"/>
    <w:rsid w:val="000F6E3B"/>
    <w:rsid w:val="0010247E"/>
    <w:rsid w:val="00104C9D"/>
    <w:rsid w:val="0010519D"/>
    <w:rsid w:val="00123B3F"/>
    <w:rsid w:val="001349C5"/>
    <w:rsid w:val="00135EA1"/>
    <w:rsid w:val="00144AEE"/>
    <w:rsid w:val="00151CDD"/>
    <w:rsid w:val="00157B3C"/>
    <w:rsid w:val="0016257C"/>
    <w:rsid w:val="00165D5D"/>
    <w:rsid w:val="0018001D"/>
    <w:rsid w:val="00190707"/>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520B7"/>
    <w:rsid w:val="002629C7"/>
    <w:rsid w:val="00266D78"/>
    <w:rsid w:val="002724FE"/>
    <w:rsid w:val="00275080"/>
    <w:rsid w:val="00281717"/>
    <w:rsid w:val="00295707"/>
    <w:rsid w:val="002A27BA"/>
    <w:rsid w:val="002A7558"/>
    <w:rsid w:val="002C00EB"/>
    <w:rsid w:val="002C0FAC"/>
    <w:rsid w:val="002D2E22"/>
    <w:rsid w:val="002E3E4D"/>
    <w:rsid w:val="002F14EF"/>
    <w:rsid w:val="0030291B"/>
    <w:rsid w:val="00303E3D"/>
    <w:rsid w:val="00323255"/>
    <w:rsid w:val="003234FC"/>
    <w:rsid w:val="003400BF"/>
    <w:rsid w:val="00341D82"/>
    <w:rsid w:val="0035163F"/>
    <w:rsid w:val="00363748"/>
    <w:rsid w:val="003965C6"/>
    <w:rsid w:val="003B04BE"/>
    <w:rsid w:val="003E5F02"/>
    <w:rsid w:val="003F79E2"/>
    <w:rsid w:val="00405A8C"/>
    <w:rsid w:val="00410579"/>
    <w:rsid w:val="00410D53"/>
    <w:rsid w:val="00413F54"/>
    <w:rsid w:val="00414A72"/>
    <w:rsid w:val="004267DB"/>
    <w:rsid w:val="00444E07"/>
    <w:rsid w:val="004613BB"/>
    <w:rsid w:val="004614A7"/>
    <w:rsid w:val="004642A6"/>
    <w:rsid w:val="00464FAB"/>
    <w:rsid w:val="00482D08"/>
    <w:rsid w:val="00482D73"/>
    <w:rsid w:val="00493E57"/>
    <w:rsid w:val="0049555B"/>
    <w:rsid w:val="00496A6F"/>
    <w:rsid w:val="004A0488"/>
    <w:rsid w:val="004A3787"/>
    <w:rsid w:val="004C408B"/>
    <w:rsid w:val="004C5F18"/>
    <w:rsid w:val="004D2F04"/>
    <w:rsid w:val="004F1FD8"/>
    <w:rsid w:val="00506EC8"/>
    <w:rsid w:val="00515636"/>
    <w:rsid w:val="00523250"/>
    <w:rsid w:val="00525BB3"/>
    <w:rsid w:val="00526647"/>
    <w:rsid w:val="00530268"/>
    <w:rsid w:val="00542452"/>
    <w:rsid w:val="0054602D"/>
    <w:rsid w:val="005A32BA"/>
    <w:rsid w:val="005B7071"/>
    <w:rsid w:val="005C0A97"/>
    <w:rsid w:val="005E7F8D"/>
    <w:rsid w:val="00600DCB"/>
    <w:rsid w:val="00614605"/>
    <w:rsid w:val="00616772"/>
    <w:rsid w:val="00632596"/>
    <w:rsid w:val="0063305E"/>
    <w:rsid w:val="006372AA"/>
    <w:rsid w:val="00637AEC"/>
    <w:rsid w:val="00644A03"/>
    <w:rsid w:val="006A126C"/>
    <w:rsid w:val="006A1D78"/>
    <w:rsid w:val="006D1E28"/>
    <w:rsid w:val="006E18E2"/>
    <w:rsid w:val="006F02D3"/>
    <w:rsid w:val="006F4427"/>
    <w:rsid w:val="007470B0"/>
    <w:rsid w:val="007521AC"/>
    <w:rsid w:val="00785D7B"/>
    <w:rsid w:val="007A5D55"/>
    <w:rsid w:val="007F7F39"/>
    <w:rsid w:val="0082200B"/>
    <w:rsid w:val="008305F2"/>
    <w:rsid w:val="00834706"/>
    <w:rsid w:val="00864984"/>
    <w:rsid w:val="008651B3"/>
    <w:rsid w:val="00873925"/>
    <w:rsid w:val="00876491"/>
    <w:rsid w:val="00876EF9"/>
    <w:rsid w:val="00891520"/>
    <w:rsid w:val="0089588E"/>
    <w:rsid w:val="00895CB3"/>
    <w:rsid w:val="008A46DD"/>
    <w:rsid w:val="008A4F36"/>
    <w:rsid w:val="008B759C"/>
    <w:rsid w:val="008C0EFA"/>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32F03"/>
    <w:rsid w:val="00A51730"/>
    <w:rsid w:val="00A56BC2"/>
    <w:rsid w:val="00A61E89"/>
    <w:rsid w:val="00A97A7B"/>
    <w:rsid w:val="00AD3112"/>
    <w:rsid w:val="00B00D07"/>
    <w:rsid w:val="00B15517"/>
    <w:rsid w:val="00B16B91"/>
    <w:rsid w:val="00B22779"/>
    <w:rsid w:val="00B2291C"/>
    <w:rsid w:val="00B2452B"/>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5431"/>
    <w:rsid w:val="00C32902"/>
    <w:rsid w:val="00C43E92"/>
    <w:rsid w:val="00C5297C"/>
    <w:rsid w:val="00C732C5"/>
    <w:rsid w:val="00C91BC2"/>
    <w:rsid w:val="00CA3D3B"/>
    <w:rsid w:val="00CB36CF"/>
    <w:rsid w:val="00CC799C"/>
    <w:rsid w:val="00D02588"/>
    <w:rsid w:val="00D178BD"/>
    <w:rsid w:val="00D17D5F"/>
    <w:rsid w:val="00D22D05"/>
    <w:rsid w:val="00D27AEB"/>
    <w:rsid w:val="00D350D3"/>
    <w:rsid w:val="00D5184E"/>
    <w:rsid w:val="00D55C24"/>
    <w:rsid w:val="00D648E4"/>
    <w:rsid w:val="00D71179"/>
    <w:rsid w:val="00D76CDE"/>
    <w:rsid w:val="00D827C2"/>
    <w:rsid w:val="00D924DD"/>
    <w:rsid w:val="00D9500D"/>
    <w:rsid w:val="00DC0809"/>
    <w:rsid w:val="00DD1B7B"/>
    <w:rsid w:val="00DE2021"/>
    <w:rsid w:val="00DE7351"/>
    <w:rsid w:val="00DF4715"/>
    <w:rsid w:val="00E016A9"/>
    <w:rsid w:val="00E21639"/>
    <w:rsid w:val="00E32475"/>
    <w:rsid w:val="00E33DFF"/>
    <w:rsid w:val="00E34F3D"/>
    <w:rsid w:val="00E600BE"/>
    <w:rsid w:val="00E6257A"/>
    <w:rsid w:val="00E737D1"/>
    <w:rsid w:val="00E80ACC"/>
    <w:rsid w:val="00E83BA1"/>
    <w:rsid w:val="00E85771"/>
    <w:rsid w:val="00E85F22"/>
    <w:rsid w:val="00EA5ED1"/>
    <w:rsid w:val="00EB76A2"/>
    <w:rsid w:val="00EC230F"/>
    <w:rsid w:val="00EC67B9"/>
    <w:rsid w:val="00EC72E3"/>
    <w:rsid w:val="00EE2037"/>
    <w:rsid w:val="00F10257"/>
    <w:rsid w:val="00F123E3"/>
    <w:rsid w:val="00F1647B"/>
    <w:rsid w:val="00F2781E"/>
    <w:rsid w:val="00F34651"/>
    <w:rsid w:val="00F57B99"/>
    <w:rsid w:val="00F62E7F"/>
    <w:rsid w:val="00F90242"/>
    <w:rsid w:val="00F90F1C"/>
    <w:rsid w:val="00F938C3"/>
    <w:rsid w:val="00F957DC"/>
    <w:rsid w:val="00F97531"/>
    <w:rsid w:val="00FB618B"/>
    <w:rsid w:val="00FB7F07"/>
    <w:rsid w:val="00FD31D1"/>
    <w:rsid w:val="00FD482B"/>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13630537">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948319716">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3984</Words>
  <Characters>22710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6</cp:revision>
  <cp:lastPrinted>2018-02-09T15:27:00Z</cp:lastPrinted>
  <dcterms:created xsi:type="dcterms:W3CDTF">2022-10-25T12:36:00Z</dcterms:created>
  <dcterms:modified xsi:type="dcterms:W3CDTF">2022-10-25T13:26:00Z</dcterms:modified>
</cp:coreProperties>
</file>