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94EA9" w:rsidRPr="004F761B" w:rsidRDefault="00557DBE" w:rsidP="00557DBE">
      <w:pPr>
        <w:ind w:left="-567" w:right="-765"/>
        <w:jc w:val="center"/>
        <w:rPr>
          <w:rFonts w:asciiTheme="minorHAnsi" w:hAnsiTheme="minorHAnsi"/>
          <w:b/>
          <w:color w:val="C0504D"/>
          <w:sz w:val="52"/>
          <w:szCs w:val="48"/>
          <w:lang w:val="en-US"/>
        </w:rPr>
      </w:pPr>
      <w:r w:rsidRPr="004F761B">
        <w:rPr>
          <w:rFonts w:asciiTheme="minorHAnsi" w:hAnsiTheme="minorHAnsi"/>
          <w:b/>
          <w:color w:val="C0504D"/>
          <w:sz w:val="52"/>
          <w:szCs w:val="48"/>
          <w:lang w:val="en-US"/>
        </w:rPr>
        <w:t>Executive Architect</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584573"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w:t>
      </w:r>
      <w:r w:rsidR="007265A7">
        <w:rPr>
          <w:rFonts w:asciiTheme="minorHAnsi" w:hAnsiTheme="minorHAnsi" w:cs="Times New Roman"/>
          <w:b/>
          <w:sz w:val="28"/>
          <w:szCs w:val="28"/>
        </w:rPr>
        <w:t>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D35553"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please ensure to populate the subject bar with </w:t>
      </w:r>
      <w:r w:rsidR="00F66279">
        <w:rPr>
          <w:rFonts w:asciiTheme="minorHAnsi" w:hAnsiTheme="minorHAnsi" w:cs="Times New Roman"/>
          <w:b/>
          <w:iCs/>
          <w:sz w:val="28"/>
          <w:szCs w:val="28"/>
          <w:lang w:val="en-US"/>
        </w:rPr>
        <w:t>‘Executive Architect</w:t>
      </w:r>
      <w:r w:rsidR="00484BD5">
        <w:rPr>
          <w:rFonts w:asciiTheme="minorHAnsi" w:hAnsiTheme="minorHAnsi" w:cs="Times New Roman"/>
          <w:b/>
          <w:iCs/>
          <w:sz w:val="28"/>
          <w:szCs w:val="28"/>
          <w:lang w:val="en-US"/>
        </w:rPr>
        <w:t xml:space="preserve"> -</w:t>
      </w:r>
      <w:r w:rsidR="00870D7B" w:rsidRPr="00870D7B">
        <w:rPr>
          <w:rFonts w:asciiTheme="minorHAnsi" w:hAnsiTheme="minorHAnsi" w:cs="Times New Roman"/>
          <w:b/>
          <w:iCs/>
          <w:sz w:val="28"/>
          <w:szCs w:val="28"/>
          <w:lang w:val="en-US"/>
        </w:rPr>
        <w:t xml:space="preserve"> 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4F761B" w:rsidRDefault="007265A7" w:rsidP="00B90991">
      <w:pPr>
        <w:tabs>
          <w:tab w:val="left" w:pos="748"/>
          <w:tab w:val="left" w:pos="3927"/>
        </w:tabs>
        <w:ind w:right="-327"/>
        <w:jc w:val="both"/>
        <w:rPr>
          <w:rFonts w:asciiTheme="minorHAnsi" w:hAnsiTheme="minorHAnsi" w:cs="Times New Roman"/>
          <w:b/>
          <w:iCs/>
          <w:color w:val="C0504D"/>
          <w:sz w:val="28"/>
          <w:szCs w:val="28"/>
          <w:lang w:val="en-US"/>
        </w:rPr>
      </w:pPr>
      <w:r w:rsidRPr="004F761B">
        <w:rPr>
          <w:rFonts w:asciiTheme="minorHAnsi" w:hAnsiTheme="minorHAnsi" w:cs="Times New Roman"/>
          <w:b/>
          <w:iCs/>
          <w:color w:val="C0504D"/>
          <w:sz w:val="28"/>
          <w:szCs w:val="28"/>
          <w:lang w:val="en-US"/>
        </w:rPr>
        <w:tab/>
        <w:t xml:space="preserve">4.00 P.M. </w:t>
      </w:r>
      <w:r w:rsidR="00F00D7D" w:rsidRPr="004F761B">
        <w:rPr>
          <w:rFonts w:asciiTheme="minorHAnsi" w:hAnsiTheme="minorHAnsi" w:cs="Times New Roman"/>
          <w:b/>
          <w:iCs/>
          <w:color w:val="C0504D"/>
          <w:sz w:val="28"/>
          <w:szCs w:val="28"/>
          <w:lang w:val="en-US"/>
        </w:rPr>
        <w:t>Thursday 27</w:t>
      </w:r>
      <w:r w:rsidR="00F00D7D" w:rsidRPr="004F761B">
        <w:rPr>
          <w:rFonts w:asciiTheme="minorHAnsi" w:hAnsiTheme="minorHAnsi" w:cs="Times New Roman"/>
          <w:b/>
          <w:iCs/>
          <w:color w:val="C0504D"/>
          <w:sz w:val="28"/>
          <w:szCs w:val="28"/>
          <w:vertAlign w:val="superscript"/>
          <w:lang w:val="en-US"/>
        </w:rPr>
        <w:t>th</w:t>
      </w:r>
      <w:r w:rsidR="00F00D7D" w:rsidRPr="004F761B">
        <w:rPr>
          <w:rFonts w:asciiTheme="minorHAnsi" w:hAnsiTheme="minorHAnsi" w:cs="Times New Roman"/>
          <w:b/>
          <w:iCs/>
          <w:color w:val="C0504D"/>
          <w:sz w:val="28"/>
          <w:szCs w:val="28"/>
          <w:lang w:val="en-US"/>
        </w:rPr>
        <w:t xml:space="preserve"> October 2022</w:t>
      </w:r>
    </w:p>
    <w:p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w:t>
      </w:r>
      <w:r w:rsidR="00484BD5">
        <w:rPr>
          <w:rFonts w:asciiTheme="minorHAnsi" w:hAnsiTheme="minorHAnsi"/>
          <w:sz w:val="23"/>
          <w:szCs w:val="23"/>
        </w:rPr>
        <w:t xml:space="preserve">all the requested documentation by </w:t>
      </w:r>
      <w:bookmarkStart w:id="0" w:name="_GoBack"/>
      <w:r w:rsidR="00484BD5" w:rsidRPr="00484BD5">
        <w:rPr>
          <w:rFonts w:asciiTheme="minorHAnsi" w:hAnsiTheme="minorHAnsi"/>
          <w:b/>
          <w:sz w:val="23"/>
          <w:szCs w:val="23"/>
        </w:rPr>
        <w:t>4:00</w:t>
      </w:r>
      <w:bookmarkEnd w:id="0"/>
      <w:r w:rsidR="00484BD5" w:rsidRPr="00484BD5">
        <w:rPr>
          <w:rFonts w:asciiTheme="minorHAnsi" w:hAnsiTheme="minorHAnsi"/>
          <w:b/>
          <w:sz w:val="23"/>
          <w:szCs w:val="23"/>
        </w:rPr>
        <w:t xml:space="preserve">pm </w:t>
      </w:r>
      <w:r w:rsidR="00F00D7D">
        <w:rPr>
          <w:rFonts w:asciiTheme="minorHAnsi" w:hAnsiTheme="minorHAnsi"/>
          <w:b/>
          <w:sz w:val="23"/>
          <w:szCs w:val="23"/>
        </w:rPr>
        <w:t>Thursday 27</w:t>
      </w:r>
      <w:r w:rsidR="00F00D7D" w:rsidRPr="00F00D7D">
        <w:rPr>
          <w:rFonts w:asciiTheme="minorHAnsi" w:hAnsiTheme="minorHAnsi"/>
          <w:b/>
          <w:sz w:val="23"/>
          <w:szCs w:val="23"/>
          <w:vertAlign w:val="superscript"/>
        </w:rPr>
        <w:t>th</w:t>
      </w:r>
      <w:r w:rsidR="00F00D7D">
        <w:rPr>
          <w:rFonts w:asciiTheme="minorHAnsi" w:hAnsiTheme="minorHAnsi"/>
          <w:b/>
          <w:sz w:val="23"/>
          <w:szCs w:val="23"/>
        </w:rPr>
        <w:t xml:space="preserve"> October 2022</w:t>
      </w:r>
      <w:r w:rsidR="00484BD5">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584573" w:rsidRPr="00267917" w:rsidRDefault="00584573" w:rsidP="00584573">
      <w:pPr>
        <w:pStyle w:val="ListParagraph"/>
        <w:rPr>
          <w:rFonts w:asciiTheme="minorHAnsi" w:hAnsiTheme="minorHAnsi"/>
          <w:sz w:val="23"/>
          <w:szCs w:val="23"/>
        </w:rPr>
      </w:pPr>
    </w:p>
    <w:p w:rsidR="00584573" w:rsidRPr="004F761B" w:rsidRDefault="00584573" w:rsidP="00584573">
      <w:pPr>
        <w:numPr>
          <w:ilvl w:val="0"/>
          <w:numId w:val="1"/>
        </w:numPr>
        <w:jc w:val="both"/>
        <w:rPr>
          <w:rFonts w:asciiTheme="minorHAnsi" w:hAnsiTheme="minorHAnsi" w:cstheme="minorHAnsi"/>
          <w:color w:val="C0504D"/>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F00D7D">
        <w:rPr>
          <w:rFonts w:asciiTheme="minorHAnsi" w:hAnsiTheme="minorHAnsi" w:cstheme="minorHAnsi"/>
          <w:sz w:val="23"/>
          <w:szCs w:val="23"/>
        </w:rPr>
        <w:t xml:space="preserve"> </w:t>
      </w:r>
      <w:r w:rsidR="00484BD5" w:rsidRPr="00484BD5">
        <w:rPr>
          <w:rFonts w:asciiTheme="minorHAnsi" w:hAnsiTheme="minorHAnsi"/>
          <w:b/>
          <w:sz w:val="23"/>
          <w:szCs w:val="23"/>
        </w:rPr>
        <w:t xml:space="preserve">4:00pm </w:t>
      </w:r>
      <w:r w:rsidR="00F00D7D">
        <w:rPr>
          <w:rFonts w:asciiTheme="minorHAnsi" w:hAnsiTheme="minorHAnsi"/>
          <w:b/>
          <w:sz w:val="23"/>
          <w:szCs w:val="23"/>
        </w:rPr>
        <w:t>Thursday 27</w:t>
      </w:r>
      <w:r w:rsidR="00F00D7D" w:rsidRPr="00F00D7D">
        <w:rPr>
          <w:rFonts w:asciiTheme="minorHAnsi" w:hAnsiTheme="minorHAnsi"/>
          <w:b/>
          <w:sz w:val="23"/>
          <w:szCs w:val="23"/>
          <w:vertAlign w:val="superscript"/>
        </w:rPr>
        <w:t>th</w:t>
      </w:r>
      <w:r w:rsidR="00F00D7D">
        <w:rPr>
          <w:rFonts w:asciiTheme="minorHAnsi" w:hAnsiTheme="minorHAnsi"/>
          <w:b/>
          <w:sz w:val="23"/>
          <w:szCs w:val="23"/>
        </w:rPr>
        <w:t xml:space="preserve"> October 2022</w:t>
      </w:r>
      <w:r w:rsidR="00484BD5">
        <w:rPr>
          <w:rFonts w:asciiTheme="minorHAnsi" w:hAnsiTheme="minorHAnsi"/>
          <w:b/>
          <w:sz w:val="23"/>
          <w:szCs w:val="23"/>
        </w:rPr>
        <w:t xml:space="preserve">. </w:t>
      </w:r>
      <w:r w:rsidRPr="004F761B">
        <w:rPr>
          <w:rFonts w:asciiTheme="minorHAnsi" w:hAnsiTheme="minorHAnsi" w:cstheme="minorHAnsi"/>
          <w:b/>
          <w:color w:val="C0504D"/>
          <w:sz w:val="23"/>
          <w:szCs w:val="23"/>
        </w:rPr>
        <w:t>Please ensure subject bar of email states “</w:t>
      </w:r>
      <w:r w:rsidR="00A918A6" w:rsidRPr="004F761B">
        <w:rPr>
          <w:rFonts w:asciiTheme="minorHAnsi" w:hAnsiTheme="minorHAnsi" w:cstheme="minorHAnsi"/>
          <w:b/>
          <w:color w:val="C0504D"/>
          <w:sz w:val="23"/>
          <w:szCs w:val="23"/>
        </w:rPr>
        <w:t>Executive Architect</w:t>
      </w:r>
      <w:r w:rsidRPr="004F761B">
        <w:rPr>
          <w:rFonts w:asciiTheme="minorHAnsi" w:hAnsiTheme="minorHAnsi" w:cstheme="minorHAnsi"/>
          <w:b/>
          <w:color w:val="C0504D"/>
          <w:sz w:val="23"/>
          <w:szCs w:val="23"/>
        </w:rPr>
        <w:t xml:space="preserve"> </w:t>
      </w:r>
      <w:r w:rsidR="00484BD5" w:rsidRPr="004F761B">
        <w:rPr>
          <w:rFonts w:asciiTheme="minorHAnsi" w:hAnsiTheme="minorHAnsi" w:cstheme="minorHAnsi"/>
          <w:b/>
          <w:color w:val="C0504D"/>
          <w:sz w:val="23"/>
          <w:szCs w:val="23"/>
        </w:rPr>
        <w:t xml:space="preserve">- </w:t>
      </w:r>
      <w:r w:rsidRPr="004F761B">
        <w:rPr>
          <w:rFonts w:asciiTheme="minorHAnsi" w:hAnsiTheme="minorHAnsi" w:cstheme="minorHAnsi"/>
          <w:b/>
          <w:color w:val="C0504D"/>
          <w:sz w:val="23"/>
          <w:szCs w:val="23"/>
        </w:rPr>
        <w:t>Application Form”</w:t>
      </w:r>
    </w:p>
    <w:p w:rsidR="00584573" w:rsidRPr="00553C47" w:rsidRDefault="00584573" w:rsidP="00584573">
      <w:pPr>
        <w:ind w:left="360"/>
        <w:rPr>
          <w:rFonts w:asciiTheme="minorHAnsi" w:hAnsiTheme="minorHAnsi" w:cstheme="minorHAnsi"/>
          <w:sz w:val="23"/>
          <w:szCs w:val="23"/>
        </w:rPr>
      </w:pPr>
    </w:p>
    <w:p w:rsidR="00484BD5" w:rsidRPr="00484BD5" w:rsidRDefault="00584573" w:rsidP="00584573">
      <w:pPr>
        <w:numPr>
          <w:ilvl w:val="0"/>
          <w:numId w:val="1"/>
        </w:numPr>
        <w:jc w:val="both"/>
        <w:rPr>
          <w:rFonts w:asciiTheme="minorHAnsi" w:hAnsiTheme="minorHAnsi"/>
          <w:sz w:val="23"/>
          <w:szCs w:val="23"/>
        </w:rPr>
      </w:pPr>
      <w:r w:rsidRPr="00484BD5">
        <w:rPr>
          <w:rFonts w:asciiTheme="minorHAnsi" w:hAnsiTheme="minorHAnsi" w:cstheme="minorHAnsi"/>
          <w:b/>
          <w:sz w:val="23"/>
          <w:szCs w:val="23"/>
          <w:u w:val="single"/>
        </w:rPr>
        <w:t>Postal/Delivered Applications:</w:t>
      </w:r>
      <w:r w:rsidRPr="00484BD5">
        <w:rPr>
          <w:rFonts w:asciiTheme="minorHAnsi" w:hAnsiTheme="minorHAnsi" w:cstheme="minorHAnsi"/>
          <w:sz w:val="23"/>
          <w:szCs w:val="23"/>
        </w:rPr>
        <w:t xml:space="preserve">  The completed application form can be submitted by post/delivered and must include </w:t>
      </w:r>
      <w:r w:rsidRPr="00484BD5">
        <w:rPr>
          <w:rFonts w:asciiTheme="minorHAnsi" w:hAnsiTheme="minorHAnsi" w:cstheme="minorHAnsi"/>
          <w:b/>
          <w:sz w:val="23"/>
          <w:szCs w:val="23"/>
        </w:rPr>
        <w:t>4 Copies</w:t>
      </w:r>
      <w:r w:rsidRPr="00484BD5">
        <w:rPr>
          <w:rFonts w:asciiTheme="minorHAnsi" w:hAnsiTheme="minorHAnsi" w:cstheme="minorHAnsi"/>
          <w:sz w:val="23"/>
          <w:szCs w:val="23"/>
        </w:rPr>
        <w:t xml:space="preserve"> i.e. 1 original &amp; 3 copies of the application form, </w:t>
      </w:r>
      <w:r w:rsidRPr="00484BD5">
        <w:rPr>
          <w:rFonts w:asciiTheme="minorHAnsi" w:hAnsiTheme="minorHAnsi" w:cstheme="minorHAnsi"/>
          <w:b/>
          <w:sz w:val="23"/>
          <w:szCs w:val="23"/>
        </w:rPr>
        <w:t>along with</w:t>
      </w:r>
      <w:r w:rsidRPr="00484BD5">
        <w:rPr>
          <w:rFonts w:asciiTheme="minorHAnsi" w:hAnsiTheme="minorHAnsi" w:cstheme="minorHAnsi"/>
          <w:sz w:val="23"/>
          <w:szCs w:val="23"/>
        </w:rPr>
        <w:t xml:space="preserve"> </w:t>
      </w:r>
      <w:r w:rsidRPr="00484BD5">
        <w:rPr>
          <w:rFonts w:asciiTheme="minorHAnsi" w:hAnsiTheme="minorHAnsi" w:cstheme="minorHAnsi"/>
          <w:b/>
          <w:sz w:val="23"/>
          <w:szCs w:val="23"/>
        </w:rPr>
        <w:t>4 copies</w:t>
      </w:r>
      <w:r w:rsidRPr="00484BD5">
        <w:rPr>
          <w:rFonts w:asciiTheme="minorHAnsi" w:hAnsiTheme="minorHAnsi" w:cstheme="minorHAnsi"/>
          <w:sz w:val="23"/>
          <w:szCs w:val="23"/>
        </w:rPr>
        <w:t xml:space="preserve"> of relevant Educational Qualifications &amp; Driving Licence must be submitted by </w:t>
      </w:r>
      <w:r w:rsidR="00484BD5" w:rsidRPr="00484BD5">
        <w:rPr>
          <w:rFonts w:asciiTheme="minorHAnsi" w:hAnsiTheme="minorHAnsi"/>
          <w:b/>
          <w:sz w:val="23"/>
          <w:szCs w:val="23"/>
        </w:rPr>
        <w:t xml:space="preserve">4:00pm </w:t>
      </w:r>
      <w:r w:rsidR="00F00D7D">
        <w:rPr>
          <w:rFonts w:asciiTheme="minorHAnsi" w:hAnsiTheme="minorHAnsi"/>
          <w:b/>
          <w:sz w:val="23"/>
          <w:szCs w:val="23"/>
        </w:rPr>
        <w:t>Thursday 27</w:t>
      </w:r>
      <w:r w:rsidR="00F00D7D" w:rsidRPr="00F00D7D">
        <w:rPr>
          <w:rFonts w:asciiTheme="minorHAnsi" w:hAnsiTheme="minorHAnsi"/>
          <w:b/>
          <w:sz w:val="23"/>
          <w:szCs w:val="23"/>
          <w:vertAlign w:val="superscript"/>
        </w:rPr>
        <w:t>th</w:t>
      </w:r>
      <w:r w:rsidR="00F00D7D">
        <w:rPr>
          <w:rFonts w:asciiTheme="minorHAnsi" w:hAnsiTheme="minorHAnsi"/>
          <w:b/>
          <w:sz w:val="23"/>
          <w:szCs w:val="23"/>
        </w:rPr>
        <w:t xml:space="preserve"> October 2022</w:t>
      </w:r>
      <w:r w:rsidR="00484BD5">
        <w:rPr>
          <w:rFonts w:asciiTheme="minorHAnsi" w:hAnsiTheme="minorHAnsi"/>
          <w:b/>
          <w:sz w:val="23"/>
          <w:szCs w:val="23"/>
        </w:rPr>
        <w:t>.</w:t>
      </w:r>
    </w:p>
    <w:p w:rsidR="00484BD5" w:rsidRDefault="00484BD5" w:rsidP="00484BD5">
      <w:pPr>
        <w:pStyle w:val="ListParagraph"/>
        <w:rPr>
          <w:rFonts w:asciiTheme="minorHAnsi" w:hAnsiTheme="minorHAnsi"/>
          <w:sz w:val="23"/>
          <w:szCs w:val="23"/>
        </w:rPr>
      </w:pPr>
    </w:p>
    <w:p w:rsidR="00584573" w:rsidRPr="00484BD5" w:rsidRDefault="00584573" w:rsidP="00584573">
      <w:pPr>
        <w:numPr>
          <w:ilvl w:val="0"/>
          <w:numId w:val="1"/>
        </w:numPr>
        <w:jc w:val="both"/>
        <w:rPr>
          <w:rFonts w:asciiTheme="minorHAnsi" w:hAnsiTheme="minorHAnsi"/>
          <w:sz w:val="23"/>
          <w:szCs w:val="23"/>
        </w:rPr>
      </w:pPr>
      <w:r w:rsidRPr="00484BD5">
        <w:rPr>
          <w:rFonts w:asciiTheme="minorHAnsi" w:hAnsiTheme="minorHAnsi"/>
          <w:sz w:val="23"/>
          <w:szCs w:val="23"/>
        </w:rPr>
        <w:t>Original certificates will be required prior to any appointment.</w:t>
      </w:r>
      <w:r w:rsidR="004F761B">
        <w:rPr>
          <w:rFonts w:asciiTheme="minorHAnsi" w:hAnsiTheme="minorHAnsi"/>
          <w:sz w:val="23"/>
          <w:szCs w:val="23"/>
        </w:rPr>
        <w:t xml:space="preserve">  </w:t>
      </w:r>
      <w:r w:rsidRPr="004F761B">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proofErr w:type="spellStart"/>
      <w:r w:rsidRPr="004F761B">
        <w:rPr>
          <w:rFonts w:asciiTheme="minorHAnsi" w:hAnsiTheme="minorHAnsi"/>
          <w:b/>
          <w:color w:val="C0504D"/>
          <w:sz w:val="23"/>
          <w:szCs w:val="23"/>
          <w:u w:val="single"/>
        </w:rPr>
        <w:t>included</w:t>
      </w:r>
      <w:proofErr w:type="spellEnd"/>
      <w:r w:rsidRPr="004F761B">
        <w:rPr>
          <w:rFonts w:asciiTheme="minorHAnsi" w:hAnsiTheme="minorHAnsi"/>
          <w:b/>
          <w:color w:val="C0504D"/>
          <w:sz w:val="23"/>
          <w:szCs w:val="23"/>
          <w:u w:val="single"/>
        </w:rPr>
        <w:t xml:space="preserve"> in the next stage of competition.</w:t>
      </w:r>
    </w:p>
    <w:p w:rsidR="00584573" w:rsidRPr="00267917" w:rsidRDefault="00584573" w:rsidP="00584573">
      <w:pPr>
        <w:pStyle w:val="ListParagraph"/>
        <w:rPr>
          <w:rFonts w:asciiTheme="minorHAnsi" w:hAnsiTheme="minorHAnsi"/>
          <w:b/>
          <w:sz w:val="23"/>
          <w:szCs w:val="23"/>
          <w:u w:val="single"/>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584573" w:rsidRPr="00267917" w:rsidRDefault="00584573" w:rsidP="00584573">
      <w:pPr>
        <w:pStyle w:val="ListParagraph"/>
        <w:rPr>
          <w:rFonts w:asciiTheme="minorHAnsi" w:hAnsiTheme="minorHAnsi"/>
          <w:sz w:val="23"/>
          <w:szCs w:val="23"/>
        </w:rPr>
      </w:pPr>
    </w:p>
    <w:p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584573" w:rsidRPr="00267917" w:rsidRDefault="00584573" w:rsidP="00584573">
      <w:pPr>
        <w:pStyle w:val="ListParagraph"/>
        <w:rPr>
          <w:rFonts w:asciiTheme="minorHAnsi" w:hAnsiTheme="minorHAnsi"/>
          <w:sz w:val="23"/>
          <w:szCs w:val="23"/>
        </w:rPr>
      </w:pPr>
    </w:p>
    <w:p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4F761B" w:rsidRDefault="00B90991" w:rsidP="00744D5D">
            <w:pPr>
              <w:pStyle w:val="BlockText"/>
              <w:spacing w:line="360" w:lineRule="auto"/>
              <w:ind w:left="0" w:right="-765"/>
              <w:rPr>
                <w:rFonts w:asciiTheme="minorHAnsi" w:hAnsiTheme="minorHAnsi"/>
                <w:b/>
                <w:color w:val="C0504D"/>
              </w:rPr>
            </w:pPr>
            <w:r w:rsidRPr="004F761B">
              <w:rPr>
                <w:rFonts w:asciiTheme="minorHAnsi" w:hAnsiTheme="minorHAnsi"/>
                <w:b/>
                <w:color w:val="C0504D"/>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4F761B" w:rsidRDefault="00B90991" w:rsidP="00B90991">
      <w:pPr>
        <w:pStyle w:val="NoSpacing"/>
        <w:rPr>
          <w:rFonts w:asciiTheme="minorHAnsi" w:hAnsiTheme="minorHAnsi"/>
          <w:b/>
          <w:color w:val="C0504D"/>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Pr="004F761B" w:rsidRDefault="00A02444" w:rsidP="00A02444">
      <w:pPr>
        <w:ind w:left="-567" w:right="-765"/>
        <w:jc w:val="center"/>
        <w:rPr>
          <w:rFonts w:asciiTheme="minorHAnsi" w:hAnsiTheme="minorHAnsi"/>
          <w:b/>
          <w:color w:val="C0504D"/>
          <w:sz w:val="36"/>
          <w:szCs w:val="36"/>
          <w:lang w:val="en-US"/>
        </w:rPr>
      </w:pPr>
      <w:r w:rsidRPr="004F761B">
        <w:rPr>
          <w:rFonts w:asciiTheme="minorHAnsi" w:hAnsiTheme="minorHAnsi"/>
          <w:b/>
          <w:color w:val="C0504D"/>
          <w:sz w:val="36"/>
          <w:szCs w:val="36"/>
          <w:lang w:val="en-US"/>
        </w:rPr>
        <w:t>Application for the post of</w:t>
      </w:r>
      <w:r w:rsidR="00B90991" w:rsidRPr="004F761B">
        <w:rPr>
          <w:rFonts w:asciiTheme="minorHAnsi" w:hAnsiTheme="minorHAnsi"/>
          <w:b/>
          <w:color w:val="C0504D"/>
          <w:sz w:val="36"/>
          <w:szCs w:val="36"/>
          <w:lang w:val="en-US"/>
        </w:rPr>
        <w:t xml:space="preserve"> </w:t>
      </w:r>
      <w:r w:rsidR="00A918A6" w:rsidRPr="004F761B">
        <w:rPr>
          <w:rFonts w:asciiTheme="minorHAnsi" w:hAnsiTheme="minorHAnsi"/>
          <w:b/>
          <w:color w:val="C0504D"/>
          <w:sz w:val="36"/>
          <w:szCs w:val="36"/>
          <w:lang w:val="en-US"/>
        </w:rPr>
        <w:t>Executive Architect</w:t>
      </w:r>
    </w:p>
    <w:p w:rsidR="00B90991" w:rsidRPr="004F761B" w:rsidRDefault="00B90991" w:rsidP="00870D7B">
      <w:pPr>
        <w:ind w:right="-765"/>
        <w:jc w:val="center"/>
        <w:rPr>
          <w:rFonts w:asciiTheme="minorHAnsi" w:hAnsiTheme="minorHAnsi"/>
          <w:b/>
          <w:color w:val="C0504D"/>
          <w:sz w:val="36"/>
          <w:szCs w:val="36"/>
          <w:lang w:val="en-US"/>
        </w:rPr>
      </w:pPr>
      <w:r w:rsidRPr="004F761B">
        <w:rPr>
          <w:rFonts w:asciiTheme="minorHAnsi" w:hAnsiTheme="minorHAnsi"/>
          <w:b/>
          <w:color w:val="C0504D"/>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A918A6" w:rsidRDefault="00A918A6"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4F761B" w:rsidRDefault="00B90991" w:rsidP="00744D5D">
            <w:pPr>
              <w:pStyle w:val="BlockText"/>
              <w:spacing w:line="360" w:lineRule="auto"/>
              <w:ind w:left="0" w:right="-765"/>
              <w:rPr>
                <w:rFonts w:asciiTheme="minorHAnsi" w:hAnsiTheme="minorHAnsi"/>
                <w:b/>
                <w:color w:val="C0504D"/>
              </w:rPr>
            </w:pPr>
          </w:p>
          <w:p w:rsidR="00B90991" w:rsidRPr="004F761B" w:rsidRDefault="00B90991" w:rsidP="00744D5D">
            <w:pPr>
              <w:pStyle w:val="BlockText"/>
              <w:spacing w:line="360" w:lineRule="auto"/>
              <w:ind w:left="0" w:right="-765"/>
              <w:rPr>
                <w:rFonts w:asciiTheme="minorHAnsi" w:hAnsiTheme="minorHAnsi"/>
                <w:b/>
                <w:color w:val="C0504D"/>
              </w:rPr>
            </w:pPr>
            <w:r w:rsidRPr="004F761B">
              <w:rPr>
                <w:rFonts w:asciiTheme="minorHAnsi" w:hAnsiTheme="minorHAnsi"/>
                <w:b/>
                <w:color w:val="C0504D"/>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4F761B" w:rsidRDefault="00B90991" w:rsidP="00B90991">
      <w:pPr>
        <w:spacing w:line="360" w:lineRule="auto"/>
        <w:ind w:left="-567" w:right="-765"/>
        <w:jc w:val="center"/>
        <w:rPr>
          <w:rFonts w:asciiTheme="minorHAnsi" w:hAnsiTheme="minorHAnsi"/>
          <w:b/>
          <w:color w:val="C0504D"/>
          <w:sz w:val="22"/>
          <w:szCs w:val="22"/>
          <w:lang w:val="en-US"/>
        </w:rPr>
      </w:pPr>
    </w:p>
    <w:p w:rsidR="00870D7B" w:rsidRPr="004F761B" w:rsidRDefault="00A02444" w:rsidP="00870D7B">
      <w:pPr>
        <w:ind w:left="-567" w:right="-765"/>
        <w:jc w:val="center"/>
        <w:rPr>
          <w:rFonts w:asciiTheme="minorHAnsi" w:hAnsiTheme="minorHAnsi"/>
          <w:b/>
          <w:color w:val="C0504D"/>
          <w:sz w:val="36"/>
          <w:szCs w:val="36"/>
          <w:lang w:val="en-US"/>
        </w:rPr>
      </w:pPr>
      <w:r w:rsidRPr="004F761B">
        <w:rPr>
          <w:rFonts w:asciiTheme="minorHAnsi" w:hAnsiTheme="minorHAnsi"/>
          <w:b/>
          <w:color w:val="C0504D"/>
          <w:sz w:val="36"/>
          <w:szCs w:val="36"/>
          <w:lang w:val="en-US"/>
        </w:rPr>
        <w:t xml:space="preserve">Application for the post of </w:t>
      </w:r>
      <w:r w:rsidR="00F31FE2" w:rsidRPr="004F761B">
        <w:rPr>
          <w:rFonts w:asciiTheme="minorHAnsi" w:hAnsiTheme="minorHAnsi"/>
          <w:b/>
          <w:color w:val="C0504D"/>
          <w:sz w:val="36"/>
          <w:szCs w:val="36"/>
          <w:lang w:val="en-US"/>
        </w:rPr>
        <w:t>Executive Architect</w:t>
      </w:r>
    </w:p>
    <w:p w:rsidR="00B90991" w:rsidRPr="004F761B" w:rsidRDefault="00B90991" w:rsidP="00870D7B">
      <w:pPr>
        <w:ind w:left="-567" w:right="-765"/>
        <w:jc w:val="center"/>
        <w:rPr>
          <w:rFonts w:asciiTheme="minorHAnsi" w:hAnsiTheme="minorHAnsi"/>
          <w:b/>
          <w:color w:val="C0504D"/>
          <w:sz w:val="36"/>
          <w:szCs w:val="36"/>
          <w:lang w:val="en-US"/>
        </w:rPr>
      </w:pPr>
      <w:r w:rsidRPr="004F761B">
        <w:rPr>
          <w:rFonts w:asciiTheme="minorHAnsi" w:hAnsiTheme="minorHAnsi"/>
          <w:b/>
          <w:color w:val="C0504D"/>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870D7B" w:rsidRPr="00870D7B" w:rsidRDefault="009313DC" w:rsidP="00870D7B">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880D3B">
        <w:rPr>
          <w:rFonts w:asciiTheme="minorHAnsi" w:hAnsiTheme="minorHAnsi"/>
          <w:b/>
          <w:sz w:val="22"/>
          <w:u w:val="single"/>
        </w:rPr>
        <w:t xml:space="preserve">6 &amp; </w:t>
      </w:r>
      <w:r w:rsidR="00584573">
        <w:rPr>
          <w:rFonts w:asciiTheme="minorHAnsi" w:hAnsiTheme="minorHAnsi"/>
          <w:b/>
          <w:sz w:val="22"/>
          <w:u w:val="single"/>
        </w:rPr>
        <w:t>7</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880D3B">
        <w:rPr>
          <w:rFonts w:asciiTheme="minorHAnsi" w:hAnsiTheme="minorHAnsi"/>
          <w:sz w:val="22"/>
        </w:rPr>
        <w:t xml:space="preserve">Executive Architect </w:t>
      </w:r>
    </w:p>
    <w:p w:rsidR="00973DA4" w:rsidRDefault="00AF1141" w:rsidP="00870D7B">
      <w:pPr>
        <w:pStyle w:val="BlockText"/>
        <w:spacing w:line="360" w:lineRule="auto"/>
        <w:ind w:left="0" w:right="-142"/>
        <w:rPr>
          <w:rFonts w:asciiTheme="minorHAnsi" w:hAnsiTheme="minorHAnsi"/>
          <w:sz w:val="22"/>
        </w:rPr>
      </w:pPr>
      <w:proofErr w:type="gramStart"/>
      <w:r>
        <w:rPr>
          <w:rFonts w:asciiTheme="minorHAnsi" w:hAnsiTheme="minorHAnsi"/>
          <w:sz w:val="22"/>
        </w:rPr>
        <w:t>are</w:t>
      </w:r>
      <w:proofErr w:type="gramEnd"/>
      <w:r>
        <w:rPr>
          <w:rFonts w:asciiTheme="minorHAnsi" w:hAnsiTheme="minorHAnsi"/>
          <w:sz w:val="22"/>
        </w:rPr>
        <w:t xml:space="preserv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438C8" w:rsidRPr="00F438C8" w:rsidRDefault="00880D3B"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r w:rsidR="00880D3B">
        <w:rPr>
          <w:rFonts w:asciiTheme="minorHAnsi" w:hAnsiTheme="minorHAnsi" w:cstheme="minorHAnsi"/>
          <w:b/>
          <w:bCs/>
          <w:color w:val="000000"/>
          <w:sz w:val="22"/>
          <w:szCs w:val="22"/>
        </w:rPr>
        <w:t xml:space="preserve">- </w:t>
      </w:r>
      <w:r w:rsidR="00880D3B" w:rsidRPr="00AC3B92">
        <w:rPr>
          <w:rFonts w:asciiTheme="minorHAnsi" w:hAnsiTheme="minorHAnsi"/>
          <w:b/>
          <w:bCs/>
          <w:iCs/>
          <w:sz w:val="22"/>
          <w:szCs w:val="22"/>
        </w:rPr>
        <w:t>Delivering Quality Outcomes &amp; Ensuring Compliance</w:t>
      </w:r>
    </w:p>
    <w:p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F438C8" w:rsidRPr="00F438C8" w:rsidRDefault="00F438C8" w:rsidP="00F438C8">
      <w:pPr>
        <w:pStyle w:val="BlockText"/>
        <w:spacing w:line="360" w:lineRule="auto"/>
        <w:ind w:left="36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438C8" w:rsidRDefault="00880D3B"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r w:rsidR="00880D3B">
        <w:rPr>
          <w:rFonts w:asciiTheme="minorHAnsi" w:hAnsiTheme="minorHAnsi" w:cstheme="minorHAnsi"/>
          <w:b/>
          <w:sz w:val="22"/>
          <w:szCs w:val="24"/>
        </w:rPr>
        <w:t xml:space="preserve">- </w:t>
      </w:r>
      <w:r w:rsidR="00880D3B" w:rsidRPr="00AC3B92">
        <w:rPr>
          <w:rFonts w:asciiTheme="minorHAnsi" w:hAnsiTheme="minorHAnsi"/>
          <w:b/>
          <w:bCs/>
          <w:iCs/>
          <w:sz w:val="22"/>
          <w:szCs w:val="22"/>
        </w:rPr>
        <w:t>Delivering Quality Outcomes &amp; Ensuring Compliance</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w:t>
      </w:r>
      <w:r w:rsidRPr="004F761B">
        <w:rPr>
          <w:rFonts w:asciiTheme="minorHAnsi" w:hAnsiTheme="minorHAnsi"/>
          <w:b/>
          <w:color w:val="C0504D"/>
          <w:sz w:val="22"/>
          <w:szCs w:val="22"/>
        </w:rPr>
        <w:t xml:space="preserve"> </w:t>
      </w:r>
      <w:r w:rsidRPr="004F761B">
        <w:rPr>
          <w:rFonts w:asciiTheme="minorHAnsi" w:hAnsiTheme="minorHAnsi"/>
          <w:b/>
          <w:color w:val="C0504D"/>
          <w:sz w:val="22"/>
          <w:szCs w:val="22"/>
          <w:u w:val="single"/>
        </w:rPr>
        <w:t>Please see attached Important Checklist (page 2).</w:t>
      </w:r>
      <w:r w:rsidRPr="004F761B">
        <w:rPr>
          <w:rFonts w:asciiTheme="minorHAnsi" w:hAnsiTheme="minorHAnsi"/>
          <w:b/>
          <w:color w:val="C0504D"/>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F00D7D" w:rsidRPr="00F00D7D">
        <w:rPr>
          <w:rFonts w:asciiTheme="minorHAnsi" w:hAnsiTheme="minorHAnsi"/>
          <w:b/>
          <w:sz w:val="23"/>
          <w:szCs w:val="23"/>
          <w:u w:val="single"/>
        </w:rPr>
        <w:t>Thursday 27</w:t>
      </w:r>
      <w:r w:rsidR="00F00D7D" w:rsidRPr="00F00D7D">
        <w:rPr>
          <w:rFonts w:asciiTheme="minorHAnsi" w:hAnsiTheme="minorHAnsi"/>
          <w:b/>
          <w:sz w:val="23"/>
          <w:szCs w:val="23"/>
          <w:u w:val="single"/>
          <w:vertAlign w:val="superscript"/>
        </w:rPr>
        <w:t>th</w:t>
      </w:r>
      <w:r w:rsidR="00F00D7D" w:rsidRPr="00F00D7D">
        <w:rPr>
          <w:rFonts w:asciiTheme="minorHAnsi" w:hAnsiTheme="minorHAnsi"/>
          <w:b/>
          <w:sz w:val="23"/>
          <w:szCs w:val="23"/>
          <w:u w:val="single"/>
        </w:rPr>
        <w:t xml:space="preserve"> October 2022</w:t>
      </w:r>
      <w:r w:rsidRPr="00F00D7D">
        <w:rPr>
          <w:rFonts w:asciiTheme="minorHAnsi" w:hAnsiTheme="minorHAnsi"/>
          <w:b/>
          <w:sz w:val="22"/>
          <w:szCs w:val="22"/>
          <w:u w:val="single"/>
        </w:rPr>
        <w:t>.</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3D9" w:rsidRDefault="003853D9">
      <w:r>
        <w:separator/>
      </w:r>
    </w:p>
  </w:endnote>
  <w:endnote w:type="continuationSeparator" w:id="0">
    <w:p w:rsidR="003853D9" w:rsidRDefault="0038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4F761B">
          <w:rPr>
            <w:noProof/>
          </w:rPr>
          <w:t>2</w:t>
        </w:r>
        <w:r>
          <w:rPr>
            <w:noProof/>
          </w:rPr>
          <w:fldChar w:fldCharType="end"/>
        </w:r>
      </w:p>
    </w:sdtContent>
  </w:sdt>
  <w:p w:rsidR="00857E48" w:rsidRDefault="004F7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3D9" w:rsidRDefault="003853D9">
      <w:r>
        <w:separator/>
      </w:r>
    </w:p>
  </w:footnote>
  <w:footnote w:type="continuationSeparator" w:id="0">
    <w:p w:rsidR="003853D9" w:rsidRDefault="003853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E4C3F"/>
    <w:rsid w:val="001604AF"/>
    <w:rsid w:val="001768AA"/>
    <w:rsid w:val="00286153"/>
    <w:rsid w:val="002C6C6E"/>
    <w:rsid w:val="002F680F"/>
    <w:rsid w:val="003853D9"/>
    <w:rsid w:val="003B192F"/>
    <w:rsid w:val="00404A3D"/>
    <w:rsid w:val="00484BD5"/>
    <w:rsid w:val="004A18E9"/>
    <w:rsid w:val="004A7FF2"/>
    <w:rsid w:val="004F761B"/>
    <w:rsid w:val="0050140F"/>
    <w:rsid w:val="00502FE1"/>
    <w:rsid w:val="00554162"/>
    <w:rsid w:val="00557DBE"/>
    <w:rsid w:val="00567321"/>
    <w:rsid w:val="00584573"/>
    <w:rsid w:val="00591BDB"/>
    <w:rsid w:val="005B4112"/>
    <w:rsid w:val="005D680E"/>
    <w:rsid w:val="00661A18"/>
    <w:rsid w:val="006776BE"/>
    <w:rsid w:val="0069745C"/>
    <w:rsid w:val="006C4040"/>
    <w:rsid w:val="006F2587"/>
    <w:rsid w:val="007265A7"/>
    <w:rsid w:val="00735860"/>
    <w:rsid w:val="00767EA1"/>
    <w:rsid w:val="007F53D2"/>
    <w:rsid w:val="00814F83"/>
    <w:rsid w:val="008171EC"/>
    <w:rsid w:val="00841F21"/>
    <w:rsid w:val="00854FD4"/>
    <w:rsid w:val="00866F72"/>
    <w:rsid w:val="00870D7B"/>
    <w:rsid w:val="00880D3B"/>
    <w:rsid w:val="00894EA9"/>
    <w:rsid w:val="008A7D10"/>
    <w:rsid w:val="00905FAC"/>
    <w:rsid w:val="0092349F"/>
    <w:rsid w:val="009313DC"/>
    <w:rsid w:val="00967EF5"/>
    <w:rsid w:val="00973DA4"/>
    <w:rsid w:val="0097414C"/>
    <w:rsid w:val="00990EF1"/>
    <w:rsid w:val="009F1F82"/>
    <w:rsid w:val="00A02444"/>
    <w:rsid w:val="00A16A40"/>
    <w:rsid w:val="00A918A6"/>
    <w:rsid w:val="00AE3E85"/>
    <w:rsid w:val="00AF1141"/>
    <w:rsid w:val="00B463B4"/>
    <w:rsid w:val="00B51C3C"/>
    <w:rsid w:val="00B86503"/>
    <w:rsid w:val="00B90991"/>
    <w:rsid w:val="00C85D5C"/>
    <w:rsid w:val="00D35553"/>
    <w:rsid w:val="00D63712"/>
    <w:rsid w:val="00DD1C7A"/>
    <w:rsid w:val="00E63A3A"/>
    <w:rsid w:val="00E72033"/>
    <w:rsid w:val="00EF6A20"/>
    <w:rsid w:val="00F00D7D"/>
    <w:rsid w:val="00F31FE2"/>
    <w:rsid w:val="00F438C8"/>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4</cp:revision>
  <dcterms:created xsi:type="dcterms:W3CDTF">2022-04-29T16:54:00Z</dcterms:created>
  <dcterms:modified xsi:type="dcterms:W3CDTF">2022-10-12T15:08:00Z</dcterms:modified>
</cp:coreProperties>
</file>