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E600BE" w:rsidRPr="00A93945" w:rsidRDefault="00D474DF" w:rsidP="00B345A7">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 xml:space="preserve">ASSISTANT </w:t>
      </w:r>
      <w:r w:rsidR="002C00EB" w:rsidRPr="00A93945">
        <w:rPr>
          <w:rFonts w:asciiTheme="minorHAnsi" w:hAnsiTheme="minorHAnsi" w:cs="Times New Roman"/>
          <w:b/>
          <w:color w:val="C00000"/>
          <w:sz w:val="40"/>
          <w:szCs w:val="40"/>
        </w:rPr>
        <w:t>STAFF OFFICER</w:t>
      </w:r>
      <w:r w:rsidR="00680DC8">
        <w:rPr>
          <w:rFonts w:asciiTheme="minorHAnsi" w:hAnsiTheme="minorHAnsi" w:cs="Times New Roman"/>
          <w:b/>
          <w:color w:val="C00000"/>
          <w:sz w:val="40"/>
          <w:szCs w:val="40"/>
        </w:rPr>
        <w:t xml:space="preserve"> (GRADE IV)</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D474DF">
        <w:rPr>
          <w:rFonts w:asciiTheme="minorHAnsi" w:hAnsiTheme="minorHAnsi" w:cs="Times New Roman"/>
          <w:b/>
          <w:iCs/>
          <w:sz w:val="28"/>
          <w:szCs w:val="28"/>
          <w:lang w:val="en-US"/>
        </w:rPr>
        <w:t xml:space="preserve">Assistant </w:t>
      </w:r>
      <w:r w:rsidR="002C00EB">
        <w:rPr>
          <w:rFonts w:asciiTheme="minorHAnsi" w:hAnsiTheme="minorHAnsi" w:cs="Times New Roman"/>
          <w:b/>
          <w:iCs/>
          <w:sz w:val="28"/>
          <w:szCs w:val="28"/>
          <w:lang w:val="en-US"/>
        </w:rPr>
        <w:t>Staff Officer</w:t>
      </w:r>
      <w:r w:rsidR="00680DC8">
        <w:rPr>
          <w:rFonts w:asciiTheme="minorHAnsi" w:hAnsiTheme="minorHAnsi" w:cs="Times New Roman"/>
          <w:b/>
          <w:iCs/>
          <w:sz w:val="28"/>
          <w:szCs w:val="28"/>
          <w:lang w:val="en-US"/>
        </w:rPr>
        <w:t xml:space="preserve"> (Grade IV)</w:t>
      </w:r>
      <w:r w:rsidR="002C00EB">
        <w:rPr>
          <w:rFonts w:asciiTheme="minorHAnsi" w:hAnsiTheme="minorHAnsi" w:cs="Times New Roman"/>
          <w:b/>
          <w:iCs/>
          <w:sz w:val="28"/>
          <w:szCs w:val="28"/>
          <w:lang w:val="en-US"/>
        </w:rPr>
        <w:t xml:space="preserve"> -</w:t>
      </w:r>
      <w:r w:rsidR="00A10D32">
        <w:rPr>
          <w:rFonts w:asciiTheme="minorHAnsi" w:hAnsiTheme="minorHAnsi" w:cs="Times New Roman"/>
          <w:b/>
          <w:iCs/>
          <w:sz w:val="28"/>
          <w:szCs w:val="28"/>
          <w:lang w:val="en-US"/>
        </w:rPr>
        <w:t xml:space="preserve"> Application</w:t>
      </w:r>
      <w:r w:rsidR="00CB36CF">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5B7071" w:rsidRPr="00B271EA" w:rsidRDefault="005B7071" w:rsidP="005B707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B271EA">
        <w:rPr>
          <w:rFonts w:asciiTheme="minorHAnsi" w:hAnsiTheme="minorHAnsi" w:cs="Times New Roman"/>
          <w:b/>
          <w:iCs/>
          <w:color w:val="C00000"/>
          <w:sz w:val="28"/>
          <w:szCs w:val="28"/>
          <w:lang w:val="en-US"/>
        </w:rPr>
        <w:t xml:space="preserve">4.00 P.M. </w:t>
      </w:r>
      <w:r w:rsidR="002C00EB" w:rsidRPr="00B271EA">
        <w:rPr>
          <w:rFonts w:asciiTheme="minorHAnsi" w:hAnsiTheme="minorHAnsi" w:cs="Times New Roman"/>
          <w:b/>
          <w:iCs/>
          <w:color w:val="C00000"/>
          <w:sz w:val="28"/>
          <w:szCs w:val="28"/>
          <w:lang w:val="en-US"/>
        </w:rPr>
        <w:t xml:space="preserve">Friday, </w:t>
      </w:r>
      <w:r w:rsidR="00B271EA" w:rsidRPr="00B271EA">
        <w:rPr>
          <w:rFonts w:asciiTheme="minorHAnsi" w:hAnsiTheme="minorHAnsi" w:cs="Times New Roman"/>
          <w:b/>
          <w:iCs/>
          <w:color w:val="C00000"/>
          <w:sz w:val="28"/>
          <w:szCs w:val="28"/>
          <w:lang w:val="en-US"/>
        </w:rPr>
        <w:t>11</w:t>
      </w:r>
      <w:r w:rsidR="00B271EA" w:rsidRPr="00B271EA">
        <w:rPr>
          <w:rFonts w:asciiTheme="minorHAnsi" w:hAnsiTheme="minorHAnsi" w:cs="Times New Roman"/>
          <w:b/>
          <w:iCs/>
          <w:color w:val="C00000"/>
          <w:sz w:val="28"/>
          <w:szCs w:val="28"/>
          <w:vertAlign w:val="superscript"/>
          <w:lang w:val="en-US"/>
        </w:rPr>
        <w:t>th</w:t>
      </w:r>
      <w:r w:rsidR="00B271EA" w:rsidRPr="00B271EA">
        <w:rPr>
          <w:rFonts w:asciiTheme="minorHAnsi" w:hAnsiTheme="minorHAnsi" w:cs="Times New Roman"/>
          <w:b/>
          <w:iCs/>
          <w:color w:val="C00000"/>
          <w:sz w:val="28"/>
          <w:szCs w:val="28"/>
          <w:lang w:val="en-US"/>
        </w:rPr>
        <w:t xml:space="preserve"> </w:t>
      </w:r>
      <w:r w:rsidR="00B20AFA">
        <w:rPr>
          <w:rFonts w:asciiTheme="minorHAnsi" w:hAnsiTheme="minorHAnsi" w:cs="Times New Roman"/>
          <w:b/>
          <w:iCs/>
          <w:color w:val="C00000"/>
          <w:sz w:val="28"/>
          <w:szCs w:val="28"/>
          <w:lang w:val="en-US"/>
        </w:rPr>
        <w:t>November</w:t>
      </w:r>
      <w:r w:rsidR="00B271EA" w:rsidRPr="00B271EA">
        <w:rPr>
          <w:rFonts w:asciiTheme="minorHAnsi" w:hAnsiTheme="minorHAnsi" w:cs="Times New Roman"/>
          <w:b/>
          <w:iCs/>
          <w:color w:val="C00000"/>
          <w:sz w:val="28"/>
          <w:szCs w:val="28"/>
          <w:lang w:val="en-US"/>
        </w:rPr>
        <w:t xml:space="preserve"> 2022</w:t>
      </w:r>
    </w:p>
    <w:p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rsidR="00482D73" w:rsidRDefault="00482D73" w:rsidP="00482D73">
      <w:pPr>
        <w:widowControl/>
        <w:suppressAutoHyphens w:val="0"/>
        <w:spacing w:after="200" w:line="276" w:lineRule="auto"/>
        <w:rPr>
          <w:rFonts w:asciiTheme="minorHAnsi" w:hAnsiTheme="minorHAnsi"/>
          <w:b/>
          <w:bCs/>
          <w:sz w:val="22"/>
          <w:szCs w:val="22"/>
        </w:rPr>
      </w:pP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B20AFA">
        <w:rPr>
          <w:rFonts w:asciiTheme="minorHAnsi" w:hAnsiTheme="minorHAnsi"/>
          <w:b/>
          <w:bCs/>
          <w:sz w:val="23"/>
          <w:szCs w:val="23"/>
          <w:u w:val="single"/>
        </w:rPr>
        <w:t>4.00 pm on Friday, 11</w:t>
      </w:r>
      <w:r w:rsidR="00B20AFA">
        <w:rPr>
          <w:rFonts w:asciiTheme="minorHAnsi" w:hAnsiTheme="minorHAnsi"/>
          <w:b/>
          <w:bCs/>
          <w:sz w:val="23"/>
          <w:szCs w:val="23"/>
          <w:u w:val="single"/>
          <w:vertAlign w:val="superscript"/>
        </w:rPr>
        <w:t>th</w:t>
      </w:r>
      <w:r w:rsidR="00B20AFA">
        <w:rPr>
          <w:rFonts w:asciiTheme="minorHAnsi" w:hAnsiTheme="minorHAnsi"/>
          <w:b/>
          <w:bCs/>
          <w:sz w:val="23"/>
          <w:szCs w:val="23"/>
          <w:u w:val="single"/>
        </w:rPr>
        <w:t xml:space="preserve"> November 2022</w:t>
      </w:r>
      <w:r w:rsidR="00B20AFA">
        <w:rPr>
          <w:rFonts w:asciiTheme="minorHAnsi" w:hAnsi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B20AFA">
        <w:rPr>
          <w:rFonts w:asciiTheme="minorHAnsi" w:hAnsiTheme="minorHAnsi"/>
          <w:b/>
          <w:bCs/>
          <w:sz w:val="23"/>
          <w:szCs w:val="23"/>
          <w:u w:val="single"/>
        </w:rPr>
        <w:t>4.00 pm on Friday, 11</w:t>
      </w:r>
      <w:r w:rsidR="00B20AFA">
        <w:rPr>
          <w:rFonts w:asciiTheme="minorHAnsi" w:hAnsiTheme="minorHAnsi"/>
          <w:b/>
          <w:bCs/>
          <w:sz w:val="23"/>
          <w:szCs w:val="23"/>
          <w:u w:val="single"/>
          <w:vertAlign w:val="superscript"/>
        </w:rPr>
        <w:t>th</w:t>
      </w:r>
      <w:r w:rsidR="00B20AFA">
        <w:rPr>
          <w:rFonts w:asciiTheme="minorHAnsi" w:hAnsiTheme="minorHAnsi"/>
          <w:b/>
          <w:bCs/>
          <w:sz w:val="23"/>
          <w:szCs w:val="23"/>
          <w:u w:val="single"/>
        </w:rPr>
        <w:t xml:space="preserve"> November 2022</w:t>
      </w:r>
      <w:r w:rsidR="00B20AFA">
        <w:rPr>
          <w:rFonts w:asciiTheme="minorHAnsi" w:hAnsiTheme="minorHAnsi"/>
          <w:b/>
          <w:bCs/>
          <w:sz w:val="23"/>
          <w:szCs w:val="23"/>
        </w:rPr>
        <w:t xml:space="preserve"> </w:t>
      </w:r>
      <w:r w:rsidRPr="00267917">
        <w:rPr>
          <w:rFonts w:asciiTheme="minorHAnsi" w:hAnsiTheme="minorHAnsi" w:cstheme="minorHAnsi"/>
          <w:b/>
          <w:color w:val="C00000"/>
          <w:sz w:val="23"/>
          <w:szCs w:val="23"/>
        </w:rPr>
        <w:t>Please ensure subject bar of email states “Assistant Staff Officer</w:t>
      </w:r>
      <w:r w:rsidR="00680DC8">
        <w:rPr>
          <w:rFonts w:asciiTheme="minorHAnsi" w:hAnsiTheme="minorHAnsi" w:cstheme="minorHAnsi"/>
          <w:b/>
          <w:color w:val="C00000"/>
          <w:sz w:val="23"/>
          <w:szCs w:val="23"/>
        </w:rPr>
        <w:t xml:space="preserve"> (Grade IV)</w:t>
      </w:r>
      <w:r w:rsidRPr="00267917">
        <w:rPr>
          <w:rFonts w:asciiTheme="minorHAnsi" w:hAnsiTheme="minorHAnsi" w:cstheme="minorHAnsi"/>
          <w:b/>
          <w:color w:val="C00000"/>
          <w:sz w:val="23"/>
          <w:szCs w:val="23"/>
        </w:rPr>
        <w:t xml:space="preserve"> Application Form”</w:t>
      </w:r>
    </w:p>
    <w:p w:rsidR="00ED0A48" w:rsidRPr="00553C47" w:rsidRDefault="00ED0A48" w:rsidP="00553C47">
      <w:pPr>
        <w:ind w:left="360"/>
        <w:rPr>
          <w:rFonts w:asciiTheme="minorHAnsi" w:hAnsiTheme="minorHAnsi" w:cstheme="minorHAnsi"/>
          <w:sz w:val="23"/>
          <w:szCs w:val="23"/>
        </w:rPr>
      </w:pPr>
    </w:p>
    <w:p w:rsidR="00ED0A48" w:rsidRPr="00B20AFA" w:rsidRDefault="00ED0A48" w:rsidP="00637876">
      <w:pPr>
        <w:numPr>
          <w:ilvl w:val="0"/>
          <w:numId w:val="1"/>
        </w:numPr>
        <w:jc w:val="both"/>
        <w:rPr>
          <w:rFonts w:asciiTheme="minorHAnsi" w:hAnsiTheme="minorHAnsi"/>
          <w:sz w:val="23"/>
          <w:szCs w:val="23"/>
        </w:rPr>
      </w:pPr>
      <w:r w:rsidRPr="00B20AFA">
        <w:rPr>
          <w:rFonts w:asciiTheme="minorHAnsi" w:hAnsiTheme="minorHAnsi" w:cstheme="minorHAnsi"/>
          <w:b/>
          <w:sz w:val="23"/>
          <w:szCs w:val="23"/>
          <w:u w:val="single"/>
        </w:rPr>
        <w:t>Postal/Delivered Applications:</w:t>
      </w:r>
      <w:r w:rsidRPr="00B20AFA">
        <w:rPr>
          <w:rFonts w:asciiTheme="minorHAnsi" w:hAnsiTheme="minorHAnsi" w:cstheme="minorHAnsi"/>
          <w:sz w:val="23"/>
          <w:szCs w:val="23"/>
        </w:rPr>
        <w:t xml:space="preserve">  The completed application form can be submitted by post/delivered and must include </w:t>
      </w:r>
      <w:r w:rsidRPr="00B20AFA">
        <w:rPr>
          <w:rFonts w:asciiTheme="minorHAnsi" w:hAnsiTheme="minorHAnsi" w:cstheme="minorHAnsi"/>
          <w:b/>
          <w:sz w:val="23"/>
          <w:szCs w:val="23"/>
        </w:rPr>
        <w:t>4 Copies</w:t>
      </w:r>
      <w:r w:rsidRPr="00B20AFA">
        <w:rPr>
          <w:rFonts w:asciiTheme="minorHAnsi" w:hAnsiTheme="minorHAnsi" w:cstheme="minorHAnsi"/>
          <w:sz w:val="23"/>
          <w:szCs w:val="23"/>
        </w:rPr>
        <w:t xml:space="preserve"> i.e. 1 original &amp; 3 copies of the application form, </w:t>
      </w:r>
      <w:r w:rsidRPr="00B20AFA">
        <w:rPr>
          <w:rFonts w:asciiTheme="minorHAnsi" w:hAnsiTheme="minorHAnsi" w:cstheme="minorHAnsi"/>
          <w:b/>
          <w:sz w:val="23"/>
          <w:szCs w:val="23"/>
        </w:rPr>
        <w:t>along with</w:t>
      </w:r>
      <w:r w:rsidRPr="00B20AFA">
        <w:rPr>
          <w:rFonts w:asciiTheme="minorHAnsi" w:hAnsiTheme="minorHAnsi" w:cstheme="minorHAnsi"/>
          <w:sz w:val="23"/>
          <w:szCs w:val="23"/>
        </w:rPr>
        <w:t xml:space="preserve"> </w:t>
      </w:r>
      <w:r w:rsidRPr="00B20AFA">
        <w:rPr>
          <w:rFonts w:asciiTheme="minorHAnsi" w:hAnsiTheme="minorHAnsi" w:cstheme="minorHAnsi"/>
          <w:b/>
          <w:sz w:val="23"/>
          <w:szCs w:val="23"/>
        </w:rPr>
        <w:t>4 copies</w:t>
      </w:r>
      <w:r w:rsidRPr="00B20AFA">
        <w:rPr>
          <w:rFonts w:asciiTheme="minorHAnsi" w:hAnsiTheme="minorHAnsi" w:cstheme="minorHAnsi"/>
          <w:sz w:val="23"/>
          <w:szCs w:val="23"/>
        </w:rPr>
        <w:t xml:space="preserve"> of relevant Educational Qual</w:t>
      </w:r>
      <w:r w:rsidR="00553C47" w:rsidRPr="00B20AFA">
        <w:rPr>
          <w:rFonts w:asciiTheme="minorHAnsi" w:hAnsiTheme="minorHAnsi" w:cstheme="minorHAnsi"/>
          <w:sz w:val="23"/>
          <w:szCs w:val="23"/>
        </w:rPr>
        <w:t xml:space="preserve">ifications must be submitted by </w:t>
      </w:r>
      <w:r w:rsidR="00B20AFA">
        <w:rPr>
          <w:rFonts w:asciiTheme="minorHAnsi" w:hAnsiTheme="minorHAnsi"/>
          <w:b/>
          <w:bCs/>
          <w:sz w:val="23"/>
          <w:szCs w:val="23"/>
          <w:u w:val="single"/>
        </w:rPr>
        <w:t>4.00 pm on Friday, 11</w:t>
      </w:r>
      <w:r w:rsidR="00B20AFA">
        <w:rPr>
          <w:rFonts w:asciiTheme="minorHAnsi" w:hAnsiTheme="minorHAnsi"/>
          <w:b/>
          <w:bCs/>
          <w:sz w:val="23"/>
          <w:szCs w:val="23"/>
          <w:u w:val="single"/>
          <w:vertAlign w:val="superscript"/>
        </w:rPr>
        <w:t>th</w:t>
      </w:r>
      <w:r w:rsidR="00B20AFA">
        <w:rPr>
          <w:rFonts w:asciiTheme="minorHAnsi" w:hAnsiTheme="minorHAnsi"/>
          <w:b/>
          <w:bCs/>
          <w:sz w:val="23"/>
          <w:szCs w:val="23"/>
          <w:u w:val="single"/>
        </w:rPr>
        <w:t xml:space="preserve"> November 2022</w:t>
      </w:r>
    </w:p>
    <w:p w:rsidR="00B20AFA" w:rsidRPr="00B20AFA" w:rsidRDefault="00B20AFA" w:rsidP="00B20AFA">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Pr="00553C47" w:rsidRDefault="00553C47" w:rsidP="00553C47">
      <w:pPr>
        <w:ind w:left="720"/>
        <w:jc w:val="both"/>
        <w:rPr>
          <w:rFonts w:asciiTheme="minorHAnsi" w:hAnsiTheme="minorHAnsi"/>
          <w:sz w:val="23"/>
          <w:szCs w:val="23"/>
        </w:rPr>
      </w:pPr>
    </w:p>
    <w:p w:rsidR="0018001D" w:rsidRPr="00D827C2" w:rsidRDefault="0018001D" w:rsidP="0018001D">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rsidR="0018001D" w:rsidRDefault="0018001D" w:rsidP="0018001D">
      <w:pPr>
        <w:pStyle w:val="BlockText"/>
        <w:spacing w:line="360" w:lineRule="auto"/>
        <w:ind w:right="-765"/>
        <w:jc w:val="center"/>
        <w:rPr>
          <w:rFonts w:asciiTheme="minorHAnsi" w:hAnsiTheme="minorHAnsi"/>
          <w:b/>
          <w:color w:val="C0504D" w:themeColor="accent2"/>
          <w:sz w:val="32"/>
          <w:szCs w:val="32"/>
        </w:rPr>
      </w:pPr>
      <w:r w:rsidRPr="00D827C2">
        <w:rPr>
          <w:rFonts w:asciiTheme="minorHAnsi" w:hAnsiTheme="minorHAnsi"/>
          <w:b/>
          <w:color w:val="C0504D" w:themeColor="accent2"/>
          <w:sz w:val="32"/>
          <w:szCs w:val="32"/>
        </w:rPr>
        <w:t xml:space="preserve">POSITION OF </w:t>
      </w:r>
      <w:r w:rsidR="00D474DF">
        <w:rPr>
          <w:rFonts w:asciiTheme="minorHAnsi" w:hAnsiTheme="minorHAnsi"/>
          <w:b/>
          <w:color w:val="C0504D" w:themeColor="accent2"/>
          <w:sz w:val="32"/>
          <w:szCs w:val="32"/>
        </w:rPr>
        <w:t xml:space="preserve">ASSISTANT </w:t>
      </w:r>
      <w:r w:rsidR="001A0609">
        <w:rPr>
          <w:rFonts w:asciiTheme="minorHAnsi" w:hAnsiTheme="minorHAnsi"/>
          <w:b/>
          <w:color w:val="C0504D" w:themeColor="accent2"/>
          <w:sz w:val="32"/>
          <w:szCs w:val="32"/>
        </w:rPr>
        <w:t xml:space="preserve">STAFF OFFICER </w:t>
      </w:r>
      <w:r w:rsidR="00680DC8">
        <w:rPr>
          <w:rFonts w:asciiTheme="minorHAnsi" w:hAnsiTheme="minorHAnsi"/>
          <w:b/>
          <w:color w:val="C0504D" w:themeColor="accent2"/>
          <w:sz w:val="32"/>
          <w:szCs w:val="32"/>
        </w:rPr>
        <w:t>(GRADE IV)</w:t>
      </w:r>
    </w:p>
    <w:p w:rsidR="001A0609" w:rsidRPr="00D474DF" w:rsidRDefault="0018001D" w:rsidP="00D474DF">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JOB DESCRIPTION</w:t>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w:t>
      </w:r>
    </w:p>
    <w:p w:rsidR="00090DC0" w:rsidRDefault="00090DC0" w:rsidP="00090DC0">
      <w:pPr>
        <w:widowControl/>
        <w:suppressAutoHyphens w:val="0"/>
        <w:spacing w:line="276" w:lineRule="auto"/>
        <w:jc w:val="both"/>
        <w:rPr>
          <w:rFonts w:ascii="Calibri" w:eastAsia="Calibri" w:hAnsi="Calibri" w:cs="Calibri"/>
          <w:color w:val="000000"/>
          <w:kern w:val="0"/>
          <w:lang w:val="en-IE" w:eastAsia="en-US" w:bidi="ar-SA"/>
        </w:rPr>
      </w:pPr>
      <w:r w:rsidRPr="00090DC0">
        <w:rPr>
          <w:rFonts w:ascii="Calibri" w:eastAsia="Calibri" w:hAnsi="Calibri" w:cs="Calibri"/>
          <w:color w:val="000000"/>
          <w:kern w:val="0"/>
          <w:lang w:val="en-IE" w:eastAsia="en-US" w:bidi="ar-SA"/>
        </w:rPr>
        <w:t>The Assistant Staff Officer is a key support position within the Council and is assigned to a service delivery area or to support a functional area as required. The Assistant Staff Officer will work under the direction and management of the Staff Officer or analogous grade or other employee designated by the Administrative Officer, Senior Executive Officer or Direc</w:t>
      </w:r>
      <w:r>
        <w:rPr>
          <w:rFonts w:ascii="Calibri" w:eastAsia="Calibri" w:hAnsi="Calibri" w:cs="Calibri"/>
          <w:color w:val="000000"/>
          <w:kern w:val="0"/>
          <w:lang w:val="en-IE" w:eastAsia="en-US" w:bidi="ar-SA"/>
        </w:rPr>
        <w:t xml:space="preserve">tor of Services as appropriate. </w:t>
      </w:r>
      <w:r w:rsidRPr="00090DC0">
        <w:rPr>
          <w:rFonts w:ascii="Calibri" w:eastAsia="Calibri" w:hAnsi="Calibri" w:cs="Calibri"/>
          <w:color w:val="000000"/>
          <w:kern w:val="0"/>
          <w:lang w:val="en-IE" w:eastAsia="en-US" w:bidi="ar-SA"/>
        </w:rPr>
        <w:t xml:space="preserve">The role involves supporting managers and colleagues and working as part of a team in meeting work goals and objectives and delivering quality services to internal and external customers. </w:t>
      </w:r>
    </w:p>
    <w:p w:rsidR="00090DC0" w:rsidRDefault="00090DC0" w:rsidP="00090DC0">
      <w:pPr>
        <w:widowControl/>
        <w:suppressAutoHyphens w:val="0"/>
        <w:spacing w:line="276" w:lineRule="auto"/>
        <w:jc w:val="both"/>
        <w:rPr>
          <w:rFonts w:ascii="Calibri" w:eastAsia="Calibri" w:hAnsi="Calibri" w:cs="Calibri"/>
          <w:color w:val="000000"/>
          <w:kern w:val="0"/>
          <w:lang w:val="en-IE" w:eastAsia="en-US" w:bidi="ar-SA"/>
        </w:rPr>
      </w:pPr>
    </w:p>
    <w:p w:rsidR="00090DC0" w:rsidRDefault="00090DC0" w:rsidP="00090DC0">
      <w:pPr>
        <w:widowControl/>
        <w:suppressAutoHyphens w:val="0"/>
        <w:spacing w:line="276" w:lineRule="auto"/>
        <w:jc w:val="both"/>
        <w:rPr>
          <w:rFonts w:ascii="Calibri" w:eastAsia="Calibri" w:hAnsi="Calibri" w:cs="Calibri"/>
          <w:spacing w:val="-3"/>
          <w:kern w:val="0"/>
          <w:lang w:eastAsia="en-US" w:bidi="ar-SA"/>
        </w:rPr>
      </w:pPr>
      <w:r w:rsidRPr="00090DC0">
        <w:rPr>
          <w:rFonts w:ascii="Calibri" w:eastAsia="Calibri" w:hAnsi="Calibri" w:cs="Calibri"/>
          <w:spacing w:val="-3"/>
          <w:kern w:val="0"/>
          <w:lang w:eastAsia="en-US" w:bidi="ar-SA"/>
        </w:rPr>
        <w:t xml:space="preserve">The Assistant Staff Officer role requires excellent administrative, interpersonal, communication and other particular skills and expertise depending on assignment, and may also be required to deputise for a Staff Officer from time to time. The Assistant Staff Officer will be expected to use initiative and work to a high standard and will be required to operate the Council’s existing and future IT systems as part of their work. </w:t>
      </w:r>
    </w:p>
    <w:p w:rsidR="00090DC0" w:rsidRDefault="00090DC0" w:rsidP="00090DC0">
      <w:pPr>
        <w:widowControl/>
        <w:suppressAutoHyphens w:val="0"/>
        <w:spacing w:line="276" w:lineRule="auto"/>
        <w:jc w:val="both"/>
        <w:rPr>
          <w:rFonts w:ascii="Calibri" w:eastAsia="Calibri" w:hAnsi="Calibri" w:cs="Calibri"/>
          <w:spacing w:val="-3"/>
          <w:kern w:val="0"/>
          <w:lang w:eastAsia="en-US" w:bidi="ar-SA"/>
        </w:rPr>
      </w:pPr>
    </w:p>
    <w:p w:rsidR="00090DC0" w:rsidRPr="00090DC0" w:rsidRDefault="00090DC0" w:rsidP="00090DC0">
      <w:pPr>
        <w:widowControl/>
        <w:suppressAutoHyphens w:val="0"/>
        <w:spacing w:line="276" w:lineRule="auto"/>
        <w:jc w:val="both"/>
        <w:rPr>
          <w:rFonts w:ascii="Calibri" w:eastAsia="Calibri" w:hAnsi="Calibri" w:cs="Calibri"/>
          <w:color w:val="000000"/>
          <w:kern w:val="0"/>
          <w:lang w:val="en-IE" w:eastAsia="en-US" w:bidi="ar-SA"/>
        </w:rPr>
      </w:pPr>
      <w:r w:rsidRPr="00090DC0">
        <w:rPr>
          <w:rFonts w:ascii="Calibri" w:eastAsia="Calibri" w:hAnsi="Calibri" w:cs="Calibri"/>
          <w:kern w:val="0"/>
          <w:lang w:val="en-IE" w:eastAsia="en-US" w:bidi="ar-SA"/>
        </w:rPr>
        <w:t>The successful candidate will be expected to carry out their duties in a manner that enhances public trust and confidence and ensures impartial decision making.</w:t>
      </w:r>
    </w:p>
    <w:p w:rsidR="00D31656" w:rsidRDefault="00D31656" w:rsidP="00D474DF">
      <w:pPr>
        <w:pStyle w:val="NoSpacing"/>
        <w:jc w:val="both"/>
        <w:rPr>
          <w:rFonts w:asciiTheme="minorHAnsi" w:hAnsiTheme="minorHAnsi"/>
          <w:lang w:val="en-IE"/>
        </w:rPr>
      </w:pPr>
    </w:p>
    <w:p w:rsidR="00D474DF" w:rsidRPr="00972124" w:rsidRDefault="00D474DF" w:rsidP="00D474DF">
      <w:pPr>
        <w:pStyle w:val="NoSpacing"/>
        <w:jc w:val="both"/>
        <w:rPr>
          <w:rFonts w:asciiTheme="minorHAnsi" w:hAnsiTheme="minorHAnsi"/>
          <w:b/>
          <w:u w:val="single"/>
          <w:lang w:val="en-IE"/>
        </w:rPr>
      </w:pPr>
      <w:r w:rsidRPr="00972124">
        <w:rPr>
          <w:rFonts w:asciiTheme="minorHAnsi" w:hAnsiTheme="minorHAnsi"/>
          <w:b/>
          <w:u w:val="single"/>
          <w:lang w:val="en-IE"/>
        </w:rPr>
        <w:t>The ideal candidate shall demonstrate the following knowledge, skills and competencies:</w:t>
      </w:r>
    </w:p>
    <w:p w:rsidR="00D474DF" w:rsidRDefault="00D474DF" w:rsidP="00D474DF">
      <w:pPr>
        <w:pStyle w:val="NoSpacing"/>
        <w:jc w:val="both"/>
        <w:rPr>
          <w:rFonts w:asciiTheme="minorHAnsi" w:hAnsiTheme="minorHAnsi"/>
          <w:lang w:val="en-IE"/>
        </w:rPr>
      </w:pP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Knowledge and understanding of the structure and functions of local government and current issues it faces.</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Understand of the role of an Assistant Staff Officer with Galway City Council and their role in delivery of business objectives.</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Relevant administrative experience including delivery of business objectives, preparation of reports and correspondence and operating ICT Systems.</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 xml:space="preserve">Experience and competency in the implementation of high quality customer service and standards. </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Demonstrate an openness and responsiveness to change.</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Develop and maintain positive, productive and beneficial working relationships.</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Plan, allocate and supervise the work of staff and other resources to achieve corporate objectives.</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 xml:space="preserve">Demonstrate excellent clerical/administrative experience in an office based environment. </w:t>
      </w:r>
    </w:p>
    <w:p w:rsidR="00D474DF" w:rsidRDefault="00D474DF" w:rsidP="00D474DF">
      <w:pPr>
        <w:pStyle w:val="NoSpacing"/>
        <w:numPr>
          <w:ilvl w:val="0"/>
          <w:numId w:val="33"/>
        </w:numPr>
        <w:jc w:val="both"/>
        <w:rPr>
          <w:rFonts w:asciiTheme="minorHAnsi" w:hAnsiTheme="minorHAnsi"/>
          <w:lang w:val="en-IE"/>
        </w:rPr>
      </w:pPr>
      <w:r>
        <w:rPr>
          <w:rFonts w:asciiTheme="minorHAnsi" w:hAnsiTheme="minorHAnsi"/>
          <w:lang w:val="en-IE"/>
        </w:rPr>
        <w:t>Understand the relevance and have previously demonstrated a strong team ethnic of co-operation and mutual support to ensure delivery of business objectives.</w:t>
      </w:r>
    </w:p>
    <w:p w:rsidR="00D474DF" w:rsidRDefault="00D474DF" w:rsidP="00D474DF">
      <w:pPr>
        <w:pStyle w:val="NoSpacing"/>
        <w:numPr>
          <w:ilvl w:val="0"/>
          <w:numId w:val="32"/>
        </w:numPr>
        <w:jc w:val="both"/>
        <w:rPr>
          <w:rFonts w:asciiTheme="minorHAnsi" w:hAnsiTheme="minorHAnsi"/>
          <w:lang w:val="en-IE"/>
        </w:rPr>
      </w:pPr>
      <w:r>
        <w:rPr>
          <w:rFonts w:asciiTheme="minorHAnsi" w:hAnsiTheme="minorHAnsi"/>
          <w:lang w:val="en-IE"/>
        </w:rPr>
        <w:t xml:space="preserve">Be </w:t>
      </w:r>
      <w:proofErr w:type="spellStart"/>
      <w:r>
        <w:rPr>
          <w:rFonts w:asciiTheme="minorHAnsi" w:hAnsiTheme="minorHAnsi"/>
          <w:lang w:val="en-IE"/>
        </w:rPr>
        <w:t>self motivated</w:t>
      </w:r>
      <w:proofErr w:type="spellEnd"/>
      <w:r>
        <w:rPr>
          <w:rFonts w:asciiTheme="minorHAnsi" w:hAnsiTheme="minorHAnsi"/>
          <w:lang w:val="en-IE"/>
        </w:rPr>
        <w:t xml:space="preserve"> and proactive with ability to work on own initiative;</w:t>
      </w:r>
    </w:p>
    <w:p w:rsidR="00D474DF" w:rsidRDefault="00D474DF" w:rsidP="00D474DF">
      <w:pPr>
        <w:pStyle w:val="NoSpacing"/>
        <w:numPr>
          <w:ilvl w:val="0"/>
          <w:numId w:val="32"/>
        </w:numPr>
        <w:jc w:val="both"/>
        <w:rPr>
          <w:rFonts w:asciiTheme="minorHAnsi" w:hAnsiTheme="minorHAnsi"/>
          <w:lang w:val="en-IE"/>
        </w:rPr>
      </w:pPr>
      <w:r>
        <w:rPr>
          <w:rFonts w:asciiTheme="minorHAnsi" w:hAnsiTheme="minorHAnsi"/>
          <w:lang w:val="en-IE"/>
        </w:rPr>
        <w:t>Have strong interpersonal and communication skills and be capable of representing the Council in a professional and  credible manner with all stakeholders; and</w:t>
      </w:r>
    </w:p>
    <w:p w:rsidR="00D474DF" w:rsidRPr="006D4018" w:rsidRDefault="00D474DF" w:rsidP="00D474DF">
      <w:pPr>
        <w:pStyle w:val="NoSpacing"/>
        <w:numPr>
          <w:ilvl w:val="0"/>
          <w:numId w:val="32"/>
        </w:numPr>
        <w:jc w:val="both"/>
        <w:rPr>
          <w:rFonts w:asciiTheme="minorHAnsi" w:hAnsiTheme="minorHAnsi"/>
          <w:lang w:val="en-IE"/>
        </w:rPr>
      </w:pPr>
      <w:r>
        <w:rPr>
          <w:rFonts w:asciiTheme="minorHAnsi" w:hAnsiTheme="minorHAnsi"/>
          <w:lang w:val="en-IE"/>
        </w:rPr>
        <w:t xml:space="preserve">Have an awareness of Health &amp; Safety Legislation and Regulations, the implications for the organisation and the employee, and their application in the workplace.  </w:t>
      </w:r>
      <w:r w:rsidRPr="006D4018">
        <w:rPr>
          <w:rFonts w:asciiTheme="minorHAnsi" w:hAnsiTheme="minorHAnsi"/>
          <w:lang w:val="en-IE"/>
        </w:rPr>
        <w:t xml:space="preserve">  </w:t>
      </w:r>
    </w:p>
    <w:p w:rsidR="00D474DF" w:rsidRDefault="00D474DF" w:rsidP="00D474DF">
      <w:pPr>
        <w:widowControl/>
        <w:suppressAutoHyphens w:val="0"/>
        <w:spacing w:after="200" w:line="276" w:lineRule="auto"/>
        <w:rPr>
          <w:lang w:val="en-IE"/>
        </w:rPr>
      </w:pPr>
    </w:p>
    <w:p w:rsidR="00D474DF" w:rsidRPr="00AE23D6" w:rsidRDefault="00D474DF" w:rsidP="00D474DF">
      <w:pPr>
        <w:pStyle w:val="NoSpacing"/>
        <w:jc w:val="both"/>
        <w:rPr>
          <w:rFonts w:asciiTheme="minorHAnsi" w:hAnsiTheme="minorHAnsi"/>
          <w:b/>
          <w:u w:val="single"/>
          <w:lang w:val="en-IE"/>
        </w:rPr>
      </w:pPr>
      <w:r w:rsidRPr="00AE23D6">
        <w:rPr>
          <w:rFonts w:asciiTheme="minorHAnsi" w:hAnsiTheme="minorHAnsi"/>
          <w:b/>
          <w:u w:val="single"/>
          <w:lang w:val="en-IE"/>
        </w:rPr>
        <w:lastRenderedPageBreak/>
        <w:t>The duties of the post will include</w:t>
      </w:r>
      <w:r>
        <w:rPr>
          <w:rFonts w:asciiTheme="minorHAnsi" w:hAnsiTheme="minorHAnsi"/>
          <w:b/>
          <w:u w:val="single"/>
          <w:lang w:val="en-IE"/>
        </w:rPr>
        <w:t>, but are not limited to,</w:t>
      </w:r>
      <w:r w:rsidRPr="00AE23D6">
        <w:rPr>
          <w:rFonts w:asciiTheme="minorHAnsi" w:hAnsiTheme="minorHAnsi"/>
          <w:b/>
          <w:u w:val="single"/>
          <w:lang w:val="en-IE"/>
        </w:rPr>
        <w:t xml:space="preserve"> the following: </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support the line manager to ensure the section or department work programme is implemented to deliver the Council’s corporate and operational plans.</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communicate and liaise effectively with customers, employees, supervisors and line managers in other sections in relation to operational matters relevant to their section or area of work.</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Responsibility for preparation of reports, correspondence and other documents as necessary.</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 xml:space="preserve">To provide assistance and support in the delivery of projects as required. </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ensure high levels of customer service, responding to queries and requests for information in a professional, courteous and timely manner.</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support the line manager to communicate, implement and manage all change management initiatives within the relevant area of responsibility.</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 xml:space="preserve">To supervise employees within their team or programmes of work within their area of responsibility, providing support to team members of colleagues as required. </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organise and facilitate internal and external meetings and participate and engage in discussion as appropriate.</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comply with Health &amp; Safety legislative requirements, policies and procedures and safe systems of work.</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To deputise for the line manager or equivalent as required.</w:t>
      </w:r>
    </w:p>
    <w:p w:rsidR="00D474DF" w:rsidRPr="00AE23D6" w:rsidRDefault="00D474DF" w:rsidP="00D474DF">
      <w:pPr>
        <w:pStyle w:val="NoSpacing"/>
        <w:numPr>
          <w:ilvl w:val="0"/>
          <w:numId w:val="32"/>
        </w:numPr>
        <w:jc w:val="both"/>
        <w:rPr>
          <w:rFonts w:asciiTheme="minorHAnsi" w:hAnsiTheme="minorHAnsi"/>
          <w:lang w:val="en-IE"/>
        </w:rPr>
      </w:pPr>
      <w:r w:rsidRPr="00AE23D6">
        <w:rPr>
          <w:rFonts w:asciiTheme="minorHAnsi" w:hAnsiTheme="minorHAnsi"/>
          <w:lang w:val="en-IE"/>
        </w:rPr>
        <w:t xml:space="preserve">To undertake any other duties of a similar level and responsibility as may be required, or assigned, from time to time.  </w:t>
      </w:r>
    </w:p>
    <w:p w:rsidR="0018001D" w:rsidRDefault="0018001D" w:rsidP="0018001D">
      <w:pPr>
        <w:widowControl/>
        <w:suppressAutoHyphens w:val="0"/>
        <w:spacing w:after="200" w:line="276" w:lineRule="auto"/>
        <w:rPr>
          <w:lang w:val="en-IE"/>
        </w:rPr>
      </w:pPr>
    </w:p>
    <w:p w:rsidR="001A0609" w:rsidRDefault="001A0609"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D474DF" w:rsidRDefault="00D474DF" w:rsidP="0018001D">
      <w:pPr>
        <w:widowControl/>
        <w:suppressAutoHyphens w:val="0"/>
        <w:spacing w:after="200" w:line="276" w:lineRule="auto"/>
        <w:rPr>
          <w:lang w:val="en-IE"/>
        </w:rPr>
      </w:pPr>
    </w:p>
    <w:p w:rsidR="001F2C8C" w:rsidRDefault="001F2C8C" w:rsidP="001F2C8C">
      <w:pPr>
        <w:jc w:val="both"/>
        <w:rPr>
          <w:rFonts w:asciiTheme="minorHAnsi" w:hAnsiTheme="minorHAnsi" w:cs="Arial"/>
          <w:b/>
          <w:color w:val="000000"/>
        </w:rPr>
      </w:pPr>
    </w:p>
    <w:p w:rsidR="001F2C8C" w:rsidRDefault="001F2C8C" w:rsidP="001F2C8C">
      <w:pPr>
        <w:jc w:val="both"/>
        <w:rPr>
          <w:rFonts w:asciiTheme="minorHAnsi" w:hAnsiTheme="minorHAnsi" w:cs="Arial"/>
          <w:b/>
          <w:color w:val="000000"/>
        </w:rPr>
      </w:pPr>
    </w:p>
    <w:p w:rsidR="001F2C8C" w:rsidRDefault="001F2C8C" w:rsidP="001F2C8C">
      <w:pPr>
        <w:jc w:val="both"/>
        <w:rPr>
          <w:rFonts w:asciiTheme="minorHAnsi" w:hAnsiTheme="minorHAnsi" w:cs="Arial"/>
          <w:b/>
          <w:color w:val="000000"/>
        </w:rPr>
      </w:pPr>
    </w:p>
    <w:p w:rsidR="00A10C48" w:rsidRDefault="00A10C48" w:rsidP="001F2C8C">
      <w:pPr>
        <w:jc w:val="both"/>
        <w:rPr>
          <w:rFonts w:asciiTheme="minorHAnsi" w:hAnsiTheme="minorHAnsi" w:cs="Arial"/>
          <w:b/>
          <w:color w:val="000000"/>
        </w:rPr>
      </w:pPr>
    </w:p>
    <w:p w:rsidR="00A10C48" w:rsidRPr="001F2C8C" w:rsidRDefault="00A10C48" w:rsidP="001F2C8C">
      <w:pPr>
        <w:jc w:val="both"/>
        <w:rPr>
          <w:rFonts w:asciiTheme="minorHAnsi" w:hAnsiTheme="minorHAnsi"/>
          <w:b/>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A10C48" w:rsidRDefault="00D474DF" w:rsidP="001A0609">
      <w:pPr>
        <w:pStyle w:val="BodyText"/>
        <w:jc w:val="center"/>
        <w:rPr>
          <w:rFonts w:asciiTheme="minorHAnsi" w:hAnsiTheme="minorHAnsi"/>
          <w:b/>
          <w:i/>
          <w:color w:val="C0504D" w:themeColor="accent2"/>
          <w:sz w:val="25"/>
          <w:szCs w:val="25"/>
        </w:rPr>
      </w:pPr>
      <w:r w:rsidRPr="00A10C48">
        <w:rPr>
          <w:rFonts w:asciiTheme="minorHAnsi" w:hAnsiTheme="minorHAnsi"/>
          <w:b/>
          <w:i/>
          <w:color w:val="C0504D" w:themeColor="accent2"/>
          <w:sz w:val="25"/>
          <w:szCs w:val="25"/>
        </w:rPr>
        <w:t xml:space="preserve">QUALIFICATIONS FOR THE POST OF ASSISTANT </w:t>
      </w:r>
      <w:r w:rsidR="001A0609" w:rsidRPr="00A10C48">
        <w:rPr>
          <w:rFonts w:asciiTheme="minorHAnsi" w:hAnsiTheme="minorHAnsi"/>
          <w:b/>
          <w:i/>
          <w:color w:val="C0504D" w:themeColor="accent2"/>
          <w:sz w:val="25"/>
          <w:szCs w:val="25"/>
        </w:rPr>
        <w:t xml:space="preserve">STAFF OFFICER </w:t>
      </w:r>
      <w:r w:rsidR="00680DC8" w:rsidRPr="00A10C48">
        <w:rPr>
          <w:rFonts w:asciiTheme="minorHAnsi" w:hAnsiTheme="minorHAnsi"/>
          <w:b/>
          <w:i/>
          <w:color w:val="C0504D" w:themeColor="accent2"/>
          <w:sz w:val="25"/>
          <w:szCs w:val="25"/>
        </w:rPr>
        <w:t>(GRADE IV)</w:t>
      </w:r>
    </w:p>
    <w:p w:rsidR="0018001D" w:rsidRPr="003C7365" w:rsidRDefault="0018001D" w:rsidP="003C7365">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A10C48" w:rsidRDefault="0018001D" w:rsidP="00082C40">
      <w:pPr>
        <w:widowControl/>
        <w:numPr>
          <w:ilvl w:val="0"/>
          <w:numId w:val="7"/>
        </w:numPr>
        <w:suppressAutoHyphens w:val="0"/>
        <w:jc w:val="both"/>
        <w:rPr>
          <w:rFonts w:asciiTheme="minorHAnsi" w:hAnsiTheme="minorHAnsi"/>
          <w:b/>
          <w:sz w:val="23"/>
          <w:szCs w:val="23"/>
        </w:rPr>
      </w:pPr>
      <w:r w:rsidRPr="00A10C48">
        <w:rPr>
          <w:rFonts w:asciiTheme="minorHAnsi" w:hAnsiTheme="minorHAnsi"/>
          <w:b/>
          <w:sz w:val="23"/>
          <w:szCs w:val="23"/>
          <w:u w:val="single"/>
        </w:rPr>
        <w:t>Character</w:t>
      </w:r>
      <w:r w:rsidRPr="00A10C48">
        <w:rPr>
          <w:rFonts w:asciiTheme="minorHAnsi" w:hAnsiTheme="minorHAnsi"/>
          <w:b/>
          <w:sz w:val="23"/>
          <w:szCs w:val="23"/>
        </w:rPr>
        <w:t xml:space="preserve">: </w:t>
      </w:r>
    </w:p>
    <w:p w:rsidR="0018001D" w:rsidRPr="00A10C48" w:rsidRDefault="0018001D" w:rsidP="001F2C8C">
      <w:pPr>
        <w:ind w:firstLine="720"/>
        <w:jc w:val="both"/>
        <w:rPr>
          <w:rFonts w:asciiTheme="minorHAnsi" w:hAnsiTheme="minorHAnsi"/>
          <w:sz w:val="23"/>
          <w:szCs w:val="23"/>
        </w:rPr>
      </w:pPr>
      <w:r w:rsidRPr="00A10C48">
        <w:rPr>
          <w:rFonts w:asciiTheme="minorHAnsi" w:hAnsiTheme="minorHAnsi"/>
          <w:sz w:val="23"/>
          <w:szCs w:val="23"/>
        </w:rPr>
        <w:t>Candidates shall be of good character</w:t>
      </w:r>
    </w:p>
    <w:p w:rsidR="0018001D" w:rsidRPr="00A10C48" w:rsidRDefault="0018001D" w:rsidP="0018001D">
      <w:pPr>
        <w:ind w:left="720"/>
        <w:jc w:val="both"/>
        <w:rPr>
          <w:rFonts w:asciiTheme="minorHAnsi" w:hAnsiTheme="minorHAnsi"/>
          <w:sz w:val="23"/>
          <w:szCs w:val="23"/>
        </w:rPr>
      </w:pPr>
    </w:p>
    <w:p w:rsidR="0018001D" w:rsidRPr="00A10C48" w:rsidRDefault="0018001D" w:rsidP="00082C40">
      <w:pPr>
        <w:pStyle w:val="BodyText"/>
        <w:numPr>
          <w:ilvl w:val="0"/>
          <w:numId w:val="7"/>
        </w:numPr>
        <w:spacing w:after="0"/>
        <w:jc w:val="both"/>
        <w:rPr>
          <w:rFonts w:asciiTheme="minorHAnsi" w:hAnsiTheme="minorHAnsi" w:cs="Aparajita"/>
          <w:b/>
          <w:sz w:val="23"/>
          <w:szCs w:val="23"/>
        </w:rPr>
      </w:pPr>
      <w:r w:rsidRPr="00A10C48">
        <w:rPr>
          <w:rFonts w:asciiTheme="minorHAnsi" w:hAnsiTheme="minorHAnsi" w:cs="Aparajita"/>
          <w:b/>
          <w:sz w:val="23"/>
          <w:szCs w:val="23"/>
          <w:u w:val="single"/>
        </w:rPr>
        <w:t>Health</w:t>
      </w:r>
      <w:r w:rsidRPr="00A10C48">
        <w:rPr>
          <w:rFonts w:asciiTheme="minorHAnsi" w:hAnsiTheme="minorHAnsi" w:cs="Aparajita"/>
          <w:b/>
          <w:sz w:val="23"/>
          <w:szCs w:val="23"/>
        </w:rPr>
        <w:t xml:space="preserve">: </w:t>
      </w:r>
    </w:p>
    <w:p w:rsidR="0018001D" w:rsidRPr="00A10C48" w:rsidRDefault="0018001D" w:rsidP="001F2C8C">
      <w:pPr>
        <w:ind w:left="720"/>
        <w:jc w:val="both"/>
        <w:rPr>
          <w:rFonts w:asciiTheme="minorHAnsi" w:hAnsiTheme="minorHAnsi"/>
          <w:sz w:val="23"/>
          <w:szCs w:val="23"/>
        </w:rPr>
      </w:pPr>
      <w:r w:rsidRPr="00A10C48">
        <w:rPr>
          <w:rFonts w:asciiTheme="minorHAnsi" w:hAnsiTheme="minorHAnsi"/>
          <w:sz w:val="23"/>
          <w:szCs w:val="23"/>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sidR="0043190E" w:rsidRPr="00A10C48">
        <w:rPr>
          <w:rFonts w:asciiTheme="minorHAnsi" w:hAnsiTheme="minorHAnsi"/>
          <w:sz w:val="23"/>
          <w:szCs w:val="23"/>
        </w:rPr>
        <w:t xml:space="preserve">ed during their </w:t>
      </w:r>
      <w:r w:rsidR="003C7365" w:rsidRPr="00A10C48">
        <w:rPr>
          <w:rFonts w:asciiTheme="minorHAnsi" w:hAnsiTheme="minorHAnsi"/>
          <w:sz w:val="23"/>
          <w:szCs w:val="23"/>
        </w:rPr>
        <w:t>employment as</w:t>
      </w:r>
      <w:r w:rsidRPr="00A10C48">
        <w:rPr>
          <w:rFonts w:asciiTheme="minorHAnsi" w:hAnsiTheme="minorHAnsi"/>
          <w:sz w:val="23"/>
          <w:szCs w:val="23"/>
        </w:rPr>
        <w:t xml:space="preserve"> </w:t>
      </w:r>
      <w:r w:rsidR="003C7365" w:rsidRPr="00A10C48">
        <w:rPr>
          <w:rFonts w:asciiTheme="minorHAnsi" w:hAnsiTheme="minorHAnsi"/>
          <w:sz w:val="23"/>
          <w:szCs w:val="23"/>
        </w:rPr>
        <w:t xml:space="preserve">Assistant </w:t>
      </w:r>
      <w:r w:rsidR="001A0609" w:rsidRPr="00A10C48">
        <w:rPr>
          <w:rFonts w:asciiTheme="minorHAnsi" w:hAnsiTheme="minorHAnsi"/>
          <w:sz w:val="23"/>
          <w:szCs w:val="23"/>
        </w:rPr>
        <w:t>Staff Officer</w:t>
      </w:r>
      <w:r w:rsidRPr="00A10C48">
        <w:rPr>
          <w:rFonts w:asciiTheme="minorHAnsi" w:hAnsiTheme="minorHAnsi"/>
          <w:sz w:val="23"/>
          <w:szCs w:val="23"/>
        </w:rPr>
        <w:t xml:space="preserve"> by a qualified medical practitioner to be nominated by the Local Authority.  </w:t>
      </w:r>
    </w:p>
    <w:p w:rsidR="0018001D" w:rsidRPr="00A10C48" w:rsidRDefault="0018001D" w:rsidP="0018001D">
      <w:pPr>
        <w:pStyle w:val="BodyTextIndent"/>
        <w:ind w:left="720"/>
        <w:rPr>
          <w:rFonts w:asciiTheme="minorHAnsi" w:hAnsiTheme="minorHAnsi"/>
          <w:sz w:val="23"/>
          <w:szCs w:val="23"/>
        </w:rPr>
      </w:pPr>
    </w:p>
    <w:p w:rsidR="00B20AFA" w:rsidRPr="00B20AFA" w:rsidRDefault="00B20AFA" w:rsidP="00B20AFA">
      <w:pPr>
        <w:pStyle w:val="BodyTextIndent"/>
        <w:numPr>
          <w:ilvl w:val="0"/>
          <w:numId w:val="7"/>
        </w:numPr>
        <w:tabs>
          <w:tab w:val="left" w:pos="0"/>
          <w:tab w:val="left" w:pos="142"/>
        </w:tabs>
        <w:rPr>
          <w:rFonts w:asciiTheme="minorHAnsi" w:hAnsiTheme="minorHAnsi" w:cstheme="minorHAnsi"/>
          <w:b/>
          <w:bCs/>
          <w:sz w:val="23"/>
          <w:szCs w:val="23"/>
        </w:rPr>
      </w:pPr>
      <w:r w:rsidRPr="00B20AFA">
        <w:rPr>
          <w:rFonts w:asciiTheme="minorHAnsi" w:hAnsiTheme="minorHAnsi" w:cstheme="minorHAnsi"/>
          <w:b/>
          <w:bCs/>
          <w:sz w:val="23"/>
          <w:szCs w:val="23"/>
          <w:u w:val="single"/>
        </w:rPr>
        <w:t>Citizenship</w:t>
      </w:r>
      <w:r w:rsidRPr="00B20AFA">
        <w:rPr>
          <w:rFonts w:asciiTheme="minorHAnsi" w:hAnsiTheme="minorHAnsi" w:cstheme="minorHAnsi"/>
          <w:b/>
          <w:bCs/>
          <w:sz w:val="23"/>
          <w:szCs w:val="23"/>
        </w:rPr>
        <w:t xml:space="preserve">: </w:t>
      </w:r>
    </w:p>
    <w:p w:rsidR="00B20AFA" w:rsidRPr="00B20AFA" w:rsidRDefault="00B20AFA" w:rsidP="00B20AFA">
      <w:pPr>
        <w:pStyle w:val="BodyTextIndent"/>
        <w:tabs>
          <w:tab w:val="left" w:pos="142"/>
          <w:tab w:val="left" w:pos="567"/>
        </w:tabs>
        <w:ind w:left="709"/>
        <w:rPr>
          <w:rFonts w:asciiTheme="minorHAnsi" w:hAnsiTheme="minorHAnsi" w:cstheme="minorHAnsi"/>
          <w:sz w:val="23"/>
          <w:szCs w:val="23"/>
        </w:rPr>
      </w:pPr>
      <w:r w:rsidRPr="00B20AFA">
        <w:rPr>
          <w:rFonts w:asciiTheme="minorHAnsi" w:hAnsiTheme="minorHAnsi" w:cstheme="minorHAnsi"/>
          <w:sz w:val="23"/>
          <w:szCs w:val="23"/>
        </w:rPr>
        <w:t>Candidates must, by the date of any job offer, be:</w:t>
      </w:r>
    </w:p>
    <w:p w:rsidR="00B20AFA" w:rsidRPr="00B20AFA" w:rsidRDefault="00B20AFA" w:rsidP="00B20AFA">
      <w:pPr>
        <w:pStyle w:val="BodyTextIndent"/>
        <w:numPr>
          <w:ilvl w:val="0"/>
          <w:numId w:val="42"/>
        </w:numPr>
        <w:tabs>
          <w:tab w:val="left" w:pos="0"/>
          <w:tab w:val="left" w:pos="142"/>
        </w:tabs>
        <w:rPr>
          <w:rFonts w:asciiTheme="minorHAnsi" w:hAnsiTheme="minorHAnsi" w:cstheme="minorHAnsi"/>
          <w:sz w:val="23"/>
          <w:szCs w:val="23"/>
          <w:lang w:val="en-IE"/>
        </w:rPr>
      </w:pPr>
      <w:r w:rsidRPr="00B20AFA">
        <w:rPr>
          <w:rFonts w:asciiTheme="minorHAnsi" w:hAnsiTheme="minorHAnsi" w:cstheme="minorHAnsi"/>
          <w:sz w:val="23"/>
          <w:szCs w:val="23"/>
          <w:lang w:val="en-IE"/>
        </w:rPr>
        <w:t>A citizen of the European Economic Area (EEA). The EEA consists of the Member States of the European Union, Iceland, Liechtenstein and Norway; or</w:t>
      </w:r>
    </w:p>
    <w:p w:rsidR="00B20AFA" w:rsidRPr="00B20AFA" w:rsidRDefault="00B20AFA" w:rsidP="00B20AFA">
      <w:pPr>
        <w:pStyle w:val="BodyTextIndent"/>
        <w:numPr>
          <w:ilvl w:val="0"/>
          <w:numId w:val="42"/>
        </w:numPr>
        <w:tabs>
          <w:tab w:val="left" w:pos="0"/>
          <w:tab w:val="left" w:pos="142"/>
        </w:tabs>
        <w:rPr>
          <w:rFonts w:asciiTheme="minorHAnsi" w:hAnsiTheme="minorHAnsi" w:cstheme="minorHAnsi"/>
          <w:sz w:val="23"/>
          <w:szCs w:val="23"/>
          <w:lang w:val="en-IE"/>
        </w:rPr>
      </w:pPr>
      <w:r w:rsidRPr="00B20AFA">
        <w:rPr>
          <w:rFonts w:asciiTheme="minorHAnsi" w:hAnsiTheme="minorHAnsi" w:cstheme="minorHAnsi"/>
          <w:sz w:val="23"/>
          <w:szCs w:val="23"/>
          <w:lang w:val="en-IE"/>
        </w:rPr>
        <w:t>A citizen of the United Kingdom (UK); or</w:t>
      </w:r>
    </w:p>
    <w:p w:rsidR="00B20AFA" w:rsidRPr="00B20AFA" w:rsidRDefault="00B20AFA" w:rsidP="00B20AFA">
      <w:pPr>
        <w:pStyle w:val="BodyTextIndent"/>
        <w:numPr>
          <w:ilvl w:val="0"/>
          <w:numId w:val="42"/>
        </w:numPr>
        <w:tabs>
          <w:tab w:val="left" w:pos="0"/>
          <w:tab w:val="left" w:pos="142"/>
        </w:tabs>
        <w:rPr>
          <w:rFonts w:asciiTheme="minorHAnsi" w:hAnsiTheme="minorHAnsi" w:cstheme="minorHAnsi"/>
          <w:sz w:val="23"/>
          <w:szCs w:val="23"/>
          <w:lang w:val="en-IE"/>
        </w:rPr>
      </w:pPr>
      <w:r w:rsidRPr="00B20AFA">
        <w:rPr>
          <w:rFonts w:asciiTheme="minorHAnsi" w:hAnsiTheme="minorHAnsi" w:cstheme="minorHAnsi"/>
          <w:sz w:val="23"/>
          <w:szCs w:val="23"/>
          <w:lang w:val="en-IE"/>
        </w:rPr>
        <w:t>A citizen of Switzerland pursuant to the agreement between the EU and Switzerland on the free movement of persons; or</w:t>
      </w:r>
    </w:p>
    <w:p w:rsidR="00B20AFA" w:rsidRPr="00B20AFA" w:rsidRDefault="00B20AFA" w:rsidP="00B20AFA">
      <w:pPr>
        <w:pStyle w:val="BodyTextIndent"/>
        <w:numPr>
          <w:ilvl w:val="0"/>
          <w:numId w:val="42"/>
        </w:numPr>
        <w:tabs>
          <w:tab w:val="left" w:pos="0"/>
          <w:tab w:val="left" w:pos="142"/>
        </w:tabs>
        <w:rPr>
          <w:rFonts w:asciiTheme="minorHAnsi" w:hAnsiTheme="minorHAnsi" w:cstheme="minorHAnsi"/>
          <w:sz w:val="23"/>
          <w:szCs w:val="23"/>
          <w:lang w:val="en-IE"/>
        </w:rPr>
      </w:pPr>
      <w:r w:rsidRPr="00B20AFA">
        <w:rPr>
          <w:rFonts w:asciiTheme="minorHAnsi" w:hAnsiTheme="minorHAnsi" w:cstheme="minorHAnsi"/>
          <w:sz w:val="23"/>
          <w:szCs w:val="23"/>
          <w:lang w:val="en-IE"/>
        </w:rPr>
        <w:t>A non-EEA citizen who is a spouse or child of an EEA or UK or Swiss citizen and has a stamp 4 visa; or</w:t>
      </w:r>
    </w:p>
    <w:p w:rsidR="00B20AFA" w:rsidRPr="00B20AFA" w:rsidRDefault="00B20AFA" w:rsidP="00B20AFA">
      <w:pPr>
        <w:pStyle w:val="BodyTextIndent"/>
        <w:numPr>
          <w:ilvl w:val="0"/>
          <w:numId w:val="42"/>
        </w:numPr>
        <w:tabs>
          <w:tab w:val="left" w:pos="0"/>
          <w:tab w:val="left" w:pos="142"/>
        </w:tabs>
        <w:rPr>
          <w:rFonts w:asciiTheme="minorHAnsi" w:hAnsiTheme="minorHAnsi" w:cstheme="minorHAnsi"/>
          <w:sz w:val="23"/>
          <w:szCs w:val="23"/>
          <w:lang w:val="en-IE"/>
        </w:rPr>
      </w:pPr>
      <w:r w:rsidRPr="00B20AFA">
        <w:rPr>
          <w:rFonts w:asciiTheme="minorHAnsi" w:hAnsiTheme="minorHAnsi" w:cstheme="minorHAnsi"/>
          <w:sz w:val="23"/>
          <w:szCs w:val="23"/>
          <w:lang w:val="en-IE"/>
        </w:rPr>
        <w:t>A person awarded international protection under the International Protection Act 2015 or any family member entitled to remain in the State as a result of family reunification and has a stamp 4 visa  or</w:t>
      </w:r>
    </w:p>
    <w:p w:rsidR="00B20AFA" w:rsidRPr="00B20AFA" w:rsidRDefault="00B20AFA" w:rsidP="00B20AFA">
      <w:pPr>
        <w:pStyle w:val="BodyTextIndent"/>
        <w:numPr>
          <w:ilvl w:val="0"/>
          <w:numId w:val="42"/>
        </w:numPr>
        <w:tabs>
          <w:tab w:val="left" w:pos="0"/>
          <w:tab w:val="left" w:pos="142"/>
        </w:tabs>
        <w:rPr>
          <w:rFonts w:asciiTheme="minorHAnsi" w:hAnsiTheme="minorHAnsi" w:cstheme="minorHAnsi"/>
          <w:sz w:val="23"/>
          <w:szCs w:val="23"/>
          <w:lang w:val="en-IE"/>
        </w:rPr>
      </w:pPr>
      <w:r w:rsidRPr="00B20AFA">
        <w:rPr>
          <w:rFonts w:asciiTheme="minorHAnsi" w:hAnsiTheme="minorHAnsi" w:cstheme="minorHAnsi"/>
          <w:sz w:val="23"/>
          <w:szCs w:val="23"/>
          <w:lang w:val="en"/>
        </w:rPr>
        <w:t>A non-EEA citizen who is a parent of a dependent child who is a citizen of, and resident in, an EEA member state or the UK or Switzerland and has a stamp 4 visa</w:t>
      </w:r>
    </w:p>
    <w:p w:rsidR="00B20AFA" w:rsidRDefault="00B20AFA" w:rsidP="0018001D">
      <w:pPr>
        <w:ind w:left="720" w:hanging="720"/>
        <w:jc w:val="both"/>
        <w:rPr>
          <w:rFonts w:asciiTheme="minorHAnsi" w:hAnsiTheme="minorHAnsi"/>
          <w:sz w:val="23"/>
          <w:szCs w:val="23"/>
        </w:rPr>
      </w:pPr>
    </w:p>
    <w:p w:rsidR="0018001D" w:rsidRPr="00B20AFA" w:rsidRDefault="0018001D" w:rsidP="00B20AFA">
      <w:pPr>
        <w:pStyle w:val="ListParagraph"/>
        <w:numPr>
          <w:ilvl w:val="0"/>
          <w:numId w:val="7"/>
        </w:numPr>
        <w:jc w:val="both"/>
        <w:rPr>
          <w:rFonts w:asciiTheme="minorHAnsi" w:hAnsiTheme="minorHAnsi"/>
          <w:b/>
          <w:sz w:val="23"/>
          <w:szCs w:val="23"/>
          <w:u w:val="single"/>
        </w:rPr>
      </w:pPr>
      <w:r w:rsidRPr="00B20AFA">
        <w:rPr>
          <w:rFonts w:asciiTheme="minorHAnsi" w:hAnsiTheme="minorHAnsi"/>
          <w:b/>
          <w:sz w:val="23"/>
          <w:szCs w:val="23"/>
          <w:u w:val="single"/>
        </w:rPr>
        <w:t>Education, Training, Experience, Etc.:</w:t>
      </w:r>
    </w:p>
    <w:p w:rsidR="0018001D" w:rsidRPr="00A10C48" w:rsidRDefault="0018001D" w:rsidP="0018001D">
      <w:pPr>
        <w:jc w:val="both"/>
        <w:rPr>
          <w:rFonts w:asciiTheme="minorHAnsi" w:hAnsiTheme="minorHAnsi"/>
          <w:sz w:val="23"/>
          <w:szCs w:val="23"/>
        </w:rPr>
      </w:pPr>
    </w:p>
    <w:p w:rsidR="00F530F9" w:rsidRPr="00F530F9" w:rsidRDefault="003C7365" w:rsidP="001F2C8C">
      <w:pPr>
        <w:pStyle w:val="NoSpacing"/>
        <w:ind w:firstLine="720"/>
        <w:jc w:val="both"/>
        <w:rPr>
          <w:rFonts w:asciiTheme="minorHAnsi" w:hAnsiTheme="minorHAnsi"/>
          <w:b/>
          <w:sz w:val="23"/>
          <w:szCs w:val="23"/>
          <w:u w:val="single"/>
        </w:rPr>
      </w:pPr>
      <w:r w:rsidRPr="00F530F9">
        <w:rPr>
          <w:rFonts w:asciiTheme="minorHAnsi" w:hAnsiTheme="minorHAnsi"/>
          <w:b/>
          <w:sz w:val="23"/>
          <w:szCs w:val="23"/>
          <w:u w:val="single"/>
        </w:rPr>
        <w:t>Panel A - Confined to local authority sector</w:t>
      </w:r>
      <w:r w:rsidR="00F530F9" w:rsidRPr="00F530F9">
        <w:rPr>
          <w:rFonts w:asciiTheme="minorHAnsi" w:hAnsiTheme="minorHAnsi"/>
          <w:b/>
          <w:sz w:val="23"/>
          <w:szCs w:val="23"/>
          <w:u w:val="single"/>
        </w:rPr>
        <w:t>:</w:t>
      </w:r>
    </w:p>
    <w:p w:rsidR="003C7365" w:rsidRPr="00A10C48" w:rsidRDefault="003C7365" w:rsidP="001F2C8C">
      <w:pPr>
        <w:pStyle w:val="NoSpacing"/>
        <w:ind w:firstLine="720"/>
        <w:jc w:val="both"/>
        <w:rPr>
          <w:rFonts w:asciiTheme="minorHAnsi" w:hAnsiTheme="minorHAnsi"/>
          <w:b/>
          <w:sz w:val="23"/>
          <w:szCs w:val="23"/>
        </w:rPr>
      </w:pPr>
      <w:r w:rsidRPr="00A10C48">
        <w:rPr>
          <w:rFonts w:asciiTheme="minorHAnsi" w:hAnsiTheme="minorHAnsi"/>
          <w:b/>
          <w:sz w:val="23"/>
          <w:szCs w:val="23"/>
        </w:rPr>
        <w:t>Each candidate must, on the latest date for receipt of completed application forms;</w:t>
      </w: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b/>
          <w:sz w:val="23"/>
          <w:szCs w:val="23"/>
        </w:rPr>
        <w:t>(a)</w:t>
      </w:r>
      <w:r w:rsidRPr="00A10C48">
        <w:rPr>
          <w:rFonts w:asciiTheme="minorHAnsi" w:hAnsiTheme="minorHAnsi"/>
          <w:sz w:val="23"/>
          <w:szCs w:val="23"/>
        </w:rPr>
        <w:t xml:space="preserve"> </w:t>
      </w:r>
      <w:proofErr w:type="gramStart"/>
      <w:r w:rsidRPr="00A10C48">
        <w:rPr>
          <w:rFonts w:asciiTheme="minorHAnsi" w:hAnsiTheme="minorHAnsi"/>
          <w:sz w:val="23"/>
          <w:szCs w:val="23"/>
        </w:rPr>
        <w:t>be</w:t>
      </w:r>
      <w:proofErr w:type="gramEnd"/>
      <w:r w:rsidRPr="00A10C48">
        <w:rPr>
          <w:rFonts w:asciiTheme="minorHAnsi" w:hAnsiTheme="minorHAnsi"/>
          <w:sz w:val="23"/>
          <w:szCs w:val="23"/>
        </w:rPr>
        <w:t xml:space="preserve"> a serving employee in a Local Authority or Regional Assembly and have at least 2 years’</w:t>
      </w:r>
    </w:p>
    <w:p w:rsidR="003C7365" w:rsidRPr="00A10C48" w:rsidRDefault="003C7365" w:rsidP="001F2C8C">
      <w:pPr>
        <w:pStyle w:val="NoSpacing"/>
        <w:ind w:firstLine="720"/>
        <w:jc w:val="both"/>
        <w:rPr>
          <w:rFonts w:asciiTheme="minorHAnsi" w:hAnsiTheme="minorHAnsi"/>
          <w:sz w:val="23"/>
          <w:szCs w:val="23"/>
        </w:rPr>
      </w:pPr>
      <w:proofErr w:type="gramStart"/>
      <w:r w:rsidRPr="00A10C48">
        <w:rPr>
          <w:rFonts w:asciiTheme="minorHAnsi" w:hAnsiTheme="minorHAnsi"/>
          <w:sz w:val="23"/>
          <w:szCs w:val="23"/>
        </w:rPr>
        <w:t>satisfactory</w:t>
      </w:r>
      <w:proofErr w:type="gramEnd"/>
      <w:r w:rsidRPr="00A10C48">
        <w:rPr>
          <w:rFonts w:asciiTheme="minorHAnsi" w:hAnsiTheme="minorHAnsi"/>
          <w:sz w:val="23"/>
          <w:szCs w:val="23"/>
        </w:rPr>
        <w:t xml:space="preserve"> experience in a post of Clerical Officer or analogous grade.</w:t>
      </w:r>
    </w:p>
    <w:p w:rsidR="003C7365" w:rsidRPr="00A10C48" w:rsidRDefault="003C7365" w:rsidP="003C7365">
      <w:pPr>
        <w:pStyle w:val="NoSpacing"/>
        <w:jc w:val="both"/>
        <w:rPr>
          <w:rFonts w:asciiTheme="minorHAnsi" w:hAnsiTheme="minorHAnsi"/>
          <w:sz w:val="23"/>
          <w:szCs w:val="23"/>
        </w:rPr>
      </w:pPr>
    </w:p>
    <w:p w:rsidR="003C7365" w:rsidRPr="00A10C48" w:rsidRDefault="003C7365" w:rsidP="00745D93">
      <w:pPr>
        <w:pStyle w:val="NoSpacing"/>
        <w:ind w:firstLine="720"/>
        <w:jc w:val="both"/>
        <w:rPr>
          <w:rFonts w:asciiTheme="minorHAnsi" w:hAnsiTheme="minorHAnsi"/>
          <w:sz w:val="23"/>
          <w:szCs w:val="23"/>
        </w:rPr>
      </w:pPr>
      <w:r w:rsidRPr="00A10C48">
        <w:rPr>
          <w:rFonts w:asciiTheme="minorHAnsi" w:hAnsiTheme="minorHAnsi"/>
          <w:b/>
          <w:sz w:val="23"/>
          <w:szCs w:val="23"/>
        </w:rPr>
        <w:t>(b)</w:t>
      </w:r>
      <w:r w:rsidRPr="00A10C48">
        <w:rPr>
          <w:rFonts w:asciiTheme="minorHAnsi" w:hAnsiTheme="minorHAnsi"/>
          <w:sz w:val="23"/>
          <w:szCs w:val="23"/>
        </w:rPr>
        <w:t xml:space="preserve"> </w:t>
      </w:r>
      <w:proofErr w:type="gramStart"/>
      <w:r w:rsidRPr="00A10C48">
        <w:rPr>
          <w:rFonts w:asciiTheme="minorHAnsi" w:hAnsiTheme="minorHAnsi"/>
          <w:sz w:val="23"/>
          <w:szCs w:val="23"/>
        </w:rPr>
        <w:t>possess</w:t>
      </w:r>
      <w:proofErr w:type="gramEnd"/>
      <w:r w:rsidRPr="00A10C48">
        <w:rPr>
          <w:rFonts w:asciiTheme="minorHAnsi" w:hAnsiTheme="minorHAnsi"/>
          <w:sz w:val="23"/>
          <w:szCs w:val="23"/>
        </w:rPr>
        <w:t xml:space="preserve"> a satisfactory knowledge of the functions a</w:t>
      </w:r>
      <w:r w:rsidR="00745D93">
        <w:rPr>
          <w:rFonts w:asciiTheme="minorHAnsi" w:hAnsiTheme="minorHAnsi"/>
          <w:sz w:val="23"/>
          <w:szCs w:val="23"/>
        </w:rPr>
        <w:t xml:space="preserve">nd duties of local authorities; </w:t>
      </w:r>
      <w:r w:rsidRPr="00745D93">
        <w:rPr>
          <w:rFonts w:asciiTheme="minorHAnsi" w:hAnsiTheme="minorHAnsi"/>
          <w:sz w:val="23"/>
          <w:szCs w:val="23"/>
        </w:rPr>
        <w:t>and</w:t>
      </w:r>
    </w:p>
    <w:p w:rsidR="003C7365" w:rsidRPr="00A10C48" w:rsidRDefault="003C7365" w:rsidP="003C7365">
      <w:pPr>
        <w:pStyle w:val="NoSpacing"/>
        <w:jc w:val="both"/>
        <w:rPr>
          <w:rFonts w:asciiTheme="minorHAnsi" w:hAnsiTheme="minorHAnsi"/>
          <w:sz w:val="23"/>
          <w:szCs w:val="23"/>
        </w:rPr>
      </w:pP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b/>
          <w:sz w:val="23"/>
          <w:szCs w:val="23"/>
        </w:rPr>
        <w:t>(c)</w:t>
      </w:r>
      <w:r w:rsidRPr="00A10C48">
        <w:rPr>
          <w:rFonts w:asciiTheme="minorHAnsi" w:hAnsiTheme="minorHAnsi"/>
          <w:sz w:val="23"/>
          <w:szCs w:val="23"/>
        </w:rPr>
        <w:t xml:space="preserve"> </w:t>
      </w:r>
      <w:proofErr w:type="gramStart"/>
      <w:r w:rsidRPr="00A10C48">
        <w:rPr>
          <w:rFonts w:asciiTheme="minorHAnsi" w:hAnsiTheme="minorHAnsi"/>
          <w:sz w:val="23"/>
          <w:szCs w:val="23"/>
        </w:rPr>
        <w:t>have</w:t>
      </w:r>
      <w:proofErr w:type="gramEnd"/>
      <w:r w:rsidRPr="00A10C48">
        <w:rPr>
          <w:rFonts w:asciiTheme="minorHAnsi" w:hAnsiTheme="minorHAnsi"/>
          <w:sz w:val="23"/>
          <w:szCs w:val="23"/>
        </w:rPr>
        <w:t xml:space="preserve"> a satisfactory knowledge or experience of office organisation.</w:t>
      </w:r>
    </w:p>
    <w:p w:rsidR="003C7365" w:rsidRPr="00F530F9" w:rsidRDefault="003C7365" w:rsidP="003C7365">
      <w:pPr>
        <w:pStyle w:val="NoSpacing"/>
        <w:jc w:val="both"/>
        <w:rPr>
          <w:rFonts w:asciiTheme="minorHAnsi" w:hAnsiTheme="minorHAnsi"/>
          <w:sz w:val="23"/>
          <w:szCs w:val="23"/>
          <w:u w:val="single"/>
        </w:rPr>
      </w:pPr>
    </w:p>
    <w:p w:rsidR="003C7365" w:rsidRPr="00F530F9" w:rsidRDefault="003C7365" w:rsidP="001F2C8C">
      <w:pPr>
        <w:pStyle w:val="NoSpacing"/>
        <w:ind w:firstLine="720"/>
        <w:jc w:val="both"/>
        <w:rPr>
          <w:rFonts w:asciiTheme="minorHAnsi" w:hAnsiTheme="minorHAnsi"/>
          <w:b/>
          <w:sz w:val="23"/>
          <w:szCs w:val="23"/>
          <w:u w:val="single"/>
        </w:rPr>
      </w:pPr>
      <w:r w:rsidRPr="00F530F9">
        <w:rPr>
          <w:rFonts w:asciiTheme="minorHAnsi" w:hAnsiTheme="minorHAnsi"/>
          <w:b/>
          <w:sz w:val="23"/>
          <w:szCs w:val="23"/>
          <w:u w:val="single"/>
        </w:rPr>
        <w:t xml:space="preserve">Panel B </w:t>
      </w:r>
      <w:r w:rsidR="00F530F9" w:rsidRPr="00F530F9">
        <w:rPr>
          <w:rFonts w:asciiTheme="minorHAnsi" w:hAnsiTheme="minorHAnsi"/>
          <w:b/>
          <w:sz w:val="23"/>
          <w:szCs w:val="23"/>
          <w:u w:val="single"/>
        </w:rPr>
        <w:t>–</w:t>
      </w:r>
      <w:r w:rsidRPr="00F530F9">
        <w:rPr>
          <w:rFonts w:asciiTheme="minorHAnsi" w:hAnsiTheme="minorHAnsi"/>
          <w:b/>
          <w:sz w:val="23"/>
          <w:szCs w:val="23"/>
          <w:u w:val="single"/>
        </w:rPr>
        <w:t xml:space="preserve"> Open</w:t>
      </w:r>
      <w:r w:rsidR="00F530F9" w:rsidRPr="00F530F9">
        <w:rPr>
          <w:rFonts w:asciiTheme="minorHAnsi" w:hAnsiTheme="minorHAnsi"/>
          <w:b/>
          <w:sz w:val="23"/>
          <w:szCs w:val="23"/>
          <w:u w:val="single"/>
        </w:rPr>
        <w:t>:</w:t>
      </w:r>
    </w:p>
    <w:p w:rsidR="003C7365" w:rsidRPr="00A10C48" w:rsidRDefault="003C7365" w:rsidP="001F2C8C">
      <w:pPr>
        <w:pStyle w:val="NoSpacing"/>
        <w:ind w:firstLine="720"/>
        <w:jc w:val="both"/>
        <w:rPr>
          <w:rFonts w:asciiTheme="minorHAnsi" w:hAnsiTheme="minorHAnsi"/>
          <w:b/>
          <w:sz w:val="23"/>
          <w:szCs w:val="23"/>
        </w:rPr>
      </w:pPr>
      <w:r w:rsidRPr="00A10C48">
        <w:rPr>
          <w:rFonts w:asciiTheme="minorHAnsi" w:hAnsiTheme="minorHAnsi"/>
          <w:b/>
          <w:sz w:val="23"/>
          <w:szCs w:val="23"/>
        </w:rPr>
        <w:t>Each candidate must, on the latest date for receipt of completed Application Forms:</w:t>
      </w:r>
    </w:p>
    <w:p w:rsidR="003C7365" w:rsidRPr="00A10C48" w:rsidRDefault="003C7365" w:rsidP="001F2C8C">
      <w:pPr>
        <w:pStyle w:val="NoSpacing"/>
        <w:ind w:left="720"/>
        <w:jc w:val="both"/>
        <w:rPr>
          <w:rFonts w:asciiTheme="minorHAnsi" w:hAnsiTheme="minorHAnsi"/>
          <w:sz w:val="23"/>
          <w:szCs w:val="23"/>
        </w:rPr>
      </w:pPr>
      <w:r w:rsidRPr="00A10C48">
        <w:rPr>
          <w:rFonts w:asciiTheme="minorHAnsi" w:hAnsiTheme="minorHAnsi"/>
          <w:b/>
          <w:sz w:val="23"/>
          <w:szCs w:val="23"/>
        </w:rPr>
        <w:t>(1) (</w:t>
      </w:r>
      <w:proofErr w:type="gramStart"/>
      <w:r w:rsidRPr="00A10C48">
        <w:rPr>
          <w:rFonts w:asciiTheme="minorHAnsi" w:hAnsiTheme="minorHAnsi"/>
          <w:b/>
          <w:sz w:val="23"/>
          <w:szCs w:val="23"/>
        </w:rPr>
        <w:t>a</w:t>
      </w:r>
      <w:proofErr w:type="gramEnd"/>
      <w:r w:rsidRPr="00A10C48">
        <w:rPr>
          <w:rFonts w:asciiTheme="minorHAnsi" w:hAnsiTheme="minorHAnsi"/>
          <w:b/>
          <w:sz w:val="23"/>
          <w:szCs w:val="23"/>
        </w:rPr>
        <w:t>)</w:t>
      </w:r>
      <w:r w:rsidRPr="00A10C48">
        <w:rPr>
          <w:rFonts w:asciiTheme="minorHAnsi" w:hAnsiTheme="minorHAnsi"/>
          <w:sz w:val="23"/>
          <w:szCs w:val="23"/>
        </w:rPr>
        <w:t xml:space="preserve"> Have obtained at least Grade D (or a pass), in Higher or Ordinary level, in five subjects (or</w:t>
      </w:r>
      <w:r w:rsidR="001F2C8C" w:rsidRPr="00A10C48">
        <w:rPr>
          <w:rFonts w:asciiTheme="minorHAnsi" w:hAnsiTheme="minorHAnsi"/>
          <w:sz w:val="23"/>
          <w:szCs w:val="23"/>
        </w:rPr>
        <w:t xml:space="preserve"> </w:t>
      </w:r>
      <w:r w:rsidRPr="00A10C48">
        <w:rPr>
          <w:rFonts w:asciiTheme="minorHAnsi" w:hAnsiTheme="minorHAnsi"/>
          <w:sz w:val="23"/>
          <w:szCs w:val="23"/>
        </w:rPr>
        <w:t>four subjects if Irish is included) from the approved list of subjects in the Department of</w:t>
      </w: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sz w:val="23"/>
          <w:szCs w:val="23"/>
        </w:rPr>
        <w:t>Education Established Leaving Certificate Examination or Leaving Certificate Vocational</w:t>
      </w: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sz w:val="23"/>
          <w:szCs w:val="23"/>
        </w:rPr>
        <w:t>Programme including Irish and/or English and one of the following: Mathematics,</w:t>
      </w:r>
    </w:p>
    <w:p w:rsidR="003C7365" w:rsidRPr="00A10C48" w:rsidRDefault="003C7365" w:rsidP="00745D93">
      <w:pPr>
        <w:pStyle w:val="NoSpacing"/>
        <w:ind w:firstLine="720"/>
        <w:jc w:val="both"/>
        <w:rPr>
          <w:rFonts w:asciiTheme="minorHAnsi" w:hAnsiTheme="minorHAnsi"/>
          <w:sz w:val="23"/>
          <w:szCs w:val="23"/>
        </w:rPr>
      </w:pPr>
      <w:r w:rsidRPr="00A10C48">
        <w:rPr>
          <w:rFonts w:asciiTheme="minorHAnsi" w:hAnsiTheme="minorHAnsi"/>
          <w:sz w:val="23"/>
          <w:szCs w:val="23"/>
        </w:rPr>
        <w:t>Accounting, Busi</w:t>
      </w:r>
      <w:r w:rsidR="00745D93">
        <w:rPr>
          <w:rFonts w:asciiTheme="minorHAnsi" w:hAnsiTheme="minorHAnsi"/>
          <w:sz w:val="23"/>
          <w:szCs w:val="23"/>
        </w:rPr>
        <w:t xml:space="preserve">ness Organisation or Economics, </w:t>
      </w:r>
      <w:r w:rsidRPr="007D2550">
        <w:rPr>
          <w:rFonts w:asciiTheme="minorHAnsi" w:hAnsiTheme="minorHAnsi"/>
          <w:b/>
          <w:sz w:val="23"/>
          <w:szCs w:val="23"/>
        </w:rPr>
        <w:t>and</w:t>
      </w:r>
    </w:p>
    <w:p w:rsidR="003C7365" w:rsidRPr="00A10C48" w:rsidRDefault="003C7365" w:rsidP="003C7365">
      <w:pPr>
        <w:pStyle w:val="NoSpacing"/>
        <w:jc w:val="both"/>
        <w:rPr>
          <w:rFonts w:asciiTheme="minorHAnsi" w:hAnsiTheme="minorHAnsi"/>
          <w:sz w:val="23"/>
          <w:szCs w:val="23"/>
        </w:rPr>
      </w:pP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b/>
          <w:sz w:val="23"/>
          <w:szCs w:val="23"/>
        </w:rPr>
        <w:t>(b)</w:t>
      </w:r>
      <w:r w:rsidRPr="00A10C48">
        <w:rPr>
          <w:rFonts w:asciiTheme="minorHAnsi" w:hAnsiTheme="minorHAnsi"/>
          <w:sz w:val="23"/>
          <w:szCs w:val="23"/>
        </w:rPr>
        <w:t xml:space="preserve"> Have obtained at least Grade C (or Honours) in Higher Level (or Honours) papers in three</w:t>
      </w:r>
    </w:p>
    <w:p w:rsidR="003C7365" w:rsidRPr="00A10C48" w:rsidRDefault="003C7365" w:rsidP="001F2C8C">
      <w:pPr>
        <w:pStyle w:val="NoSpacing"/>
        <w:ind w:firstLine="720"/>
        <w:jc w:val="both"/>
        <w:rPr>
          <w:rFonts w:asciiTheme="minorHAnsi" w:hAnsiTheme="minorHAnsi"/>
          <w:sz w:val="23"/>
          <w:szCs w:val="23"/>
        </w:rPr>
      </w:pPr>
      <w:proofErr w:type="gramStart"/>
      <w:r w:rsidRPr="00A10C48">
        <w:rPr>
          <w:rFonts w:asciiTheme="minorHAnsi" w:hAnsiTheme="minorHAnsi"/>
          <w:sz w:val="23"/>
          <w:szCs w:val="23"/>
        </w:rPr>
        <w:t>subjects</w:t>
      </w:r>
      <w:proofErr w:type="gramEnd"/>
      <w:r w:rsidRPr="00A10C48">
        <w:rPr>
          <w:rFonts w:asciiTheme="minorHAnsi" w:hAnsiTheme="minorHAnsi"/>
          <w:sz w:val="23"/>
          <w:szCs w:val="23"/>
        </w:rPr>
        <w:t xml:space="preserve"> in that examination (or two subjects if Irish and/or one of the following is included:</w:t>
      </w:r>
    </w:p>
    <w:p w:rsidR="003C7365" w:rsidRPr="00A10C48" w:rsidRDefault="003C7365" w:rsidP="00745D93">
      <w:pPr>
        <w:pStyle w:val="NoSpacing"/>
        <w:ind w:firstLine="720"/>
        <w:jc w:val="both"/>
        <w:rPr>
          <w:rFonts w:asciiTheme="minorHAnsi" w:hAnsiTheme="minorHAnsi"/>
          <w:sz w:val="23"/>
          <w:szCs w:val="23"/>
        </w:rPr>
      </w:pPr>
      <w:r w:rsidRPr="00A10C48">
        <w:rPr>
          <w:rFonts w:asciiTheme="minorHAnsi" w:hAnsiTheme="minorHAnsi"/>
          <w:sz w:val="23"/>
          <w:szCs w:val="23"/>
        </w:rPr>
        <w:t>Mathematics, Accounting, Busin</w:t>
      </w:r>
      <w:r w:rsidR="00745D93">
        <w:rPr>
          <w:rFonts w:asciiTheme="minorHAnsi" w:hAnsiTheme="minorHAnsi"/>
          <w:sz w:val="23"/>
          <w:szCs w:val="23"/>
        </w:rPr>
        <w:t xml:space="preserve">ess Organisation or Economics), </w:t>
      </w:r>
      <w:r w:rsidRPr="007D2550">
        <w:rPr>
          <w:rFonts w:asciiTheme="minorHAnsi" w:hAnsiTheme="minorHAnsi"/>
          <w:b/>
          <w:sz w:val="23"/>
          <w:szCs w:val="23"/>
        </w:rPr>
        <w:t>or</w:t>
      </w:r>
    </w:p>
    <w:p w:rsidR="003C7365" w:rsidRPr="00A10C48" w:rsidRDefault="003C7365" w:rsidP="003C7365">
      <w:pPr>
        <w:pStyle w:val="NoSpacing"/>
        <w:jc w:val="both"/>
        <w:rPr>
          <w:rFonts w:asciiTheme="minorHAnsi" w:hAnsiTheme="minorHAnsi"/>
          <w:sz w:val="23"/>
          <w:szCs w:val="23"/>
        </w:rPr>
      </w:pPr>
    </w:p>
    <w:p w:rsidR="003C7365" w:rsidRPr="00A10C48" w:rsidRDefault="003C7365" w:rsidP="00745D93">
      <w:pPr>
        <w:pStyle w:val="NoSpacing"/>
        <w:ind w:firstLine="720"/>
        <w:jc w:val="both"/>
        <w:rPr>
          <w:rFonts w:asciiTheme="minorHAnsi" w:hAnsiTheme="minorHAnsi"/>
          <w:sz w:val="23"/>
          <w:szCs w:val="23"/>
        </w:rPr>
      </w:pPr>
      <w:r w:rsidRPr="00A10C48">
        <w:rPr>
          <w:rFonts w:asciiTheme="minorHAnsi" w:hAnsiTheme="minorHAnsi"/>
          <w:b/>
          <w:sz w:val="23"/>
          <w:szCs w:val="23"/>
        </w:rPr>
        <w:t>(2)</w:t>
      </w:r>
      <w:r w:rsidRPr="00A10C48">
        <w:rPr>
          <w:rFonts w:asciiTheme="minorHAnsi" w:hAnsiTheme="minorHAnsi"/>
          <w:sz w:val="23"/>
          <w:szCs w:val="23"/>
        </w:rPr>
        <w:t xml:space="preserve"> Have obtained a comparable standa</w:t>
      </w:r>
      <w:r w:rsidR="00745D93">
        <w:rPr>
          <w:rFonts w:asciiTheme="minorHAnsi" w:hAnsiTheme="minorHAnsi"/>
          <w:sz w:val="23"/>
          <w:szCs w:val="23"/>
        </w:rPr>
        <w:t xml:space="preserve">rd in an equivalent examination </w:t>
      </w:r>
      <w:r w:rsidRPr="007D2550">
        <w:rPr>
          <w:rFonts w:asciiTheme="minorHAnsi" w:hAnsiTheme="minorHAnsi"/>
          <w:b/>
          <w:sz w:val="23"/>
          <w:szCs w:val="23"/>
        </w:rPr>
        <w:t>or</w:t>
      </w:r>
      <w:r w:rsidR="00745D93">
        <w:rPr>
          <w:rFonts w:asciiTheme="minorHAnsi" w:hAnsiTheme="minorHAnsi"/>
          <w:b/>
          <w:sz w:val="23"/>
          <w:szCs w:val="23"/>
        </w:rPr>
        <w:t>,</w:t>
      </w:r>
    </w:p>
    <w:p w:rsidR="003C7365" w:rsidRPr="00A10C48" w:rsidRDefault="003C7365" w:rsidP="003C7365">
      <w:pPr>
        <w:pStyle w:val="NoSpacing"/>
        <w:jc w:val="both"/>
        <w:rPr>
          <w:rFonts w:asciiTheme="minorHAnsi" w:hAnsiTheme="minorHAnsi"/>
          <w:sz w:val="23"/>
          <w:szCs w:val="23"/>
        </w:rPr>
      </w:pPr>
    </w:p>
    <w:p w:rsidR="003C7365"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b/>
          <w:sz w:val="23"/>
          <w:szCs w:val="23"/>
        </w:rPr>
        <w:t>(3)</w:t>
      </w:r>
      <w:r w:rsidRPr="00A10C48">
        <w:rPr>
          <w:rFonts w:asciiTheme="minorHAnsi" w:hAnsiTheme="minorHAnsi"/>
          <w:sz w:val="23"/>
          <w:szCs w:val="23"/>
        </w:rPr>
        <w:t xml:space="preserve"> </w:t>
      </w:r>
      <w:proofErr w:type="gramStart"/>
      <w:r w:rsidRPr="00A10C48">
        <w:rPr>
          <w:rFonts w:asciiTheme="minorHAnsi" w:hAnsiTheme="minorHAnsi"/>
          <w:sz w:val="23"/>
          <w:szCs w:val="23"/>
        </w:rPr>
        <w:t>Hold</w:t>
      </w:r>
      <w:proofErr w:type="gramEnd"/>
      <w:r w:rsidRPr="00A10C48">
        <w:rPr>
          <w:rFonts w:asciiTheme="minorHAnsi" w:hAnsiTheme="minorHAnsi"/>
          <w:sz w:val="23"/>
          <w:szCs w:val="23"/>
        </w:rPr>
        <w:t xml:space="preserve"> a third level qualification of at least degree standard.</w:t>
      </w:r>
    </w:p>
    <w:p w:rsidR="003C7365" w:rsidRPr="00A10C48" w:rsidRDefault="003C7365" w:rsidP="003C7365">
      <w:pPr>
        <w:pStyle w:val="NoSpacing"/>
        <w:jc w:val="both"/>
        <w:rPr>
          <w:rFonts w:asciiTheme="minorHAnsi" w:hAnsiTheme="minorHAnsi"/>
          <w:sz w:val="23"/>
          <w:szCs w:val="23"/>
        </w:rPr>
      </w:pPr>
    </w:p>
    <w:p w:rsidR="007D2550" w:rsidRPr="00F530F9" w:rsidRDefault="007D2550" w:rsidP="001F2C8C">
      <w:pPr>
        <w:pStyle w:val="NoSpacing"/>
        <w:ind w:firstLine="720"/>
        <w:jc w:val="both"/>
        <w:rPr>
          <w:rFonts w:asciiTheme="minorHAnsi" w:hAnsiTheme="minorHAnsi"/>
          <w:b/>
          <w:sz w:val="23"/>
          <w:szCs w:val="23"/>
          <w:u w:val="single"/>
        </w:rPr>
      </w:pPr>
    </w:p>
    <w:p w:rsidR="003C7365" w:rsidRPr="00F530F9" w:rsidRDefault="003C7365" w:rsidP="001F2C8C">
      <w:pPr>
        <w:pStyle w:val="NoSpacing"/>
        <w:ind w:firstLine="720"/>
        <w:jc w:val="both"/>
        <w:rPr>
          <w:rFonts w:asciiTheme="minorHAnsi" w:hAnsiTheme="minorHAnsi"/>
          <w:b/>
          <w:sz w:val="23"/>
          <w:szCs w:val="23"/>
          <w:u w:val="single"/>
        </w:rPr>
      </w:pPr>
      <w:r w:rsidRPr="00F530F9">
        <w:rPr>
          <w:rFonts w:asciiTheme="minorHAnsi" w:hAnsiTheme="minorHAnsi"/>
          <w:b/>
          <w:sz w:val="23"/>
          <w:szCs w:val="23"/>
          <w:u w:val="single"/>
        </w:rPr>
        <w:t>Panel C - Confined to employees of Galway City Council</w:t>
      </w:r>
      <w:r w:rsidR="00F530F9" w:rsidRPr="00F530F9">
        <w:rPr>
          <w:rFonts w:asciiTheme="minorHAnsi" w:hAnsiTheme="minorHAnsi"/>
          <w:b/>
          <w:sz w:val="23"/>
          <w:szCs w:val="23"/>
          <w:u w:val="single"/>
        </w:rPr>
        <w:t>:</w:t>
      </w:r>
    </w:p>
    <w:p w:rsidR="003C7365" w:rsidRPr="00A10C48" w:rsidRDefault="003C7365" w:rsidP="001F2C8C">
      <w:pPr>
        <w:pStyle w:val="NoSpacing"/>
        <w:ind w:firstLine="720"/>
        <w:jc w:val="both"/>
        <w:rPr>
          <w:rFonts w:asciiTheme="minorHAnsi" w:hAnsiTheme="minorHAnsi"/>
          <w:b/>
          <w:sz w:val="23"/>
          <w:szCs w:val="23"/>
        </w:rPr>
      </w:pPr>
      <w:r w:rsidRPr="00A10C48">
        <w:rPr>
          <w:rFonts w:asciiTheme="minorHAnsi" w:hAnsiTheme="minorHAnsi"/>
          <w:b/>
          <w:sz w:val="23"/>
          <w:szCs w:val="23"/>
        </w:rPr>
        <w:t>Each candidate must, on the latest date for receipt of completed application forms;</w:t>
      </w:r>
    </w:p>
    <w:p w:rsidR="003C7365" w:rsidRPr="00A10C48" w:rsidRDefault="007D2550" w:rsidP="001F2C8C">
      <w:pPr>
        <w:pStyle w:val="NoSpacing"/>
        <w:ind w:firstLine="720"/>
        <w:jc w:val="both"/>
        <w:rPr>
          <w:rFonts w:asciiTheme="minorHAnsi" w:hAnsiTheme="minorHAnsi"/>
          <w:sz w:val="23"/>
          <w:szCs w:val="23"/>
        </w:rPr>
      </w:pPr>
      <w:r>
        <w:rPr>
          <w:rFonts w:asciiTheme="minorHAnsi" w:hAnsiTheme="minorHAnsi"/>
          <w:b/>
          <w:sz w:val="23"/>
          <w:szCs w:val="23"/>
        </w:rPr>
        <w:t>(a</w:t>
      </w:r>
      <w:r w:rsidR="003C7365" w:rsidRPr="00A10C48">
        <w:rPr>
          <w:rFonts w:asciiTheme="minorHAnsi" w:hAnsiTheme="minorHAnsi"/>
          <w:b/>
          <w:sz w:val="23"/>
          <w:szCs w:val="23"/>
        </w:rPr>
        <w:t>)</w:t>
      </w:r>
      <w:r w:rsidR="003C7365" w:rsidRPr="00A10C48">
        <w:rPr>
          <w:rFonts w:asciiTheme="minorHAnsi" w:hAnsiTheme="minorHAnsi"/>
          <w:sz w:val="23"/>
          <w:szCs w:val="23"/>
        </w:rPr>
        <w:t xml:space="preserve"> </w:t>
      </w:r>
      <w:proofErr w:type="gramStart"/>
      <w:r w:rsidR="003C7365" w:rsidRPr="00A10C48">
        <w:rPr>
          <w:rFonts w:asciiTheme="minorHAnsi" w:hAnsiTheme="minorHAnsi"/>
          <w:sz w:val="23"/>
          <w:szCs w:val="23"/>
        </w:rPr>
        <w:t>be</w:t>
      </w:r>
      <w:proofErr w:type="gramEnd"/>
      <w:r w:rsidR="003C7365" w:rsidRPr="00A10C48">
        <w:rPr>
          <w:rFonts w:asciiTheme="minorHAnsi" w:hAnsiTheme="minorHAnsi"/>
          <w:sz w:val="23"/>
          <w:szCs w:val="23"/>
        </w:rPr>
        <w:t xml:space="preserve"> a s</w:t>
      </w:r>
      <w:r w:rsidR="009A35B0">
        <w:rPr>
          <w:rFonts w:asciiTheme="minorHAnsi" w:hAnsiTheme="minorHAnsi"/>
          <w:sz w:val="23"/>
          <w:szCs w:val="23"/>
        </w:rPr>
        <w:t>erving employee of Galway City</w:t>
      </w:r>
      <w:r w:rsidR="003C7365" w:rsidRPr="00A10C48">
        <w:rPr>
          <w:rFonts w:asciiTheme="minorHAnsi" w:hAnsiTheme="minorHAnsi"/>
          <w:sz w:val="23"/>
          <w:szCs w:val="23"/>
        </w:rPr>
        <w:t xml:space="preserve"> Council and have at least two years satisfactory</w:t>
      </w:r>
    </w:p>
    <w:p w:rsidR="003C7365" w:rsidRPr="00A10C48" w:rsidRDefault="003C7365" w:rsidP="001F2C8C">
      <w:pPr>
        <w:pStyle w:val="NoSpacing"/>
        <w:ind w:firstLine="720"/>
        <w:jc w:val="both"/>
        <w:rPr>
          <w:rFonts w:asciiTheme="minorHAnsi" w:hAnsiTheme="minorHAnsi"/>
          <w:sz w:val="23"/>
          <w:szCs w:val="23"/>
        </w:rPr>
      </w:pPr>
      <w:proofErr w:type="gramStart"/>
      <w:r w:rsidRPr="00A10C48">
        <w:rPr>
          <w:rFonts w:asciiTheme="minorHAnsi" w:hAnsiTheme="minorHAnsi"/>
          <w:sz w:val="23"/>
          <w:szCs w:val="23"/>
        </w:rPr>
        <w:t>experience</w:t>
      </w:r>
      <w:proofErr w:type="gramEnd"/>
      <w:r w:rsidRPr="00A10C48">
        <w:rPr>
          <w:rFonts w:asciiTheme="minorHAnsi" w:hAnsiTheme="minorHAnsi"/>
          <w:sz w:val="23"/>
          <w:szCs w:val="23"/>
        </w:rPr>
        <w:t xml:space="preserve"> in a post of Clerical Officer or analogous post</w:t>
      </w:r>
    </w:p>
    <w:p w:rsidR="003C7365" w:rsidRPr="00A10C48" w:rsidRDefault="003C7365" w:rsidP="003C7365">
      <w:pPr>
        <w:pStyle w:val="NoSpacing"/>
        <w:jc w:val="both"/>
        <w:rPr>
          <w:rFonts w:asciiTheme="minorHAnsi" w:hAnsiTheme="minorHAnsi"/>
          <w:sz w:val="23"/>
          <w:szCs w:val="23"/>
        </w:rPr>
      </w:pPr>
    </w:p>
    <w:p w:rsidR="003C7365" w:rsidRPr="00745D93" w:rsidRDefault="003C7365" w:rsidP="00745D93">
      <w:pPr>
        <w:pStyle w:val="NoSpacing"/>
        <w:ind w:firstLine="720"/>
        <w:jc w:val="both"/>
        <w:rPr>
          <w:rFonts w:asciiTheme="minorHAnsi" w:hAnsiTheme="minorHAnsi"/>
          <w:sz w:val="23"/>
          <w:szCs w:val="23"/>
        </w:rPr>
      </w:pPr>
      <w:r w:rsidRPr="00A10C48">
        <w:rPr>
          <w:rFonts w:asciiTheme="minorHAnsi" w:hAnsiTheme="minorHAnsi"/>
          <w:b/>
          <w:sz w:val="23"/>
          <w:szCs w:val="23"/>
        </w:rPr>
        <w:t>(b)</w:t>
      </w:r>
      <w:r w:rsidRPr="00A10C48">
        <w:rPr>
          <w:rFonts w:asciiTheme="minorHAnsi" w:hAnsiTheme="minorHAnsi"/>
          <w:sz w:val="23"/>
          <w:szCs w:val="23"/>
        </w:rPr>
        <w:t xml:space="preserve"> </w:t>
      </w:r>
      <w:proofErr w:type="gramStart"/>
      <w:r w:rsidRPr="00A10C48">
        <w:rPr>
          <w:rFonts w:asciiTheme="minorHAnsi" w:hAnsiTheme="minorHAnsi"/>
          <w:sz w:val="23"/>
          <w:szCs w:val="23"/>
        </w:rPr>
        <w:t>possess</w:t>
      </w:r>
      <w:proofErr w:type="gramEnd"/>
      <w:r w:rsidRPr="00A10C48">
        <w:rPr>
          <w:rFonts w:asciiTheme="minorHAnsi" w:hAnsiTheme="minorHAnsi"/>
          <w:sz w:val="23"/>
          <w:szCs w:val="23"/>
        </w:rPr>
        <w:t xml:space="preserve"> a satisfactory knowledge of the functions a</w:t>
      </w:r>
      <w:r w:rsidR="00745D93">
        <w:rPr>
          <w:rFonts w:asciiTheme="minorHAnsi" w:hAnsiTheme="minorHAnsi"/>
          <w:sz w:val="23"/>
          <w:szCs w:val="23"/>
        </w:rPr>
        <w:t xml:space="preserve">nd duties of local authorities; </w:t>
      </w:r>
      <w:r w:rsidRPr="00745D93">
        <w:rPr>
          <w:rFonts w:asciiTheme="minorHAnsi" w:hAnsiTheme="minorHAnsi"/>
          <w:sz w:val="23"/>
          <w:szCs w:val="23"/>
        </w:rPr>
        <w:t>and</w:t>
      </w:r>
    </w:p>
    <w:p w:rsidR="003C7365" w:rsidRPr="00A10C48" w:rsidRDefault="003C7365" w:rsidP="003C7365">
      <w:pPr>
        <w:pStyle w:val="NoSpacing"/>
        <w:jc w:val="both"/>
        <w:rPr>
          <w:rFonts w:asciiTheme="minorHAnsi" w:hAnsiTheme="minorHAnsi"/>
          <w:sz w:val="23"/>
          <w:szCs w:val="23"/>
        </w:rPr>
      </w:pPr>
    </w:p>
    <w:p w:rsidR="000F293E" w:rsidRPr="00A10C48" w:rsidRDefault="003C7365" w:rsidP="001F2C8C">
      <w:pPr>
        <w:pStyle w:val="NoSpacing"/>
        <w:ind w:firstLine="720"/>
        <w:jc w:val="both"/>
        <w:rPr>
          <w:rFonts w:asciiTheme="minorHAnsi" w:hAnsiTheme="minorHAnsi"/>
          <w:sz w:val="23"/>
          <w:szCs w:val="23"/>
        </w:rPr>
      </w:pPr>
      <w:r w:rsidRPr="00A10C48">
        <w:rPr>
          <w:rFonts w:asciiTheme="minorHAnsi" w:hAnsiTheme="minorHAnsi"/>
          <w:b/>
          <w:sz w:val="23"/>
          <w:szCs w:val="23"/>
        </w:rPr>
        <w:t>(c)</w:t>
      </w:r>
      <w:r w:rsidRPr="00A10C48">
        <w:rPr>
          <w:rFonts w:asciiTheme="minorHAnsi" w:hAnsiTheme="minorHAnsi"/>
          <w:sz w:val="23"/>
          <w:szCs w:val="23"/>
        </w:rPr>
        <w:t xml:space="preserve"> </w:t>
      </w:r>
      <w:proofErr w:type="gramStart"/>
      <w:r w:rsidRPr="00A10C48">
        <w:rPr>
          <w:rFonts w:asciiTheme="minorHAnsi" w:hAnsiTheme="minorHAnsi"/>
          <w:sz w:val="23"/>
          <w:szCs w:val="23"/>
        </w:rPr>
        <w:t>have</w:t>
      </w:r>
      <w:proofErr w:type="gramEnd"/>
      <w:r w:rsidRPr="00A10C48">
        <w:rPr>
          <w:rFonts w:asciiTheme="minorHAnsi" w:hAnsiTheme="minorHAnsi"/>
          <w:sz w:val="23"/>
          <w:szCs w:val="23"/>
        </w:rPr>
        <w:t xml:space="preserve"> a satisfactory knowledge or experience of office organisation.</w:t>
      </w:r>
    </w:p>
    <w:p w:rsidR="001F2C8C" w:rsidRPr="00A10C48" w:rsidRDefault="001F2C8C" w:rsidP="001F2C8C">
      <w:pPr>
        <w:pStyle w:val="NoSpacing"/>
        <w:jc w:val="both"/>
        <w:rPr>
          <w:rFonts w:asciiTheme="minorHAnsi" w:hAnsiTheme="minorHAnsi"/>
          <w:sz w:val="23"/>
          <w:szCs w:val="23"/>
        </w:rPr>
      </w:pPr>
    </w:p>
    <w:p w:rsidR="001F2C8C" w:rsidRPr="00A10C48" w:rsidRDefault="001F2C8C" w:rsidP="001F2C8C">
      <w:pPr>
        <w:pStyle w:val="NoSpacing"/>
        <w:jc w:val="both"/>
        <w:rPr>
          <w:rFonts w:asciiTheme="minorHAnsi" w:hAnsiTheme="minorHAnsi"/>
          <w:sz w:val="23"/>
          <w:szCs w:val="23"/>
          <w:highlight w:val="yellow"/>
        </w:rPr>
      </w:pPr>
    </w:p>
    <w:p w:rsidR="001F2C8C" w:rsidRPr="00A10C48" w:rsidRDefault="001F2C8C" w:rsidP="001F2C8C">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C25431" w:rsidRPr="00D5659C" w:rsidRDefault="00C25431" w:rsidP="00D5659C">
      <w:pPr>
        <w:pStyle w:val="BodyText"/>
        <w:jc w:val="center"/>
        <w:rPr>
          <w:rFonts w:asciiTheme="minorHAnsi" w:hAnsiTheme="minorHAnsi"/>
          <w:b/>
          <w:sz w:val="32"/>
          <w:szCs w:val="32"/>
          <w:u w:val="single"/>
        </w:rPr>
      </w:pPr>
      <w:r w:rsidRPr="00A93945">
        <w:rPr>
          <w:rFonts w:asciiTheme="minorHAnsi" w:hAnsiTheme="minorHAnsi"/>
          <w:b/>
          <w:sz w:val="32"/>
          <w:szCs w:val="32"/>
          <w:u w:val="single"/>
        </w:rPr>
        <w:t xml:space="preserve">Competencies for the post of </w:t>
      </w:r>
      <w:r w:rsidR="00D5659C">
        <w:rPr>
          <w:rFonts w:asciiTheme="minorHAnsi" w:hAnsiTheme="minorHAnsi"/>
          <w:b/>
          <w:sz w:val="32"/>
          <w:szCs w:val="32"/>
          <w:u w:val="single"/>
        </w:rPr>
        <w:t xml:space="preserve">Assistant </w:t>
      </w:r>
      <w:r w:rsidR="00A15517" w:rsidRPr="00A93945">
        <w:rPr>
          <w:rFonts w:asciiTheme="minorHAnsi" w:hAnsiTheme="minorHAnsi"/>
          <w:b/>
          <w:sz w:val="32"/>
          <w:szCs w:val="32"/>
          <w:u w:val="single"/>
        </w:rPr>
        <w:t>Staff Officer</w:t>
      </w:r>
      <w:r w:rsidR="00680DC8">
        <w:rPr>
          <w:rFonts w:asciiTheme="minorHAnsi" w:hAnsiTheme="minorHAnsi"/>
          <w:b/>
          <w:sz w:val="32"/>
          <w:szCs w:val="32"/>
          <w:u w:val="single"/>
        </w:rPr>
        <w:t xml:space="preserve"> (Grade IV)</w:t>
      </w:r>
    </w:p>
    <w:p w:rsidR="00C25431" w:rsidRPr="00A93945" w:rsidRDefault="00C25431" w:rsidP="00A93945">
      <w:pPr>
        <w:pStyle w:val="BodyText"/>
        <w:jc w:val="both"/>
        <w:rPr>
          <w:rFonts w:asciiTheme="minorHAnsi" w:hAnsiTheme="minorHAnsi"/>
          <w:szCs w:val="24"/>
        </w:rPr>
      </w:pPr>
      <w:r w:rsidRPr="00A93945">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A93945">
        <w:rPr>
          <w:rFonts w:asciiTheme="minorHAnsi" w:hAnsiTheme="minorHAnsi"/>
          <w:sz w:val="22"/>
          <w:szCs w:val="22"/>
        </w:rPr>
        <w:t>application</w:t>
      </w:r>
      <w:r w:rsidRPr="00A93945">
        <w:rPr>
          <w:rFonts w:asciiTheme="minorHAnsi" w:hAnsiTheme="minorHAnsi"/>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D5659C" w:rsidTr="0043190E">
        <w:trPr>
          <w:trHeight w:val="504"/>
          <w:jc w:val="center"/>
        </w:trPr>
        <w:tc>
          <w:tcPr>
            <w:tcW w:w="3391"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Competency</w:t>
            </w:r>
          </w:p>
        </w:tc>
        <w:tc>
          <w:tcPr>
            <w:tcW w:w="6345" w:type="dxa"/>
            <w:shd w:val="clear" w:color="auto" w:fill="BFBFBF" w:themeFill="background1" w:themeFillShade="BF"/>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 xml:space="preserve">Behaviours </w:t>
            </w:r>
          </w:p>
          <w:p w:rsidR="00D5659C" w:rsidRPr="00D5659C" w:rsidRDefault="00D5659C" w:rsidP="00C279E0">
            <w:pPr>
              <w:jc w:val="both"/>
              <w:rPr>
                <w:rFonts w:asciiTheme="minorHAnsi" w:hAnsiTheme="minorHAnsi"/>
                <w:b/>
                <w:sz w:val="22"/>
                <w:szCs w:val="22"/>
              </w:rPr>
            </w:pPr>
          </w:p>
        </w:tc>
      </w:tr>
      <w:tr w:rsidR="00D5659C" w:rsidTr="0043190E">
        <w:trPr>
          <w:trHeight w:val="2029"/>
          <w:jc w:val="center"/>
        </w:trPr>
        <w:tc>
          <w:tcPr>
            <w:tcW w:w="3391" w:type="dxa"/>
          </w:tcPr>
          <w:p w:rsidR="00D5659C" w:rsidRPr="00D5659C" w:rsidRDefault="002A73DF" w:rsidP="002A73DF">
            <w:pPr>
              <w:rPr>
                <w:rFonts w:asciiTheme="minorHAnsi" w:hAnsiTheme="minorHAnsi"/>
                <w:b/>
                <w:sz w:val="22"/>
                <w:szCs w:val="22"/>
              </w:rPr>
            </w:pPr>
            <w:r>
              <w:rPr>
                <w:rFonts w:asciiTheme="minorHAnsi" w:hAnsiTheme="minorHAnsi"/>
                <w:b/>
                <w:sz w:val="22"/>
                <w:szCs w:val="22"/>
              </w:rPr>
              <w:t xml:space="preserve">Delivering </w:t>
            </w:r>
            <w:r w:rsidR="00D5659C" w:rsidRPr="00D5659C">
              <w:rPr>
                <w:rFonts w:asciiTheme="minorHAnsi" w:hAnsiTheme="minorHAnsi"/>
                <w:b/>
                <w:sz w:val="22"/>
                <w:szCs w:val="22"/>
              </w:rPr>
              <w:t>Results</w:t>
            </w:r>
            <w:r w:rsidR="00950105">
              <w:rPr>
                <w:rFonts w:asciiTheme="minorHAnsi" w:hAnsiTheme="minorHAnsi"/>
                <w:b/>
                <w:sz w:val="22"/>
                <w:szCs w:val="22"/>
              </w:rPr>
              <w:t xml:space="preserve"> &amp; </w:t>
            </w:r>
            <w:r>
              <w:rPr>
                <w:rFonts w:asciiTheme="minorHAnsi" w:hAnsiTheme="minorHAnsi"/>
                <w:b/>
                <w:sz w:val="22"/>
                <w:szCs w:val="22"/>
              </w:rPr>
              <w:t>Communicating Effectively</w:t>
            </w:r>
          </w:p>
        </w:tc>
        <w:tc>
          <w:tcPr>
            <w:tcW w:w="6345" w:type="dxa"/>
          </w:tcPr>
          <w:p w:rsidR="00C91C48" w:rsidRDefault="00D5659C" w:rsidP="00C91C48">
            <w:pPr>
              <w:pStyle w:val="ListParagraph"/>
              <w:numPr>
                <w:ilvl w:val="0"/>
                <w:numId w:val="34"/>
              </w:numPr>
              <w:ind w:left="360"/>
              <w:jc w:val="both"/>
              <w:rPr>
                <w:rFonts w:asciiTheme="minorHAnsi" w:hAnsiTheme="minorHAnsi"/>
                <w:sz w:val="22"/>
                <w:szCs w:val="22"/>
              </w:rPr>
            </w:pPr>
            <w:r w:rsidRPr="00D5659C">
              <w:rPr>
                <w:rFonts w:asciiTheme="minorHAnsi" w:hAnsiTheme="minorHAnsi"/>
                <w:sz w:val="22"/>
                <w:szCs w:val="22"/>
              </w:rPr>
              <w:t>Plans work and allocation of staff and other resources effectively.</w:t>
            </w:r>
          </w:p>
          <w:p w:rsidR="00C91C48" w:rsidRDefault="00D5659C" w:rsidP="00C91C48">
            <w:pPr>
              <w:pStyle w:val="ListParagraph"/>
              <w:numPr>
                <w:ilvl w:val="0"/>
                <w:numId w:val="34"/>
              </w:numPr>
              <w:ind w:left="360"/>
              <w:jc w:val="both"/>
              <w:rPr>
                <w:rFonts w:asciiTheme="minorHAnsi" w:hAnsiTheme="minorHAnsi"/>
                <w:sz w:val="22"/>
                <w:szCs w:val="22"/>
              </w:rPr>
            </w:pPr>
            <w:r w:rsidRPr="00C91C48">
              <w:rPr>
                <w:rFonts w:asciiTheme="minorHAnsi" w:hAnsiTheme="minorHAnsi"/>
                <w:sz w:val="22"/>
                <w:szCs w:val="22"/>
              </w:rPr>
              <w:t>Implements high quality service and customer care standards.</w:t>
            </w:r>
          </w:p>
          <w:p w:rsidR="00C91C48" w:rsidRDefault="00D5659C" w:rsidP="00C91C48">
            <w:pPr>
              <w:pStyle w:val="ListParagraph"/>
              <w:numPr>
                <w:ilvl w:val="0"/>
                <w:numId w:val="34"/>
              </w:numPr>
              <w:ind w:left="360"/>
              <w:jc w:val="both"/>
              <w:rPr>
                <w:rFonts w:asciiTheme="minorHAnsi" w:hAnsiTheme="minorHAnsi"/>
                <w:sz w:val="22"/>
                <w:szCs w:val="22"/>
              </w:rPr>
            </w:pPr>
            <w:r w:rsidRPr="00C91C48">
              <w:rPr>
                <w:rFonts w:asciiTheme="minorHAnsi" w:hAnsiTheme="minorHAnsi"/>
                <w:sz w:val="22"/>
                <w:szCs w:val="22"/>
              </w:rPr>
              <w:t>Makes decision in a timely and well informed manner.</w:t>
            </w:r>
          </w:p>
          <w:p w:rsidR="00C91C48" w:rsidRDefault="002A73DF" w:rsidP="00C91C48">
            <w:pPr>
              <w:pStyle w:val="ListParagraph"/>
              <w:numPr>
                <w:ilvl w:val="0"/>
                <w:numId w:val="34"/>
              </w:numPr>
              <w:ind w:left="360"/>
              <w:jc w:val="both"/>
              <w:rPr>
                <w:rFonts w:asciiTheme="minorHAnsi" w:hAnsiTheme="minorHAnsi"/>
                <w:sz w:val="22"/>
                <w:szCs w:val="22"/>
              </w:rPr>
            </w:pPr>
            <w:r w:rsidRPr="00C91C48">
              <w:rPr>
                <w:rFonts w:asciiTheme="minorHAnsi" w:hAnsiTheme="minorHAnsi"/>
                <w:sz w:val="22"/>
                <w:szCs w:val="22"/>
              </w:rPr>
              <w:t>Has effective written and verbal skills.</w:t>
            </w:r>
          </w:p>
          <w:p w:rsidR="00C91C48" w:rsidRDefault="002A73DF" w:rsidP="00C91C48">
            <w:pPr>
              <w:pStyle w:val="ListParagraph"/>
              <w:numPr>
                <w:ilvl w:val="0"/>
                <w:numId w:val="34"/>
              </w:numPr>
              <w:ind w:left="360"/>
              <w:jc w:val="both"/>
              <w:rPr>
                <w:rFonts w:asciiTheme="minorHAnsi" w:hAnsiTheme="minorHAnsi"/>
                <w:sz w:val="22"/>
                <w:szCs w:val="22"/>
              </w:rPr>
            </w:pPr>
            <w:r w:rsidRPr="00C91C48">
              <w:rPr>
                <w:rFonts w:asciiTheme="minorHAnsi" w:hAnsiTheme="minorHAnsi"/>
                <w:sz w:val="22"/>
                <w:szCs w:val="22"/>
              </w:rPr>
              <w:t>Engages appropriately and effectively with customers and colleagues.</w:t>
            </w:r>
          </w:p>
          <w:p w:rsidR="002A73DF" w:rsidRDefault="002A73DF" w:rsidP="00C91C48">
            <w:pPr>
              <w:pStyle w:val="ListParagraph"/>
              <w:numPr>
                <w:ilvl w:val="0"/>
                <w:numId w:val="34"/>
              </w:numPr>
              <w:ind w:left="360"/>
              <w:jc w:val="both"/>
              <w:rPr>
                <w:rFonts w:asciiTheme="minorHAnsi" w:hAnsiTheme="minorHAnsi"/>
                <w:sz w:val="22"/>
                <w:szCs w:val="22"/>
              </w:rPr>
            </w:pPr>
            <w:r w:rsidRPr="00C91C48">
              <w:rPr>
                <w:rFonts w:asciiTheme="minorHAnsi" w:hAnsiTheme="minorHAnsi"/>
                <w:sz w:val="22"/>
                <w:szCs w:val="22"/>
              </w:rPr>
              <w:t>Maintains positive, productive and beneficial working relationships with colleagues and management.</w:t>
            </w:r>
          </w:p>
          <w:p w:rsidR="00C91C48" w:rsidRPr="00C91C48" w:rsidRDefault="00C91C48" w:rsidP="00C91C48">
            <w:pPr>
              <w:pStyle w:val="ListParagraph"/>
              <w:ind w:left="360"/>
              <w:jc w:val="both"/>
              <w:rPr>
                <w:rFonts w:asciiTheme="minorHAnsi" w:hAnsiTheme="minorHAnsi"/>
                <w:sz w:val="22"/>
                <w:szCs w:val="22"/>
              </w:rPr>
            </w:pPr>
          </w:p>
        </w:tc>
      </w:tr>
      <w:tr w:rsidR="00D5659C" w:rsidTr="00C91C48">
        <w:trPr>
          <w:trHeight w:val="1629"/>
          <w:jc w:val="center"/>
        </w:trPr>
        <w:tc>
          <w:tcPr>
            <w:tcW w:w="3391" w:type="dxa"/>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Performance Management &amp; Team Work</w:t>
            </w:r>
          </w:p>
        </w:tc>
        <w:tc>
          <w:tcPr>
            <w:tcW w:w="6345" w:type="dxa"/>
          </w:tcPr>
          <w:p w:rsidR="00C91C48" w:rsidRDefault="00D5659C" w:rsidP="00C91C48">
            <w:pPr>
              <w:pStyle w:val="ListParagraph"/>
              <w:numPr>
                <w:ilvl w:val="0"/>
                <w:numId w:val="35"/>
              </w:numPr>
              <w:ind w:left="360"/>
              <w:jc w:val="both"/>
              <w:rPr>
                <w:rFonts w:asciiTheme="minorHAnsi" w:hAnsiTheme="minorHAnsi"/>
                <w:sz w:val="22"/>
                <w:szCs w:val="22"/>
              </w:rPr>
            </w:pPr>
            <w:r w:rsidRPr="00D5659C">
              <w:rPr>
                <w:rFonts w:asciiTheme="minorHAnsi" w:hAnsiTheme="minorHAnsi"/>
                <w:sz w:val="22"/>
                <w:szCs w:val="22"/>
              </w:rPr>
              <w:t>Supervises the team or work area to achieve corporate objectives.</w:t>
            </w:r>
          </w:p>
          <w:p w:rsidR="00C91C48" w:rsidRDefault="00D5659C" w:rsidP="00C91C48">
            <w:pPr>
              <w:pStyle w:val="ListParagraph"/>
              <w:numPr>
                <w:ilvl w:val="0"/>
                <w:numId w:val="35"/>
              </w:numPr>
              <w:ind w:left="360"/>
              <w:jc w:val="both"/>
              <w:rPr>
                <w:rFonts w:asciiTheme="minorHAnsi" w:hAnsiTheme="minorHAnsi"/>
                <w:sz w:val="22"/>
                <w:szCs w:val="22"/>
              </w:rPr>
            </w:pPr>
            <w:r w:rsidRPr="00C91C48">
              <w:rPr>
                <w:rFonts w:asciiTheme="minorHAnsi" w:hAnsiTheme="minorHAnsi"/>
                <w:sz w:val="22"/>
                <w:szCs w:val="22"/>
              </w:rPr>
              <w:t>Leads and develops the team to achieve corporate objectives.</w:t>
            </w:r>
          </w:p>
          <w:p w:rsidR="00C91C48" w:rsidRDefault="00D5659C" w:rsidP="00C91C48">
            <w:pPr>
              <w:pStyle w:val="ListParagraph"/>
              <w:numPr>
                <w:ilvl w:val="0"/>
                <w:numId w:val="35"/>
              </w:numPr>
              <w:ind w:left="360"/>
              <w:jc w:val="both"/>
              <w:rPr>
                <w:rFonts w:asciiTheme="minorHAnsi" w:hAnsiTheme="minorHAnsi"/>
                <w:sz w:val="22"/>
                <w:szCs w:val="22"/>
              </w:rPr>
            </w:pPr>
            <w:r w:rsidRPr="00C91C48">
              <w:rPr>
                <w:rFonts w:asciiTheme="minorHAnsi" w:hAnsiTheme="minorHAnsi"/>
                <w:sz w:val="22"/>
                <w:szCs w:val="22"/>
              </w:rPr>
              <w:t>Works as part of a team to ensure delivery of plans and schedules.</w:t>
            </w:r>
          </w:p>
          <w:p w:rsidR="00D5659C" w:rsidRPr="00C91C48" w:rsidRDefault="00D5659C" w:rsidP="00C91C48">
            <w:pPr>
              <w:pStyle w:val="ListParagraph"/>
              <w:numPr>
                <w:ilvl w:val="0"/>
                <w:numId w:val="35"/>
              </w:numPr>
              <w:ind w:left="360"/>
              <w:jc w:val="both"/>
              <w:rPr>
                <w:rFonts w:asciiTheme="minorHAnsi" w:hAnsiTheme="minorHAnsi"/>
                <w:sz w:val="22"/>
                <w:szCs w:val="22"/>
              </w:rPr>
            </w:pPr>
            <w:r w:rsidRPr="00C91C48">
              <w:rPr>
                <w:rFonts w:asciiTheme="minorHAnsi" w:hAnsiTheme="minorHAnsi"/>
                <w:sz w:val="22"/>
                <w:szCs w:val="22"/>
              </w:rPr>
              <w:t>Has a strong team ethic of co-operation and mutual support.</w:t>
            </w:r>
          </w:p>
        </w:tc>
      </w:tr>
      <w:tr w:rsidR="00D5659C" w:rsidTr="0043190E">
        <w:trPr>
          <w:trHeight w:val="2040"/>
          <w:jc w:val="center"/>
        </w:trPr>
        <w:tc>
          <w:tcPr>
            <w:tcW w:w="3391" w:type="dxa"/>
          </w:tcPr>
          <w:p w:rsidR="00D5659C" w:rsidRPr="00D5659C" w:rsidRDefault="00D5659C" w:rsidP="00C279E0">
            <w:pPr>
              <w:jc w:val="both"/>
              <w:rPr>
                <w:rFonts w:asciiTheme="minorHAnsi" w:hAnsiTheme="minorHAnsi"/>
                <w:b/>
                <w:sz w:val="22"/>
                <w:szCs w:val="22"/>
              </w:rPr>
            </w:pPr>
            <w:r w:rsidRPr="00D5659C">
              <w:rPr>
                <w:rFonts w:asciiTheme="minorHAnsi" w:hAnsiTheme="minorHAnsi"/>
                <w:b/>
                <w:sz w:val="22"/>
                <w:szCs w:val="22"/>
              </w:rPr>
              <w:t>Personal Effectiveness</w:t>
            </w:r>
            <w:r w:rsidR="00950105">
              <w:rPr>
                <w:rFonts w:asciiTheme="minorHAnsi" w:hAnsiTheme="minorHAnsi"/>
                <w:b/>
                <w:sz w:val="22"/>
                <w:szCs w:val="22"/>
              </w:rPr>
              <w:t xml:space="preserve"> &amp; Dealing with Change </w:t>
            </w:r>
          </w:p>
        </w:tc>
        <w:tc>
          <w:tcPr>
            <w:tcW w:w="6345" w:type="dxa"/>
          </w:tcPr>
          <w:p w:rsidR="00D5659C" w:rsidRPr="00C91C48" w:rsidRDefault="00D5659C" w:rsidP="00D5659C">
            <w:pPr>
              <w:pStyle w:val="ListParagraph"/>
              <w:numPr>
                <w:ilvl w:val="0"/>
                <w:numId w:val="37"/>
              </w:numPr>
              <w:ind w:left="360"/>
              <w:jc w:val="both"/>
              <w:rPr>
                <w:rFonts w:asciiTheme="minorHAnsi" w:hAnsiTheme="minorHAnsi"/>
                <w:sz w:val="22"/>
                <w:szCs w:val="22"/>
              </w:rPr>
            </w:pPr>
            <w:r w:rsidRPr="00D5659C">
              <w:rPr>
                <w:rFonts w:asciiTheme="minorHAnsi" w:hAnsiTheme="minorHAnsi"/>
                <w:sz w:val="22"/>
                <w:szCs w:val="22"/>
              </w:rPr>
              <w:t xml:space="preserve">Takes initiative and is proactive when </w:t>
            </w:r>
            <w:r w:rsidR="00950105">
              <w:rPr>
                <w:rFonts w:asciiTheme="minorHAnsi" w:hAnsiTheme="minorHAnsi"/>
                <w:sz w:val="22"/>
                <w:szCs w:val="22"/>
              </w:rPr>
              <w:t>they</w:t>
            </w:r>
            <w:r w:rsidRPr="00D5659C">
              <w:rPr>
                <w:rFonts w:asciiTheme="minorHAnsi" w:hAnsiTheme="minorHAnsi"/>
                <w:sz w:val="22"/>
                <w:szCs w:val="22"/>
              </w:rPr>
              <w:t xml:space="preserve"> see opportunity to make a contribution.</w:t>
            </w:r>
          </w:p>
          <w:p w:rsidR="00D5659C" w:rsidRPr="00C91C48" w:rsidRDefault="00D5659C" w:rsidP="00D5659C">
            <w:pPr>
              <w:pStyle w:val="ListParagraph"/>
              <w:numPr>
                <w:ilvl w:val="0"/>
                <w:numId w:val="37"/>
              </w:numPr>
              <w:ind w:left="360"/>
              <w:jc w:val="both"/>
              <w:rPr>
                <w:rFonts w:asciiTheme="minorHAnsi" w:hAnsiTheme="minorHAnsi"/>
                <w:sz w:val="22"/>
                <w:szCs w:val="22"/>
              </w:rPr>
            </w:pPr>
            <w:r w:rsidRPr="00D5659C">
              <w:rPr>
                <w:rFonts w:asciiTheme="minorHAnsi" w:hAnsiTheme="minorHAnsi"/>
                <w:sz w:val="22"/>
                <w:szCs w:val="22"/>
              </w:rPr>
              <w:t>Manages time and workload effectively.</w:t>
            </w:r>
          </w:p>
          <w:p w:rsidR="000148D5" w:rsidRPr="00C91C48" w:rsidRDefault="00D5659C" w:rsidP="00C91C48">
            <w:pPr>
              <w:pStyle w:val="ListParagraph"/>
              <w:numPr>
                <w:ilvl w:val="0"/>
                <w:numId w:val="37"/>
              </w:numPr>
              <w:ind w:left="360"/>
              <w:jc w:val="both"/>
              <w:rPr>
                <w:rFonts w:asciiTheme="minorHAnsi" w:hAnsiTheme="minorHAnsi"/>
                <w:sz w:val="22"/>
                <w:szCs w:val="22"/>
              </w:rPr>
            </w:pPr>
            <w:r w:rsidRPr="00D5659C">
              <w:rPr>
                <w:rFonts w:asciiTheme="minorHAnsi" w:hAnsiTheme="minorHAnsi"/>
                <w:sz w:val="22"/>
                <w:szCs w:val="22"/>
              </w:rPr>
              <w:t>Maintains a positive, constructive and enthusiastic attitude to their role.</w:t>
            </w:r>
          </w:p>
          <w:p w:rsidR="000148D5" w:rsidRPr="00C91C48" w:rsidRDefault="000148D5" w:rsidP="00C91C48">
            <w:pPr>
              <w:pStyle w:val="ListParagraph"/>
              <w:numPr>
                <w:ilvl w:val="0"/>
                <w:numId w:val="37"/>
              </w:numPr>
              <w:ind w:left="360"/>
              <w:jc w:val="both"/>
              <w:rPr>
                <w:rFonts w:asciiTheme="minorHAnsi" w:hAnsiTheme="minorHAnsi"/>
                <w:sz w:val="22"/>
                <w:szCs w:val="22"/>
              </w:rPr>
            </w:pPr>
            <w:r>
              <w:rPr>
                <w:rFonts w:asciiTheme="minorHAnsi" w:hAnsiTheme="minorHAnsi"/>
                <w:sz w:val="22"/>
                <w:szCs w:val="22"/>
              </w:rPr>
              <w:t>Persuade and influence others.</w:t>
            </w:r>
          </w:p>
          <w:p w:rsidR="000148D5" w:rsidRPr="00C91C48" w:rsidRDefault="000148D5" w:rsidP="00C91C48">
            <w:pPr>
              <w:pStyle w:val="ListParagraph"/>
              <w:numPr>
                <w:ilvl w:val="0"/>
                <w:numId w:val="37"/>
              </w:numPr>
              <w:ind w:left="360"/>
              <w:jc w:val="both"/>
              <w:rPr>
                <w:rFonts w:asciiTheme="minorHAnsi" w:hAnsiTheme="minorHAnsi"/>
                <w:sz w:val="22"/>
                <w:szCs w:val="22"/>
              </w:rPr>
            </w:pPr>
            <w:r w:rsidRPr="000148D5">
              <w:rPr>
                <w:rFonts w:asciiTheme="minorHAnsi" w:hAnsiTheme="minorHAnsi"/>
                <w:sz w:val="22"/>
                <w:szCs w:val="22"/>
              </w:rPr>
              <w:t xml:space="preserve">Demonstrate ability to </w:t>
            </w:r>
            <w:r>
              <w:rPr>
                <w:rFonts w:asciiTheme="minorHAnsi" w:hAnsiTheme="minorHAnsi"/>
                <w:sz w:val="22"/>
                <w:szCs w:val="22"/>
              </w:rPr>
              <w:t>be flexible and open to change.</w:t>
            </w:r>
          </w:p>
          <w:p w:rsidR="000148D5" w:rsidRPr="00C91C48" w:rsidRDefault="000148D5" w:rsidP="00C91C48">
            <w:pPr>
              <w:pStyle w:val="ListParagraph"/>
              <w:numPr>
                <w:ilvl w:val="0"/>
                <w:numId w:val="37"/>
              </w:numPr>
              <w:ind w:left="360"/>
              <w:jc w:val="both"/>
              <w:rPr>
                <w:rFonts w:asciiTheme="minorHAnsi" w:hAnsiTheme="minorHAnsi"/>
                <w:sz w:val="22"/>
                <w:szCs w:val="22"/>
              </w:rPr>
            </w:pPr>
            <w:r w:rsidRPr="000148D5">
              <w:rPr>
                <w:rFonts w:asciiTheme="minorHAnsi" w:hAnsiTheme="minorHAnsi"/>
                <w:sz w:val="22"/>
                <w:szCs w:val="22"/>
              </w:rPr>
              <w:t>Underst</w:t>
            </w:r>
            <w:r>
              <w:rPr>
                <w:rFonts w:asciiTheme="minorHAnsi" w:hAnsiTheme="minorHAnsi"/>
                <w:sz w:val="22"/>
                <w:szCs w:val="22"/>
              </w:rPr>
              <w:t>and the need for ongoing change.</w:t>
            </w:r>
          </w:p>
          <w:p w:rsidR="000148D5" w:rsidRPr="00C91C48" w:rsidRDefault="000148D5" w:rsidP="00C91C48">
            <w:pPr>
              <w:pStyle w:val="ListParagraph"/>
              <w:numPr>
                <w:ilvl w:val="0"/>
                <w:numId w:val="37"/>
              </w:numPr>
              <w:ind w:left="360"/>
              <w:jc w:val="both"/>
              <w:rPr>
                <w:rFonts w:asciiTheme="minorHAnsi" w:hAnsiTheme="minorHAnsi"/>
                <w:sz w:val="22"/>
                <w:szCs w:val="22"/>
              </w:rPr>
            </w:pPr>
            <w:r w:rsidRPr="000148D5">
              <w:rPr>
                <w:rFonts w:asciiTheme="minorHAnsi" w:hAnsiTheme="minorHAnsi"/>
                <w:sz w:val="22"/>
                <w:szCs w:val="22"/>
              </w:rPr>
              <w:t>Demonstrate ability to a</w:t>
            </w:r>
            <w:r>
              <w:rPr>
                <w:rFonts w:asciiTheme="minorHAnsi" w:hAnsiTheme="minorHAnsi"/>
                <w:sz w:val="22"/>
                <w:szCs w:val="22"/>
              </w:rPr>
              <w:t>dapt to new challenges.</w:t>
            </w:r>
          </w:p>
          <w:p w:rsidR="000148D5" w:rsidRPr="000148D5" w:rsidRDefault="000148D5" w:rsidP="000148D5">
            <w:pPr>
              <w:pStyle w:val="ListParagraph"/>
              <w:numPr>
                <w:ilvl w:val="0"/>
                <w:numId w:val="37"/>
              </w:numPr>
              <w:ind w:left="360"/>
              <w:jc w:val="both"/>
              <w:rPr>
                <w:rFonts w:asciiTheme="minorHAnsi" w:hAnsiTheme="minorHAnsi"/>
                <w:sz w:val="22"/>
                <w:szCs w:val="22"/>
              </w:rPr>
            </w:pPr>
            <w:r>
              <w:rPr>
                <w:rFonts w:asciiTheme="minorHAnsi" w:hAnsiTheme="minorHAnsi"/>
                <w:sz w:val="22"/>
                <w:szCs w:val="22"/>
              </w:rPr>
              <w:t>Commit to public service values.</w:t>
            </w:r>
          </w:p>
          <w:p w:rsidR="00D5659C" w:rsidRPr="00D5659C" w:rsidRDefault="00D5659C" w:rsidP="00C279E0">
            <w:pPr>
              <w:jc w:val="both"/>
              <w:rPr>
                <w:rFonts w:asciiTheme="minorHAnsi" w:hAnsiTheme="minorHAnsi"/>
                <w:sz w:val="22"/>
                <w:szCs w:val="22"/>
              </w:rPr>
            </w:pPr>
          </w:p>
        </w:tc>
      </w:tr>
      <w:tr w:rsidR="00D5659C" w:rsidTr="0043190E">
        <w:trPr>
          <w:trHeight w:val="1524"/>
          <w:jc w:val="center"/>
        </w:trPr>
        <w:tc>
          <w:tcPr>
            <w:tcW w:w="3391" w:type="dxa"/>
          </w:tcPr>
          <w:p w:rsidR="00D5659C" w:rsidRPr="00D5659C" w:rsidRDefault="000148D5" w:rsidP="00C279E0">
            <w:pPr>
              <w:jc w:val="both"/>
              <w:rPr>
                <w:rFonts w:asciiTheme="minorHAnsi" w:hAnsiTheme="minorHAnsi"/>
                <w:b/>
                <w:sz w:val="22"/>
                <w:szCs w:val="22"/>
              </w:rPr>
            </w:pPr>
            <w:r w:rsidRPr="000148D5">
              <w:rPr>
                <w:rFonts w:asciiTheme="minorHAnsi" w:hAnsiTheme="minorHAnsi"/>
                <w:b/>
                <w:sz w:val="22"/>
                <w:szCs w:val="22"/>
              </w:rPr>
              <w:t>Planning &amp; Organising Skills</w:t>
            </w:r>
          </w:p>
        </w:tc>
        <w:tc>
          <w:tcPr>
            <w:tcW w:w="6345" w:type="dxa"/>
          </w:tcPr>
          <w:p w:rsidR="002857DE" w:rsidRDefault="002857DE" w:rsidP="002857DE">
            <w:pPr>
              <w:pStyle w:val="ListParagraph"/>
              <w:numPr>
                <w:ilvl w:val="0"/>
                <w:numId w:val="40"/>
              </w:numPr>
              <w:jc w:val="both"/>
              <w:rPr>
                <w:rFonts w:asciiTheme="minorHAnsi" w:hAnsiTheme="minorHAnsi"/>
                <w:sz w:val="22"/>
                <w:szCs w:val="22"/>
              </w:rPr>
            </w:pPr>
            <w:r>
              <w:rPr>
                <w:rFonts w:asciiTheme="minorHAnsi" w:hAnsiTheme="minorHAnsi"/>
                <w:sz w:val="22"/>
                <w:szCs w:val="22"/>
              </w:rPr>
              <w:t>P</w:t>
            </w:r>
            <w:r w:rsidRPr="002857DE">
              <w:rPr>
                <w:rFonts w:asciiTheme="minorHAnsi" w:hAnsiTheme="minorHAnsi"/>
                <w:sz w:val="22"/>
                <w:szCs w:val="22"/>
              </w:rPr>
              <w:t>lans an</w:t>
            </w:r>
            <w:r>
              <w:rPr>
                <w:rFonts w:asciiTheme="minorHAnsi" w:hAnsiTheme="minorHAnsi"/>
                <w:sz w:val="22"/>
                <w:szCs w:val="22"/>
              </w:rPr>
              <w:t>d organises their work in a structured way.</w:t>
            </w:r>
          </w:p>
          <w:p w:rsidR="002857DE" w:rsidRDefault="002857DE" w:rsidP="002857DE">
            <w:pPr>
              <w:pStyle w:val="ListParagraph"/>
              <w:numPr>
                <w:ilvl w:val="0"/>
                <w:numId w:val="40"/>
              </w:numPr>
              <w:jc w:val="both"/>
              <w:rPr>
                <w:rFonts w:asciiTheme="minorHAnsi" w:hAnsiTheme="minorHAnsi"/>
                <w:sz w:val="22"/>
                <w:szCs w:val="22"/>
              </w:rPr>
            </w:pPr>
            <w:r>
              <w:rPr>
                <w:rFonts w:asciiTheme="minorHAnsi" w:hAnsiTheme="minorHAnsi"/>
                <w:sz w:val="22"/>
                <w:szCs w:val="22"/>
              </w:rPr>
              <w:t>P</w:t>
            </w:r>
            <w:r w:rsidRPr="002857DE">
              <w:rPr>
                <w:rFonts w:asciiTheme="minorHAnsi" w:hAnsiTheme="minorHAnsi"/>
                <w:sz w:val="22"/>
                <w:szCs w:val="22"/>
              </w:rPr>
              <w:t>ays attention to detail and takes responsibility to ensure that work is completed to a high standard</w:t>
            </w:r>
            <w:r>
              <w:rPr>
                <w:rFonts w:asciiTheme="minorHAnsi" w:hAnsiTheme="minorHAnsi"/>
                <w:sz w:val="22"/>
                <w:szCs w:val="22"/>
              </w:rPr>
              <w:t>.</w:t>
            </w:r>
          </w:p>
          <w:p w:rsidR="002857DE" w:rsidRDefault="002857DE" w:rsidP="002857DE">
            <w:pPr>
              <w:pStyle w:val="ListParagraph"/>
              <w:numPr>
                <w:ilvl w:val="0"/>
                <w:numId w:val="40"/>
              </w:numPr>
              <w:jc w:val="both"/>
              <w:rPr>
                <w:rFonts w:asciiTheme="minorHAnsi" w:hAnsiTheme="minorHAnsi"/>
                <w:sz w:val="22"/>
                <w:szCs w:val="22"/>
              </w:rPr>
            </w:pPr>
            <w:r>
              <w:rPr>
                <w:rFonts w:asciiTheme="minorHAnsi" w:hAnsiTheme="minorHAnsi"/>
                <w:sz w:val="22"/>
                <w:szCs w:val="22"/>
              </w:rPr>
              <w:t>A</w:t>
            </w:r>
            <w:r w:rsidRPr="002857DE">
              <w:rPr>
                <w:rFonts w:asciiTheme="minorHAnsi" w:hAnsiTheme="minorHAnsi"/>
                <w:sz w:val="22"/>
                <w:szCs w:val="22"/>
              </w:rPr>
              <w:t>bility to multi-task without losing focus and manage competing and changing p</w:t>
            </w:r>
            <w:r>
              <w:rPr>
                <w:rFonts w:asciiTheme="minorHAnsi" w:hAnsiTheme="minorHAnsi"/>
                <w:sz w:val="22"/>
                <w:szCs w:val="22"/>
              </w:rPr>
              <w:t xml:space="preserve">riorities. </w:t>
            </w:r>
          </w:p>
          <w:p w:rsidR="002857DE" w:rsidRDefault="002857DE" w:rsidP="002857DE">
            <w:pPr>
              <w:pStyle w:val="ListParagraph"/>
              <w:numPr>
                <w:ilvl w:val="0"/>
                <w:numId w:val="40"/>
              </w:numPr>
              <w:jc w:val="both"/>
              <w:rPr>
                <w:rFonts w:asciiTheme="minorHAnsi" w:hAnsiTheme="minorHAnsi"/>
                <w:sz w:val="22"/>
                <w:szCs w:val="22"/>
              </w:rPr>
            </w:pPr>
            <w:r>
              <w:rPr>
                <w:rFonts w:asciiTheme="minorHAnsi" w:hAnsiTheme="minorHAnsi"/>
                <w:sz w:val="22"/>
                <w:szCs w:val="22"/>
              </w:rPr>
              <w:t>A</w:t>
            </w:r>
            <w:r w:rsidRPr="002857DE">
              <w:rPr>
                <w:rFonts w:asciiTheme="minorHAnsi" w:hAnsiTheme="minorHAnsi"/>
                <w:sz w:val="22"/>
                <w:szCs w:val="22"/>
              </w:rPr>
              <w:t>bility to maintain structured systems</w:t>
            </w:r>
            <w:r>
              <w:rPr>
                <w:rFonts w:asciiTheme="minorHAnsi" w:hAnsiTheme="minorHAnsi"/>
                <w:sz w:val="22"/>
                <w:szCs w:val="22"/>
              </w:rPr>
              <w:t>.</w:t>
            </w:r>
          </w:p>
          <w:p w:rsidR="002857DE" w:rsidRDefault="002857DE" w:rsidP="002857DE">
            <w:pPr>
              <w:pStyle w:val="ListParagraph"/>
              <w:numPr>
                <w:ilvl w:val="0"/>
                <w:numId w:val="40"/>
              </w:numPr>
              <w:jc w:val="both"/>
              <w:rPr>
                <w:rFonts w:asciiTheme="minorHAnsi" w:hAnsiTheme="minorHAnsi"/>
                <w:sz w:val="22"/>
                <w:szCs w:val="22"/>
              </w:rPr>
            </w:pPr>
            <w:r>
              <w:rPr>
                <w:rFonts w:asciiTheme="minorHAnsi" w:hAnsiTheme="minorHAnsi"/>
                <w:sz w:val="22"/>
                <w:szCs w:val="22"/>
              </w:rPr>
              <w:t xml:space="preserve">Ability </w:t>
            </w:r>
            <w:r w:rsidRPr="002857DE">
              <w:rPr>
                <w:rFonts w:asciiTheme="minorHAnsi" w:hAnsiTheme="minorHAnsi"/>
                <w:sz w:val="22"/>
                <w:szCs w:val="22"/>
              </w:rPr>
              <w:t>to anticipate problems and issues and takes preventative action to</w:t>
            </w:r>
            <w:r>
              <w:rPr>
                <w:rFonts w:asciiTheme="minorHAnsi" w:hAnsiTheme="minorHAnsi"/>
                <w:sz w:val="22"/>
                <w:szCs w:val="22"/>
              </w:rPr>
              <w:t xml:space="preserve"> address these.  </w:t>
            </w:r>
          </w:p>
          <w:p w:rsidR="00D5659C" w:rsidRPr="002857DE" w:rsidRDefault="002857DE" w:rsidP="002857DE">
            <w:pPr>
              <w:pStyle w:val="ListParagraph"/>
              <w:numPr>
                <w:ilvl w:val="0"/>
                <w:numId w:val="40"/>
              </w:numPr>
              <w:jc w:val="both"/>
              <w:rPr>
                <w:rFonts w:asciiTheme="minorHAnsi" w:hAnsiTheme="minorHAnsi"/>
                <w:sz w:val="22"/>
                <w:szCs w:val="22"/>
              </w:rPr>
            </w:pPr>
            <w:r w:rsidRPr="002857DE">
              <w:rPr>
                <w:rFonts w:asciiTheme="minorHAnsi" w:hAnsiTheme="minorHAnsi"/>
                <w:sz w:val="22"/>
                <w:szCs w:val="22"/>
              </w:rPr>
              <w:t xml:space="preserve">Ability to manage and develop self and others in a busy working environment. </w:t>
            </w:r>
          </w:p>
        </w:tc>
      </w:tr>
    </w:tbl>
    <w:p w:rsidR="00D5659C" w:rsidRDefault="00D5659C" w:rsidP="0018001D">
      <w:pPr>
        <w:pStyle w:val="BodyText"/>
        <w:rPr>
          <w:rFonts w:asciiTheme="minorHAnsi" w:hAnsiTheme="minorHAnsi"/>
          <w:szCs w:val="24"/>
        </w:rPr>
      </w:pPr>
    </w:p>
    <w:p w:rsidR="0043190E" w:rsidRDefault="0043190E" w:rsidP="0018001D">
      <w:pPr>
        <w:pStyle w:val="BodyText"/>
        <w:rPr>
          <w:rFonts w:asciiTheme="minorHAnsi" w:hAnsiTheme="minorHAnsi"/>
          <w:szCs w:val="24"/>
        </w:rPr>
      </w:pPr>
    </w:p>
    <w:p w:rsidR="00C91C48" w:rsidRDefault="00C91C48" w:rsidP="0018001D">
      <w:pPr>
        <w:pStyle w:val="BodyText"/>
        <w:rPr>
          <w:rFonts w:asciiTheme="minorHAnsi" w:hAnsiTheme="minorHAnsi"/>
          <w:szCs w:val="24"/>
        </w:rPr>
      </w:pPr>
    </w:p>
    <w:p w:rsidR="00C91C48" w:rsidRDefault="00C91C48" w:rsidP="0018001D">
      <w:pPr>
        <w:pStyle w:val="BodyText"/>
        <w:rPr>
          <w:rFonts w:asciiTheme="minorHAnsi" w:hAnsiTheme="minorHAnsi"/>
          <w:szCs w:val="24"/>
        </w:rPr>
      </w:pPr>
    </w:p>
    <w:p w:rsidR="00C91C48" w:rsidRDefault="00C91C48" w:rsidP="0018001D">
      <w:pPr>
        <w:pStyle w:val="BodyText"/>
        <w:rPr>
          <w:rFonts w:asciiTheme="minorHAnsi" w:hAnsiTheme="minorHAnsi"/>
          <w:szCs w:val="24"/>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Default="0018001D" w:rsidP="0018001D">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 xml:space="preserve">The post(s) will be </w:t>
      </w:r>
      <w:proofErr w:type="spellStart"/>
      <w:r>
        <w:rPr>
          <w:rFonts w:asciiTheme="minorHAnsi" w:hAnsiTheme="minorHAnsi"/>
          <w:bCs/>
        </w:rPr>
        <w:t>wholetime</w:t>
      </w:r>
      <w:proofErr w:type="spellEnd"/>
      <w:r w:rsidR="00082C40">
        <w:rPr>
          <w:rFonts w:asciiTheme="minorHAnsi" w:hAnsiTheme="minorHAnsi"/>
          <w:bCs/>
        </w:rPr>
        <w:t xml:space="preserve">, </w:t>
      </w:r>
      <w:r w:rsidR="00A93945">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p>
    <w:p w:rsidR="0041055F" w:rsidRDefault="0041055F" w:rsidP="0018001D">
      <w:pPr>
        <w:jc w:val="both"/>
        <w:rPr>
          <w:rFonts w:asciiTheme="minorHAnsi" w:hAnsiTheme="minorHAnsi"/>
          <w:bCs/>
        </w:rPr>
      </w:pPr>
    </w:p>
    <w:p w:rsidR="0041055F" w:rsidRPr="00A93945" w:rsidRDefault="0041055F" w:rsidP="0018001D">
      <w:pPr>
        <w:jc w:val="both"/>
        <w:rPr>
          <w:rFonts w:asciiTheme="minorHAnsi" w:hAnsiTheme="minorHAnsi"/>
          <w:b/>
          <w:bCs/>
          <w:u w:val="single"/>
        </w:rPr>
      </w:pPr>
      <w:r w:rsidRPr="00A93945">
        <w:rPr>
          <w:rFonts w:asciiTheme="minorHAnsi" w:hAnsiTheme="minorHAnsi"/>
          <w:b/>
          <w:bCs/>
          <w:u w:val="single"/>
        </w:rPr>
        <w:t>Panel Formation</w:t>
      </w:r>
    </w:p>
    <w:p w:rsidR="0041055F" w:rsidRPr="00A93945" w:rsidRDefault="0041055F" w:rsidP="0018001D">
      <w:pPr>
        <w:jc w:val="both"/>
        <w:rPr>
          <w:rFonts w:asciiTheme="minorHAnsi" w:hAnsiTheme="minorHAnsi"/>
          <w:bCs/>
        </w:rPr>
      </w:pPr>
      <w:r w:rsidRPr="00A93945">
        <w:rPr>
          <w:rFonts w:asciiTheme="minorHAnsi" w:hAnsiTheme="minorHAnsi"/>
          <w:bCs/>
        </w:rPr>
        <w:t>Recruitment to Clerical Administrative Grades IV to Grade VII will now be on the following basis</w:t>
      </w:r>
      <w:proofErr w:type="gramStart"/>
      <w:r w:rsidRPr="00A93945">
        <w:rPr>
          <w:rFonts w:asciiTheme="minorHAnsi" w:hAnsiTheme="minorHAnsi"/>
          <w:bCs/>
        </w:rPr>
        <w:t>:</w:t>
      </w:r>
      <w:proofErr w:type="gramEnd"/>
      <w:r w:rsidRPr="00A93945">
        <w:rPr>
          <w:rFonts w:asciiTheme="minorHAnsi" w:hAnsiTheme="minorHAnsi"/>
          <w:bCs/>
        </w:rPr>
        <w:br/>
      </w:r>
      <w:r w:rsidRPr="0043190E">
        <w:rPr>
          <w:rFonts w:asciiTheme="minorHAnsi" w:hAnsiTheme="minorHAnsi"/>
          <w:b/>
          <w:bCs/>
        </w:rPr>
        <w:t>A.</w:t>
      </w:r>
      <w:r w:rsidRPr="00A93945">
        <w:rPr>
          <w:rFonts w:asciiTheme="minorHAnsi" w:hAnsiTheme="minorHAnsi"/>
          <w:bCs/>
        </w:rPr>
        <w:tab/>
        <w:t xml:space="preserve">50% confined to employees of the sector, </w:t>
      </w:r>
    </w:p>
    <w:p w:rsidR="0041055F" w:rsidRPr="00A93945" w:rsidRDefault="0041055F" w:rsidP="0018001D">
      <w:pPr>
        <w:jc w:val="both"/>
        <w:rPr>
          <w:rFonts w:asciiTheme="minorHAnsi" w:hAnsiTheme="minorHAnsi"/>
          <w:bCs/>
        </w:rPr>
      </w:pPr>
      <w:r w:rsidRPr="0043190E">
        <w:rPr>
          <w:rFonts w:asciiTheme="minorHAnsi" w:hAnsiTheme="minorHAnsi"/>
          <w:b/>
          <w:bCs/>
        </w:rPr>
        <w:t>B.</w:t>
      </w:r>
      <w:r w:rsidRPr="00A93945">
        <w:rPr>
          <w:rFonts w:asciiTheme="minorHAnsi" w:hAnsiTheme="minorHAnsi"/>
          <w:bCs/>
        </w:rPr>
        <w:tab/>
        <w:t>30% open</w:t>
      </w:r>
    </w:p>
    <w:p w:rsidR="00A92D99" w:rsidRPr="00A93945" w:rsidRDefault="0041055F" w:rsidP="0018001D">
      <w:pPr>
        <w:jc w:val="both"/>
        <w:rPr>
          <w:rFonts w:asciiTheme="minorHAnsi" w:hAnsiTheme="minorHAnsi"/>
          <w:bCs/>
        </w:rPr>
      </w:pPr>
      <w:r w:rsidRPr="0043190E">
        <w:rPr>
          <w:rFonts w:asciiTheme="minorHAnsi" w:hAnsiTheme="minorHAnsi"/>
          <w:b/>
          <w:bCs/>
        </w:rPr>
        <w:t>C</w:t>
      </w:r>
      <w:r w:rsidRPr="00A93945">
        <w:rPr>
          <w:rFonts w:asciiTheme="minorHAnsi" w:hAnsiTheme="minorHAnsi"/>
          <w:bCs/>
        </w:rPr>
        <w:t>.</w:t>
      </w:r>
      <w:r w:rsidRPr="00A93945">
        <w:rPr>
          <w:rFonts w:asciiTheme="minorHAnsi" w:hAnsiTheme="minorHAnsi"/>
          <w:bCs/>
        </w:rPr>
        <w:tab/>
        <w:t xml:space="preserve">20% confined to employees of </w:t>
      </w:r>
      <w:r w:rsidR="00A92D99" w:rsidRPr="00A93945">
        <w:rPr>
          <w:rFonts w:asciiTheme="minorHAnsi" w:hAnsiTheme="minorHAnsi"/>
          <w:bCs/>
        </w:rPr>
        <w:t xml:space="preserve">Galway City Council </w:t>
      </w:r>
    </w:p>
    <w:p w:rsidR="00A92D99" w:rsidRPr="00A93945" w:rsidRDefault="00A92D99" w:rsidP="0018001D">
      <w:pPr>
        <w:jc w:val="both"/>
        <w:rPr>
          <w:rFonts w:asciiTheme="minorHAnsi" w:hAnsiTheme="minorHAnsi"/>
          <w:bCs/>
        </w:rPr>
      </w:pPr>
    </w:p>
    <w:p w:rsidR="00A92D99" w:rsidRPr="00A93945" w:rsidRDefault="00A92D99" w:rsidP="0018001D">
      <w:pPr>
        <w:jc w:val="both"/>
        <w:rPr>
          <w:rFonts w:ascii="Calibri" w:hAnsi="Calibri" w:cs="Calibri"/>
        </w:rPr>
      </w:pPr>
      <w:r w:rsidRPr="00A93945">
        <w:rPr>
          <w:rFonts w:ascii="Calibri" w:hAnsi="Calibri" w:cs="Calibri"/>
        </w:rPr>
        <w:t xml:space="preserve">Panel A (Confined to the Local Authority Sector) will comprise of successful applicants, in order of merit, from within the Local Authority Sector only, i.e. candidates serving in a Local Authority or Regional Assembly (where applicable). </w:t>
      </w:r>
    </w:p>
    <w:p w:rsidR="00A92D99" w:rsidRPr="00A93945" w:rsidRDefault="00A92D99" w:rsidP="0018001D">
      <w:pPr>
        <w:jc w:val="both"/>
        <w:rPr>
          <w:rFonts w:ascii="Calibri" w:hAnsi="Calibri" w:cs="Calibri"/>
        </w:rPr>
      </w:pPr>
    </w:p>
    <w:p w:rsidR="00A92D99" w:rsidRPr="00A93945" w:rsidRDefault="00A92D99" w:rsidP="0018001D">
      <w:pPr>
        <w:jc w:val="both"/>
        <w:rPr>
          <w:rFonts w:ascii="Calibri" w:hAnsi="Calibri" w:cs="Calibri"/>
        </w:rPr>
      </w:pPr>
      <w:r w:rsidRPr="00A93945">
        <w:rPr>
          <w:rFonts w:ascii="Calibri" w:hAnsi="Calibri" w:cs="Calibri"/>
        </w:rPr>
        <w:t xml:space="preserve">Panel B (Open Competition) will comprise of all successful applicants in order of merit and may include candidates serving in a Local Authority, Regional Assembly and external candidates. </w:t>
      </w:r>
    </w:p>
    <w:p w:rsidR="00A92D99" w:rsidRPr="00A93945" w:rsidRDefault="00A92D99" w:rsidP="0018001D">
      <w:pPr>
        <w:jc w:val="both"/>
        <w:rPr>
          <w:rFonts w:ascii="Calibri" w:hAnsi="Calibri" w:cs="Calibri"/>
        </w:rPr>
      </w:pPr>
    </w:p>
    <w:p w:rsidR="0041055F" w:rsidRPr="00A93945" w:rsidRDefault="00A92D99" w:rsidP="0018001D">
      <w:pPr>
        <w:jc w:val="both"/>
        <w:rPr>
          <w:rFonts w:ascii="Calibri" w:hAnsi="Calibri" w:cs="Calibri"/>
          <w:bCs/>
        </w:rPr>
      </w:pPr>
      <w:r w:rsidRPr="00A93945">
        <w:rPr>
          <w:rFonts w:ascii="Calibri" w:hAnsi="Calibri" w:cs="Calibri"/>
        </w:rPr>
        <w:t>Panel C (</w:t>
      </w:r>
      <w:r w:rsidR="00492355">
        <w:rPr>
          <w:rFonts w:ascii="Calibri" w:hAnsi="Calibri" w:cs="Calibri"/>
        </w:rPr>
        <w:t xml:space="preserve">Confined to Galway City </w:t>
      </w:r>
      <w:r w:rsidRPr="00A93945">
        <w:rPr>
          <w:rFonts w:ascii="Calibri" w:hAnsi="Calibri" w:cs="Calibri"/>
        </w:rPr>
        <w:t xml:space="preserve">Council) will comprise of successful applicants, in order of merit, from within Galway City Council only. </w:t>
      </w:r>
      <w:r w:rsidR="0041055F" w:rsidRPr="00A93945">
        <w:rPr>
          <w:rFonts w:ascii="Calibri" w:hAnsi="Calibri" w:cs="Calibri"/>
          <w:bCs/>
        </w:rPr>
        <w:t xml:space="preserve"> </w:t>
      </w:r>
    </w:p>
    <w:p w:rsidR="0041055F" w:rsidRPr="00A93945" w:rsidRDefault="0041055F" w:rsidP="0018001D">
      <w:pPr>
        <w:jc w:val="both"/>
        <w:rPr>
          <w:rFonts w:asciiTheme="minorHAnsi" w:hAnsiTheme="minorHAnsi"/>
          <w:bCs/>
        </w:rPr>
      </w:pPr>
    </w:p>
    <w:p w:rsidR="0041055F" w:rsidRPr="00A93945" w:rsidRDefault="0041055F" w:rsidP="0018001D">
      <w:pPr>
        <w:jc w:val="both"/>
        <w:rPr>
          <w:rFonts w:asciiTheme="minorHAnsi" w:hAnsiTheme="minorHAnsi"/>
          <w:bCs/>
        </w:rPr>
      </w:pPr>
      <w:r w:rsidRPr="00A93945">
        <w:rPr>
          <w:rFonts w:asciiTheme="minorHAnsi" w:hAnsiTheme="minorHAnsi"/>
          <w:bCs/>
        </w:rPr>
        <w:t>The advertising process for filling of posts according to these procedures is on the basis of:</w:t>
      </w:r>
    </w:p>
    <w:p w:rsidR="0041055F" w:rsidRPr="00A93945" w:rsidRDefault="0041055F" w:rsidP="0041055F">
      <w:pPr>
        <w:pStyle w:val="ListParagraph"/>
        <w:numPr>
          <w:ilvl w:val="0"/>
          <w:numId w:val="22"/>
        </w:numPr>
        <w:jc w:val="both"/>
        <w:rPr>
          <w:rFonts w:asciiTheme="minorHAnsi" w:hAnsiTheme="minorHAnsi"/>
          <w:bCs/>
        </w:rPr>
      </w:pPr>
      <w:r w:rsidRPr="00A93945">
        <w:rPr>
          <w:rFonts w:asciiTheme="minorHAnsi" w:hAnsiTheme="minorHAnsi"/>
          <w:bCs/>
        </w:rPr>
        <w:t xml:space="preserve">Advertising one competition and </w:t>
      </w:r>
    </w:p>
    <w:p w:rsidR="0041055F" w:rsidRPr="00A93945" w:rsidRDefault="0041055F" w:rsidP="0041055F">
      <w:pPr>
        <w:pStyle w:val="ListParagraph"/>
        <w:numPr>
          <w:ilvl w:val="0"/>
          <w:numId w:val="22"/>
        </w:numPr>
        <w:jc w:val="both"/>
        <w:rPr>
          <w:rFonts w:asciiTheme="minorHAnsi" w:hAnsiTheme="minorHAnsi"/>
          <w:bCs/>
        </w:rPr>
      </w:pPr>
      <w:r w:rsidRPr="00A93945">
        <w:rPr>
          <w:rFonts w:asciiTheme="minorHAnsi" w:hAnsiTheme="minorHAnsi"/>
          <w:bCs/>
        </w:rPr>
        <w:t xml:space="preserve">Forming three separate panels to meet the requirements of the ratio of posts to be confined to the local government sector, open and confined to the local authority as indicated above. </w:t>
      </w:r>
    </w:p>
    <w:p w:rsidR="0018001D" w:rsidRDefault="0018001D" w:rsidP="0018001D">
      <w:pPr>
        <w:ind w:left="2160" w:hanging="2160"/>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D5659C" w:rsidP="0018001D">
      <w:pPr>
        <w:jc w:val="both"/>
        <w:rPr>
          <w:rFonts w:asciiTheme="minorHAnsi" w:hAnsiTheme="minorHAnsi"/>
          <w:b/>
          <w:bCs/>
        </w:rPr>
      </w:pPr>
      <w:r>
        <w:rPr>
          <w:rFonts w:asciiTheme="minorHAnsi" w:hAnsiTheme="minorHAnsi"/>
          <w:b/>
          <w:bCs/>
        </w:rPr>
        <w:t>(Min) €</w:t>
      </w:r>
      <w:r w:rsidR="009D3B47">
        <w:rPr>
          <w:rFonts w:asciiTheme="minorHAnsi" w:hAnsiTheme="minorHAnsi"/>
          <w:b/>
          <w:bCs/>
        </w:rPr>
        <w:t>30,932</w:t>
      </w:r>
      <w:r w:rsidR="0018001D" w:rsidRPr="00A20672">
        <w:rPr>
          <w:rFonts w:asciiTheme="minorHAnsi" w:hAnsiTheme="minorHAnsi"/>
          <w:b/>
          <w:bCs/>
        </w:rPr>
        <w:t xml:space="preserve"> to </w:t>
      </w:r>
      <w:r>
        <w:rPr>
          <w:rFonts w:asciiTheme="minorHAnsi" w:hAnsiTheme="minorHAnsi"/>
          <w:b/>
          <w:bCs/>
        </w:rPr>
        <w:t>(Max) €4</w:t>
      </w:r>
      <w:r w:rsidR="009D3B47">
        <w:rPr>
          <w:rFonts w:asciiTheme="minorHAnsi" w:hAnsiTheme="minorHAnsi"/>
          <w:b/>
          <w:bCs/>
        </w:rPr>
        <w:t xml:space="preserve">6,411 </w:t>
      </w:r>
      <w:r w:rsidR="0018001D" w:rsidRPr="00A20672">
        <w:rPr>
          <w:rFonts w:asciiTheme="minorHAnsi" w:hAnsiTheme="minorHAnsi"/>
          <w:b/>
          <w:bCs/>
        </w:rPr>
        <w:t>with 1</w:t>
      </w:r>
      <w:r w:rsidR="0018001D" w:rsidRPr="00A20672">
        <w:rPr>
          <w:rFonts w:asciiTheme="minorHAnsi" w:hAnsiTheme="minorHAnsi"/>
          <w:b/>
          <w:bCs/>
          <w:vertAlign w:val="superscript"/>
        </w:rPr>
        <w:t>st</w:t>
      </w:r>
      <w:r>
        <w:rPr>
          <w:rFonts w:asciiTheme="minorHAnsi" w:hAnsiTheme="minorHAnsi"/>
          <w:b/>
          <w:bCs/>
        </w:rPr>
        <w:t xml:space="preserve"> LSI (€</w:t>
      </w:r>
      <w:r w:rsidR="009D3B47">
        <w:rPr>
          <w:rFonts w:asciiTheme="minorHAnsi" w:hAnsiTheme="minorHAnsi"/>
          <w:b/>
          <w:bCs/>
        </w:rPr>
        <w:t>47,881</w:t>
      </w:r>
      <w:r w:rsidR="0018001D" w:rsidRPr="00A20672">
        <w:rPr>
          <w:rFonts w:asciiTheme="minorHAnsi" w:hAnsiTheme="minorHAnsi"/>
          <w:b/>
          <w:bCs/>
        </w:rPr>
        <w:t>) &amp; 2</w:t>
      </w:r>
      <w:r w:rsidR="0018001D" w:rsidRPr="00A20672">
        <w:rPr>
          <w:rFonts w:asciiTheme="minorHAnsi" w:hAnsiTheme="minorHAnsi"/>
          <w:b/>
          <w:bCs/>
          <w:vertAlign w:val="superscript"/>
        </w:rPr>
        <w:t>nd</w:t>
      </w:r>
      <w:r w:rsidR="0018001D">
        <w:rPr>
          <w:rFonts w:asciiTheme="minorHAnsi" w:hAnsiTheme="minorHAnsi"/>
          <w:b/>
          <w:bCs/>
        </w:rPr>
        <w:t xml:space="preserve"> LSI </w:t>
      </w:r>
      <w:r w:rsidR="0018001D" w:rsidRPr="00A20672">
        <w:rPr>
          <w:rFonts w:asciiTheme="minorHAnsi" w:hAnsiTheme="minorHAnsi"/>
          <w:b/>
          <w:bCs/>
        </w:rPr>
        <w:t>(€</w:t>
      </w:r>
      <w:r w:rsidR="009D3B47">
        <w:rPr>
          <w:rFonts w:asciiTheme="minorHAnsi" w:hAnsiTheme="minorHAnsi"/>
          <w:b/>
          <w:bCs/>
        </w:rPr>
        <w:t>49,358</w:t>
      </w:r>
      <w:r w:rsidR="0018001D" w:rsidRPr="00A20672">
        <w:rPr>
          <w:rFonts w:asciiTheme="minorHAnsi" w:hAnsiTheme="minorHAnsi"/>
          <w:b/>
          <w:bCs/>
        </w:rPr>
        <w:t xml:space="preserve">) </w:t>
      </w:r>
      <w:r w:rsidR="009D3B47">
        <w:rPr>
          <w:rFonts w:asciiTheme="minorHAnsi" w:hAnsiTheme="minorHAnsi"/>
          <w:b/>
          <w:bCs/>
        </w:rPr>
        <w:t>(Circular EL05/2022</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0F0270">
        <w:rPr>
          <w:rFonts w:asciiTheme="minorHAnsi" w:hAnsiTheme="minorHAnsi" w:cs="Book Antiqua"/>
          <w:bCs/>
        </w:rPr>
        <w:t>€30,932.</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43190E" w:rsidRDefault="0043190E" w:rsidP="004A0488">
      <w:pPr>
        <w:jc w:val="both"/>
        <w:rPr>
          <w:rFonts w:asciiTheme="minorHAnsi" w:hAnsiTheme="minorHAnsi"/>
        </w:rPr>
      </w:pPr>
    </w:p>
    <w:p w:rsidR="00D5659C" w:rsidRPr="00A20672" w:rsidRDefault="00D5659C" w:rsidP="004A0488">
      <w:pPr>
        <w:jc w:val="both"/>
        <w:rPr>
          <w:rFonts w:asciiTheme="minorHAnsi" w:hAnsiTheme="minorHAnsi"/>
        </w:rPr>
      </w:pPr>
    </w:p>
    <w:p w:rsidR="0018001D" w:rsidRDefault="0018001D" w:rsidP="0018001D">
      <w:pPr>
        <w:tabs>
          <w:tab w:val="left" w:pos="990"/>
        </w:tabs>
        <w:jc w:val="both"/>
        <w:rPr>
          <w:rFonts w:ascii="Cambria" w:hAnsi="Cambria"/>
          <w:u w:val="single"/>
        </w:rPr>
      </w:pP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w:t>
      </w:r>
      <w:r w:rsidR="006B4590">
        <w:rPr>
          <w:rFonts w:asciiTheme="minorHAnsi" w:hAnsiTheme="minorHAnsi"/>
        </w:rPr>
        <w:t>5</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896310" w:rsidRDefault="00896310" w:rsidP="0018001D">
      <w:pPr>
        <w:pStyle w:val="BodyTextIndent"/>
        <w:spacing w:after="0"/>
        <w:ind w:left="0"/>
        <w:jc w:val="both"/>
        <w:rPr>
          <w:rFonts w:asciiTheme="minorHAnsi" w:hAnsiTheme="minorHAnsi"/>
        </w:rPr>
      </w:pPr>
    </w:p>
    <w:p w:rsidR="00896310" w:rsidRDefault="00896310" w:rsidP="00896310">
      <w:pPr>
        <w:tabs>
          <w:tab w:val="num" w:pos="0"/>
        </w:tabs>
        <w:jc w:val="both"/>
        <w:rPr>
          <w:rFonts w:asciiTheme="minorHAnsi" w:hAnsiTheme="minorHAnsi"/>
          <w:b/>
          <w:u w:val="single"/>
        </w:rPr>
      </w:pPr>
      <w:r w:rsidRPr="0083591D">
        <w:rPr>
          <w:rFonts w:asciiTheme="minorHAnsi" w:hAnsiTheme="minorHAnsi"/>
          <w:b/>
          <w:u w:val="single"/>
        </w:rPr>
        <w:t>Residence:</w:t>
      </w:r>
    </w:p>
    <w:p w:rsidR="00896310" w:rsidRDefault="00896310" w:rsidP="00896310">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rsidR="00896310" w:rsidRDefault="00896310" w:rsidP="00896310">
      <w:pPr>
        <w:tabs>
          <w:tab w:val="num" w:pos="0"/>
        </w:tabs>
        <w:jc w:val="both"/>
        <w:rPr>
          <w:rFonts w:asciiTheme="minorHAnsi" w:hAnsiTheme="minorHAnsi"/>
        </w:rPr>
      </w:pPr>
    </w:p>
    <w:p w:rsidR="00896310" w:rsidRDefault="00896310" w:rsidP="00896310">
      <w:pPr>
        <w:tabs>
          <w:tab w:val="num" w:pos="0"/>
        </w:tabs>
        <w:jc w:val="both"/>
        <w:rPr>
          <w:rFonts w:asciiTheme="minorHAnsi" w:hAnsiTheme="minorHAnsi"/>
          <w:b/>
          <w:u w:val="single"/>
        </w:rPr>
      </w:pPr>
      <w:r w:rsidRPr="0065250D">
        <w:rPr>
          <w:rFonts w:asciiTheme="minorHAnsi" w:hAnsiTheme="minorHAnsi"/>
          <w:b/>
          <w:u w:val="single"/>
        </w:rPr>
        <w:t>Outside Employment:</w:t>
      </w:r>
    </w:p>
    <w:p w:rsidR="00896310" w:rsidRDefault="00896310" w:rsidP="00896310">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896310" w:rsidRDefault="00896310" w:rsidP="00896310">
      <w:pPr>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2F14EF" w:rsidP="002F14EF">
      <w:pPr>
        <w:pStyle w:val="BodyTextIndent"/>
        <w:spacing w:after="0"/>
        <w:ind w:left="0"/>
        <w:jc w:val="both"/>
        <w:rPr>
          <w:rFonts w:asciiTheme="minorHAnsi" w:hAnsiTheme="minorHAnsi"/>
          <w:b/>
          <w:bCs/>
        </w:rPr>
      </w:pPr>
      <w:r w:rsidRPr="00A20672">
        <w:rPr>
          <w:rFonts w:asciiTheme="minorHAnsi" w:hAnsiTheme="minorHAnsi"/>
        </w:rPr>
        <w:t>While not an essential requirement for the position, it would be desirable that Candidates hold a full valid driving licence.</w:t>
      </w:r>
      <w:r>
        <w:rPr>
          <w:rFonts w:asciiTheme="minorHAnsi" w:hAnsiTheme="minorHAnsi"/>
        </w:rPr>
        <w:t xml:space="preserve">  </w:t>
      </w:r>
      <w:r w:rsidR="0018001D" w:rsidRPr="00CC41F9">
        <w:rPr>
          <w:rFonts w:asciiTheme="minorHAnsi" w:hAnsiTheme="minorHAnsi"/>
          <w:b/>
          <w:bCs/>
        </w:rPr>
        <w:t xml:space="preserve">Expenses incurred in work related travel will be recompensed in line with departmental circulars.  </w:t>
      </w:r>
    </w:p>
    <w:p w:rsidR="002F14EF" w:rsidRPr="002F14EF" w:rsidRDefault="002F14EF" w:rsidP="002F14EF">
      <w:pPr>
        <w:pStyle w:val="BodyTextIndent"/>
        <w:spacing w:after="0"/>
        <w:ind w:left="0"/>
        <w:jc w:val="both"/>
        <w:rPr>
          <w:rFonts w:asciiTheme="minorHAnsi" w:hAnsiTheme="minorHAnsi"/>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896310" w:rsidRDefault="00896310" w:rsidP="00082C40">
      <w:pPr>
        <w:jc w:val="both"/>
        <w:rPr>
          <w:rFonts w:asciiTheme="minorHAnsi" w:hAnsiTheme="minorHAnsi"/>
          <w:b/>
          <w:i/>
          <w:color w:val="C0504D" w:themeColor="accent2"/>
          <w:sz w:val="28"/>
          <w:szCs w:val="28"/>
          <w:u w:val="double"/>
        </w:rPr>
      </w:pPr>
    </w:p>
    <w:p w:rsidR="0018001D" w:rsidRPr="00082C40" w:rsidRDefault="00A93945" w:rsidP="00082C40">
      <w:pPr>
        <w:jc w:val="both"/>
        <w:rPr>
          <w:rFonts w:asciiTheme="minorHAnsi" w:hAnsiTheme="minorHAnsi"/>
        </w:rPr>
      </w:pPr>
      <w:bookmarkStart w:id="0" w:name="_GoBack"/>
      <w:bookmarkEnd w:id="0"/>
      <w:r>
        <w:rPr>
          <w:rFonts w:asciiTheme="minorHAnsi" w:hAnsiTheme="minorHAnsi"/>
          <w:b/>
          <w:i/>
          <w:color w:val="C0504D" w:themeColor="accent2"/>
          <w:sz w:val="28"/>
          <w:szCs w:val="28"/>
          <w:u w:val="double"/>
        </w:rPr>
        <w:t>_</w:t>
      </w:r>
      <w:r w:rsidR="0018001D">
        <w:rPr>
          <w:rFonts w:asciiTheme="minorHAnsi" w:hAnsiTheme="minorHAnsi"/>
          <w:b/>
          <w:i/>
          <w:color w:val="C0504D" w:themeColor="accent2"/>
          <w:sz w:val="28"/>
          <w:szCs w:val="28"/>
          <w:u w:val="double"/>
        </w:rPr>
        <w:t>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CB18E9">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CB18E9">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00B20AFA">
        <w:rPr>
          <w:rFonts w:asciiTheme="minorHAnsi" w:hAnsiTheme="minorHAnsi"/>
          <w:b/>
          <w:bCs/>
          <w:sz w:val="23"/>
          <w:szCs w:val="23"/>
          <w:u w:val="single"/>
        </w:rPr>
        <w:t>4.00 pm on Friday, 11</w:t>
      </w:r>
      <w:r w:rsidR="00B20AFA">
        <w:rPr>
          <w:rFonts w:asciiTheme="minorHAnsi" w:hAnsiTheme="minorHAnsi"/>
          <w:b/>
          <w:bCs/>
          <w:sz w:val="23"/>
          <w:szCs w:val="23"/>
          <w:u w:val="single"/>
          <w:vertAlign w:val="superscript"/>
        </w:rPr>
        <w:t>th</w:t>
      </w:r>
      <w:r w:rsidR="00B20AFA">
        <w:rPr>
          <w:rFonts w:asciiTheme="minorHAnsi" w:hAnsiTheme="minorHAnsi"/>
          <w:b/>
          <w:bCs/>
          <w:sz w:val="23"/>
          <w:szCs w:val="23"/>
          <w:u w:val="single"/>
        </w:rPr>
        <w:t xml:space="preserve"> November 2022</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2C5" w:rsidRDefault="00C732C5" w:rsidP="00D71179">
      <w:r>
        <w:separator/>
      </w:r>
    </w:p>
  </w:endnote>
  <w:endnote w:type="continuationSeparator" w:id="0">
    <w:p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896310">
          <w:rPr>
            <w:noProof/>
          </w:rPr>
          <w:t>12</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2C5" w:rsidRDefault="00C732C5" w:rsidP="00D71179">
      <w:r>
        <w:separator/>
      </w:r>
    </w:p>
  </w:footnote>
  <w:footnote w:type="continuationSeparator" w:id="0">
    <w:p w:rsidR="00C732C5" w:rsidRDefault="00C732C5"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6"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34013"/>
    <w:multiLevelType w:val="hybridMultilevel"/>
    <w:tmpl w:val="E30B31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8E68E6"/>
    <w:multiLevelType w:val="hybridMultilevel"/>
    <w:tmpl w:val="0CB85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7D25E25"/>
    <w:multiLevelType w:val="hybridMultilevel"/>
    <w:tmpl w:val="F446D498"/>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2402BD"/>
    <w:multiLevelType w:val="hybridMultilevel"/>
    <w:tmpl w:val="57F0E6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1C53D6"/>
    <w:multiLevelType w:val="hybridMultilevel"/>
    <w:tmpl w:val="E4BC9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102CA"/>
    <w:multiLevelType w:val="hybridMultilevel"/>
    <w:tmpl w:val="6606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A2651BA"/>
    <w:multiLevelType w:val="hybridMultilevel"/>
    <w:tmpl w:val="18E8CA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0"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7"/>
  </w:num>
  <w:num w:numId="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31"/>
  </w:num>
  <w:num w:numId="9">
    <w:abstractNumId w:val="35"/>
  </w:num>
  <w:num w:numId="10">
    <w:abstractNumId w:val="25"/>
  </w:num>
  <w:num w:numId="11">
    <w:abstractNumId w:val="22"/>
  </w:num>
  <w:num w:numId="12">
    <w:abstractNumId w:val="23"/>
  </w:num>
  <w:num w:numId="13">
    <w:abstractNumId w:val="33"/>
  </w:num>
  <w:num w:numId="14">
    <w:abstractNumId w:val="6"/>
  </w:num>
  <w:num w:numId="15">
    <w:abstractNumId w:val="32"/>
  </w:num>
  <w:num w:numId="16">
    <w:abstractNumId w:val="30"/>
  </w:num>
  <w:num w:numId="17">
    <w:abstractNumId w:val="34"/>
  </w:num>
  <w:num w:numId="18">
    <w:abstractNumId w:val="10"/>
  </w:num>
  <w:num w:numId="19">
    <w:abstractNumId w:val="18"/>
  </w:num>
  <w:num w:numId="20">
    <w:abstractNumId w:val="13"/>
  </w:num>
  <w:num w:numId="21">
    <w:abstractNumId w:val="14"/>
  </w:num>
  <w:num w:numId="22">
    <w:abstractNumId w:val="7"/>
  </w:num>
  <w:num w:numId="23">
    <w:abstractNumId w:val="28"/>
  </w:num>
  <w:num w:numId="24">
    <w:abstractNumId w:val="15"/>
  </w:num>
  <w:num w:numId="25">
    <w:abstractNumId w:val="3"/>
  </w:num>
  <w:num w:numId="26">
    <w:abstractNumId w:val="17"/>
  </w:num>
  <w:num w:numId="27">
    <w:abstractNumId w:val="38"/>
  </w:num>
  <w:num w:numId="28">
    <w:abstractNumId w:val="40"/>
  </w:num>
  <w:num w:numId="29">
    <w:abstractNumId w:val="12"/>
  </w:num>
  <w:num w:numId="30">
    <w:abstractNumId w:val="24"/>
  </w:num>
  <w:num w:numId="31">
    <w:abstractNumId w:val="8"/>
  </w:num>
  <w:num w:numId="32">
    <w:abstractNumId w:val="16"/>
  </w:num>
  <w:num w:numId="33">
    <w:abstractNumId w:val="29"/>
  </w:num>
  <w:num w:numId="34">
    <w:abstractNumId w:val="20"/>
  </w:num>
  <w:num w:numId="35">
    <w:abstractNumId w:val="4"/>
  </w:num>
  <w:num w:numId="36">
    <w:abstractNumId w:val="36"/>
  </w:num>
  <w:num w:numId="37">
    <w:abstractNumId w:val="9"/>
  </w:num>
  <w:num w:numId="38">
    <w:abstractNumId w:val="26"/>
  </w:num>
  <w:num w:numId="39">
    <w:abstractNumId w:val="11"/>
  </w:num>
  <w:num w:numId="40">
    <w:abstractNumId w:val="19"/>
  </w:num>
  <w:num w:numId="41">
    <w:abstractNumId w:val="21"/>
  </w:num>
  <w:num w:numId="42">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148D5"/>
    <w:rsid w:val="00025B00"/>
    <w:rsid w:val="00032B0A"/>
    <w:rsid w:val="00032D89"/>
    <w:rsid w:val="0004659F"/>
    <w:rsid w:val="000759CF"/>
    <w:rsid w:val="00082C40"/>
    <w:rsid w:val="00087578"/>
    <w:rsid w:val="00090DC0"/>
    <w:rsid w:val="00093B2C"/>
    <w:rsid w:val="0009477A"/>
    <w:rsid w:val="000B438E"/>
    <w:rsid w:val="000C1B54"/>
    <w:rsid w:val="000C5909"/>
    <w:rsid w:val="000F0270"/>
    <w:rsid w:val="000F293E"/>
    <w:rsid w:val="0010247E"/>
    <w:rsid w:val="00104C9D"/>
    <w:rsid w:val="00123B3F"/>
    <w:rsid w:val="001349C5"/>
    <w:rsid w:val="00135EA1"/>
    <w:rsid w:val="00151CDD"/>
    <w:rsid w:val="00157B3C"/>
    <w:rsid w:val="00165D5D"/>
    <w:rsid w:val="0018001D"/>
    <w:rsid w:val="00192995"/>
    <w:rsid w:val="00195867"/>
    <w:rsid w:val="001A0609"/>
    <w:rsid w:val="001A17AC"/>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629C7"/>
    <w:rsid w:val="00266D78"/>
    <w:rsid w:val="002724FE"/>
    <w:rsid w:val="00281717"/>
    <w:rsid w:val="002857DE"/>
    <w:rsid w:val="002873DB"/>
    <w:rsid w:val="00295707"/>
    <w:rsid w:val="002A27BA"/>
    <w:rsid w:val="002A73DF"/>
    <w:rsid w:val="002A7558"/>
    <w:rsid w:val="002C00EB"/>
    <w:rsid w:val="002C0FAC"/>
    <w:rsid w:val="002D2E22"/>
    <w:rsid w:val="002E3E4D"/>
    <w:rsid w:val="002F14EF"/>
    <w:rsid w:val="0030291B"/>
    <w:rsid w:val="00303E3D"/>
    <w:rsid w:val="00323255"/>
    <w:rsid w:val="003234FC"/>
    <w:rsid w:val="003400BF"/>
    <w:rsid w:val="00341D82"/>
    <w:rsid w:val="00363748"/>
    <w:rsid w:val="003965C6"/>
    <w:rsid w:val="003B04BE"/>
    <w:rsid w:val="003C7365"/>
    <w:rsid w:val="003E5F02"/>
    <w:rsid w:val="003F79E2"/>
    <w:rsid w:val="00405A8C"/>
    <w:rsid w:val="0041055F"/>
    <w:rsid w:val="00410579"/>
    <w:rsid w:val="00410D53"/>
    <w:rsid w:val="00413F54"/>
    <w:rsid w:val="00414A72"/>
    <w:rsid w:val="0043190E"/>
    <w:rsid w:val="00444E07"/>
    <w:rsid w:val="004613BB"/>
    <w:rsid w:val="004614A7"/>
    <w:rsid w:val="004642A6"/>
    <w:rsid w:val="00482D08"/>
    <w:rsid w:val="00482D73"/>
    <w:rsid w:val="00492355"/>
    <w:rsid w:val="00492A2F"/>
    <w:rsid w:val="004938C3"/>
    <w:rsid w:val="00493E57"/>
    <w:rsid w:val="0049555B"/>
    <w:rsid w:val="00496A6F"/>
    <w:rsid w:val="004A0488"/>
    <w:rsid w:val="004A730A"/>
    <w:rsid w:val="004C408B"/>
    <w:rsid w:val="004C5F18"/>
    <w:rsid w:val="004D2F04"/>
    <w:rsid w:val="004F1FD8"/>
    <w:rsid w:val="00506EC8"/>
    <w:rsid w:val="00515636"/>
    <w:rsid w:val="00525BB3"/>
    <w:rsid w:val="00526647"/>
    <w:rsid w:val="00542452"/>
    <w:rsid w:val="0054602D"/>
    <w:rsid w:val="00553C47"/>
    <w:rsid w:val="005A32BA"/>
    <w:rsid w:val="005B7071"/>
    <w:rsid w:val="005C0A97"/>
    <w:rsid w:val="005E7F8D"/>
    <w:rsid w:val="00600DCB"/>
    <w:rsid w:val="00614605"/>
    <w:rsid w:val="00632596"/>
    <w:rsid w:val="0063305E"/>
    <w:rsid w:val="006372AA"/>
    <w:rsid w:val="00637AEC"/>
    <w:rsid w:val="00644A03"/>
    <w:rsid w:val="00680DC8"/>
    <w:rsid w:val="006A01A5"/>
    <w:rsid w:val="006A126C"/>
    <w:rsid w:val="006A1D78"/>
    <w:rsid w:val="006A6A66"/>
    <w:rsid w:val="006B4590"/>
    <w:rsid w:val="006D1E28"/>
    <w:rsid w:val="006E18E2"/>
    <w:rsid w:val="006F02D3"/>
    <w:rsid w:val="006F4427"/>
    <w:rsid w:val="00745D93"/>
    <w:rsid w:val="007470B0"/>
    <w:rsid w:val="007521AC"/>
    <w:rsid w:val="007D2550"/>
    <w:rsid w:val="007F7F39"/>
    <w:rsid w:val="0082200B"/>
    <w:rsid w:val="00826BC0"/>
    <w:rsid w:val="008305F2"/>
    <w:rsid w:val="00834706"/>
    <w:rsid w:val="00864984"/>
    <w:rsid w:val="008651B3"/>
    <w:rsid w:val="00873925"/>
    <w:rsid w:val="00876491"/>
    <w:rsid w:val="00876EF9"/>
    <w:rsid w:val="00895CB3"/>
    <w:rsid w:val="00896310"/>
    <w:rsid w:val="008A46DD"/>
    <w:rsid w:val="008A4F36"/>
    <w:rsid w:val="008B759C"/>
    <w:rsid w:val="008C0EFA"/>
    <w:rsid w:val="008D74A2"/>
    <w:rsid w:val="008E3B41"/>
    <w:rsid w:val="008E3F00"/>
    <w:rsid w:val="00926468"/>
    <w:rsid w:val="00931F33"/>
    <w:rsid w:val="00943C52"/>
    <w:rsid w:val="00950105"/>
    <w:rsid w:val="00983F13"/>
    <w:rsid w:val="009A35B0"/>
    <w:rsid w:val="009B135F"/>
    <w:rsid w:val="009C6D6C"/>
    <w:rsid w:val="009D3B47"/>
    <w:rsid w:val="009E5E9A"/>
    <w:rsid w:val="00A10C48"/>
    <w:rsid w:val="00A10D32"/>
    <w:rsid w:val="00A15517"/>
    <w:rsid w:val="00A1743A"/>
    <w:rsid w:val="00A20672"/>
    <w:rsid w:val="00A247D1"/>
    <w:rsid w:val="00A25E83"/>
    <w:rsid w:val="00A40DC4"/>
    <w:rsid w:val="00A51730"/>
    <w:rsid w:val="00A56BC2"/>
    <w:rsid w:val="00A61E89"/>
    <w:rsid w:val="00A92D99"/>
    <w:rsid w:val="00A93945"/>
    <w:rsid w:val="00A97A7B"/>
    <w:rsid w:val="00B15517"/>
    <w:rsid w:val="00B20AFA"/>
    <w:rsid w:val="00B22779"/>
    <w:rsid w:val="00B2291C"/>
    <w:rsid w:val="00B2452B"/>
    <w:rsid w:val="00B271EA"/>
    <w:rsid w:val="00B345A7"/>
    <w:rsid w:val="00B51A16"/>
    <w:rsid w:val="00B56C48"/>
    <w:rsid w:val="00B63D0E"/>
    <w:rsid w:val="00B64D03"/>
    <w:rsid w:val="00B728E5"/>
    <w:rsid w:val="00B77D14"/>
    <w:rsid w:val="00B926DF"/>
    <w:rsid w:val="00B93BBD"/>
    <w:rsid w:val="00BA332C"/>
    <w:rsid w:val="00BA7E1D"/>
    <w:rsid w:val="00BC292B"/>
    <w:rsid w:val="00BD3CC4"/>
    <w:rsid w:val="00BD4243"/>
    <w:rsid w:val="00BE5F2A"/>
    <w:rsid w:val="00BF71EC"/>
    <w:rsid w:val="00C25431"/>
    <w:rsid w:val="00C32902"/>
    <w:rsid w:val="00C43E92"/>
    <w:rsid w:val="00C5297C"/>
    <w:rsid w:val="00C732C5"/>
    <w:rsid w:val="00C848C5"/>
    <w:rsid w:val="00C91BC2"/>
    <w:rsid w:val="00C91C48"/>
    <w:rsid w:val="00CA3D3B"/>
    <w:rsid w:val="00CB18E9"/>
    <w:rsid w:val="00CB36CF"/>
    <w:rsid w:val="00D02588"/>
    <w:rsid w:val="00D178BD"/>
    <w:rsid w:val="00D17D5F"/>
    <w:rsid w:val="00D17FAB"/>
    <w:rsid w:val="00D22D05"/>
    <w:rsid w:val="00D27AEB"/>
    <w:rsid w:val="00D31656"/>
    <w:rsid w:val="00D350D3"/>
    <w:rsid w:val="00D474DF"/>
    <w:rsid w:val="00D5184E"/>
    <w:rsid w:val="00D55C24"/>
    <w:rsid w:val="00D5659C"/>
    <w:rsid w:val="00D648E4"/>
    <w:rsid w:val="00D71179"/>
    <w:rsid w:val="00D76CDE"/>
    <w:rsid w:val="00D827C2"/>
    <w:rsid w:val="00D924DD"/>
    <w:rsid w:val="00DC0809"/>
    <w:rsid w:val="00DD1B7B"/>
    <w:rsid w:val="00DE2021"/>
    <w:rsid w:val="00DF4715"/>
    <w:rsid w:val="00E016A9"/>
    <w:rsid w:val="00E21639"/>
    <w:rsid w:val="00E310D2"/>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D0A48"/>
    <w:rsid w:val="00EE2037"/>
    <w:rsid w:val="00F07B06"/>
    <w:rsid w:val="00F10257"/>
    <w:rsid w:val="00F123E3"/>
    <w:rsid w:val="00F1647B"/>
    <w:rsid w:val="00F2781E"/>
    <w:rsid w:val="00F34651"/>
    <w:rsid w:val="00F530F9"/>
    <w:rsid w:val="00F57B99"/>
    <w:rsid w:val="00F62E7F"/>
    <w:rsid w:val="00F90242"/>
    <w:rsid w:val="00F90F1C"/>
    <w:rsid w:val="00F92F30"/>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12</Pages>
  <Words>4041</Words>
  <Characters>23034</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29</cp:revision>
  <cp:lastPrinted>2018-02-09T15:27:00Z</cp:lastPrinted>
  <dcterms:created xsi:type="dcterms:W3CDTF">2021-12-23T17:35:00Z</dcterms:created>
  <dcterms:modified xsi:type="dcterms:W3CDTF">2022-10-25T11:48:00Z</dcterms:modified>
</cp:coreProperties>
</file>