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870D7B" w:rsidRDefault="00267917" w:rsidP="00870D7B">
      <w:pPr>
        <w:ind w:left="-567" w:right="-765"/>
        <w:jc w:val="center"/>
        <w:rPr>
          <w:rFonts w:asciiTheme="minorHAnsi" w:hAnsiTheme="minorHAnsi"/>
          <w:b/>
          <w:color w:val="C00000"/>
          <w:sz w:val="48"/>
          <w:szCs w:val="48"/>
          <w:lang w:val="en-US"/>
        </w:rPr>
      </w:pPr>
      <w:r>
        <w:rPr>
          <w:rFonts w:asciiTheme="minorHAnsi" w:hAnsiTheme="minorHAnsi"/>
          <w:b/>
          <w:color w:val="C00000"/>
          <w:sz w:val="48"/>
          <w:szCs w:val="48"/>
          <w:lang w:val="en-US"/>
        </w:rPr>
        <w:t>ASSISTANT STAFF OFFICER</w:t>
      </w:r>
      <w:r w:rsidR="00FF28AC">
        <w:rPr>
          <w:rFonts w:asciiTheme="minorHAnsi" w:hAnsiTheme="minorHAnsi"/>
          <w:b/>
          <w:color w:val="C00000"/>
          <w:sz w:val="48"/>
          <w:szCs w:val="48"/>
          <w:lang w:val="en-US"/>
        </w:rPr>
        <w:t xml:space="preserve"> (GRADE IV)</w:t>
      </w:r>
    </w:p>
    <w:p w:rsidR="00870D7B" w:rsidRPr="00870D7B" w:rsidRDefault="00870D7B" w:rsidP="00870D7B">
      <w:pPr>
        <w:ind w:left="-567" w:right="-765"/>
        <w:jc w:val="center"/>
        <w:rPr>
          <w:rFonts w:asciiTheme="minorHAnsi" w:hAnsiTheme="minorHAnsi"/>
          <w:b/>
          <w:color w:val="C00000"/>
          <w:sz w:val="48"/>
          <w:szCs w:val="48"/>
          <w:lang w:val="en-US"/>
        </w:rPr>
      </w:pPr>
    </w:p>
    <w:p w:rsidR="007265A7" w:rsidRDefault="007265A7" w:rsidP="007265A7">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7265A7" w:rsidRDefault="007265A7" w:rsidP="007265A7">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7265A7" w:rsidRDefault="007265A7" w:rsidP="007265A7">
      <w:pPr>
        <w:ind w:left="720" w:right="-327"/>
        <w:jc w:val="both"/>
        <w:rPr>
          <w:rFonts w:asciiTheme="minorHAnsi" w:hAnsiTheme="minorHAnsi" w:cs="Times New Roman"/>
          <w:b/>
          <w:sz w:val="28"/>
          <w:szCs w:val="28"/>
        </w:rPr>
      </w:pPr>
    </w:p>
    <w:p w:rsidR="007265A7" w:rsidRPr="00F62E7F" w:rsidRDefault="007265A7" w:rsidP="007265A7">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7265A7" w:rsidRPr="00F62E7F" w:rsidRDefault="007265A7" w:rsidP="007265A7">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7265A7" w:rsidRPr="00A02444" w:rsidRDefault="007265A7" w:rsidP="00A02444">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7265A7" w:rsidRPr="00F62E7F" w:rsidRDefault="007265A7" w:rsidP="007265A7">
      <w:pPr>
        <w:ind w:right="-327"/>
        <w:jc w:val="both"/>
        <w:rPr>
          <w:rFonts w:asciiTheme="minorHAnsi" w:hAnsiTheme="minorHAnsi" w:cs="Times New Roman"/>
          <w:sz w:val="28"/>
          <w:szCs w:val="28"/>
        </w:rPr>
      </w:pPr>
    </w:p>
    <w:p w:rsidR="002B24CD" w:rsidRPr="00F62E7F" w:rsidRDefault="002B24CD" w:rsidP="002B24CD">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Assistant Staff Officer</w:t>
      </w:r>
      <w:r w:rsidR="00FF28AC">
        <w:rPr>
          <w:rFonts w:asciiTheme="minorHAnsi" w:hAnsiTheme="minorHAnsi" w:cs="Times New Roman"/>
          <w:b/>
          <w:iCs/>
          <w:sz w:val="28"/>
          <w:szCs w:val="28"/>
          <w:lang w:val="en-US"/>
        </w:rPr>
        <w:t xml:space="preserve"> (Grade IV)</w:t>
      </w:r>
      <w:r>
        <w:rPr>
          <w:rFonts w:asciiTheme="minorHAnsi" w:hAnsiTheme="minorHAnsi" w:cs="Times New Roman"/>
          <w:b/>
          <w:iCs/>
          <w:sz w:val="28"/>
          <w:szCs w:val="28"/>
          <w:lang w:val="en-US"/>
        </w:rPr>
        <w:t xml:space="preserve">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2B24CD" w:rsidRPr="00F62E7F" w:rsidRDefault="002B24CD" w:rsidP="002B24CD">
      <w:pPr>
        <w:tabs>
          <w:tab w:val="left" w:pos="748"/>
          <w:tab w:val="left" w:pos="3927"/>
        </w:tabs>
        <w:ind w:right="-327"/>
        <w:jc w:val="both"/>
        <w:rPr>
          <w:rFonts w:asciiTheme="minorHAnsi" w:hAnsiTheme="minorHAnsi" w:cs="Times New Roman"/>
          <w:iCs/>
          <w:sz w:val="28"/>
          <w:szCs w:val="28"/>
          <w:lang w:val="en-US"/>
        </w:rPr>
      </w:pP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2B24CD" w:rsidRPr="00F62E7F" w:rsidRDefault="002B24CD" w:rsidP="002B24CD">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2B24CD" w:rsidRPr="00B271EA" w:rsidRDefault="002B24CD" w:rsidP="002B24CD">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B271EA">
        <w:rPr>
          <w:rFonts w:asciiTheme="minorHAnsi" w:hAnsiTheme="minorHAnsi" w:cs="Times New Roman"/>
          <w:b/>
          <w:iCs/>
          <w:color w:val="C00000"/>
          <w:sz w:val="28"/>
          <w:szCs w:val="28"/>
          <w:lang w:val="en-US"/>
        </w:rPr>
        <w:t>4.00 P.M. Friday, 11</w:t>
      </w:r>
      <w:r w:rsidRPr="00B271EA">
        <w:rPr>
          <w:rFonts w:asciiTheme="minorHAnsi" w:hAnsiTheme="minorHAnsi" w:cs="Times New Roman"/>
          <w:b/>
          <w:iCs/>
          <w:color w:val="C00000"/>
          <w:sz w:val="28"/>
          <w:szCs w:val="28"/>
          <w:vertAlign w:val="superscript"/>
          <w:lang w:val="en-US"/>
        </w:rPr>
        <w:t>th</w:t>
      </w:r>
      <w:r w:rsidRPr="00B271EA">
        <w:rPr>
          <w:rFonts w:asciiTheme="minorHAnsi" w:hAnsiTheme="minorHAnsi" w:cs="Times New Roman"/>
          <w:b/>
          <w:iCs/>
          <w:color w:val="C00000"/>
          <w:sz w:val="28"/>
          <w:szCs w:val="28"/>
          <w:lang w:val="en-US"/>
        </w:rPr>
        <w:t xml:space="preserve"> </w:t>
      </w:r>
      <w:r w:rsidR="004201EB">
        <w:rPr>
          <w:rFonts w:asciiTheme="minorHAnsi" w:hAnsiTheme="minorHAnsi" w:cs="Times New Roman"/>
          <w:b/>
          <w:iCs/>
          <w:color w:val="C00000"/>
          <w:sz w:val="28"/>
          <w:szCs w:val="28"/>
          <w:lang w:val="en-US"/>
        </w:rPr>
        <w:t xml:space="preserve">November 2022 </w:t>
      </w:r>
    </w:p>
    <w:p w:rsidR="002B24CD" w:rsidRDefault="002B24CD" w:rsidP="002B24CD">
      <w:pPr>
        <w:tabs>
          <w:tab w:val="left" w:pos="748"/>
          <w:tab w:val="left" w:pos="3927"/>
        </w:tabs>
        <w:ind w:right="-327"/>
        <w:jc w:val="both"/>
        <w:rPr>
          <w:rFonts w:asciiTheme="minorHAnsi" w:hAnsiTheme="minorHAnsi" w:cs="Times New Roman"/>
          <w:b/>
          <w:iCs/>
          <w:color w:val="ED7D31" w:themeColor="accent2"/>
          <w:sz w:val="28"/>
          <w:szCs w:val="28"/>
          <w:lang w:val="en-US"/>
        </w:rPr>
      </w:pPr>
    </w:p>
    <w:p w:rsidR="002B24CD"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widowControl/>
        <w:suppressAutoHyphens w:val="0"/>
        <w:spacing w:after="200" w:line="276" w:lineRule="auto"/>
        <w:rPr>
          <w:rFonts w:asciiTheme="minorHAnsi" w:hAnsiTheme="minorHAnsi"/>
          <w:b/>
          <w:bCs/>
          <w:sz w:val="22"/>
          <w:szCs w:val="22"/>
        </w:rPr>
      </w:pPr>
    </w:p>
    <w:p w:rsidR="002B24CD" w:rsidRPr="00C25431" w:rsidRDefault="002B24CD" w:rsidP="002B24CD">
      <w:pPr>
        <w:pStyle w:val="BodyText"/>
        <w:jc w:val="both"/>
        <w:rPr>
          <w:rFonts w:asciiTheme="minorHAnsi" w:hAnsiTheme="minorHAnsi"/>
          <w:sz w:val="22"/>
          <w:szCs w:val="22"/>
        </w:rPr>
      </w:pPr>
      <w:bookmarkStart w:id="0" w:name="_GoBack"/>
      <w:bookmarkEnd w:id="0"/>
    </w:p>
    <w:p w:rsidR="002B24CD" w:rsidRPr="00C25431" w:rsidRDefault="002B24CD" w:rsidP="002B24CD">
      <w:pPr>
        <w:rPr>
          <w:rFonts w:asciiTheme="minorHAnsi" w:hAnsiTheme="minorHAnsi"/>
          <w:sz w:val="22"/>
          <w:szCs w:val="22"/>
        </w:rPr>
      </w:pPr>
    </w:p>
    <w:p w:rsidR="002B24CD" w:rsidRPr="00C25431" w:rsidRDefault="002B24CD" w:rsidP="002B24CD">
      <w:pPr>
        <w:rPr>
          <w:rFonts w:asciiTheme="minorHAnsi" w:hAnsiTheme="minorHAnsi"/>
          <w:sz w:val="22"/>
          <w:szCs w:val="22"/>
        </w:rPr>
      </w:pPr>
      <w:r w:rsidRPr="00C25431">
        <w:rPr>
          <w:rFonts w:asciiTheme="minorHAnsi" w:hAnsiTheme="minorHAnsi"/>
          <w:noProof/>
          <w:sz w:val="22"/>
          <w:szCs w:val="22"/>
          <w:lang w:eastAsia="en-GB" w:bidi="ar-SA"/>
        </w:rPr>
        <mc:AlternateContent>
          <mc:Choice Requires="wps">
            <w:drawing>
              <wp:anchor distT="0" distB="0" distL="114935" distR="114935" simplePos="0" relativeHeight="251659264" behindDoc="0" locked="0" layoutInCell="1" allowOverlap="1" wp14:anchorId="51EF26FC" wp14:editId="5EB77CFE">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EF26FC"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2B24CD" w:rsidRPr="00482D73" w:rsidRDefault="002B24CD" w:rsidP="002B24CD">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2B24CD" w:rsidRPr="00267917" w:rsidRDefault="002B24CD" w:rsidP="002B24CD">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11</w:t>
      </w:r>
      <w:r w:rsidRPr="00553C47">
        <w:rPr>
          <w:rFonts w:asciiTheme="minorHAnsi" w:hAnsiTheme="minorHAnsi"/>
          <w:b/>
          <w:bCs/>
          <w:sz w:val="23"/>
          <w:szCs w:val="23"/>
          <w:u w:val="single"/>
          <w:vertAlign w:val="superscript"/>
        </w:rPr>
        <w:t>th</w:t>
      </w:r>
      <w:r>
        <w:rPr>
          <w:rFonts w:asciiTheme="minorHAnsi" w:hAnsiTheme="minorHAnsi"/>
          <w:b/>
          <w:bCs/>
          <w:sz w:val="23"/>
          <w:szCs w:val="23"/>
          <w:u w:val="single"/>
        </w:rPr>
        <w:t xml:space="preserve"> </w:t>
      </w:r>
      <w:r w:rsidR="00034BC9">
        <w:rPr>
          <w:rFonts w:asciiTheme="minorHAnsi" w:hAnsiTheme="minorHAnsi"/>
          <w:b/>
          <w:bCs/>
          <w:sz w:val="23"/>
          <w:szCs w:val="23"/>
          <w:u w:val="single"/>
        </w:rPr>
        <w:t>November</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2B24CD" w:rsidRPr="00267917" w:rsidRDefault="002B24CD" w:rsidP="002B24CD">
      <w:pPr>
        <w:pStyle w:val="ListParagraph"/>
        <w:rPr>
          <w:rFonts w:asciiTheme="minorHAnsi" w:hAnsiTheme="minorHAnsi"/>
          <w:sz w:val="23"/>
          <w:szCs w:val="23"/>
        </w:rPr>
      </w:pPr>
    </w:p>
    <w:p w:rsidR="002B24CD" w:rsidRPr="00553C47" w:rsidRDefault="002B24CD" w:rsidP="002B2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must be submitted via email to </w:t>
      </w:r>
      <w:hyperlink r:id="rId9" w:history="1">
        <w:r w:rsidRPr="00267917">
          <w:rPr>
            <w:rStyle w:val="Hyperlink"/>
            <w:rFonts w:asciiTheme="minorHAnsi" w:hAnsiTheme="minorHAnsi" w:cstheme="minorHAnsi"/>
            <w:sz w:val="23"/>
            <w:szCs w:val="23"/>
          </w:rPr>
          <w:t>hr@galwaycity.ie</w:t>
        </w:r>
      </w:hyperlink>
      <w:r w:rsidR="008A5C30">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034BC9" w:rsidRPr="00553C47">
        <w:rPr>
          <w:rFonts w:asciiTheme="minorHAnsi" w:hAnsiTheme="minorHAnsi"/>
          <w:b/>
          <w:bCs/>
          <w:sz w:val="23"/>
          <w:szCs w:val="23"/>
          <w:u w:val="single"/>
        </w:rPr>
        <w:t xml:space="preserve">4.00 pm on </w:t>
      </w:r>
      <w:r w:rsidR="00034BC9">
        <w:rPr>
          <w:rFonts w:asciiTheme="minorHAnsi" w:hAnsiTheme="minorHAnsi"/>
          <w:b/>
          <w:bCs/>
          <w:sz w:val="23"/>
          <w:szCs w:val="23"/>
          <w:u w:val="single"/>
        </w:rPr>
        <w:t>Friday, 11</w:t>
      </w:r>
      <w:r w:rsidR="00034BC9" w:rsidRPr="00553C47">
        <w:rPr>
          <w:rFonts w:asciiTheme="minorHAnsi" w:hAnsiTheme="minorHAnsi"/>
          <w:b/>
          <w:bCs/>
          <w:sz w:val="23"/>
          <w:szCs w:val="23"/>
          <w:u w:val="single"/>
          <w:vertAlign w:val="superscript"/>
        </w:rPr>
        <w:t>th</w:t>
      </w:r>
      <w:r w:rsidR="00034BC9">
        <w:rPr>
          <w:rFonts w:asciiTheme="minorHAnsi" w:hAnsiTheme="minorHAnsi"/>
          <w:b/>
          <w:bCs/>
          <w:sz w:val="23"/>
          <w:szCs w:val="23"/>
          <w:u w:val="single"/>
        </w:rPr>
        <w:t xml:space="preserve"> November</w:t>
      </w:r>
      <w:r w:rsidR="00034BC9" w:rsidRPr="00553C47">
        <w:rPr>
          <w:rFonts w:asciiTheme="minorHAnsi" w:hAnsiTheme="minorHAnsi"/>
          <w:b/>
          <w:bCs/>
          <w:sz w:val="23"/>
          <w:szCs w:val="23"/>
          <w:u w:val="single"/>
        </w:rPr>
        <w:t xml:space="preserve"> 2022</w:t>
      </w:r>
      <w:r w:rsidR="00034BC9">
        <w:rPr>
          <w:rFonts w:asciiTheme="minorHAnsi" w:hAnsiTheme="minorHAnsi"/>
          <w:b/>
          <w:bCs/>
          <w:sz w:val="23"/>
          <w:szCs w:val="23"/>
        </w:rPr>
        <w:t xml:space="preserve"> </w:t>
      </w:r>
      <w:r w:rsidRPr="00267917">
        <w:rPr>
          <w:rFonts w:asciiTheme="minorHAnsi" w:hAnsiTheme="minorHAnsi" w:cstheme="minorHAnsi"/>
          <w:b/>
          <w:color w:val="C00000"/>
          <w:sz w:val="23"/>
          <w:szCs w:val="23"/>
        </w:rPr>
        <w:t>Please ensure subject bar of email states “Assistant Staff Officer</w:t>
      </w:r>
      <w:r w:rsidR="00FF28AC">
        <w:rPr>
          <w:rFonts w:asciiTheme="minorHAnsi" w:hAnsiTheme="minorHAnsi" w:cstheme="minorHAnsi"/>
          <w:b/>
          <w:color w:val="C00000"/>
          <w:sz w:val="23"/>
          <w:szCs w:val="23"/>
        </w:rPr>
        <w:t xml:space="preserve"> (Grade IV)</w:t>
      </w:r>
      <w:r w:rsidRPr="00267917">
        <w:rPr>
          <w:rFonts w:asciiTheme="minorHAnsi" w:hAnsiTheme="minorHAnsi" w:cstheme="minorHAnsi"/>
          <w:b/>
          <w:color w:val="C00000"/>
          <w:sz w:val="23"/>
          <w:szCs w:val="23"/>
        </w:rPr>
        <w:t>, Application Form”</w:t>
      </w:r>
    </w:p>
    <w:p w:rsidR="002B24CD" w:rsidRPr="00553C47" w:rsidRDefault="002B24CD" w:rsidP="002B24CD">
      <w:pPr>
        <w:ind w:left="360"/>
        <w:rPr>
          <w:rFonts w:asciiTheme="minorHAnsi" w:hAnsiTheme="minorHAnsi" w:cstheme="minorHAnsi"/>
          <w:sz w:val="23"/>
          <w:szCs w:val="23"/>
        </w:rPr>
      </w:pPr>
    </w:p>
    <w:p w:rsidR="002B24CD" w:rsidRPr="00267917" w:rsidRDefault="002B24CD" w:rsidP="002B24CD">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must be submitted by </w:t>
      </w:r>
      <w:r w:rsidR="00034BC9" w:rsidRPr="00553C47">
        <w:rPr>
          <w:rFonts w:asciiTheme="minorHAnsi" w:hAnsiTheme="minorHAnsi"/>
          <w:b/>
          <w:bCs/>
          <w:sz w:val="23"/>
          <w:szCs w:val="23"/>
          <w:u w:val="single"/>
        </w:rPr>
        <w:t xml:space="preserve">4.00 pm on </w:t>
      </w:r>
      <w:r w:rsidR="00034BC9">
        <w:rPr>
          <w:rFonts w:asciiTheme="minorHAnsi" w:hAnsiTheme="minorHAnsi"/>
          <w:b/>
          <w:bCs/>
          <w:sz w:val="23"/>
          <w:szCs w:val="23"/>
          <w:u w:val="single"/>
        </w:rPr>
        <w:t>Friday, 11</w:t>
      </w:r>
      <w:r w:rsidR="00034BC9" w:rsidRPr="00553C47">
        <w:rPr>
          <w:rFonts w:asciiTheme="minorHAnsi" w:hAnsiTheme="minorHAnsi"/>
          <w:b/>
          <w:bCs/>
          <w:sz w:val="23"/>
          <w:szCs w:val="23"/>
          <w:u w:val="single"/>
          <w:vertAlign w:val="superscript"/>
        </w:rPr>
        <w:t>th</w:t>
      </w:r>
      <w:r w:rsidR="00034BC9">
        <w:rPr>
          <w:rFonts w:asciiTheme="minorHAnsi" w:hAnsiTheme="minorHAnsi"/>
          <w:b/>
          <w:bCs/>
          <w:sz w:val="23"/>
          <w:szCs w:val="23"/>
          <w:u w:val="single"/>
        </w:rPr>
        <w:t xml:space="preserve"> November</w:t>
      </w:r>
      <w:r w:rsidR="00034BC9" w:rsidRPr="00553C47">
        <w:rPr>
          <w:rFonts w:asciiTheme="minorHAnsi" w:hAnsiTheme="minorHAnsi"/>
          <w:b/>
          <w:bCs/>
          <w:sz w:val="23"/>
          <w:szCs w:val="23"/>
          <w:u w:val="single"/>
        </w:rPr>
        <w:t xml:space="preserve"> 2022</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2B24CD" w:rsidRPr="00267917" w:rsidRDefault="002B24CD" w:rsidP="002B24CD">
      <w:pPr>
        <w:pStyle w:val="ListParagraph"/>
        <w:rPr>
          <w:rFonts w:asciiTheme="minorHAnsi" w:hAnsiTheme="minorHAnsi"/>
          <w:b/>
          <w:sz w:val="23"/>
          <w:szCs w:val="23"/>
          <w:u w:val="single"/>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2B24CD" w:rsidRPr="00267917" w:rsidRDefault="002B24CD" w:rsidP="002B24CD">
      <w:pPr>
        <w:pStyle w:val="ListParagraph"/>
        <w:rPr>
          <w:rFonts w:asciiTheme="minorHAnsi" w:hAnsiTheme="minorHAnsi"/>
          <w:sz w:val="23"/>
          <w:szCs w:val="23"/>
        </w:rPr>
      </w:pPr>
    </w:p>
    <w:p w:rsidR="002B24CD" w:rsidRPr="00267917" w:rsidRDefault="002B24CD" w:rsidP="002B24CD">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2B24CD" w:rsidRPr="00267917" w:rsidRDefault="002B24CD" w:rsidP="002B24CD">
      <w:pPr>
        <w:ind w:left="360"/>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2B24CD" w:rsidRPr="00267917" w:rsidRDefault="002B24CD" w:rsidP="002B24CD">
      <w:pPr>
        <w:jc w:val="both"/>
        <w:rPr>
          <w:rFonts w:asciiTheme="minorHAnsi" w:hAnsiTheme="minorHAnsi"/>
          <w:sz w:val="23"/>
          <w:szCs w:val="23"/>
        </w:rPr>
      </w:pPr>
    </w:p>
    <w:p w:rsidR="002B24CD" w:rsidRPr="00267917"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2B24CD" w:rsidRPr="00267917" w:rsidRDefault="002B24CD" w:rsidP="002B24CD">
      <w:pPr>
        <w:pStyle w:val="ListParagraph"/>
        <w:rPr>
          <w:rFonts w:asciiTheme="minorHAnsi" w:hAnsiTheme="minorHAnsi"/>
          <w:sz w:val="23"/>
          <w:szCs w:val="23"/>
        </w:rPr>
      </w:pPr>
    </w:p>
    <w:p w:rsidR="002B24CD" w:rsidRDefault="002B24CD" w:rsidP="002B24CD">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870D7B" w:rsidRDefault="00870D7B" w:rsidP="00870D7B">
      <w:pPr>
        <w:pStyle w:val="ListParagraph"/>
        <w:rPr>
          <w:rFonts w:asciiTheme="minorHAnsi" w:hAnsiTheme="minorHAnsi"/>
          <w:sz w:val="23"/>
          <w:szCs w:val="23"/>
        </w:rPr>
      </w:pPr>
    </w:p>
    <w:p w:rsidR="00870D7B" w:rsidRDefault="00870D7B" w:rsidP="00870D7B">
      <w:pPr>
        <w:ind w:left="720"/>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A02444"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267917">
        <w:rPr>
          <w:rFonts w:asciiTheme="minorHAnsi" w:hAnsiTheme="minorHAnsi"/>
          <w:b/>
          <w:color w:val="C00000"/>
          <w:sz w:val="36"/>
          <w:szCs w:val="36"/>
          <w:lang w:val="en-US"/>
        </w:rPr>
        <w:t>Assistant Staff Officer</w:t>
      </w:r>
      <w:r w:rsidR="00FF28AC">
        <w:rPr>
          <w:rFonts w:asciiTheme="minorHAnsi" w:hAnsiTheme="minorHAnsi"/>
          <w:b/>
          <w:color w:val="C00000"/>
          <w:sz w:val="36"/>
          <w:szCs w:val="36"/>
          <w:lang w:val="en-US"/>
        </w:rPr>
        <w:t xml:space="preserve"> (Grade IV)</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267917" w:rsidRDefault="00267917" w:rsidP="00B90991">
      <w:pPr>
        <w:pStyle w:val="BlockText"/>
        <w:ind w:left="-567"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556060" w:rsidRDefault="00556060" w:rsidP="00556060">
      <w:pPr>
        <w:pStyle w:val="BlockText"/>
        <w:spacing w:line="360" w:lineRule="auto"/>
        <w:ind w:left="0" w:right="-765"/>
        <w:rPr>
          <w:rFonts w:asciiTheme="minorHAnsi" w:hAnsiTheme="minorHAnsi"/>
          <w:b/>
          <w:sz w:val="40"/>
          <w:szCs w:val="40"/>
          <w:u w:val="single"/>
        </w:rPr>
      </w:pPr>
    </w:p>
    <w:p w:rsidR="00B90991" w:rsidRDefault="00B90991" w:rsidP="00556060">
      <w:pPr>
        <w:pStyle w:val="BlockText"/>
        <w:spacing w:line="360" w:lineRule="auto"/>
        <w:ind w:left="0"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Default="00556060" w:rsidP="00556060">
      <w:pPr>
        <w:pStyle w:val="BlockText"/>
        <w:spacing w:line="360" w:lineRule="auto"/>
        <w:ind w:left="0" w:right="-765"/>
        <w:jc w:val="center"/>
        <w:rPr>
          <w:rFonts w:asciiTheme="minorHAnsi" w:hAnsiTheme="minorHAnsi"/>
          <w:b/>
          <w:sz w:val="40"/>
          <w:szCs w:val="40"/>
          <w:u w:val="single"/>
        </w:rPr>
      </w:pPr>
    </w:p>
    <w:p w:rsidR="00556060" w:rsidRPr="00A02444" w:rsidRDefault="00556060" w:rsidP="00556060">
      <w:pPr>
        <w:pStyle w:val="BlockText"/>
        <w:spacing w:line="360" w:lineRule="auto"/>
        <w:ind w:left="0" w:right="-765"/>
        <w:jc w:val="center"/>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Pr="00A02444" w:rsidRDefault="00A02444" w:rsidP="00267917">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267917">
        <w:rPr>
          <w:rFonts w:asciiTheme="minorHAnsi" w:hAnsiTheme="minorHAnsi"/>
          <w:b/>
          <w:color w:val="C00000"/>
          <w:sz w:val="36"/>
          <w:szCs w:val="36"/>
          <w:lang w:val="en-US"/>
        </w:rPr>
        <w:t>Assistant Staff Officer</w:t>
      </w:r>
      <w:r w:rsidR="00FF28AC">
        <w:rPr>
          <w:rFonts w:asciiTheme="minorHAnsi" w:hAnsiTheme="minorHAnsi"/>
          <w:b/>
          <w:color w:val="C00000"/>
          <w:sz w:val="36"/>
          <w:szCs w:val="36"/>
          <w:lang w:val="en-US"/>
        </w:rPr>
        <w:t xml:space="preserve"> (Grade IV)</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267917" w:rsidRDefault="00267917"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267917" w:rsidRDefault="00267917" w:rsidP="00267917">
      <w:pPr>
        <w:pStyle w:val="BlockText"/>
        <w:spacing w:line="360" w:lineRule="auto"/>
        <w:ind w:left="0" w:right="-765"/>
        <w:rPr>
          <w:rFonts w:asciiTheme="minorHAnsi" w:hAnsiTheme="minorHAnsi"/>
          <w:b/>
          <w:sz w:val="22"/>
          <w:u w:val="single"/>
        </w:rPr>
      </w:pPr>
    </w:p>
    <w:p w:rsidR="00267917" w:rsidRPr="00FC25F6" w:rsidRDefault="00267917" w:rsidP="00267917">
      <w:pPr>
        <w:pStyle w:val="BlockText"/>
        <w:spacing w:line="360" w:lineRule="auto"/>
        <w:ind w:left="0" w:right="-765"/>
        <w:rPr>
          <w:rFonts w:asciiTheme="minorHAnsi" w:hAnsiTheme="minorHAnsi"/>
          <w:b/>
          <w:u w:val="single"/>
        </w:rPr>
      </w:pPr>
      <w:r w:rsidRPr="00FC25F6">
        <w:rPr>
          <w:rFonts w:asciiTheme="minorHAnsi" w:hAnsiTheme="minorHAnsi"/>
          <w:b/>
          <w:u w:val="single"/>
        </w:rPr>
        <w:t>Assistant Staff Officer</w:t>
      </w:r>
      <w:r w:rsidR="00FF28AC">
        <w:rPr>
          <w:rFonts w:asciiTheme="minorHAnsi" w:hAnsiTheme="minorHAnsi"/>
          <w:b/>
          <w:u w:val="single"/>
        </w:rPr>
        <w:t xml:space="preserve"> (Grade IV)</w:t>
      </w:r>
      <w:r w:rsidRPr="00FC25F6">
        <w:rPr>
          <w:rFonts w:asciiTheme="minorHAnsi" w:hAnsiTheme="minorHAnsi"/>
          <w:b/>
          <w:u w:val="single"/>
        </w:rPr>
        <w:t xml:space="preserve"> – Competencies</w:t>
      </w:r>
      <w:r>
        <w:rPr>
          <w:rFonts w:asciiTheme="minorHAnsi" w:hAnsiTheme="minorHAnsi"/>
          <w:b/>
          <w:u w:val="single"/>
        </w:rPr>
        <w:t>:</w:t>
      </w:r>
    </w:p>
    <w:p w:rsidR="00267917" w:rsidRPr="009E4B39" w:rsidRDefault="00267917" w:rsidP="00267917">
      <w:pPr>
        <w:pStyle w:val="BodyText3"/>
        <w:jc w:val="both"/>
        <w:rPr>
          <w:rFonts w:asciiTheme="minorHAnsi" w:hAnsiTheme="minorHAnsi"/>
          <w:b/>
          <w:bCs/>
          <w:color w:val="000000"/>
          <w:sz w:val="22"/>
          <w:szCs w:val="22"/>
        </w:rPr>
      </w:pPr>
      <w:r w:rsidRPr="009E4B39">
        <w:rPr>
          <w:rFonts w:asciiTheme="minorHAnsi" w:hAnsiTheme="minorHAnsi"/>
          <w:b/>
          <w:bCs/>
          <w:color w:val="000000"/>
          <w:sz w:val="22"/>
          <w:szCs w:val="22"/>
        </w:rPr>
        <w:t>In the spaces below, briefly describe what you consider to be a good example of demonstrating your ability in each of the</w:t>
      </w:r>
      <w:r w:rsidR="008A5C30">
        <w:rPr>
          <w:rFonts w:asciiTheme="minorHAnsi" w:hAnsiTheme="minorHAnsi"/>
          <w:b/>
          <w:bCs/>
          <w:color w:val="000000"/>
          <w:sz w:val="22"/>
          <w:szCs w:val="22"/>
        </w:rPr>
        <w:t xml:space="preserve"> skill areas set-out hereunder.</w:t>
      </w:r>
    </w:p>
    <w:p w:rsidR="00267917" w:rsidRPr="009E4B39" w:rsidRDefault="008A5C30" w:rsidP="00267917">
      <w:pPr>
        <w:pStyle w:val="BodyText3"/>
        <w:jc w:val="both"/>
        <w:rPr>
          <w:rFonts w:asciiTheme="minorHAnsi" w:hAnsiTheme="minorHAnsi"/>
          <w:b/>
          <w:bCs/>
          <w:color w:val="000000"/>
          <w:sz w:val="22"/>
          <w:szCs w:val="22"/>
        </w:rPr>
      </w:pPr>
      <w:r>
        <w:rPr>
          <w:rFonts w:asciiTheme="minorHAnsi" w:hAnsiTheme="minorHAnsi"/>
          <w:b/>
          <w:bCs/>
          <w:color w:val="000000"/>
          <w:sz w:val="22"/>
          <w:szCs w:val="22"/>
        </w:rPr>
        <w:t>Shortlisting will</w:t>
      </w:r>
      <w:r w:rsidR="00267917" w:rsidRPr="009E4B39">
        <w:rPr>
          <w:rFonts w:asciiTheme="minorHAnsi" w:hAnsiTheme="minorHAnsi"/>
          <w:b/>
          <w:bCs/>
          <w:color w:val="000000"/>
          <w:sz w:val="22"/>
          <w:szCs w:val="22"/>
        </w:rPr>
        <w:t xml:space="preserve"> apply based on the information supplied on application forms and the requirements of the position.</w:t>
      </w: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267917" w:rsidRPr="00724F22" w:rsidTr="00C279E0">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8A5C30" w:rsidRDefault="008A5C30" w:rsidP="00C279E0">
            <w:pPr>
              <w:ind w:left="333"/>
              <w:jc w:val="both"/>
              <w:rPr>
                <w:rFonts w:asciiTheme="minorHAnsi" w:hAnsiTheme="minorHAnsi"/>
                <w:b/>
              </w:rPr>
            </w:pPr>
            <w:r>
              <w:rPr>
                <w:rFonts w:asciiTheme="minorHAnsi" w:hAnsiTheme="minorHAnsi"/>
                <w:b/>
              </w:rPr>
              <w:t>Delivering Results and</w:t>
            </w:r>
            <w:r w:rsidRPr="008A5C30">
              <w:rPr>
                <w:rFonts w:asciiTheme="minorHAnsi" w:hAnsiTheme="minorHAnsi"/>
                <w:b/>
              </w:rPr>
              <w:t xml:space="preserve"> Communicating Effectively</w:t>
            </w:r>
          </w:p>
          <w:p w:rsidR="00267917" w:rsidRPr="009E4B39" w:rsidRDefault="00267917" w:rsidP="00C279E0">
            <w:pPr>
              <w:ind w:left="333"/>
              <w:jc w:val="both"/>
              <w:rPr>
                <w:rFonts w:asciiTheme="minorHAnsi" w:hAnsiTheme="minorHAnsi"/>
                <w:lang w:val="en-IE"/>
              </w:rPr>
            </w:pPr>
            <w:r w:rsidRPr="009E4B39">
              <w:rPr>
                <w:rFonts w:asciiTheme="minorHAnsi" w:hAnsiTheme="minorHAnsi"/>
                <w:color w:val="000000"/>
                <w:sz w:val="22"/>
                <w:szCs w:val="22"/>
              </w:rPr>
              <w:t xml:space="preserve"> </w:t>
            </w:r>
          </w:p>
          <w:p w:rsidR="00267917" w:rsidRPr="009E4B39" w:rsidRDefault="00267917" w:rsidP="00C279E0">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jc w:val="both"/>
              <w:rPr>
                <w:rFonts w:ascii="Book Antiqua" w:hAnsi="Book Antiqua"/>
                <w:i/>
                <w:iCs/>
                <w:color w:val="000000"/>
                <w:sz w:val="18"/>
                <w:szCs w:val="18"/>
              </w:rPr>
            </w:pPr>
          </w:p>
        </w:tc>
      </w:tr>
      <w:tr w:rsidR="00267917" w:rsidRPr="00724F22" w:rsidTr="00C279E0">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8A5C30" w:rsidRDefault="008A5C30" w:rsidP="00C279E0">
            <w:pPr>
              <w:tabs>
                <w:tab w:val="left" w:pos="360"/>
              </w:tabs>
              <w:ind w:right="173"/>
              <w:rPr>
                <w:rFonts w:ascii="Book Antiqua" w:hAnsi="Book Antiqua"/>
              </w:rPr>
            </w:pPr>
          </w:p>
          <w:p w:rsidR="00267917"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p w:rsidR="00267917" w:rsidRPr="00724F22" w:rsidRDefault="00267917" w:rsidP="00C279E0">
            <w:pPr>
              <w:tabs>
                <w:tab w:val="left" w:pos="360"/>
              </w:tabs>
              <w:ind w:right="173"/>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956"/>
        </w:trPr>
        <w:tc>
          <w:tcPr>
            <w:tcW w:w="10065" w:type="dxa"/>
            <w:tcBorders>
              <w:top w:val="double" w:sz="4" w:space="0" w:color="000000"/>
              <w:left w:val="double" w:sz="4" w:space="0" w:color="000000"/>
              <w:bottom w:val="double" w:sz="4" w:space="0" w:color="000000"/>
              <w:right w:val="double" w:sz="4" w:space="0" w:color="000000"/>
            </w:tcBorders>
            <w:shd w:val="clear" w:color="auto" w:fill="BFBFBF" w:themeFill="background1" w:themeFillShade="BF"/>
            <w:tcMar>
              <w:left w:w="93" w:type="dxa"/>
            </w:tcMar>
          </w:tcPr>
          <w:p w:rsidR="00267917" w:rsidRPr="009E4B39" w:rsidRDefault="00267917" w:rsidP="00C279E0">
            <w:pPr>
              <w:jc w:val="both"/>
              <w:rPr>
                <w:rFonts w:asciiTheme="minorHAnsi" w:hAnsiTheme="minorHAnsi"/>
                <w:b/>
              </w:rPr>
            </w:pPr>
            <w:r w:rsidRPr="009E4B39">
              <w:rPr>
                <w:rFonts w:asciiTheme="minorHAnsi" w:hAnsiTheme="minorHAnsi"/>
                <w:b/>
              </w:rPr>
              <w:t>Performance Management and Team Work</w:t>
            </w:r>
          </w:p>
          <w:p w:rsidR="00267917" w:rsidRPr="009E4B39" w:rsidRDefault="00267917" w:rsidP="00C279E0">
            <w:pPr>
              <w:ind w:right="162"/>
              <w:jc w:val="both"/>
              <w:rPr>
                <w:rFonts w:asciiTheme="minorHAnsi" w:hAnsiTheme="minorHAnsi"/>
                <w:color w:val="000000"/>
              </w:rPr>
            </w:pPr>
          </w:p>
          <w:p w:rsidR="00267917" w:rsidRPr="009E4B39" w:rsidRDefault="00267917" w:rsidP="00C279E0">
            <w:pPr>
              <w:ind w:right="162"/>
              <w:jc w:val="both"/>
              <w:rPr>
                <w:rFonts w:asciiTheme="minorHAnsi" w:hAnsiTheme="minorHAnsi"/>
                <w:color w:val="000000"/>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267917" w:rsidRPr="00724F22" w:rsidRDefault="00267917" w:rsidP="00C279E0">
            <w:pPr>
              <w:rPr>
                <w:rFonts w:ascii="Book Antiqua" w:hAnsi="Book Antiqua"/>
                <w:i/>
                <w:color w:val="000000"/>
                <w:sz w:val="16"/>
                <w:szCs w:val="16"/>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p w:rsidR="00267917" w:rsidRPr="00724F22" w:rsidRDefault="00267917" w:rsidP="00C279E0">
            <w:pPr>
              <w:spacing w:before="60" w:after="60"/>
              <w:ind w:right="-274"/>
              <w:rPr>
                <w:rFonts w:ascii="Book Antiqua" w:hAnsi="Book Antiqua"/>
              </w:rPr>
            </w:pP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pct20" w:color="auto" w:fill="auto"/>
            <w:tcMar>
              <w:left w:w="93" w:type="dxa"/>
            </w:tcMar>
          </w:tcPr>
          <w:p w:rsidR="00267917" w:rsidRPr="009E4B39" w:rsidRDefault="008A5C30" w:rsidP="008A5C30">
            <w:pPr>
              <w:widowControl/>
              <w:suppressAutoHyphens w:val="0"/>
              <w:jc w:val="both"/>
              <w:rPr>
                <w:rFonts w:asciiTheme="minorHAnsi" w:hAnsiTheme="minorHAnsi"/>
              </w:rPr>
            </w:pPr>
            <w:r w:rsidRPr="008A5C30">
              <w:rPr>
                <w:rFonts w:asciiTheme="minorHAnsi" w:hAnsiTheme="minorHAnsi"/>
                <w:b/>
              </w:rPr>
              <w:t>Personal Effec</w:t>
            </w:r>
            <w:r>
              <w:rPr>
                <w:rFonts w:asciiTheme="minorHAnsi" w:hAnsiTheme="minorHAnsi"/>
                <w:b/>
              </w:rPr>
              <w:t>tiveness and Dealing with Change</w:t>
            </w:r>
          </w:p>
          <w:p w:rsidR="00267917" w:rsidRPr="009E4B39" w:rsidRDefault="00267917" w:rsidP="00C279E0">
            <w:pPr>
              <w:widowControl/>
              <w:suppressAutoHyphens w:val="0"/>
              <w:ind w:left="720"/>
              <w:jc w:val="both"/>
              <w:rPr>
                <w:rFonts w:asciiTheme="minorHAnsi" w:hAnsiTheme="minorHAnsi"/>
              </w:rPr>
            </w:pPr>
          </w:p>
          <w:p w:rsidR="00267917" w:rsidRPr="00724F22" w:rsidRDefault="00267917" w:rsidP="00C279E0">
            <w:pPr>
              <w:ind w:right="162"/>
              <w:jc w:val="both"/>
              <w:rPr>
                <w:rFonts w:ascii="Book Antiqua" w:hAnsi="Book Antiqua"/>
              </w:rPr>
            </w:pPr>
            <w:r w:rsidRPr="009E4B39">
              <w:rPr>
                <w:rFonts w:asciiTheme="minorHAnsi" w:hAnsiTheme="minorHAnsi"/>
                <w:color w:val="000000"/>
                <w:sz w:val="22"/>
                <w:szCs w:val="22"/>
              </w:rPr>
              <w:t>In the space below, please give an example of a situation where you demonstrated your ability in this area</w:t>
            </w:r>
            <w:r>
              <w:rPr>
                <w:rFonts w:asciiTheme="minorHAnsi" w:hAnsiTheme="minorHAnsi"/>
                <w:color w:val="000000"/>
                <w:sz w:val="22"/>
                <w:szCs w:val="22"/>
              </w:rPr>
              <w:t xml:space="preserve"> </w:t>
            </w:r>
            <w:r w:rsidRPr="00107A73">
              <w:rPr>
                <w:rFonts w:asciiTheme="minorHAnsi" w:hAnsiTheme="minorHAnsi"/>
                <w:b/>
                <w:color w:val="000000"/>
                <w:sz w:val="22"/>
                <w:szCs w:val="22"/>
              </w:rPr>
              <w:t>(maximum 250 words).</w:t>
            </w:r>
          </w:p>
        </w:tc>
      </w:tr>
      <w:tr w:rsidR="00267917" w:rsidRPr="00724F22" w:rsidTr="00C279E0">
        <w:tblPrEx>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PrEx>
        <w:trPr>
          <w:trHeight w:val="1491"/>
        </w:trPr>
        <w:tc>
          <w:tcPr>
            <w:tcW w:w="10065" w:type="dxa"/>
            <w:tcBorders>
              <w:top w:val="double" w:sz="4" w:space="0" w:color="000000"/>
              <w:bottom w:val="double" w:sz="4" w:space="0" w:color="000000"/>
            </w:tcBorders>
            <w:shd w:val="clear" w:color="auto" w:fill="auto"/>
            <w:tcMar>
              <w:left w:w="93" w:type="dxa"/>
            </w:tcMar>
          </w:tcPr>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p w:rsidR="00267917" w:rsidRDefault="00267917" w:rsidP="00C279E0">
            <w:pPr>
              <w:jc w:val="both"/>
              <w:rPr>
                <w:b/>
              </w:rPr>
            </w:pPr>
          </w:p>
        </w:tc>
      </w:tr>
    </w:tbl>
    <w:p w:rsidR="00A02444" w:rsidRDefault="00A02444" w:rsidP="00267917">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tbl>
      <w:tblPr>
        <w:tblW w:w="10065" w:type="dxa"/>
        <w:tblInd w:w="9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065"/>
      </w:tblGrid>
      <w:tr w:rsidR="00041B24" w:rsidRPr="00724F22" w:rsidTr="009F696E">
        <w:trPr>
          <w:trHeight w:val="956"/>
        </w:trPr>
        <w:tc>
          <w:tcPr>
            <w:tcW w:w="10065" w:type="dxa"/>
            <w:tcBorders>
              <w:top w:val="single" w:sz="4" w:space="0" w:color="000000"/>
              <w:left w:val="double" w:sz="4" w:space="0" w:color="000000"/>
              <w:bottom w:val="single" w:sz="4" w:space="0" w:color="000000"/>
              <w:right w:val="double" w:sz="4" w:space="0" w:color="000000"/>
            </w:tcBorders>
            <w:shd w:val="clear" w:color="auto" w:fill="D8D8D8"/>
            <w:tcMar>
              <w:left w:w="93" w:type="dxa"/>
            </w:tcMar>
          </w:tcPr>
          <w:p w:rsidR="00041B24" w:rsidRDefault="00041B24" w:rsidP="009F696E">
            <w:pPr>
              <w:ind w:left="333"/>
              <w:jc w:val="both"/>
              <w:rPr>
                <w:rFonts w:asciiTheme="minorHAnsi" w:hAnsiTheme="minorHAnsi"/>
                <w:b/>
              </w:rPr>
            </w:pPr>
            <w:r w:rsidRPr="00041B24">
              <w:rPr>
                <w:rFonts w:asciiTheme="minorHAnsi" w:hAnsiTheme="minorHAnsi"/>
                <w:b/>
              </w:rPr>
              <w:t>Planning &amp; Organising Skills</w:t>
            </w:r>
          </w:p>
          <w:p w:rsidR="00041B24" w:rsidRPr="009E4B39" w:rsidRDefault="00041B24" w:rsidP="009F696E">
            <w:pPr>
              <w:ind w:left="333"/>
              <w:jc w:val="both"/>
              <w:rPr>
                <w:rFonts w:asciiTheme="minorHAnsi" w:hAnsiTheme="minorHAnsi"/>
                <w:lang w:val="en-IE"/>
              </w:rPr>
            </w:pPr>
            <w:r w:rsidRPr="009E4B39">
              <w:rPr>
                <w:rFonts w:asciiTheme="minorHAnsi" w:hAnsiTheme="minorHAnsi"/>
                <w:color w:val="000000"/>
                <w:sz w:val="22"/>
                <w:szCs w:val="22"/>
              </w:rPr>
              <w:t xml:space="preserve"> </w:t>
            </w:r>
          </w:p>
          <w:p w:rsidR="00041B24" w:rsidRPr="009E4B39" w:rsidRDefault="00041B24" w:rsidP="009F696E">
            <w:pPr>
              <w:ind w:left="333"/>
              <w:jc w:val="both"/>
              <w:rPr>
                <w:rFonts w:asciiTheme="minorHAnsi" w:hAnsiTheme="minorHAnsi"/>
                <w:iCs/>
                <w:color w:val="000000"/>
              </w:rPr>
            </w:pPr>
            <w:r w:rsidRPr="009E4B39">
              <w:rPr>
                <w:rFonts w:asciiTheme="minorHAnsi" w:hAnsiTheme="minorHAnsi"/>
                <w:color w:val="000000"/>
                <w:sz w:val="22"/>
                <w:szCs w:val="22"/>
              </w:rPr>
              <w:t>In the space below, please give an example of a situation where you best demonstrated your ability in this area</w:t>
            </w:r>
            <w:r>
              <w:rPr>
                <w:rFonts w:asciiTheme="minorHAnsi" w:hAnsiTheme="minorHAnsi"/>
                <w:color w:val="000000"/>
                <w:sz w:val="22"/>
                <w:szCs w:val="22"/>
              </w:rPr>
              <w:t xml:space="preserve"> </w:t>
            </w:r>
            <w:r w:rsidRPr="00030AAE">
              <w:rPr>
                <w:rFonts w:asciiTheme="minorHAnsi" w:hAnsiTheme="minorHAnsi"/>
                <w:b/>
                <w:i/>
                <w:color w:val="000000"/>
                <w:sz w:val="22"/>
                <w:szCs w:val="22"/>
              </w:rPr>
              <w:t>(maximum 250 words)</w:t>
            </w:r>
          </w:p>
          <w:p w:rsidR="00041B24" w:rsidRPr="00724F22" w:rsidRDefault="00041B24" w:rsidP="009F696E">
            <w:pPr>
              <w:jc w:val="both"/>
              <w:rPr>
                <w:rFonts w:ascii="Book Antiqua" w:hAnsi="Book Antiqua"/>
                <w:i/>
                <w:iCs/>
                <w:color w:val="000000"/>
                <w:sz w:val="18"/>
                <w:szCs w:val="18"/>
              </w:rPr>
            </w:pPr>
          </w:p>
        </w:tc>
      </w:tr>
      <w:tr w:rsidR="00041B24" w:rsidRPr="00724F22" w:rsidTr="009F696E">
        <w:trPr>
          <w:trHeight w:val="4675"/>
        </w:trPr>
        <w:tc>
          <w:tcPr>
            <w:tcW w:w="10065" w:type="dxa"/>
            <w:tcBorders>
              <w:top w:val="single" w:sz="4" w:space="0" w:color="000000"/>
              <w:left w:val="single" w:sz="4" w:space="0" w:color="000000"/>
              <w:bottom w:val="single" w:sz="4" w:space="0" w:color="000000"/>
              <w:right w:val="single" w:sz="4" w:space="0" w:color="000000"/>
            </w:tcBorders>
            <w:shd w:val="clear" w:color="auto" w:fill="auto"/>
            <w:tcMar>
              <w:left w:w="93" w:type="dxa"/>
            </w:tcMar>
          </w:tcPr>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p w:rsidR="00041B24" w:rsidRPr="00724F22" w:rsidRDefault="00041B24" w:rsidP="009F696E">
            <w:pPr>
              <w:tabs>
                <w:tab w:val="left" w:pos="360"/>
              </w:tabs>
              <w:ind w:right="173"/>
              <w:rPr>
                <w:rFonts w:ascii="Book Antiqua" w:hAnsi="Book Antiqua"/>
              </w:rPr>
            </w:pPr>
          </w:p>
        </w:tc>
      </w:tr>
    </w:tbl>
    <w:p w:rsidR="008A5C30" w:rsidRDefault="008A5C30" w:rsidP="00A02444">
      <w:pPr>
        <w:pStyle w:val="BlockText"/>
        <w:ind w:left="0" w:right="-1"/>
        <w:rPr>
          <w:rFonts w:asciiTheme="minorHAnsi" w:hAnsiTheme="minorHAnsi"/>
          <w:b/>
          <w:sz w:val="22"/>
        </w:rPr>
      </w:pPr>
    </w:p>
    <w:p w:rsidR="008A5C30" w:rsidRDefault="008A5C30"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5" w:type="dxa"/>
        <w:tblLook w:val="04A0" w:firstRow="1" w:lastRow="0" w:firstColumn="1" w:lastColumn="0" w:noHBand="0" w:noVBand="1"/>
      </w:tblPr>
      <w:tblGrid>
        <w:gridCol w:w="9464"/>
      </w:tblGrid>
      <w:tr w:rsidR="00B90991" w:rsidTr="00041B24">
        <w:tc>
          <w:tcPr>
            <w:tcW w:w="9464" w:type="dxa"/>
          </w:tcPr>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B90991" w:rsidRDefault="00B90991" w:rsidP="00041B24">
            <w:pPr>
              <w:pStyle w:val="BlockText"/>
              <w:ind w:left="0" w:right="-1"/>
              <w:jc w:val="right"/>
              <w:rPr>
                <w:b/>
              </w:rPr>
            </w:pPr>
          </w:p>
          <w:p w:rsidR="00973DA4" w:rsidRDefault="00973DA4" w:rsidP="00041B24">
            <w:pPr>
              <w:pStyle w:val="BlockText"/>
              <w:ind w:left="0" w:right="-1"/>
              <w:jc w:val="right"/>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502FE1" w:rsidRDefault="00502FE1" w:rsidP="00502FE1">
      <w:pPr>
        <w:pStyle w:val="BlockText"/>
        <w:spacing w:line="360" w:lineRule="auto"/>
        <w:ind w:left="0" w:right="-765"/>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AF1141" w:rsidRDefault="00AF1141" w:rsidP="00B90991">
      <w:pPr>
        <w:pStyle w:val="BlockText"/>
        <w:spacing w:line="360" w:lineRule="auto"/>
        <w:ind w:left="-567" w:right="-765"/>
        <w:jc w:val="center"/>
        <w:rPr>
          <w:rFonts w:asciiTheme="minorHAnsi" w:hAnsiTheme="minorHAnsi"/>
          <w:b/>
          <w:sz w:val="40"/>
          <w:szCs w:val="40"/>
          <w:u w:val="single"/>
        </w:rPr>
      </w:pPr>
    </w:p>
    <w:p w:rsidR="00B90991" w:rsidRDefault="00B90991" w:rsidP="00B90991">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B90991" w:rsidRPr="00526647" w:rsidRDefault="00B90991" w:rsidP="00B90991">
      <w:pPr>
        <w:pStyle w:val="BlockText"/>
        <w:spacing w:line="360" w:lineRule="auto"/>
        <w:ind w:left="-567" w:right="-765"/>
        <w:jc w:val="center"/>
        <w:rPr>
          <w:rFonts w:asciiTheme="minorHAnsi" w:hAnsiTheme="minorHAnsi"/>
          <w:b/>
          <w:u w:val="single"/>
        </w:rPr>
      </w:pPr>
    </w:p>
    <w:p w:rsidR="00B90991" w:rsidRPr="00526647" w:rsidRDefault="00B90991" w:rsidP="008171EC">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and fulfilled the requirements set out in the attached Checklist</w:t>
      </w:r>
      <w:r w:rsidR="002F680F">
        <w:rPr>
          <w:rFonts w:asciiTheme="minorHAnsi" w:hAnsiTheme="minorHAnsi"/>
          <w:b/>
          <w:sz w:val="22"/>
          <w:szCs w:val="22"/>
        </w:rPr>
        <w:t xml:space="preserve">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w:t>
      </w:r>
      <w:r w:rsidR="001768AA" w:rsidRPr="00905FAC">
        <w:rPr>
          <w:rFonts w:asciiTheme="minorHAnsi" w:hAnsiTheme="minorHAnsi"/>
          <w:b/>
          <w:color w:val="C00000"/>
          <w:sz w:val="22"/>
          <w:szCs w:val="22"/>
          <w:u w:val="single"/>
        </w:rPr>
        <w:t xml:space="preserve"> (page 2</w:t>
      </w:r>
      <w:r w:rsidR="0097414C" w:rsidRPr="00905FAC">
        <w:rPr>
          <w:rFonts w:asciiTheme="minorHAnsi" w:hAnsiTheme="minorHAnsi"/>
          <w:b/>
          <w:color w:val="C00000"/>
          <w:sz w:val="22"/>
          <w:szCs w:val="22"/>
          <w:u w:val="single"/>
        </w:rPr>
        <w:t>)</w:t>
      </w:r>
      <w:r w:rsidRPr="00905FAC">
        <w:rPr>
          <w:rFonts w:asciiTheme="minorHAnsi" w:hAnsiTheme="minorHAnsi"/>
          <w:b/>
          <w:color w:val="C00000"/>
          <w:sz w:val="22"/>
          <w:szCs w:val="22"/>
          <w:u w:val="single"/>
        </w:rPr>
        <w:t>.</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sidR="00814F83">
        <w:rPr>
          <w:rFonts w:asciiTheme="minorHAnsi" w:hAnsiTheme="minorHAnsi"/>
          <w:b/>
          <w:sz w:val="22"/>
          <w:szCs w:val="22"/>
        </w:rPr>
        <w:t xml:space="preserve"> is received by</w:t>
      </w:r>
      <w:r>
        <w:rPr>
          <w:rFonts w:asciiTheme="minorHAnsi" w:hAnsiTheme="minorHAnsi"/>
          <w:b/>
          <w:sz w:val="22"/>
          <w:szCs w:val="22"/>
        </w:rPr>
        <w:t xml:space="preserve"> Gal</w:t>
      </w:r>
      <w:r w:rsidRPr="00526647">
        <w:rPr>
          <w:rFonts w:asciiTheme="minorHAnsi" w:hAnsiTheme="minorHAnsi"/>
          <w:b/>
          <w:sz w:val="22"/>
          <w:szCs w:val="22"/>
        </w:rPr>
        <w:t xml:space="preserve">way City Council no later than </w:t>
      </w:r>
      <w:r w:rsidR="00034BC9" w:rsidRPr="00553C47">
        <w:rPr>
          <w:rFonts w:asciiTheme="minorHAnsi" w:hAnsiTheme="minorHAnsi"/>
          <w:b/>
          <w:bCs/>
          <w:sz w:val="23"/>
          <w:szCs w:val="23"/>
          <w:u w:val="single"/>
        </w:rPr>
        <w:t xml:space="preserve">4.00 pm on </w:t>
      </w:r>
      <w:r w:rsidR="00034BC9">
        <w:rPr>
          <w:rFonts w:asciiTheme="minorHAnsi" w:hAnsiTheme="minorHAnsi"/>
          <w:b/>
          <w:bCs/>
          <w:sz w:val="23"/>
          <w:szCs w:val="23"/>
          <w:u w:val="single"/>
        </w:rPr>
        <w:t>Friday, 11</w:t>
      </w:r>
      <w:r w:rsidR="00034BC9" w:rsidRPr="00553C47">
        <w:rPr>
          <w:rFonts w:asciiTheme="minorHAnsi" w:hAnsiTheme="minorHAnsi"/>
          <w:b/>
          <w:bCs/>
          <w:sz w:val="23"/>
          <w:szCs w:val="23"/>
          <w:u w:val="single"/>
          <w:vertAlign w:val="superscript"/>
        </w:rPr>
        <w:t>th</w:t>
      </w:r>
      <w:r w:rsidR="00034BC9">
        <w:rPr>
          <w:rFonts w:asciiTheme="minorHAnsi" w:hAnsiTheme="minorHAnsi"/>
          <w:b/>
          <w:bCs/>
          <w:sz w:val="23"/>
          <w:szCs w:val="23"/>
          <w:u w:val="single"/>
        </w:rPr>
        <w:t xml:space="preserve"> November</w:t>
      </w:r>
      <w:r w:rsidR="00034BC9" w:rsidRPr="00553C47">
        <w:rPr>
          <w:rFonts w:asciiTheme="minorHAnsi" w:hAnsiTheme="minorHAnsi"/>
          <w:b/>
          <w:bCs/>
          <w:sz w:val="23"/>
          <w:szCs w:val="23"/>
          <w:u w:val="single"/>
        </w:rPr>
        <w:t xml:space="preserve"> 2022</w:t>
      </w:r>
      <w:r w:rsidR="002B24CD">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B90991" w:rsidRPr="00F90F1C" w:rsidRDefault="00B90991" w:rsidP="00B90991">
      <w:pPr>
        <w:pStyle w:val="BlockText"/>
        <w:spacing w:line="360" w:lineRule="auto"/>
        <w:ind w:left="0" w:right="-143"/>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B90991" w:rsidRPr="00F90F1C" w:rsidRDefault="00B90991" w:rsidP="00B90991">
      <w:pPr>
        <w:pStyle w:val="BodyTextIndent"/>
        <w:spacing w:after="0" w:line="360" w:lineRule="auto"/>
        <w:ind w:left="0" w:right="-143"/>
        <w:jc w:val="both"/>
        <w:rPr>
          <w:rFonts w:asciiTheme="minorHAnsi" w:hAnsiTheme="minorHAnsi"/>
          <w:b/>
          <w:sz w:val="18"/>
          <w:szCs w:val="18"/>
        </w:rPr>
      </w:pPr>
    </w:p>
    <w:p w:rsidR="00B90991" w:rsidRPr="00526647" w:rsidRDefault="00B90991" w:rsidP="00B90991">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B90991" w:rsidRPr="00F90F1C" w:rsidRDefault="00B90991" w:rsidP="00B90991">
      <w:pPr>
        <w:pStyle w:val="BlockText"/>
        <w:spacing w:line="360" w:lineRule="auto"/>
        <w:ind w:right="-143"/>
        <w:rPr>
          <w:rFonts w:asciiTheme="minorHAnsi" w:hAnsiTheme="minorHAnsi"/>
          <w:b/>
          <w:sz w:val="18"/>
          <w:szCs w:val="18"/>
        </w:rPr>
      </w:pPr>
    </w:p>
    <w:p w:rsidR="003B192F" w:rsidRDefault="00B90991" w:rsidP="003B192F">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B90991" w:rsidRPr="00526647" w:rsidRDefault="00B90991" w:rsidP="003B192F">
      <w:pPr>
        <w:pStyle w:val="BlockText"/>
        <w:tabs>
          <w:tab w:val="left" w:pos="-2324"/>
        </w:tabs>
        <w:spacing w:line="360" w:lineRule="auto"/>
        <w:ind w:left="0" w:right="-143"/>
        <w:rPr>
          <w:rFonts w:asciiTheme="minorHAnsi" w:hAnsiTheme="minorHAnsi"/>
          <w:b/>
          <w:sz w:val="22"/>
          <w:szCs w:val="22"/>
        </w:rPr>
      </w:pPr>
    </w:p>
    <w:p w:rsidR="003B192F" w:rsidRPr="003B192F" w:rsidRDefault="003B192F" w:rsidP="00B90991">
      <w:pPr>
        <w:ind w:left="-131"/>
        <w:jc w:val="both"/>
        <w:rPr>
          <w:rFonts w:asciiTheme="minorHAnsi" w:hAnsiTheme="minorHAnsi"/>
          <w:b/>
          <w:u w:val="single"/>
        </w:rPr>
      </w:pPr>
      <w:r w:rsidRPr="003B192F">
        <w:rPr>
          <w:rFonts w:asciiTheme="minorHAnsi" w:hAnsiTheme="minorHAnsi"/>
          <w:b/>
          <w:u w:val="single"/>
        </w:rPr>
        <w:t>Declaration:</w:t>
      </w:r>
    </w:p>
    <w:p w:rsidR="003B192F" w:rsidRDefault="003B192F" w:rsidP="00B90991">
      <w:pPr>
        <w:ind w:left="-131"/>
        <w:jc w:val="both"/>
        <w:rPr>
          <w:rFonts w:asciiTheme="minorHAnsi" w:hAnsiTheme="minorHAnsi"/>
        </w:rPr>
      </w:pPr>
    </w:p>
    <w:p w:rsidR="00B90991" w:rsidRPr="00F90F1C" w:rsidRDefault="00B90991" w:rsidP="00B90991">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B90991" w:rsidRPr="00F90F1C" w:rsidRDefault="00C85D5C" w:rsidP="00C85D5C">
      <w:pPr>
        <w:tabs>
          <w:tab w:val="left" w:pos="3360"/>
        </w:tabs>
        <w:ind w:left="-131"/>
        <w:jc w:val="both"/>
        <w:rPr>
          <w:rFonts w:asciiTheme="minorHAnsi" w:hAnsiTheme="minorHAnsi"/>
        </w:rPr>
      </w:pPr>
      <w:r>
        <w:rPr>
          <w:rFonts w:asciiTheme="minorHAnsi" w:hAnsiTheme="minorHAnsi"/>
        </w:rPr>
        <w:tab/>
      </w:r>
    </w:p>
    <w:p w:rsidR="00B90991" w:rsidRDefault="00B90991" w:rsidP="00B90991">
      <w:pPr>
        <w:pStyle w:val="BlockText"/>
        <w:spacing w:line="360" w:lineRule="auto"/>
        <w:ind w:right="-765"/>
        <w:jc w:val="center"/>
        <w:rPr>
          <w:rFonts w:asciiTheme="minorHAnsi" w:hAnsiTheme="minorHAnsi"/>
          <w:b/>
          <w:sz w:val="22"/>
          <w:szCs w:val="22"/>
        </w:rPr>
      </w:pPr>
    </w:p>
    <w:p w:rsidR="00C85D5C" w:rsidRPr="00526647" w:rsidRDefault="00C85D5C" w:rsidP="00B90991">
      <w:pPr>
        <w:pStyle w:val="BlockText"/>
        <w:spacing w:line="360" w:lineRule="auto"/>
        <w:ind w:right="-765"/>
        <w:jc w:val="center"/>
        <w:rPr>
          <w:rFonts w:asciiTheme="minorHAnsi" w:hAnsiTheme="minorHAnsi"/>
          <w:b/>
          <w:sz w:val="22"/>
          <w:szCs w:val="22"/>
        </w:rPr>
      </w:pPr>
    </w:p>
    <w:p w:rsidR="00B90991" w:rsidRPr="00526647" w:rsidRDefault="00B463B4" w:rsidP="00B90991">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00B90991" w:rsidRPr="00526647">
        <w:rPr>
          <w:rFonts w:asciiTheme="minorHAnsi" w:hAnsiTheme="minorHAnsi"/>
          <w:b/>
          <w:sz w:val="22"/>
          <w:szCs w:val="22"/>
        </w:rPr>
        <w:t xml:space="preserve">of Applicant: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p w:rsidR="00B90991" w:rsidRPr="00526647" w:rsidRDefault="00B90991" w:rsidP="00B90991">
      <w:pPr>
        <w:pStyle w:val="BlockText"/>
        <w:spacing w:line="360" w:lineRule="auto"/>
        <w:ind w:right="-765"/>
        <w:jc w:val="center"/>
        <w:rPr>
          <w:rFonts w:asciiTheme="minorHAnsi" w:hAnsiTheme="minorHAnsi"/>
          <w:b/>
          <w:sz w:val="22"/>
          <w:szCs w:val="22"/>
        </w:rPr>
      </w:pPr>
    </w:p>
    <w:p w:rsidR="00854FD4" w:rsidRPr="0050140F" w:rsidRDefault="0050140F" w:rsidP="0050140F">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00B90991" w:rsidRPr="00526647">
        <w:rPr>
          <w:rFonts w:asciiTheme="minorHAnsi" w:hAnsiTheme="minorHAnsi"/>
          <w:b/>
          <w:sz w:val="22"/>
          <w:szCs w:val="22"/>
        </w:rPr>
        <w:t xml:space="preserve">Date: </w:t>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r w:rsidR="00B90991"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FF2" w:rsidRDefault="004A7FF2">
      <w:r>
        <w:separator/>
      </w:r>
    </w:p>
  </w:endnote>
  <w:endnote w:type="continuationSeparator" w:id="0">
    <w:p w:rsidR="004A7FF2" w:rsidRDefault="004A7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4201EB">
          <w:rPr>
            <w:noProof/>
          </w:rPr>
          <w:t>1</w:t>
        </w:r>
        <w:r>
          <w:rPr>
            <w:noProof/>
          </w:rPr>
          <w:fldChar w:fldCharType="end"/>
        </w:r>
      </w:p>
    </w:sdtContent>
  </w:sdt>
  <w:p w:rsidR="00857E48" w:rsidRDefault="004201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FF2" w:rsidRDefault="004A7FF2">
      <w:r>
        <w:separator/>
      </w:r>
    </w:p>
  </w:footnote>
  <w:footnote w:type="continuationSeparator" w:id="0">
    <w:p w:rsidR="004A7FF2" w:rsidRDefault="004A7F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F92129"/>
    <w:multiLevelType w:val="hybridMultilevel"/>
    <w:tmpl w:val="C39CC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7"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1"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2" w15:restartNumberingAfterBreak="0">
    <w:nsid w:val="724B76D7"/>
    <w:multiLevelType w:val="hybridMultilevel"/>
    <w:tmpl w:val="0A303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4"/>
  </w:num>
  <w:num w:numId="6">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5"/>
  </w:num>
  <w:num w:numId="10">
    <w:abstractNumId w:val="8"/>
  </w:num>
  <w:num w:numId="11">
    <w:abstractNumId w:val="13"/>
  </w:num>
  <w:num w:numId="12">
    <w:abstractNumId w:val="4"/>
  </w:num>
  <w:num w:numId="13">
    <w:abstractNumId w:val="9"/>
  </w:num>
  <w:num w:numId="14">
    <w:abstractNumId w:val="7"/>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34BC9"/>
    <w:rsid w:val="00041B24"/>
    <w:rsid w:val="00074601"/>
    <w:rsid w:val="000E4C3F"/>
    <w:rsid w:val="000F7AF1"/>
    <w:rsid w:val="00107A73"/>
    <w:rsid w:val="001604AF"/>
    <w:rsid w:val="001768AA"/>
    <w:rsid w:val="00267917"/>
    <w:rsid w:val="00286153"/>
    <w:rsid w:val="002B24CD"/>
    <w:rsid w:val="002C6C6E"/>
    <w:rsid w:val="002F680F"/>
    <w:rsid w:val="003B192F"/>
    <w:rsid w:val="00404A3D"/>
    <w:rsid w:val="004201EB"/>
    <w:rsid w:val="004A18E9"/>
    <w:rsid w:val="004A7FF2"/>
    <w:rsid w:val="0050140F"/>
    <w:rsid w:val="00502FE1"/>
    <w:rsid w:val="00554162"/>
    <w:rsid w:val="00556060"/>
    <w:rsid w:val="00567321"/>
    <w:rsid w:val="00591BDB"/>
    <w:rsid w:val="005B4112"/>
    <w:rsid w:val="005E6C8A"/>
    <w:rsid w:val="00661A18"/>
    <w:rsid w:val="006776BE"/>
    <w:rsid w:val="0069745C"/>
    <w:rsid w:val="006C4040"/>
    <w:rsid w:val="006F2587"/>
    <w:rsid w:val="007265A7"/>
    <w:rsid w:val="00735860"/>
    <w:rsid w:val="007F53D2"/>
    <w:rsid w:val="00814F83"/>
    <w:rsid w:val="008171EC"/>
    <w:rsid w:val="00854FD4"/>
    <w:rsid w:val="00866F72"/>
    <w:rsid w:val="00870D7B"/>
    <w:rsid w:val="008A5C30"/>
    <w:rsid w:val="008A7D10"/>
    <w:rsid w:val="00905FAC"/>
    <w:rsid w:val="0092349F"/>
    <w:rsid w:val="009313DC"/>
    <w:rsid w:val="00967EF5"/>
    <w:rsid w:val="00973DA4"/>
    <w:rsid w:val="0097414C"/>
    <w:rsid w:val="00A02444"/>
    <w:rsid w:val="00A16A40"/>
    <w:rsid w:val="00AE3E85"/>
    <w:rsid w:val="00AF1141"/>
    <w:rsid w:val="00B463B4"/>
    <w:rsid w:val="00B90991"/>
    <w:rsid w:val="00C85D5C"/>
    <w:rsid w:val="00D63712"/>
    <w:rsid w:val="00DD1C7A"/>
    <w:rsid w:val="00E63A3A"/>
    <w:rsid w:val="00E72033"/>
    <w:rsid w:val="00EF6A20"/>
    <w:rsid w:val="00F438C8"/>
    <w:rsid w:val="00FB17C4"/>
    <w:rsid w:val="00FF28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14</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Helena Scannell</cp:lastModifiedBy>
  <cp:revision>12</cp:revision>
  <dcterms:created xsi:type="dcterms:W3CDTF">2021-12-23T17:28:00Z</dcterms:created>
  <dcterms:modified xsi:type="dcterms:W3CDTF">2022-10-25T07:58:00Z</dcterms:modified>
</cp:coreProperties>
</file>