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Pr="0034115B" w:rsidRDefault="00B95DEB" w:rsidP="00B95DEB">
      <w:pPr>
        <w:pStyle w:val="BlockText"/>
        <w:spacing w:line="360" w:lineRule="auto"/>
        <w:ind w:right="-765"/>
        <w:jc w:val="center"/>
        <w:rPr>
          <w:rFonts w:asciiTheme="minorHAnsi" w:hAnsiTheme="minorHAnsi" w:cstheme="minorHAnsi"/>
          <w:b/>
          <w:sz w:val="40"/>
        </w:rPr>
      </w:pPr>
      <w:r w:rsidRPr="0034115B">
        <w:rPr>
          <w:rFonts w:asciiTheme="minorHAnsi" w:hAnsiTheme="minorHAnsi" w:cstheme="minorHAnsi"/>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Pr="0034115B" w:rsidRDefault="00B95DEB" w:rsidP="00B95DEB">
      <w:pPr>
        <w:pStyle w:val="BlockText"/>
        <w:spacing w:line="360" w:lineRule="auto"/>
        <w:ind w:right="-765"/>
        <w:jc w:val="center"/>
        <w:rPr>
          <w:rFonts w:asciiTheme="minorHAnsi" w:hAnsiTheme="minorHAnsi" w:cstheme="minorHAnsi"/>
          <w:b/>
          <w:sz w:val="40"/>
        </w:rPr>
      </w:pPr>
    </w:p>
    <w:p w14:paraId="56255F51" w14:textId="1E13A846" w:rsidR="00B95DEB" w:rsidRPr="0034115B" w:rsidRDefault="007737EF" w:rsidP="00B95DEB">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Galway City Council</w:t>
      </w:r>
    </w:p>
    <w:p w14:paraId="72C68E33" w14:textId="77777777" w:rsidR="00B95DEB" w:rsidRPr="0034115B" w:rsidRDefault="00B95DEB" w:rsidP="00B95DEB">
      <w:pPr>
        <w:pStyle w:val="NoSpacing"/>
        <w:jc w:val="center"/>
        <w:rPr>
          <w:rFonts w:asciiTheme="minorHAnsi" w:hAnsiTheme="minorHAnsi" w:cstheme="minorHAnsi"/>
          <w:b/>
          <w:sz w:val="48"/>
          <w:szCs w:val="48"/>
          <w:lang w:val="en-IE"/>
        </w:rPr>
      </w:pPr>
      <w:r w:rsidRPr="0034115B">
        <w:rPr>
          <w:rFonts w:asciiTheme="minorHAnsi" w:hAnsiTheme="minorHAnsi" w:cstheme="minorHAnsi"/>
          <w:b/>
          <w:sz w:val="48"/>
          <w:szCs w:val="48"/>
          <w:lang w:val="ga"/>
        </w:rPr>
        <w:t>Comhairle Cathrach na Gaillimhe</w:t>
      </w:r>
    </w:p>
    <w:p w14:paraId="464A2A52" w14:textId="77777777" w:rsidR="00B95DEB" w:rsidRPr="0034115B" w:rsidRDefault="00B95DEB" w:rsidP="00B95DEB">
      <w:pPr>
        <w:pStyle w:val="NoSpacing"/>
        <w:rPr>
          <w:rFonts w:asciiTheme="minorHAnsi" w:hAnsiTheme="minorHAnsi" w:cstheme="minorHAnsi"/>
          <w:b/>
          <w:sz w:val="28"/>
          <w:szCs w:val="28"/>
          <w:lang w:val="en-US"/>
        </w:rPr>
      </w:pP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r w:rsidRPr="0034115B">
        <w:rPr>
          <w:rFonts w:asciiTheme="minorHAnsi" w:hAnsiTheme="minorHAnsi" w:cstheme="minorHAnsi"/>
          <w:b/>
          <w:sz w:val="36"/>
          <w:szCs w:val="36"/>
          <w:lang w:val="en-US"/>
        </w:rPr>
        <w:tab/>
      </w:r>
    </w:p>
    <w:p w14:paraId="264665EE" w14:textId="77777777" w:rsidR="00B95DEB" w:rsidRPr="0034115B"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77777777" w:rsidR="00E66D0C" w:rsidRPr="0034115B" w:rsidRDefault="00B95DEB" w:rsidP="00B95DEB">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LEABHRÁN</w:t>
      </w:r>
      <w:r w:rsidRPr="0034115B">
        <w:rPr>
          <w:rFonts w:asciiTheme="minorHAnsi" w:hAnsiTheme="minorHAnsi" w:cstheme="minorHAnsi"/>
          <w:lang w:val="ga"/>
        </w:rPr>
        <w:t xml:space="preserve"> </w:t>
      </w:r>
      <w:r w:rsidRPr="0034115B">
        <w:rPr>
          <w:rFonts w:asciiTheme="minorHAnsi" w:hAnsiTheme="minorHAnsi" w:cstheme="minorHAnsi"/>
          <w:b/>
          <w:bCs/>
          <w:sz w:val="48"/>
          <w:szCs w:val="48"/>
          <w:lang w:val="ga"/>
        </w:rPr>
        <w:t>EOLAIS</w:t>
      </w:r>
    </w:p>
    <w:p w14:paraId="0D5ADCDA" w14:textId="77777777" w:rsidR="00B95DEB" w:rsidRPr="0034115B" w:rsidRDefault="00E66D0C" w:rsidP="006B3240">
      <w:pPr>
        <w:pStyle w:val="BlockText"/>
        <w:spacing w:line="360" w:lineRule="auto"/>
        <w:ind w:right="-765"/>
        <w:jc w:val="center"/>
        <w:rPr>
          <w:rFonts w:asciiTheme="minorHAnsi" w:hAnsiTheme="minorHAnsi" w:cstheme="minorHAnsi"/>
          <w:b/>
          <w:sz w:val="48"/>
          <w:szCs w:val="48"/>
        </w:rPr>
      </w:pPr>
      <w:r w:rsidRPr="0034115B">
        <w:rPr>
          <w:rFonts w:asciiTheme="minorHAnsi" w:hAnsiTheme="minorHAnsi" w:cstheme="minorHAnsi"/>
          <w:b/>
          <w:sz w:val="48"/>
          <w:szCs w:val="48"/>
          <w:lang w:val="ga"/>
        </w:rPr>
        <w:t>MAIDIR LE SEASAMH NA</w:t>
      </w:r>
    </w:p>
    <w:p w14:paraId="238A15CA" w14:textId="563AD842" w:rsidR="0014485F" w:rsidRPr="0034115B" w:rsidRDefault="00CC7D73" w:rsidP="0014485F">
      <w:pPr>
        <w:ind w:left="-567" w:right="-765"/>
        <w:jc w:val="center"/>
        <w:rPr>
          <w:rFonts w:asciiTheme="minorHAnsi" w:hAnsiTheme="minorHAnsi" w:cstheme="minorHAnsi"/>
          <w:b/>
          <w:color w:val="C00000"/>
          <w:sz w:val="48"/>
          <w:szCs w:val="48"/>
          <w:lang w:val="ga"/>
        </w:rPr>
      </w:pPr>
      <w:r w:rsidRPr="0034115B">
        <w:rPr>
          <w:rFonts w:asciiTheme="minorHAnsi" w:hAnsiTheme="minorHAnsi" w:cstheme="minorHAnsi"/>
          <w:b/>
          <w:color w:val="C00000"/>
          <w:sz w:val="48"/>
          <w:szCs w:val="48"/>
          <w:lang w:val="ga"/>
        </w:rPr>
        <w:t>Oifigeach Ealaíon</w:t>
      </w:r>
    </w:p>
    <w:p w14:paraId="4B0280AA" w14:textId="77777777" w:rsidR="00CC7D73" w:rsidRPr="0034115B" w:rsidRDefault="00CC7D73" w:rsidP="0014485F">
      <w:pPr>
        <w:ind w:left="-567" w:right="-765"/>
        <w:jc w:val="center"/>
        <w:rPr>
          <w:rFonts w:asciiTheme="minorHAnsi" w:hAnsiTheme="minorHAnsi" w:cstheme="minorHAnsi"/>
          <w:b/>
          <w:color w:val="C00000"/>
          <w:sz w:val="48"/>
          <w:szCs w:val="48"/>
          <w:lang w:val="en-US"/>
        </w:rPr>
      </w:pPr>
    </w:p>
    <w:p w14:paraId="0372BDAE"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Ba chóir Iarratais Chomhlánaithe lena n-áirítear </w:t>
      </w:r>
      <w:r w:rsidRPr="0034115B">
        <w:rPr>
          <w:rFonts w:asciiTheme="minorHAnsi" w:hAnsiTheme="minorHAnsi" w:cstheme="minorHAnsi"/>
          <w:lang w:val="ga"/>
        </w:rPr>
        <w:t xml:space="preserve"> </w:t>
      </w:r>
      <w:r w:rsidRPr="0034115B">
        <w:rPr>
          <w:rFonts w:asciiTheme="minorHAnsi" w:hAnsiTheme="minorHAnsi" w:cstheme="minorHAnsi"/>
          <w:b/>
          <w:sz w:val="28"/>
          <w:szCs w:val="28"/>
          <w:u w:val="single"/>
          <w:lang w:val="ga"/>
        </w:rPr>
        <w:t>Alt 1</w:t>
      </w:r>
      <w:r w:rsidRPr="0034115B">
        <w:rPr>
          <w:rFonts w:asciiTheme="minorHAnsi" w:hAnsiTheme="minorHAnsi" w:cstheme="minorHAnsi"/>
          <w:lang w:val="ga"/>
        </w:rPr>
        <w:t xml:space="preserve"> </w:t>
      </w:r>
      <w:r w:rsidRPr="0034115B">
        <w:rPr>
          <w:rFonts w:asciiTheme="minorHAnsi" w:hAnsiTheme="minorHAnsi" w:cstheme="minorHAnsi"/>
          <w:b/>
          <w:sz w:val="28"/>
          <w:szCs w:val="28"/>
          <w:lang w:val="ga"/>
        </w:rPr>
        <w:t xml:space="preserve"> agus </w:t>
      </w:r>
      <w:r w:rsidRPr="0034115B">
        <w:rPr>
          <w:rFonts w:asciiTheme="minorHAnsi" w:hAnsiTheme="minorHAnsi" w:cstheme="minorHAnsi"/>
          <w:lang w:val="ga"/>
        </w:rPr>
        <w:t xml:space="preserve"> </w:t>
      </w:r>
      <w:r w:rsidRPr="0034115B">
        <w:rPr>
          <w:rFonts w:asciiTheme="minorHAnsi" w:hAnsiTheme="minorHAnsi" w:cstheme="minorHAnsi"/>
          <w:b/>
          <w:sz w:val="28"/>
          <w:szCs w:val="28"/>
          <w:u w:val="single"/>
          <w:lang w:val="ga"/>
        </w:rPr>
        <w:t>Alt 2</w:t>
      </w:r>
      <w:r w:rsidRPr="0034115B">
        <w:rPr>
          <w:rFonts w:asciiTheme="minorHAnsi" w:hAnsiTheme="minorHAnsi" w:cstheme="minorHAnsi"/>
          <w:lang w:val="ga"/>
        </w:rPr>
        <w:t xml:space="preserve"> </w:t>
      </w:r>
      <w:r w:rsidRPr="0034115B">
        <w:rPr>
          <w:rFonts w:asciiTheme="minorHAnsi" w:hAnsiTheme="minorHAnsi" w:cstheme="minorHAnsi"/>
          <w:b/>
          <w:bCs/>
          <w:sz w:val="28"/>
          <w:szCs w:val="28"/>
          <w:lang w:val="ga"/>
        </w:rPr>
        <w:t>araon</w:t>
      </w:r>
      <w:r w:rsidRPr="0034115B">
        <w:rPr>
          <w:rFonts w:asciiTheme="minorHAnsi" w:hAnsiTheme="minorHAnsi" w:cstheme="minorHAnsi"/>
          <w:b/>
          <w:sz w:val="28"/>
          <w:szCs w:val="28"/>
          <w:lang w:val="ga"/>
        </w:rPr>
        <w:t xml:space="preserve"> a</w:t>
      </w:r>
    </w:p>
    <w:p w14:paraId="63E360C6"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postáilte / seachadta chuig:</w:t>
      </w:r>
    </w:p>
    <w:p w14:paraId="25047E59" w14:textId="77777777" w:rsidR="00E66D0C" w:rsidRPr="0034115B" w:rsidRDefault="00E66D0C" w:rsidP="00E66D0C">
      <w:pPr>
        <w:ind w:left="720" w:right="-327"/>
        <w:jc w:val="both"/>
        <w:rPr>
          <w:rFonts w:asciiTheme="minorHAnsi" w:hAnsiTheme="minorHAnsi" w:cstheme="minorHAnsi"/>
          <w:b/>
          <w:sz w:val="28"/>
          <w:szCs w:val="28"/>
        </w:rPr>
      </w:pPr>
    </w:p>
    <w:p w14:paraId="386FDDD2" w14:textId="77777777" w:rsidR="00E66D0C" w:rsidRPr="0034115B" w:rsidRDefault="00E66D0C" w:rsidP="00E66D0C">
      <w:pPr>
        <w:ind w:left="720" w:right="-327"/>
        <w:jc w:val="both"/>
        <w:rPr>
          <w:rFonts w:asciiTheme="minorHAnsi" w:hAnsiTheme="minorHAnsi" w:cstheme="minorHAnsi"/>
          <w:b/>
          <w:sz w:val="28"/>
          <w:szCs w:val="28"/>
        </w:rPr>
      </w:pPr>
      <w:r w:rsidRPr="0034115B">
        <w:rPr>
          <w:rFonts w:asciiTheme="minorHAnsi" w:hAnsiTheme="minorHAnsi" w:cstheme="minorHAnsi"/>
          <w:b/>
          <w:sz w:val="28"/>
          <w:szCs w:val="28"/>
          <w:lang w:val="ga"/>
        </w:rPr>
        <w:t>AN ROINN ACMHAINNÍ DAONNA,</w:t>
      </w:r>
    </w:p>
    <w:p w14:paraId="369D91B0"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Comhairle Cathrach na Gaillimhe, </w:t>
      </w:r>
    </w:p>
    <w:p w14:paraId="55EAE2F4"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Halla na Cathrach, </w:t>
      </w:r>
    </w:p>
    <w:p w14:paraId="2F119890"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 xml:space="preserve">Bóthar an Choláiste, </w:t>
      </w:r>
    </w:p>
    <w:p w14:paraId="511691B2"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i nGaillimh.</w:t>
      </w:r>
    </w:p>
    <w:p w14:paraId="69E03B25" w14:textId="77777777" w:rsidR="00E66D0C" w:rsidRPr="0034115B" w:rsidRDefault="00E66D0C" w:rsidP="00E66D0C">
      <w:pPr>
        <w:ind w:right="-327" w:firstLine="720"/>
        <w:jc w:val="both"/>
        <w:rPr>
          <w:rFonts w:asciiTheme="minorHAnsi" w:hAnsiTheme="minorHAnsi" w:cstheme="minorHAnsi"/>
          <w:b/>
          <w:sz w:val="28"/>
          <w:szCs w:val="28"/>
        </w:rPr>
      </w:pPr>
      <w:r w:rsidRPr="0034115B">
        <w:rPr>
          <w:rFonts w:asciiTheme="minorHAnsi" w:hAnsiTheme="minorHAnsi" w:cstheme="minorHAnsi"/>
          <w:b/>
          <w:sz w:val="28"/>
          <w:szCs w:val="28"/>
          <w:lang w:val="ga"/>
        </w:rPr>
        <w:t>H91 X4K8</w:t>
      </w:r>
    </w:p>
    <w:p w14:paraId="5A49E058" w14:textId="77777777" w:rsidR="00E66D0C" w:rsidRPr="0034115B" w:rsidRDefault="00E66D0C" w:rsidP="00E66D0C">
      <w:pPr>
        <w:ind w:right="-327"/>
        <w:jc w:val="both"/>
        <w:rPr>
          <w:rFonts w:asciiTheme="minorHAnsi" w:hAnsiTheme="minorHAnsi" w:cstheme="minorHAnsi"/>
          <w:sz w:val="28"/>
          <w:szCs w:val="28"/>
        </w:rPr>
      </w:pPr>
    </w:p>
    <w:p w14:paraId="5F85F9CD" w14:textId="249A805B" w:rsidR="00E66D0C" w:rsidRPr="0034115B" w:rsidRDefault="003E098A" w:rsidP="003E098A">
      <w:pPr>
        <w:tabs>
          <w:tab w:val="left" w:pos="748"/>
          <w:tab w:val="left" w:pos="3927"/>
        </w:tabs>
        <w:ind w:left="720" w:right="-327"/>
        <w:jc w:val="both"/>
        <w:rPr>
          <w:rFonts w:asciiTheme="minorHAnsi" w:hAnsiTheme="minorHAnsi" w:cstheme="minorHAnsi"/>
          <w:b/>
          <w:iCs/>
          <w:sz w:val="28"/>
          <w:szCs w:val="28"/>
          <w:lang w:val="ga-IE"/>
        </w:rPr>
      </w:pPr>
      <w:r w:rsidRPr="0034115B">
        <w:rPr>
          <w:rFonts w:asciiTheme="minorHAnsi" w:hAnsiTheme="minorHAnsi" w:cstheme="minorHAnsi"/>
          <w:b/>
          <w:iCs/>
          <w:sz w:val="28"/>
          <w:szCs w:val="28"/>
          <w:lang w:val="ga-IE"/>
        </w:rPr>
        <w:tab/>
        <w:t xml:space="preserve">Is féidir iarratais a sheoladh le ríomhphost chuig </w:t>
      </w:r>
      <w:hyperlink r:id="rId8" w:history="1">
        <w:r w:rsidR="00EA4DF5" w:rsidRPr="00A81FE6">
          <w:rPr>
            <w:rStyle w:val="Hyperlink"/>
            <w:rFonts w:asciiTheme="minorHAnsi" w:hAnsiTheme="minorHAnsi" w:cstheme="minorHAnsi"/>
            <w:b/>
            <w:iCs/>
            <w:sz w:val="28"/>
            <w:szCs w:val="28"/>
            <w:lang w:val="ga-IE"/>
          </w:rPr>
          <w:t>hr@galwaycity.ie</w:t>
        </w:r>
      </w:hyperlink>
      <w:r w:rsidRPr="0034115B">
        <w:rPr>
          <w:rFonts w:asciiTheme="minorHAnsi" w:hAnsiTheme="minorHAnsi" w:cstheme="minorHAnsi"/>
          <w:b/>
          <w:iCs/>
          <w:sz w:val="28"/>
          <w:szCs w:val="28"/>
          <w:lang w:val="ga-IE"/>
        </w:rPr>
        <w:t xml:space="preserve"> Bí cinnte, le do thoil, go gcuireann tú ‘Oifigeach Ealaíon – Foirm Iarratais’ i líne an ábhair</w:t>
      </w:r>
    </w:p>
    <w:p w14:paraId="1ECCC413" w14:textId="77777777" w:rsidR="003E098A" w:rsidRPr="0034115B" w:rsidRDefault="003E098A" w:rsidP="00E66D0C">
      <w:pPr>
        <w:tabs>
          <w:tab w:val="left" w:pos="748"/>
          <w:tab w:val="left" w:pos="3927"/>
        </w:tabs>
        <w:ind w:right="-327"/>
        <w:jc w:val="both"/>
        <w:rPr>
          <w:rFonts w:asciiTheme="minorHAnsi" w:hAnsiTheme="minorHAnsi" w:cstheme="minorHAnsi"/>
          <w:iCs/>
          <w:sz w:val="28"/>
          <w:szCs w:val="28"/>
          <w:lang w:val="en-US"/>
        </w:rPr>
      </w:pPr>
    </w:p>
    <w:p w14:paraId="31CD11A7" w14:textId="77777777" w:rsidR="00E66D0C" w:rsidRPr="0034115B" w:rsidRDefault="00E66D0C" w:rsidP="00E66D0C">
      <w:pPr>
        <w:tabs>
          <w:tab w:val="left" w:pos="748"/>
          <w:tab w:val="left" w:pos="3927"/>
        </w:tabs>
        <w:ind w:right="-327"/>
        <w:jc w:val="both"/>
        <w:rPr>
          <w:rFonts w:asciiTheme="minorHAnsi" w:hAnsiTheme="minorHAnsi" w:cstheme="minorHAnsi"/>
          <w:b/>
          <w:iCs/>
          <w:sz w:val="28"/>
          <w:szCs w:val="28"/>
          <w:lang w:val="en-US"/>
        </w:rPr>
      </w:pPr>
      <w:r w:rsidRPr="0034115B">
        <w:rPr>
          <w:rFonts w:asciiTheme="minorHAnsi" w:hAnsiTheme="minorHAnsi" w:cstheme="minorHAnsi"/>
          <w:b/>
          <w:iCs/>
          <w:sz w:val="28"/>
          <w:szCs w:val="28"/>
          <w:lang w:val="ga"/>
        </w:rPr>
        <w:tab/>
        <w:t>DÁTA DEIRIDH CHUN IARRATAIS CHOMHLÁNAITHE A FHÁIL:</w:t>
      </w:r>
      <w:r w:rsidRPr="0034115B">
        <w:rPr>
          <w:rFonts w:asciiTheme="minorHAnsi" w:hAnsiTheme="minorHAnsi" w:cstheme="minorHAnsi"/>
          <w:b/>
          <w:iCs/>
          <w:sz w:val="28"/>
          <w:szCs w:val="28"/>
          <w:lang w:val="ga"/>
        </w:rPr>
        <w:tab/>
      </w:r>
    </w:p>
    <w:p w14:paraId="232B07E4" w14:textId="77777777" w:rsidR="00E66D0C" w:rsidRPr="0034115B" w:rsidRDefault="00E66D0C" w:rsidP="00E66D0C">
      <w:pPr>
        <w:tabs>
          <w:tab w:val="left" w:pos="748"/>
          <w:tab w:val="left" w:pos="3927"/>
        </w:tabs>
        <w:ind w:right="-327"/>
        <w:jc w:val="both"/>
        <w:rPr>
          <w:rFonts w:asciiTheme="minorHAnsi" w:hAnsiTheme="minorHAnsi" w:cstheme="minorHAnsi"/>
          <w:b/>
          <w:iCs/>
          <w:sz w:val="28"/>
          <w:szCs w:val="28"/>
          <w:lang w:val="en-US"/>
        </w:rPr>
      </w:pPr>
      <w:r w:rsidRPr="0034115B">
        <w:rPr>
          <w:rFonts w:asciiTheme="minorHAnsi" w:hAnsiTheme="minorHAnsi" w:cstheme="minorHAnsi"/>
          <w:b/>
          <w:iCs/>
          <w:sz w:val="28"/>
          <w:szCs w:val="28"/>
          <w:lang w:val="en-US"/>
        </w:rPr>
        <w:tab/>
      </w:r>
    </w:p>
    <w:p w14:paraId="44DA6F99" w14:textId="17EB6B4E" w:rsidR="00B95DEB" w:rsidRPr="0034115B" w:rsidRDefault="00E66D0C" w:rsidP="00B95DEB">
      <w:pPr>
        <w:tabs>
          <w:tab w:val="left" w:pos="748"/>
          <w:tab w:val="left" w:pos="3927"/>
        </w:tabs>
        <w:ind w:right="-327"/>
        <w:jc w:val="both"/>
        <w:rPr>
          <w:rFonts w:asciiTheme="minorHAnsi" w:hAnsiTheme="minorHAnsi" w:cstheme="minorHAnsi"/>
          <w:b/>
          <w:iCs/>
          <w:color w:val="C00000"/>
          <w:sz w:val="28"/>
          <w:szCs w:val="28"/>
          <w:lang w:val="ga"/>
        </w:rPr>
      </w:pPr>
      <w:r w:rsidRPr="0034115B">
        <w:rPr>
          <w:rFonts w:asciiTheme="minorHAnsi" w:hAnsiTheme="minorHAnsi" w:cstheme="minorHAnsi"/>
          <w:b/>
          <w:iCs/>
          <w:color w:val="C00000"/>
          <w:sz w:val="28"/>
          <w:szCs w:val="28"/>
          <w:lang w:val="ga"/>
        </w:rPr>
        <w:tab/>
      </w:r>
      <w:r w:rsidR="00CC7D73" w:rsidRPr="0034115B">
        <w:rPr>
          <w:rFonts w:asciiTheme="minorHAnsi" w:hAnsiTheme="minorHAnsi" w:cstheme="minorHAnsi"/>
          <w:b/>
          <w:iCs/>
          <w:color w:val="C00000"/>
          <w:sz w:val="28"/>
          <w:szCs w:val="28"/>
          <w:lang w:val="ga"/>
        </w:rPr>
        <w:t xml:space="preserve">4.00 P.M. </w:t>
      </w:r>
      <w:r w:rsidR="00F824FF">
        <w:rPr>
          <w:rFonts w:asciiTheme="minorHAnsi" w:hAnsiTheme="minorHAnsi" w:cstheme="minorHAnsi"/>
          <w:b/>
          <w:iCs/>
          <w:color w:val="C00000"/>
          <w:sz w:val="28"/>
          <w:szCs w:val="28"/>
          <w:lang w:val="ga"/>
        </w:rPr>
        <w:t>Dé Luain, 12</w:t>
      </w:r>
      <w:r w:rsidR="00CC7D73" w:rsidRPr="0034115B">
        <w:rPr>
          <w:rFonts w:asciiTheme="minorHAnsi" w:hAnsiTheme="minorHAnsi" w:cstheme="minorHAnsi"/>
          <w:b/>
          <w:iCs/>
          <w:color w:val="C00000"/>
          <w:sz w:val="28"/>
          <w:szCs w:val="28"/>
          <w:lang w:val="ga"/>
        </w:rPr>
        <w:t xml:space="preserve"> </w:t>
      </w:r>
      <w:r w:rsidR="00EA4DF5">
        <w:rPr>
          <w:rFonts w:asciiTheme="minorHAnsi" w:hAnsiTheme="minorHAnsi" w:cstheme="minorHAnsi"/>
          <w:b/>
          <w:iCs/>
          <w:color w:val="C00000"/>
          <w:sz w:val="28"/>
          <w:szCs w:val="28"/>
          <w:lang w:val="ga"/>
        </w:rPr>
        <w:t>Nollaig</w:t>
      </w:r>
      <w:r w:rsidR="00CC7D73" w:rsidRPr="0034115B">
        <w:rPr>
          <w:rFonts w:asciiTheme="minorHAnsi" w:hAnsiTheme="minorHAnsi" w:cstheme="minorHAnsi"/>
          <w:b/>
          <w:iCs/>
          <w:color w:val="C00000"/>
          <w:sz w:val="28"/>
          <w:szCs w:val="28"/>
          <w:lang w:val="ga"/>
        </w:rPr>
        <w:t xml:space="preserve"> 202</w:t>
      </w:r>
      <w:r w:rsidR="00EA4DF5">
        <w:rPr>
          <w:rFonts w:asciiTheme="minorHAnsi" w:hAnsiTheme="minorHAnsi" w:cstheme="minorHAnsi"/>
          <w:b/>
          <w:iCs/>
          <w:color w:val="C00000"/>
          <w:sz w:val="28"/>
          <w:szCs w:val="28"/>
          <w:lang w:val="ga"/>
        </w:rPr>
        <w:t>2</w:t>
      </w:r>
    </w:p>
    <w:p w14:paraId="0EE55753" w14:textId="77777777" w:rsidR="00CC7D73" w:rsidRPr="0034115B" w:rsidRDefault="00CC7D73" w:rsidP="00B95DEB">
      <w:pPr>
        <w:tabs>
          <w:tab w:val="left" w:pos="748"/>
          <w:tab w:val="left" w:pos="3927"/>
        </w:tabs>
        <w:ind w:right="-327"/>
        <w:jc w:val="both"/>
        <w:rPr>
          <w:rFonts w:asciiTheme="minorHAnsi" w:hAnsiTheme="minorHAnsi" w:cstheme="minorHAnsi"/>
          <w:b/>
          <w:iCs/>
          <w:color w:val="C00000"/>
          <w:sz w:val="28"/>
          <w:szCs w:val="28"/>
          <w:lang w:val="ga"/>
        </w:rPr>
      </w:pPr>
    </w:p>
    <w:p w14:paraId="0F53B2CB" w14:textId="77777777" w:rsidR="00CC7D73" w:rsidRPr="0034115B" w:rsidRDefault="00CC7D73" w:rsidP="00B95DEB">
      <w:pPr>
        <w:tabs>
          <w:tab w:val="left" w:pos="748"/>
          <w:tab w:val="left" w:pos="3927"/>
        </w:tabs>
        <w:ind w:right="-327"/>
        <w:jc w:val="both"/>
        <w:rPr>
          <w:rFonts w:asciiTheme="minorHAnsi" w:hAnsiTheme="minorHAnsi" w:cstheme="minorHAnsi"/>
          <w:b/>
          <w:iCs/>
          <w:color w:val="C00000"/>
          <w:sz w:val="28"/>
          <w:szCs w:val="28"/>
          <w:lang w:val="ga"/>
        </w:rPr>
      </w:pPr>
    </w:p>
    <w:p w14:paraId="0AF81C26" w14:textId="77777777" w:rsidR="00B95DEB" w:rsidRPr="0034115B" w:rsidRDefault="00B95DEB" w:rsidP="00B95DEB">
      <w:pPr>
        <w:widowControl/>
        <w:suppressAutoHyphens w:val="0"/>
        <w:spacing w:after="200" w:line="276" w:lineRule="auto"/>
        <w:rPr>
          <w:rFonts w:asciiTheme="minorHAnsi" w:hAnsiTheme="minorHAnsi" w:cstheme="minorHAnsi"/>
          <w:b/>
          <w:bCs/>
          <w:sz w:val="16"/>
          <w:szCs w:val="16"/>
        </w:rPr>
      </w:pPr>
    </w:p>
    <w:p w14:paraId="6B5C8FEE" w14:textId="77777777" w:rsidR="00B95DEB" w:rsidRDefault="00B95DEB" w:rsidP="00B95DEB">
      <w:pPr>
        <w:pStyle w:val="BodyText"/>
        <w:jc w:val="both"/>
        <w:rPr>
          <w:rFonts w:asciiTheme="minorHAnsi" w:hAnsiTheme="minorHAnsi" w:cstheme="minorHAnsi"/>
          <w:sz w:val="22"/>
          <w:szCs w:val="22"/>
        </w:rPr>
      </w:pPr>
    </w:p>
    <w:p w14:paraId="2A873478" w14:textId="77777777" w:rsidR="00EA4DF5" w:rsidRPr="0034115B" w:rsidRDefault="00EA4DF5" w:rsidP="00B95DEB">
      <w:pPr>
        <w:pStyle w:val="BodyText"/>
        <w:jc w:val="both"/>
        <w:rPr>
          <w:rFonts w:asciiTheme="minorHAnsi" w:hAnsiTheme="minorHAnsi" w:cstheme="minorHAnsi"/>
          <w:sz w:val="22"/>
          <w:szCs w:val="22"/>
        </w:rPr>
      </w:pPr>
    </w:p>
    <w:p w14:paraId="590A8B28" w14:textId="77777777" w:rsidR="00B95DEB" w:rsidRPr="0034115B" w:rsidRDefault="00B95DEB" w:rsidP="006B3240">
      <w:pPr>
        <w:rPr>
          <w:rFonts w:asciiTheme="minorHAnsi" w:hAnsiTheme="minorHAnsi" w:cstheme="minorHAnsi"/>
        </w:rPr>
      </w:pPr>
      <w:r w:rsidRPr="0034115B">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6CD5B0FB" wp14:editId="05BA308B">
                <wp:simplePos x="0" y="0"/>
                <wp:positionH relativeFrom="margin">
                  <wp:align>center</wp:align>
                </wp:positionH>
                <wp:positionV relativeFrom="paragraph">
                  <wp:posOffset>-598805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5B0FB" id="_x0000_t202" coordsize="21600,21600" o:spt="202" path="m,l,21600r21600,l21600,xe">
                <v:stroke joinstyle="miter"/>
                <v:path gradientshapeok="t" o:connecttype="rect"/>
              </v:shapetype>
              <v:shape id="Text Box 119" o:spid="_x0000_s1026" type="#_x0000_t202" style="position:absolute;margin-left:0;margin-top:-47.1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" strokeweight=".5pt">
                <v:textbox inset="7.45pt,3.85pt,7.45pt,3.85pt">
                  <w:txbxContent>
                    <w:p w14:paraId="027095BD" w14:textId="77777777" w:rsidR="00B95DEB" w:rsidRPr="00482D73" w:rsidRDefault="00B95DEB" w:rsidP="00B95DEB">
                      <w:pPr>
                        <w:pStyle w:val="Heading5"/>
                        <w:jc w:val="center"/>
                        <w:rPr>
                          <w:rFonts w:asciiTheme="minorHAnsi" w:hAnsiTheme="minorHAnsi"/>
                          <w:sz w:val="52"/>
                        </w:rPr>
                      </w:pPr>
                      <w:r w:rsidRPr="00482D73">
                        <w:rPr>
                          <w:sz w:val="52"/>
                          <w:lang w:val="ga"/>
                        </w:rPr>
                        <w:t>SEICLIOSTA TÁBHACHTACH</w:t>
                      </w:r>
                    </w:p>
                  </w:txbxContent>
                </v:textbox>
                <w10:wrap anchorx="margin"/>
              </v:shape>
            </w:pict>
          </mc:Fallback>
        </mc:AlternateContent>
      </w:r>
      <w:r w:rsidRPr="0034115B">
        <w:rPr>
          <w:rFonts w:asciiTheme="minorHAnsi" w:hAnsiTheme="minorHAnsi" w:cstheme="minorHAnsi"/>
          <w:b/>
          <w:sz w:val="23"/>
          <w:szCs w:val="23"/>
          <w:u w:val="single"/>
          <w:lang w:val="ga"/>
        </w:rPr>
        <w:t xml:space="preserve">Seiceáil na pointí seo a leanas sula seolann tú an fhoirm seo:  </w:t>
      </w:r>
    </w:p>
    <w:p w14:paraId="04895461" w14:textId="77777777" w:rsidR="00B95DEB" w:rsidRPr="0034115B" w:rsidRDefault="00B95DEB" w:rsidP="00B95DEB">
      <w:pPr>
        <w:jc w:val="both"/>
        <w:rPr>
          <w:rFonts w:asciiTheme="minorHAnsi" w:hAnsiTheme="minorHAnsi" w:cstheme="minorHAnsi"/>
          <w:sz w:val="23"/>
          <w:szCs w:val="23"/>
        </w:rPr>
      </w:pPr>
    </w:p>
    <w:p w14:paraId="2376AE5C" w14:textId="260EC0B2" w:rsidR="00B95DEB" w:rsidRPr="0034115B" w:rsidRDefault="00B95DEB" w:rsidP="00CC7D73">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Ní mór gach foirm iarratais a chur isteach, a chomhlánú go hiomlán </w:t>
      </w:r>
      <w:r w:rsidR="00E66D0C" w:rsidRPr="0034115B">
        <w:rPr>
          <w:rFonts w:asciiTheme="minorHAnsi" w:hAnsiTheme="minorHAnsi" w:cstheme="minorHAnsi"/>
          <w:b/>
          <w:i/>
          <w:sz w:val="23"/>
          <w:szCs w:val="23"/>
          <w:lang w:val="ga"/>
        </w:rPr>
        <w:t>(i.e. Alt 1 – Roinn 2)</w:t>
      </w:r>
      <w:r w:rsidRPr="0034115B">
        <w:rPr>
          <w:rFonts w:asciiTheme="minorHAnsi" w:hAnsiTheme="minorHAnsi" w:cstheme="minorHAnsi"/>
          <w:lang w:val="ga"/>
        </w:rPr>
        <w:t xml:space="preserve"> </w:t>
      </w:r>
      <w:r w:rsidR="00E66D0C" w:rsidRPr="0034115B">
        <w:rPr>
          <w:rFonts w:asciiTheme="minorHAnsi" w:hAnsiTheme="minorHAnsi" w:cstheme="minorHAnsi"/>
          <w:sz w:val="23"/>
          <w:szCs w:val="23"/>
          <w:lang w:val="ga"/>
        </w:rPr>
        <w:t xml:space="preserve"> agus na doiciméid uile a iarradh a chur san áireamh </w:t>
      </w:r>
      <w:r w:rsidRPr="0034115B">
        <w:rPr>
          <w:rFonts w:asciiTheme="minorHAnsi" w:hAnsiTheme="minorHAnsi" w:cstheme="minorHAnsi"/>
          <w:lang w:val="ga"/>
        </w:rPr>
        <w:t xml:space="preserve"> </w:t>
      </w:r>
      <w:r w:rsidR="00E66D0C" w:rsidRPr="0034115B">
        <w:rPr>
          <w:rFonts w:asciiTheme="minorHAnsi" w:hAnsiTheme="minorHAnsi" w:cstheme="minorHAnsi"/>
          <w:sz w:val="23"/>
          <w:szCs w:val="23"/>
          <w:lang w:val="ga"/>
        </w:rPr>
        <w:t xml:space="preserve">faoi </w:t>
      </w:r>
      <w:r w:rsidRPr="0034115B">
        <w:rPr>
          <w:rFonts w:asciiTheme="minorHAnsi" w:hAnsiTheme="minorHAnsi" w:cstheme="minorHAnsi"/>
          <w:lang w:val="ga"/>
        </w:rPr>
        <w:t xml:space="preserve"> </w:t>
      </w:r>
      <w:r w:rsidR="0034115B" w:rsidRPr="0034115B">
        <w:rPr>
          <w:rFonts w:asciiTheme="minorHAnsi" w:hAnsiTheme="minorHAnsi" w:cstheme="minorHAnsi"/>
          <w:b/>
          <w:bCs/>
          <w:sz w:val="23"/>
          <w:szCs w:val="23"/>
          <w:u w:val="single"/>
          <w:lang w:val="ga"/>
        </w:rPr>
        <w:t xml:space="preserve">4.00pm </w:t>
      </w:r>
      <w:r w:rsidR="00CC7D73" w:rsidRPr="0034115B">
        <w:rPr>
          <w:rFonts w:asciiTheme="minorHAnsi" w:hAnsiTheme="minorHAnsi" w:cstheme="minorHAnsi"/>
          <w:b/>
          <w:bCs/>
          <w:sz w:val="23"/>
          <w:szCs w:val="23"/>
          <w:u w:val="single"/>
          <w:lang w:val="ga"/>
        </w:rPr>
        <w:t xml:space="preserve">Dé </w:t>
      </w:r>
      <w:r w:rsidR="00F824FF">
        <w:rPr>
          <w:rFonts w:asciiTheme="minorHAnsi" w:hAnsiTheme="minorHAnsi" w:cstheme="minorHAnsi"/>
          <w:b/>
          <w:bCs/>
          <w:sz w:val="23"/>
          <w:szCs w:val="23"/>
          <w:u w:val="single"/>
          <w:lang w:val="ga"/>
        </w:rPr>
        <w:t xml:space="preserve">Luain, 12 </w:t>
      </w:r>
      <w:r w:rsidR="00EA4DF5">
        <w:rPr>
          <w:rFonts w:asciiTheme="minorHAnsi" w:hAnsiTheme="minorHAnsi" w:cstheme="minorHAnsi"/>
          <w:b/>
          <w:bCs/>
          <w:sz w:val="23"/>
          <w:szCs w:val="23"/>
          <w:u w:val="single"/>
          <w:lang w:val="ga"/>
        </w:rPr>
        <w:t>Nollaig</w:t>
      </w:r>
      <w:r w:rsidR="00CC7D73" w:rsidRPr="0034115B">
        <w:rPr>
          <w:rFonts w:asciiTheme="minorHAnsi" w:hAnsiTheme="minorHAnsi" w:cstheme="minorHAnsi"/>
          <w:b/>
          <w:bCs/>
          <w:sz w:val="23"/>
          <w:szCs w:val="23"/>
          <w:u w:val="single"/>
          <w:lang w:val="ga"/>
        </w:rPr>
        <w:t xml:space="preserve"> 202</w:t>
      </w:r>
      <w:r w:rsidR="00EA4DF5">
        <w:rPr>
          <w:rFonts w:asciiTheme="minorHAnsi" w:hAnsiTheme="minorHAnsi" w:cstheme="minorHAnsi"/>
          <w:b/>
          <w:bCs/>
          <w:sz w:val="23"/>
          <w:szCs w:val="23"/>
          <w:u w:val="single"/>
          <w:lang w:val="ga"/>
        </w:rPr>
        <w:t>2</w:t>
      </w:r>
      <w:r w:rsidR="006B7DB6" w:rsidRPr="0034115B">
        <w:rPr>
          <w:rFonts w:asciiTheme="minorHAnsi" w:hAnsiTheme="minorHAnsi" w:cstheme="minorHAnsi"/>
          <w:b/>
          <w:bCs/>
          <w:sz w:val="23"/>
          <w:szCs w:val="23"/>
          <w:u w:val="single"/>
          <w:lang w:val="ga"/>
        </w:rPr>
        <w:t>.</w:t>
      </w:r>
      <w:r w:rsidRPr="0034115B">
        <w:rPr>
          <w:rFonts w:asciiTheme="minorHAnsi" w:hAnsiTheme="minorHAnsi" w:cstheme="minorHAnsi"/>
          <w:lang w:val="ga"/>
        </w:rPr>
        <w:t xml:space="preserve"> Cuirfear </w:t>
      </w:r>
      <w:r w:rsidR="00E66D0C" w:rsidRPr="0034115B">
        <w:rPr>
          <w:rFonts w:asciiTheme="minorHAnsi" w:hAnsiTheme="minorHAnsi" w:cstheme="minorHAnsi"/>
          <w:sz w:val="23"/>
          <w:szCs w:val="23"/>
          <w:lang w:val="ga"/>
        </w:rPr>
        <w:t xml:space="preserve">gach </w:t>
      </w:r>
      <w:r w:rsidRPr="0034115B">
        <w:rPr>
          <w:rFonts w:asciiTheme="minorHAnsi" w:hAnsiTheme="minorHAnsi" w:cstheme="minorHAnsi"/>
          <w:lang w:val="ga"/>
        </w:rPr>
        <w:t xml:space="preserve"> </w:t>
      </w:r>
      <w:r w:rsidR="00E66D0C" w:rsidRPr="0034115B">
        <w:rPr>
          <w:rFonts w:asciiTheme="minorHAnsi" w:hAnsiTheme="minorHAnsi" w:cstheme="minorHAnsi"/>
          <w:b/>
          <w:sz w:val="23"/>
          <w:szCs w:val="23"/>
          <w:u w:val="single"/>
          <w:lang w:val="ga"/>
        </w:rPr>
        <w:t>iarratas neamhiomlán</w:t>
      </w:r>
      <w:r w:rsidRPr="0034115B">
        <w:rPr>
          <w:rFonts w:asciiTheme="minorHAnsi" w:hAnsiTheme="minorHAnsi" w:cstheme="minorHAnsi"/>
          <w:lang w:val="ga"/>
        </w:rPr>
        <w:t xml:space="preserve"> ar ais</w:t>
      </w:r>
      <w:r w:rsidR="00E66D0C" w:rsidRPr="0034115B">
        <w:rPr>
          <w:rFonts w:asciiTheme="minorHAnsi" w:hAnsiTheme="minorHAnsi" w:cstheme="minorHAnsi"/>
          <w:sz w:val="23"/>
          <w:szCs w:val="23"/>
          <w:lang w:val="ga"/>
        </w:rPr>
        <w:t xml:space="preserve"> mar </w:t>
      </w:r>
      <w:r w:rsidRPr="0034115B">
        <w:rPr>
          <w:rFonts w:asciiTheme="minorHAnsi" w:hAnsiTheme="minorHAnsi" w:cstheme="minorHAnsi"/>
          <w:lang w:val="ga"/>
        </w:rPr>
        <w:t xml:space="preserve"> </w:t>
      </w:r>
      <w:r w:rsidR="00E66D0C" w:rsidRPr="0034115B">
        <w:rPr>
          <w:rFonts w:asciiTheme="minorHAnsi" w:hAnsiTheme="minorHAnsi" w:cstheme="minorHAnsi"/>
          <w:b/>
          <w:sz w:val="23"/>
          <w:szCs w:val="23"/>
          <w:u w:val="single"/>
          <w:lang w:val="ga"/>
        </w:rPr>
        <w:t>iarratais neamhbhailí</w:t>
      </w:r>
      <w:r w:rsidRPr="0034115B">
        <w:rPr>
          <w:rFonts w:asciiTheme="minorHAnsi" w:hAnsiTheme="minorHAnsi" w:cstheme="minorHAnsi"/>
          <w:lang w:val="ga"/>
        </w:rPr>
        <w:t xml:space="preserve"> tar éis an dáta deiridh agus ní chuirfear san áireamh iad sa</w:t>
      </w:r>
      <w:r w:rsidR="00E66D0C" w:rsidRPr="0034115B">
        <w:rPr>
          <w:rFonts w:asciiTheme="minorHAnsi" w:hAnsiTheme="minorHAnsi" w:cstheme="minorHAnsi"/>
          <w:sz w:val="23"/>
          <w:szCs w:val="23"/>
          <w:lang w:val="ga"/>
        </w:rPr>
        <w:t xml:space="preserve"> chomórtas.</w:t>
      </w:r>
    </w:p>
    <w:p w14:paraId="1B0BBDD7" w14:textId="77777777" w:rsidR="00B95DEB" w:rsidRPr="0034115B" w:rsidRDefault="00B95DEB" w:rsidP="00B95DEB">
      <w:pPr>
        <w:jc w:val="both"/>
        <w:rPr>
          <w:rFonts w:asciiTheme="minorHAnsi" w:hAnsiTheme="minorHAnsi" w:cstheme="minorHAnsi"/>
          <w:sz w:val="23"/>
          <w:szCs w:val="23"/>
        </w:rPr>
      </w:pPr>
    </w:p>
    <w:p w14:paraId="2C7EA059"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Ní mór an t-eolas ar fad a chur ar fáil ach amháin ar an bhfoirm iarratais fhoirmiúil. </w:t>
      </w:r>
      <w:r w:rsidRPr="0034115B">
        <w:rPr>
          <w:rFonts w:asciiTheme="minorHAnsi" w:hAnsiTheme="minorHAnsi" w:cstheme="minorHAnsi"/>
          <w:b/>
          <w:sz w:val="23"/>
          <w:szCs w:val="23"/>
          <w:lang w:val="ga"/>
        </w:rPr>
        <w:t>Ní bhreithneofar</w:t>
      </w:r>
      <w:r w:rsidRPr="0034115B">
        <w:rPr>
          <w:rFonts w:asciiTheme="minorHAnsi" w:hAnsiTheme="minorHAnsi" w:cstheme="minorHAnsi"/>
          <w:lang w:val="ga"/>
        </w:rPr>
        <w:t xml:space="preserve"> eolas breise trí Curriculum Vitae.</w:t>
      </w:r>
      <w:r w:rsidRPr="0034115B">
        <w:rPr>
          <w:rFonts w:asciiTheme="minorHAnsi" w:hAnsiTheme="minorHAnsi" w:cstheme="minorHAnsi"/>
          <w:sz w:val="23"/>
          <w:szCs w:val="23"/>
          <w:lang w:val="ga"/>
        </w:rPr>
        <w:t xml:space="preserve">  </w:t>
      </w:r>
    </w:p>
    <w:p w14:paraId="10DA3580" w14:textId="77777777" w:rsidR="00B95DEB" w:rsidRPr="0034115B" w:rsidRDefault="00B95DEB" w:rsidP="00B95DEB">
      <w:pPr>
        <w:ind w:left="360"/>
        <w:jc w:val="both"/>
        <w:rPr>
          <w:rFonts w:asciiTheme="minorHAnsi" w:hAnsiTheme="minorHAnsi" w:cstheme="minorHAnsi"/>
          <w:sz w:val="23"/>
          <w:szCs w:val="23"/>
        </w:rPr>
      </w:pPr>
    </w:p>
    <w:p w14:paraId="45EDCE3A" w14:textId="77777777" w:rsidR="003E098A" w:rsidRPr="0034115B" w:rsidRDefault="00B95DEB" w:rsidP="003E098A">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Cinntigh go bhfuil d'fhoirm iarratais comhlánaithe i </w:t>
      </w:r>
      <w:r w:rsidRPr="0034115B">
        <w:rPr>
          <w:rFonts w:asciiTheme="minorHAnsi" w:hAnsiTheme="minorHAnsi" w:cstheme="minorHAnsi"/>
          <w:b/>
          <w:sz w:val="23"/>
          <w:szCs w:val="23"/>
          <w:u w:val="single"/>
          <w:lang w:val="ga"/>
        </w:rPr>
        <w:t>bhformáid chlóscríofa</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 agus gur fhreagair tú gach ceist go hiomlán.  </w:t>
      </w:r>
    </w:p>
    <w:p w14:paraId="50C9EB1E" w14:textId="77777777" w:rsidR="003E098A" w:rsidRPr="0034115B" w:rsidRDefault="003E098A" w:rsidP="003E098A">
      <w:pPr>
        <w:pStyle w:val="ListParagraph"/>
        <w:rPr>
          <w:rFonts w:asciiTheme="minorHAnsi" w:hAnsiTheme="minorHAnsi" w:cstheme="minorHAnsi"/>
          <w:b/>
          <w:sz w:val="23"/>
          <w:szCs w:val="23"/>
          <w:u w:val="single"/>
          <w:lang w:val="ga-IE"/>
        </w:rPr>
      </w:pPr>
    </w:p>
    <w:p w14:paraId="1C9EF155" w14:textId="65BACA7D" w:rsidR="003E098A" w:rsidRPr="0034115B" w:rsidRDefault="003E098A" w:rsidP="003E098A">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u w:val="single"/>
          <w:lang w:val="ga-IE"/>
        </w:rPr>
        <w:t>Iarratais Ríomhphoist:</w:t>
      </w:r>
      <w:r w:rsidRPr="0034115B">
        <w:rPr>
          <w:rFonts w:asciiTheme="minorHAnsi" w:hAnsiTheme="minorHAnsi" w:cstheme="minorHAnsi"/>
          <w:sz w:val="23"/>
          <w:szCs w:val="23"/>
          <w:lang w:val="ga-IE"/>
        </w:rPr>
        <w:t xml:space="preserve">  Ní mór an fhoirm iarratais chomhlánaithe, </w:t>
      </w:r>
      <w:r w:rsidRPr="0034115B">
        <w:rPr>
          <w:rFonts w:asciiTheme="minorHAnsi" w:hAnsiTheme="minorHAnsi" w:cstheme="minorHAnsi"/>
          <w:b/>
          <w:bCs/>
          <w:sz w:val="23"/>
          <w:szCs w:val="23"/>
          <w:u w:val="single"/>
          <w:lang w:val="ga-IE"/>
        </w:rPr>
        <w:t>mar aon le</w:t>
      </w:r>
      <w:r w:rsidRPr="0034115B">
        <w:rPr>
          <w:rFonts w:asciiTheme="minorHAnsi" w:hAnsiTheme="minorHAnsi" w:cstheme="minorHAnsi"/>
          <w:sz w:val="23"/>
          <w:szCs w:val="23"/>
          <w:lang w:val="ga-IE"/>
        </w:rPr>
        <w:t xml:space="preserve"> cóipeanna scanta de do C</w:t>
      </w:r>
      <w:r w:rsidR="0034115B" w:rsidRPr="0034115B">
        <w:rPr>
          <w:rFonts w:asciiTheme="minorHAnsi" w:hAnsiTheme="minorHAnsi" w:cstheme="minorHAnsi"/>
          <w:sz w:val="23"/>
          <w:szCs w:val="23"/>
          <w:lang w:val="ga-IE"/>
        </w:rPr>
        <w:t xml:space="preserve">háilíochtaí Oideachais ábhartha </w:t>
      </w:r>
      <w:r w:rsidRPr="0034115B">
        <w:rPr>
          <w:rFonts w:asciiTheme="minorHAnsi" w:hAnsiTheme="minorHAnsi" w:cstheme="minorHAnsi"/>
          <w:sz w:val="23"/>
          <w:szCs w:val="23"/>
          <w:lang w:val="ga-IE"/>
        </w:rPr>
        <w:t xml:space="preserve">reatha a chur le ríomhphost chuig </w:t>
      </w:r>
      <w:hyperlink r:id="rId9" w:history="1">
        <w:r w:rsidR="00EA4DF5" w:rsidRPr="00A81FE6">
          <w:rPr>
            <w:rStyle w:val="Hyperlink"/>
            <w:rFonts w:asciiTheme="minorHAnsi" w:hAnsiTheme="minorHAnsi" w:cstheme="minorHAnsi"/>
            <w:sz w:val="23"/>
            <w:szCs w:val="23"/>
            <w:lang w:val="ga-IE"/>
          </w:rPr>
          <w:t>hr@galwaycity.ie</w:t>
        </w:r>
      </w:hyperlink>
      <w:r w:rsidRPr="0034115B">
        <w:rPr>
          <w:rFonts w:asciiTheme="minorHAnsi" w:hAnsiTheme="minorHAnsi" w:cstheme="minorHAnsi"/>
          <w:sz w:val="23"/>
          <w:szCs w:val="23"/>
          <w:lang w:val="ga-IE"/>
        </w:rPr>
        <w:t xml:space="preserve">  roimh</w:t>
      </w:r>
      <w:r w:rsidRPr="0034115B">
        <w:rPr>
          <w:rFonts w:asciiTheme="minorHAnsi" w:hAnsiTheme="minorHAnsi" w:cstheme="minorHAnsi"/>
          <w:b/>
          <w:sz w:val="23"/>
          <w:szCs w:val="23"/>
          <w:u w:val="single"/>
          <w:lang w:val="ga-IE"/>
        </w:rPr>
        <w:t xml:space="preserve"> </w:t>
      </w:r>
      <w:r w:rsidR="00F824FF" w:rsidRPr="0034115B">
        <w:rPr>
          <w:rFonts w:asciiTheme="minorHAnsi" w:hAnsiTheme="minorHAnsi" w:cstheme="minorHAnsi"/>
          <w:b/>
          <w:bCs/>
          <w:sz w:val="23"/>
          <w:szCs w:val="23"/>
          <w:u w:val="single"/>
          <w:lang w:val="ga"/>
        </w:rPr>
        <w:t xml:space="preserve">4.00pm Dé </w:t>
      </w:r>
      <w:r w:rsidR="00F824FF">
        <w:rPr>
          <w:rFonts w:asciiTheme="minorHAnsi" w:hAnsiTheme="minorHAnsi" w:cstheme="minorHAnsi"/>
          <w:b/>
          <w:bCs/>
          <w:sz w:val="23"/>
          <w:szCs w:val="23"/>
          <w:u w:val="single"/>
          <w:lang w:val="ga"/>
        </w:rPr>
        <w:t>Luain, 12 Nollaig</w:t>
      </w:r>
      <w:r w:rsidR="00F824FF" w:rsidRPr="0034115B">
        <w:rPr>
          <w:rFonts w:asciiTheme="minorHAnsi" w:hAnsiTheme="minorHAnsi" w:cstheme="minorHAnsi"/>
          <w:b/>
          <w:bCs/>
          <w:sz w:val="23"/>
          <w:szCs w:val="23"/>
          <w:u w:val="single"/>
          <w:lang w:val="ga"/>
        </w:rPr>
        <w:t xml:space="preserve"> 202</w:t>
      </w:r>
      <w:r w:rsidR="00F824FF">
        <w:rPr>
          <w:rFonts w:asciiTheme="minorHAnsi" w:hAnsiTheme="minorHAnsi" w:cstheme="minorHAnsi"/>
          <w:b/>
          <w:bCs/>
          <w:sz w:val="23"/>
          <w:szCs w:val="23"/>
          <w:u w:val="single"/>
          <w:lang w:val="ga"/>
        </w:rPr>
        <w:t>2</w:t>
      </w:r>
      <w:r w:rsidRPr="0034115B">
        <w:rPr>
          <w:rFonts w:asciiTheme="minorHAnsi" w:hAnsiTheme="minorHAnsi" w:cstheme="minorHAnsi"/>
          <w:b/>
          <w:sz w:val="23"/>
          <w:szCs w:val="23"/>
          <w:u w:val="single"/>
          <w:lang w:val="ga-IE"/>
        </w:rPr>
        <w:t>.</w:t>
      </w:r>
      <w:r w:rsidRPr="0034115B">
        <w:rPr>
          <w:rFonts w:asciiTheme="minorHAnsi" w:hAnsiTheme="minorHAnsi" w:cstheme="minorHAnsi"/>
          <w:b/>
          <w:sz w:val="23"/>
          <w:szCs w:val="23"/>
          <w:lang w:val="ga-IE"/>
        </w:rPr>
        <w:t xml:space="preserve">  </w:t>
      </w:r>
      <w:r w:rsidRPr="0034115B">
        <w:rPr>
          <w:rFonts w:asciiTheme="minorHAnsi" w:hAnsiTheme="minorHAnsi" w:cstheme="minorHAnsi"/>
          <w:b/>
          <w:color w:val="C00000"/>
          <w:sz w:val="23"/>
          <w:szCs w:val="23"/>
          <w:lang w:val="ga-IE"/>
        </w:rPr>
        <w:t xml:space="preserve"> Scríobh “Oifigeach Ealaíon – Foirm Iarratais” i líne an ábhair, le do thoil.</w:t>
      </w:r>
    </w:p>
    <w:p w14:paraId="3CA5F742" w14:textId="77777777" w:rsidR="00332F89" w:rsidRPr="0034115B" w:rsidRDefault="00332F89" w:rsidP="00332F89">
      <w:pPr>
        <w:pStyle w:val="ListParagraph"/>
        <w:rPr>
          <w:rFonts w:asciiTheme="minorHAnsi" w:hAnsiTheme="minorHAnsi" w:cstheme="minorHAnsi"/>
          <w:sz w:val="23"/>
          <w:szCs w:val="23"/>
        </w:rPr>
      </w:pPr>
    </w:p>
    <w:p w14:paraId="460B730C" w14:textId="77777777" w:rsidR="00332F89" w:rsidRPr="0034115B" w:rsidRDefault="00332F89" w:rsidP="00332F89">
      <w:pPr>
        <w:pStyle w:val="ListParagraph"/>
        <w:numPr>
          <w:ilvl w:val="0"/>
          <w:numId w:val="1"/>
        </w:numPr>
        <w:rPr>
          <w:rFonts w:asciiTheme="minorHAnsi" w:hAnsiTheme="minorHAnsi" w:cstheme="minorHAnsi"/>
          <w:b/>
          <w:sz w:val="23"/>
          <w:szCs w:val="23"/>
        </w:rPr>
      </w:pPr>
      <w:r w:rsidRPr="0034115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34115B" w:rsidRDefault="00E66D0C" w:rsidP="00E66D0C">
      <w:pPr>
        <w:jc w:val="both"/>
        <w:rPr>
          <w:rFonts w:asciiTheme="minorHAnsi" w:hAnsiTheme="minorHAnsi" w:cstheme="minorHAnsi"/>
          <w:sz w:val="23"/>
          <w:szCs w:val="23"/>
        </w:rPr>
      </w:pPr>
    </w:p>
    <w:p w14:paraId="5AC9DC64" w14:textId="2280C389" w:rsidR="00E66D0C" w:rsidRPr="0034115B" w:rsidRDefault="00E66D0C" w:rsidP="00CC7D73">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u w:val="single"/>
          <w:lang w:val="ga"/>
        </w:rPr>
        <w:t>Iarratais Poist/Seachadta:</w:t>
      </w:r>
      <w:r w:rsidRPr="0034115B">
        <w:rPr>
          <w:rFonts w:asciiTheme="minorHAnsi" w:hAnsiTheme="minorHAnsi" w:cstheme="minorHAnsi"/>
          <w:sz w:val="23"/>
          <w:szCs w:val="23"/>
          <w:lang w:val="ga"/>
        </w:rPr>
        <w:t xml:space="preserve"> Is féidir an fhoirm iarratais chomhlánaithe a chur isteach tríd an bpost/a sheachadadh agus ní mór </w:t>
      </w:r>
      <w:r w:rsidRPr="0034115B">
        <w:rPr>
          <w:rFonts w:asciiTheme="minorHAnsi" w:hAnsiTheme="minorHAnsi" w:cstheme="minorHAnsi"/>
          <w:lang w:val="ga"/>
        </w:rPr>
        <w:t xml:space="preserve"> </w:t>
      </w:r>
      <w:r w:rsidRPr="0034115B">
        <w:rPr>
          <w:rFonts w:asciiTheme="minorHAnsi" w:hAnsiTheme="minorHAnsi" w:cstheme="minorHAnsi"/>
          <w:b/>
          <w:sz w:val="23"/>
          <w:szCs w:val="23"/>
          <w:lang w:val="ga"/>
        </w:rPr>
        <w:t>4 Chóip</w:t>
      </w:r>
      <w:r w:rsidRPr="0034115B">
        <w:rPr>
          <w:rFonts w:asciiTheme="minorHAnsi" w:hAnsiTheme="minorHAnsi" w:cstheme="minorHAnsi"/>
          <w:lang w:val="ga"/>
        </w:rPr>
        <w:t xml:space="preserve"> a bheith san áireamh ann</w:t>
      </w:r>
      <w:r w:rsidRPr="0034115B">
        <w:rPr>
          <w:rFonts w:asciiTheme="minorHAnsi" w:hAnsiTheme="minorHAnsi" w:cstheme="minorHAnsi"/>
          <w:sz w:val="23"/>
          <w:szCs w:val="23"/>
          <w:lang w:val="ga"/>
        </w:rPr>
        <w:t xml:space="preserve"> i.e. 1 chóip bhunaidh agus 3 chóip den fhoirm iarratais, </w:t>
      </w:r>
      <w:r w:rsidRPr="0034115B">
        <w:rPr>
          <w:rFonts w:asciiTheme="minorHAnsi" w:hAnsiTheme="minorHAnsi" w:cstheme="minorHAnsi"/>
          <w:lang w:val="ga"/>
        </w:rPr>
        <w:t xml:space="preserve"> </w:t>
      </w:r>
      <w:r w:rsidRPr="0034115B">
        <w:rPr>
          <w:rFonts w:asciiTheme="minorHAnsi" w:hAnsiTheme="minorHAnsi" w:cstheme="minorHAnsi"/>
          <w:b/>
          <w:sz w:val="23"/>
          <w:szCs w:val="23"/>
          <w:lang w:val="ga"/>
        </w:rPr>
        <w:t>mar aon le 4 chóip</w:t>
      </w:r>
      <w:r w:rsidRPr="0034115B">
        <w:rPr>
          <w:rFonts w:asciiTheme="minorHAnsi" w:hAnsiTheme="minorHAnsi" w:cstheme="minorHAnsi"/>
          <w:lang w:val="ga"/>
        </w:rPr>
        <w:t xml:space="preserve"> de Cháilíochtaí Oideachais</w:t>
      </w:r>
      <w:r w:rsidRPr="0034115B">
        <w:rPr>
          <w:rFonts w:asciiTheme="minorHAnsi" w:hAnsiTheme="minorHAnsi" w:cstheme="minorHAnsi"/>
          <w:sz w:val="23"/>
          <w:szCs w:val="23"/>
          <w:lang w:val="ga"/>
        </w:rPr>
        <w:t xml:space="preserve"> releva</w:t>
      </w:r>
      <w:r w:rsidR="00B81C97" w:rsidRPr="0034115B">
        <w:rPr>
          <w:rFonts w:asciiTheme="minorHAnsi" w:hAnsiTheme="minorHAnsi" w:cstheme="minorHAnsi"/>
          <w:sz w:val="23"/>
          <w:szCs w:val="23"/>
          <w:lang w:val="ga"/>
        </w:rPr>
        <w:t xml:space="preserve">nt </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a chur isteach </w:t>
      </w:r>
      <w:r w:rsidRPr="0034115B">
        <w:rPr>
          <w:rFonts w:asciiTheme="minorHAnsi" w:hAnsiTheme="minorHAnsi" w:cstheme="minorHAnsi"/>
          <w:lang w:val="ga"/>
        </w:rPr>
        <w:t xml:space="preserve"> </w:t>
      </w:r>
      <w:r w:rsidRPr="0034115B">
        <w:rPr>
          <w:rFonts w:asciiTheme="minorHAnsi" w:hAnsiTheme="minorHAnsi" w:cstheme="minorHAnsi"/>
          <w:sz w:val="23"/>
          <w:szCs w:val="23"/>
          <w:lang w:val="ga"/>
        </w:rPr>
        <w:t xml:space="preserve">faoi </w:t>
      </w:r>
      <w:r w:rsidRPr="0034115B">
        <w:rPr>
          <w:rFonts w:asciiTheme="minorHAnsi" w:hAnsiTheme="minorHAnsi" w:cstheme="minorHAnsi"/>
          <w:lang w:val="ga"/>
        </w:rPr>
        <w:t xml:space="preserve"> </w:t>
      </w:r>
      <w:r w:rsidR="00F824FF" w:rsidRPr="0034115B">
        <w:rPr>
          <w:rFonts w:asciiTheme="minorHAnsi" w:hAnsiTheme="minorHAnsi" w:cstheme="minorHAnsi"/>
          <w:b/>
          <w:bCs/>
          <w:sz w:val="23"/>
          <w:szCs w:val="23"/>
          <w:u w:val="single"/>
          <w:lang w:val="ga"/>
        </w:rPr>
        <w:t xml:space="preserve">4.00pm Dé </w:t>
      </w:r>
      <w:r w:rsidR="00F824FF">
        <w:rPr>
          <w:rFonts w:asciiTheme="minorHAnsi" w:hAnsiTheme="minorHAnsi" w:cstheme="minorHAnsi"/>
          <w:b/>
          <w:bCs/>
          <w:sz w:val="23"/>
          <w:szCs w:val="23"/>
          <w:u w:val="single"/>
          <w:lang w:val="ga"/>
        </w:rPr>
        <w:t>Luain, 12 Nollaig</w:t>
      </w:r>
      <w:r w:rsidR="00F824FF" w:rsidRPr="0034115B">
        <w:rPr>
          <w:rFonts w:asciiTheme="minorHAnsi" w:hAnsiTheme="minorHAnsi" w:cstheme="minorHAnsi"/>
          <w:b/>
          <w:bCs/>
          <w:sz w:val="23"/>
          <w:szCs w:val="23"/>
          <w:u w:val="single"/>
          <w:lang w:val="ga"/>
        </w:rPr>
        <w:t xml:space="preserve"> 202</w:t>
      </w:r>
      <w:r w:rsidR="00F824FF">
        <w:rPr>
          <w:rFonts w:asciiTheme="minorHAnsi" w:hAnsiTheme="minorHAnsi" w:cstheme="minorHAnsi"/>
          <w:b/>
          <w:bCs/>
          <w:sz w:val="23"/>
          <w:szCs w:val="23"/>
          <w:u w:val="single"/>
          <w:lang w:val="ga"/>
        </w:rPr>
        <w:t>2</w:t>
      </w:r>
      <w:r w:rsidR="006B7DB6" w:rsidRPr="0034115B">
        <w:rPr>
          <w:rFonts w:asciiTheme="minorHAnsi" w:hAnsiTheme="minorHAnsi" w:cstheme="minorHAnsi"/>
          <w:b/>
          <w:sz w:val="23"/>
          <w:szCs w:val="23"/>
          <w:u w:val="single"/>
          <w:lang w:val="ga"/>
        </w:rPr>
        <w:t>.</w:t>
      </w:r>
    </w:p>
    <w:p w14:paraId="0D18C013" w14:textId="77777777" w:rsidR="00E66D0C" w:rsidRPr="0034115B" w:rsidRDefault="00E66D0C" w:rsidP="00E66D0C">
      <w:pPr>
        <w:pStyle w:val="ListParagraph"/>
        <w:rPr>
          <w:rFonts w:asciiTheme="minorHAnsi" w:hAnsiTheme="minorHAnsi" w:cstheme="minorHAnsi"/>
          <w:sz w:val="23"/>
          <w:szCs w:val="23"/>
        </w:rPr>
      </w:pPr>
    </w:p>
    <w:p w14:paraId="098D40EB" w14:textId="77777777" w:rsidR="00E66D0C" w:rsidRPr="0034115B" w:rsidRDefault="00E66D0C" w:rsidP="00E66D0C">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Beidh teastais bhunaidh ag teastáil roimh aon choinne. </w:t>
      </w:r>
      <w:r w:rsidRPr="0034115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0B002AB3" w14:textId="77777777" w:rsidR="00B95DEB" w:rsidRPr="0034115B" w:rsidRDefault="00B95DEB" w:rsidP="0009399F">
      <w:pPr>
        <w:rPr>
          <w:rFonts w:asciiTheme="minorHAnsi" w:hAnsiTheme="minorHAnsi" w:cstheme="minorHAnsi"/>
          <w:sz w:val="23"/>
          <w:szCs w:val="23"/>
          <w:u w:val="single"/>
        </w:rPr>
      </w:pPr>
    </w:p>
    <w:p w14:paraId="2072D8C4"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0F29278" w14:textId="77777777" w:rsidR="00B95DEB" w:rsidRPr="0034115B" w:rsidRDefault="00B95DEB" w:rsidP="00B95DEB">
      <w:pPr>
        <w:jc w:val="both"/>
        <w:rPr>
          <w:rFonts w:asciiTheme="minorHAnsi" w:hAnsiTheme="minorHAnsi" w:cstheme="minorHAnsi"/>
          <w:sz w:val="23"/>
          <w:szCs w:val="23"/>
          <w:u w:val="single"/>
        </w:rPr>
      </w:pPr>
    </w:p>
    <w:p w14:paraId="24E9F96F" w14:textId="77777777" w:rsidR="00B95DEB" w:rsidRPr="0034115B" w:rsidRDefault="00B95DEB" w:rsidP="00B95DEB">
      <w:pPr>
        <w:numPr>
          <w:ilvl w:val="0"/>
          <w:numId w:val="1"/>
        </w:numPr>
        <w:spacing w:line="200" w:lineRule="atLeast"/>
        <w:jc w:val="both"/>
        <w:rPr>
          <w:rFonts w:asciiTheme="minorHAnsi" w:hAnsiTheme="minorHAnsi" w:cstheme="minorHAnsi"/>
          <w:b/>
          <w:sz w:val="23"/>
          <w:szCs w:val="23"/>
        </w:rPr>
      </w:pPr>
      <w:r w:rsidRPr="0034115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12EA45" w14:textId="77777777" w:rsidR="00B95DEB" w:rsidRPr="0034115B" w:rsidRDefault="00B95DEB" w:rsidP="00B95DEB">
      <w:pPr>
        <w:ind w:left="360"/>
        <w:jc w:val="both"/>
        <w:rPr>
          <w:rFonts w:asciiTheme="minorHAnsi" w:hAnsiTheme="minorHAnsi" w:cstheme="minorHAnsi"/>
          <w:sz w:val="23"/>
          <w:szCs w:val="23"/>
        </w:rPr>
      </w:pPr>
    </w:p>
    <w:p w14:paraId="53B235D4" w14:textId="77777777" w:rsidR="00B95DEB" w:rsidRPr="0034115B" w:rsidRDefault="00B95DEB" w:rsidP="00B95DEB">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 xml:space="preserve">Ba cheart d'iarrthóirí dóthain ama a thabhairt chun a chinntiú </w:t>
      </w:r>
      <w:r w:rsidRPr="0034115B">
        <w:rPr>
          <w:rFonts w:asciiTheme="minorHAnsi" w:hAnsiTheme="minorHAnsi" w:cstheme="minorHAnsi"/>
          <w:sz w:val="23"/>
          <w:szCs w:val="23"/>
          <w:u w:val="single"/>
          <w:lang w:val="ga"/>
        </w:rPr>
        <w:t>nach mbeidh</w:t>
      </w:r>
      <w:r w:rsidRPr="0034115B">
        <w:rPr>
          <w:rFonts w:asciiTheme="minorHAnsi" w:hAnsiTheme="minorHAnsi" w:cstheme="minorHAnsi"/>
          <w:lang w:val="ga"/>
        </w:rPr>
        <w:t xml:space="preserve"> an seachadadh níos déanaí ná</w:t>
      </w:r>
      <w:r w:rsidRPr="0034115B">
        <w:rPr>
          <w:rFonts w:asciiTheme="minorHAnsi" w:hAnsiTheme="minorHAnsi" w:cstheme="minorHAnsi"/>
          <w:sz w:val="23"/>
          <w:szCs w:val="23"/>
          <w:lang w:val="ga"/>
        </w:rPr>
        <w:t xml:space="preserve"> an t-am is déanaí chun glacadh leis.  Is ar an iarratasóir atá an fhreagracht a chinntiú go </w:t>
      </w:r>
      <w:r w:rsidRPr="0034115B">
        <w:rPr>
          <w:rFonts w:asciiTheme="minorHAnsi" w:hAnsiTheme="minorHAnsi" w:cstheme="minorHAnsi"/>
          <w:lang w:val="ga"/>
        </w:rPr>
        <w:t xml:space="preserve"> </w:t>
      </w:r>
      <w:r w:rsidRPr="0034115B">
        <w:rPr>
          <w:rFonts w:asciiTheme="minorHAnsi" w:hAnsiTheme="minorHAnsi" w:cstheme="minorHAnsi"/>
          <w:b/>
          <w:sz w:val="23"/>
          <w:szCs w:val="23"/>
          <w:u w:val="single"/>
          <w:lang w:val="ga"/>
        </w:rPr>
        <w:t>bhfaigheann</w:t>
      </w:r>
      <w:r w:rsidRPr="0034115B">
        <w:rPr>
          <w:rFonts w:asciiTheme="minorHAnsi" w:hAnsiTheme="minorHAnsi" w:cstheme="minorHAnsi"/>
          <w:lang w:val="ga"/>
        </w:rPr>
        <w:t xml:space="preserve"> an Rannóg Acmhainní Daonna, Comhairle Cathrach na Gaillimhe, an fhoirm iarratais ina hiomláine</w:t>
      </w:r>
      <w:r w:rsidRPr="0034115B">
        <w:rPr>
          <w:rFonts w:asciiTheme="minorHAnsi" w:hAnsiTheme="minorHAnsi" w:cstheme="minorHAnsi"/>
          <w:sz w:val="23"/>
          <w:szCs w:val="23"/>
          <w:lang w:val="ga"/>
        </w:rPr>
        <w:t xml:space="preserve"> in am.  </w:t>
      </w:r>
    </w:p>
    <w:p w14:paraId="76C7DAE8" w14:textId="77777777" w:rsidR="00B95DEB" w:rsidRPr="0034115B" w:rsidRDefault="00B95DEB" w:rsidP="00B95DEB">
      <w:pPr>
        <w:ind w:left="360"/>
        <w:jc w:val="both"/>
        <w:rPr>
          <w:rFonts w:asciiTheme="minorHAnsi" w:hAnsiTheme="minorHAnsi" w:cstheme="minorHAnsi"/>
          <w:sz w:val="23"/>
          <w:szCs w:val="23"/>
        </w:rPr>
      </w:pPr>
    </w:p>
    <w:p w14:paraId="6C25EEC3" w14:textId="77777777" w:rsidR="0009399F" w:rsidRPr="0034115B" w:rsidRDefault="0009399F" w:rsidP="0009399F">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0645B20B" w14:textId="77777777" w:rsidR="0009399F" w:rsidRPr="0034115B" w:rsidRDefault="0009399F" w:rsidP="0009399F">
      <w:pPr>
        <w:jc w:val="both"/>
        <w:rPr>
          <w:rFonts w:asciiTheme="minorHAnsi" w:hAnsiTheme="minorHAnsi" w:cstheme="minorHAnsi"/>
          <w:sz w:val="23"/>
          <w:szCs w:val="23"/>
        </w:rPr>
      </w:pPr>
    </w:p>
    <w:p w14:paraId="228E30D2" w14:textId="0FB61B11" w:rsidR="00556105" w:rsidRPr="0034115B" w:rsidRDefault="00B95DEB" w:rsidP="00556105">
      <w:pPr>
        <w:numPr>
          <w:ilvl w:val="0"/>
          <w:numId w:val="1"/>
        </w:numPr>
        <w:jc w:val="both"/>
        <w:rPr>
          <w:rFonts w:asciiTheme="minorHAnsi" w:hAnsiTheme="minorHAnsi" w:cstheme="minorHAnsi"/>
          <w:sz w:val="23"/>
          <w:szCs w:val="23"/>
        </w:rPr>
      </w:pPr>
      <w:r w:rsidRPr="0034115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w:t>
      </w:r>
      <w:r w:rsidR="0034115B" w:rsidRPr="0034115B">
        <w:rPr>
          <w:rFonts w:asciiTheme="minorHAnsi" w:hAnsiTheme="minorHAnsi" w:cstheme="minorHAnsi"/>
          <w:sz w:val="23"/>
          <w:szCs w:val="23"/>
          <w:lang w:val="ga"/>
        </w:rPr>
        <w:t>e An Post maidir le haon mhoill.</w:t>
      </w:r>
    </w:p>
    <w:p w14:paraId="437B416A" w14:textId="77777777" w:rsidR="000E4BBC" w:rsidRPr="0034115B" w:rsidRDefault="000E4BBC" w:rsidP="000E4BBC">
      <w:pPr>
        <w:pStyle w:val="BlockText"/>
        <w:spacing w:line="360" w:lineRule="auto"/>
        <w:ind w:left="0" w:right="0"/>
        <w:jc w:val="left"/>
        <w:rPr>
          <w:rFonts w:asciiTheme="minorHAnsi" w:hAnsiTheme="minorHAnsi" w:cstheme="minorHAnsi"/>
          <w:b/>
          <w:i/>
          <w:color w:val="C00000"/>
          <w:sz w:val="32"/>
          <w:szCs w:val="32"/>
          <w:lang w:val="ga-IE"/>
        </w:rPr>
      </w:pPr>
      <w:r w:rsidRPr="0034115B">
        <w:rPr>
          <w:rFonts w:asciiTheme="minorHAnsi" w:hAnsiTheme="minorHAnsi" w:cstheme="minorHAnsi"/>
          <w:b/>
          <w:i/>
          <w:color w:val="C00000"/>
          <w:sz w:val="32"/>
          <w:szCs w:val="32"/>
          <w:lang w:val="ga-IE"/>
        </w:rPr>
        <w:lastRenderedPageBreak/>
        <w:t>____________________________________________________________</w:t>
      </w:r>
    </w:p>
    <w:p w14:paraId="6A8951B4" w14:textId="3F330237" w:rsidR="000E4BBC" w:rsidRPr="0034115B" w:rsidRDefault="000E4BBC" w:rsidP="000E4BBC">
      <w:pPr>
        <w:pStyle w:val="BlockText"/>
        <w:spacing w:line="360" w:lineRule="auto"/>
        <w:ind w:right="-765"/>
        <w:jc w:val="center"/>
        <w:rPr>
          <w:rFonts w:asciiTheme="minorHAnsi" w:hAnsiTheme="minorHAnsi" w:cstheme="minorHAnsi"/>
          <w:b/>
          <w:color w:val="C00000"/>
          <w:sz w:val="32"/>
          <w:szCs w:val="32"/>
          <w:lang w:val="ga-IE"/>
        </w:rPr>
      </w:pPr>
      <w:r w:rsidRPr="0034115B">
        <w:rPr>
          <w:rFonts w:asciiTheme="minorHAnsi" w:hAnsiTheme="minorHAnsi" w:cstheme="minorHAnsi"/>
          <w:b/>
          <w:color w:val="C00000"/>
          <w:sz w:val="32"/>
          <w:szCs w:val="32"/>
          <w:lang w:val="ga-IE"/>
        </w:rPr>
        <w:t>POST MAR OIFIGEACH EALAÍON</w:t>
      </w:r>
      <w:r w:rsidR="003E098A" w:rsidRPr="0034115B">
        <w:rPr>
          <w:rFonts w:asciiTheme="minorHAnsi" w:hAnsiTheme="minorHAnsi" w:cstheme="minorHAnsi"/>
          <w:b/>
          <w:color w:val="C00000"/>
          <w:sz w:val="32"/>
          <w:szCs w:val="32"/>
          <w:lang w:val="ga-IE"/>
        </w:rPr>
        <w:t xml:space="preserve"> </w:t>
      </w:r>
      <w:r w:rsidR="00EA4DF5">
        <w:rPr>
          <w:rFonts w:asciiTheme="minorHAnsi" w:hAnsiTheme="minorHAnsi" w:cstheme="minorHAnsi"/>
          <w:b/>
          <w:color w:val="C00000"/>
          <w:sz w:val="32"/>
          <w:szCs w:val="32"/>
          <w:lang w:val="ga-IE"/>
        </w:rPr>
        <w:t>(GRÁD VII)</w:t>
      </w:r>
      <w:r w:rsidRPr="0034115B">
        <w:rPr>
          <w:rFonts w:asciiTheme="minorHAnsi" w:hAnsiTheme="minorHAnsi" w:cstheme="minorHAnsi"/>
          <w:b/>
          <w:color w:val="C00000"/>
          <w:sz w:val="32"/>
          <w:szCs w:val="32"/>
          <w:lang w:val="ga-IE"/>
        </w:rPr>
        <w:t xml:space="preserve"> </w:t>
      </w:r>
    </w:p>
    <w:p w14:paraId="31104A32" w14:textId="77777777" w:rsidR="000E4BBC" w:rsidRPr="0034115B" w:rsidRDefault="000E4BBC" w:rsidP="000E4BBC">
      <w:pPr>
        <w:pStyle w:val="BlockText"/>
        <w:spacing w:line="360" w:lineRule="auto"/>
        <w:ind w:left="-142" w:right="141" w:hanging="709"/>
        <w:jc w:val="left"/>
        <w:rPr>
          <w:rFonts w:asciiTheme="minorHAnsi" w:hAnsiTheme="minorHAnsi" w:cstheme="minorHAnsi"/>
          <w:b/>
          <w:i/>
          <w:color w:val="C00000"/>
          <w:lang w:val="ga-IE"/>
        </w:rPr>
      </w:pPr>
      <w:r w:rsidRPr="0034115B">
        <w:rPr>
          <w:rFonts w:asciiTheme="minorHAnsi" w:hAnsiTheme="minorHAnsi" w:cstheme="minorHAnsi"/>
          <w:b/>
          <w:color w:val="C00000"/>
          <w:lang w:val="ga-IE"/>
        </w:rPr>
        <w:tab/>
      </w:r>
      <w:r w:rsidRPr="0034115B">
        <w:rPr>
          <w:rFonts w:asciiTheme="minorHAnsi" w:hAnsiTheme="minorHAnsi" w:cstheme="minorHAnsi"/>
          <w:b/>
          <w:i/>
          <w:color w:val="C00000"/>
          <w:lang w:val="ga-IE"/>
        </w:rPr>
        <w:tab/>
        <w:t>_______________________________________________________________________________</w:t>
      </w:r>
    </w:p>
    <w:p w14:paraId="7754D310" w14:textId="4B7A4498" w:rsidR="00EA4DF5" w:rsidRPr="002A5FAA" w:rsidRDefault="00EA4DF5" w:rsidP="00EA4DF5">
      <w:pPr>
        <w:widowControl/>
        <w:suppressAutoHyphens w:val="0"/>
        <w:spacing w:after="200" w:line="276" w:lineRule="auto"/>
        <w:rPr>
          <w:rFonts w:asciiTheme="minorHAnsi" w:hAnsiTheme="minorHAnsi" w:cstheme="minorHAnsi"/>
        </w:rPr>
      </w:pPr>
      <w:r>
        <w:rPr>
          <w:rFonts w:asciiTheme="minorHAnsi" w:hAnsiTheme="minorHAnsi"/>
        </w:rPr>
        <w:t>Ró</w:t>
      </w:r>
      <w:r>
        <w:rPr>
          <w:rFonts w:asciiTheme="minorHAnsi" w:hAnsiTheme="minorHAnsi"/>
          <w:lang w:val="en-IE"/>
        </w:rPr>
        <w:t>l</w:t>
      </w:r>
      <w:r>
        <w:rPr>
          <w:rFonts w:asciiTheme="minorHAnsi" w:hAnsiTheme="minorHAnsi"/>
        </w:rPr>
        <w:t xml:space="preserve"> tábhachtach i gComhairle Cathrach na Gaillimhe é ról an Oifigigh Ealaíon. Cuirfidh Oifigeach Ealaíon na Cathrach comhairle agus cúnamh ar fáil i ndáil le tionscadail ealaíon nua nó tionscadail atá bunaithe cheana féin agus i ndáil le saincheisteanna ealaíon eile agus beidh an phríomhfhreagracht air/uirthi as pleanáil agus bainistíocht ghníomhaíochtaí ealaíon na Comhairle. Beidh an tOifigeach Ealaíon ag obair le páirtithe leasmhara agus gníomhaireachtaí éagsúla, grúpaí rialtais, grúpaí neamhrialtasacha, ceardchumainn, gnóthaí, grúpaí deonacha, grúpaí pobail, etc, agus beidh ról lárnach </w:t>
      </w:r>
      <w:r w:rsidR="004F44E8">
        <w:rPr>
          <w:rFonts w:asciiTheme="minorHAnsi" w:hAnsiTheme="minorHAnsi"/>
        </w:rPr>
        <w:t>acu</w:t>
      </w:r>
      <w:r>
        <w:rPr>
          <w:rFonts w:asciiTheme="minorHAnsi" w:hAnsiTheme="minorHAnsi"/>
        </w:rPr>
        <w:t xml:space="preserve"> i raon leathan seirbhísí poiblí inrochtana a sholáthar, cuirfidh </w:t>
      </w:r>
      <w:r w:rsidR="004F44E8">
        <w:rPr>
          <w:rFonts w:asciiTheme="minorHAnsi" w:hAnsiTheme="minorHAnsi"/>
        </w:rPr>
        <w:t>siad</w:t>
      </w:r>
      <w:r>
        <w:rPr>
          <w:rFonts w:asciiTheme="minorHAnsi" w:hAnsiTheme="minorHAnsi"/>
        </w:rPr>
        <w:t xml:space="preserve"> comhairle ar dhaoine, beidh </w:t>
      </w:r>
      <w:r w:rsidR="004F44E8">
        <w:rPr>
          <w:rFonts w:asciiTheme="minorHAnsi" w:hAnsiTheme="minorHAnsi"/>
        </w:rPr>
        <w:t>siad</w:t>
      </w:r>
      <w:r>
        <w:rPr>
          <w:rFonts w:asciiTheme="minorHAnsi" w:hAnsiTheme="minorHAnsi"/>
        </w:rPr>
        <w:t xml:space="preserve"> i mbun abhcóideachta, tionscnóidh </w:t>
      </w:r>
      <w:r w:rsidR="004F44E8">
        <w:rPr>
          <w:rFonts w:asciiTheme="minorHAnsi" w:hAnsiTheme="minorHAnsi"/>
        </w:rPr>
        <w:t>siad</w:t>
      </w:r>
      <w:r>
        <w:rPr>
          <w:rFonts w:asciiTheme="minorHAnsi" w:hAnsiTheme="minorHAnsi"/>
        </w:rPr>
        <w:t xml:space="preserve"> tionscadail ealaíon nua agus beidh </w:t>
      </w:r>
      <w:r w:rsidR="004F44E8">
        <w:rPr>
          <w:rFonts w:asciiTheme="minorHAnsi" w:hAnsiTheme="minorHAnsi"/>
        </w:rPr>
        <w:t>siad</w:t>
      </w:r>
      <w:r>
        <w:rPr>
          <w:rFonts w:asciiTheme="minorHAnsi" w:hAnsiTheme="minorHAnsi"/>
        </w:rPr>
        <w:t xml:space="preserve"> freagrach as scéimeanna deontas agus sparánachtaí a riar, agus comhairle a thabhairt maidir le cur chun feidhme Scéim an Chéatadáin le haghaidh na nEalaíon. Féadfaidh an tOifigeach Ealaíon ionadaíocht a dhéanamh ar an gComhairle ag coistí agus ag cruinnithe agus d'fhéadfaí a iarraidh air/uirthi tuairisciú ar dhul chun cinn sa rannóg/sna rannóga cuí ag cruinnithe an Choiste um Beartais Straitéiseacha tríd an gCoiste Ealaíon, de réir mar a iarrtar.</w:t>
      </w:r>
    </w:p>
    <w:p w14:paraId="0C321629" w14:textId="77777777" w:rsidR="00EA4DF5" w:rsidRPr="002A5FAA" w:rsidRDefault="00EA4DF5" w:rsidP="00EA4DF5">
      <w:pPr>
        <w:widowControl/>
        <w:suppressAutoHyphens w:val="0"/>
        <w:spacing w:after="200" w:line="276" w:lineRule="auto"/>
        <w:rPr>
          <w:rFonts w:asciiTheme="minorHAnsi" w:hAnsiTheme="minorHAnsi" w:cstheme="minorHAnsi"/>
          <w:b/>
        </w:rPr>
      </w:pPr>
      <w:r>
        <w:rPr>
          <w:rFonts w:asciiTheme="minorHAnsi" w:hAnsiTheme="minorHAnsi"/>
          <w:b/>
        </w:rPr>
        <w:t xml:space="preserve">Áirítear i measc príomhdhualgas agus príomhfhreagrachtaí phost an Oifigigh Ealaíon (ach </w:t>
      </w:r>
      <w:r>
        <w:rPr>
          <w:rFonts w:asciiTheme="minorHAnsi" w:hAnsiTheme="minorHAnsi"/>
          <w:b/>
          <w:u w:val="single"/>
        </w:rPr>
        <w:t>níl</w:t>
      </w:r>
      <w:r>
        <w:rPr>
          <w:rFonts w:asciiTheme="minorHAnsi" w:hAnsiTheme="minorHAnsi"/>
          <w:b/>
        </w:rPr>
        <w:t xml:space="preserve"> siad teoranta do):</w:t>
      </w:r>
    </w:p>
    <w:p w14:paraId="7888D46B"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Oifig Ealaíon Chomhairle Cathrach na Gaillimhe a bhainistiú;</w:t>
      </w:r>
    </w:p>
    <w:p w14:paraId="344A0F8C"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Cláir a Fhorbairt agus a Chur Chun Feidhme ar mhaithe le hearnáil éifeachtach Fhorbairt na nEalaíon i gCathair na Gaillimhe;</w:t>
      </w:r>
    </w:p>
    <w:p w14:paraId="18433F4F"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Iarratais mhaoinithe a ullmhú d'fheachtais tiomsaithe airgid phoiblí agus phríobháideacha do Thionscadail Ealaíon;</w:t>
      </w:r>
    </w:p>
    <w:p w14:paraId="66E07E2E"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Ealaíona/Ealaíontóirí a fhorbairt mar chuid de shaol sóisialta, cultúrtha agus geilleagrach na Cathrach;</w:t>
      </w:r>
    </w:p>
    <w:p w14:paraId="4D55ABA9"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Eisíocaíocht deontas faoi théarmaí Alt 12 d'Acht Ealaíon, 1973 a riar;</w:t>
      </w:r>
    </w:p>
    <w:p w14:paraId="6AA76362"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Deiseanna do na healaíona a shainaithint agus freagairt dóibh trí idirchaidreamh le Ranna Rialtais (e.g., An Roinn Comhshaoil, Pobail agus Rialtais Áitiúil, An Roinn Oideachais agus Eolaíochta), Gníomhaireachtaí Stáit, (An Chomhairle Ealaíon, Éire Ildánach), Gníomhaireachtaí an Aontais Eorpaigh nó comhlachtaí ealaíon ábhartha eile;</w:t>
      </w:r>
    </w:p>
    <w:p w14:paraId="329CA382" w14:textId="77777777" w:rsidR="00EA4DF5"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Comhoibriú le comhghleacaithe chun dlús a chur le sainchúram forbartha cultúir agus geilleagair ghinearálta na Comhairle;</w:t>
      </w:r>
    </w:p>
    <w:p w14:paraId="3E398433" w14:textId="77777777" w:rsidR="00EA4DF5" w:rsidRDefault="00EA4DF5" w:rsidP="00EA4DF5">
      <w:pPr>
        <w:pStyle w:val="ListParagraph"/>
        <w:numPr>
          <w:ilvl w:val="0"/>
          <w:numId w:val="19"/>
        </w:numPr>
        <w:rPr>
          <w:rFonts w:asciiTheme="minorHAnsi" w:hAnsiTheme="minorHAnsi" w:cstheme="minorHAnsi"/>
        </w:rPr>
      </w:pPr>
      <w:r>
        <w:rPr>
          <w:rFonts w:asciiTheme="minorHAnsi" w:hAnsiTheme="minorHAnsi"/>
        </w:rPr>
        <w:t xml:space="preserve">Cur le hoidhreacht ainmniú na Gaillimhe mar Phríomhchathair Chultúir na hEorpa 2020 agus comhoibriú lena ghníomhaireacht oidhreachta, Cuideachta Chultúir na Gaillimhe. </w:t>
      </w:r>
    </w:p>
    <w:p w14:paraId="3F91676D" w14:textId="77777777" w:rsidR="00EA4DF5" w:rsidRPr="00FE1FBB" w:rsidRDefault="00EA4DF5" w:rsidP="00EA4DF5">
      <w:pPr>
        <w:rPr>
          <w:rFonts w:asciiTheme="minorHAnsi" w:hAnsiTheme="minorHAnsi" w:cstheme="minorHAnsi"/>
          <w:lang w:val="en-IE"/>
        </w:rPr>
      </w:pPr>
    </w:p>
    <w:p w14:paraId="4839A4B4" w14:textId="77777777" w:rsidR="00EA4DF5" w:rsidRDefault="00EA4DF5" w:rsidP="00EA4DF5">
      <w:pPr>
        <w:pStyle w:val="ListParagraph"/>
        <w:numPr>
          <w:ilvl w:val="0"/>
          <w:numId w:val="19"/>
        </w:numPr>
        <w:rPr>
          <w:rFonts w:asciiTheme="minorHAnsi" w:hAnsiTheme="minorHAnsi" w:cstheme="minorHAnsi"/>
        </w:rPr>
      </w:pPr>
      <w:r>
        <w:rPr>
          <w:rFonts w:asciiTheme="minorHAnsi" w:hAnsiTheme="minorHAnsi"/>
        </w:rPr>
        <w:t>Beartais ealaíon a bhunú agus a mhaoirsiú a bheidh mar bhonn le pleananna forbartha, a chomhtháthófar le gnéithe eile den obair atá á déanamh ag an údarás áitiúil;</w:t>
      </w:r>
    </w:p>
    <w:p w14:paraId="66705AA4" w14:textId="77777777" w:rsidR="00EA4DF5" w:rsidRPr="00FE1FBB" w:rsidRDefault="00EA4DF5" w:rsidP="00EA4DF5">
      <w:pPr>
        <w:rPr>
          <w:rFonts w:asciiTheme="minorHAnsi" w:hAnsiTheme="minorHAnsi" w:cstheme="minorHAnsi"/>
          <w:lang w:val="en-IE"/>
        </w:rPr>
      </w:pPr>
    </w:p>
    <w:p w14:paraId="7F5229D4"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Tograí agus freagairtí do dhoiciméid beartais náisiúnta agus idirnáisiúnta a fhorbairt, a mbeidh tionchar acu ar fhorbairt na n-ealaíon sa Chathair;</w:t>
      </w:r>
    </w:p>
    <w:p w14:paraId="0E1BAB92"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lastRenderedPageBreak/>
        <w:t>Straitéis Ealaíon agus Pleananna Gníomhaíochta gaolmhara na Comhairle Cathrach a dhearadh, a chur chun feidhme agus a bhainistiú;</w:t>
      </w:r>
    </w:p>
    <w:p w14:paraId="5691B5C3"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Clár gníomhaíochtaí bliantúla a ullmhú agus a chur chun feidhme de réir na mbeartas atá comhaontaithe, agus na buiséid ábhartha a bhainistiú;</w:t>
      </w:r>
    </w:p>
    <w:p w14:paraId="2EF6DCBF"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Feidhmiú mar Oifigeach Idirchaidrimh idir Comhairle Cathrach na Gaillimhe agus an Chomhairle Ealaíon;</w:t>
      </w:r>
    </w:p>
    <w:p w14:paraId="4F7F5C3C"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Próiseas comhairleach a reáchtáil le daoine a bhfuil baint acu leis na healaíona agus le gníomhaíocht chultúrtha sa Chathair lena n-áirítear Coiste Comhairleach an Phobail Ildánaigh a éascú agus struchtúir chomhairleacha eile de réir mar is gá;</w:t>
      </w:r>
    </w:p>
    <w:p w14:paraId="64024342"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Feidhmiú mar phointe teagmhála lárnach laistigh de Chomhairle Cathrach na Gaillimhe i ndáil le saincheisteanna a bhaineann leis na hEalaíona;</w:t>
      </w:r>
    </w:p>
    <w:p w14:paraId="45DB3689"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Soláthar cothrom do na healaíona sa Chathair a chinntiú, trí na hearnálacha ealaíon gairmiúla, deonacha, pobail agus amaitéaracha atá bunaithe cheana féin a fhorbairt agus tacú leo agus trí thacú leis na líonraí réigiúnacha agus náisiúnta ealaíon atá bunaithe cheana féin;</w:t>
      </w:r>
    </w:p>
    <w:p w14:paraId="05C7ED68"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Bailiúchán Ealaíne Poiblí na Comhairle a bhainistiú agus a fhorbairt;</w:t>
      </w:r>
    </w:p>
    <w:p w14:paraId="61EB54C5" w14:textId="77777777" w:rsidR="00EA4DF5"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Tacú le forbairt tionscnamh a bhaineann le Scéim an Chéatadáin le haghaidh na nEalaíon;</w:t>
      </w:r>
    </w:p>
    <w:p w14:paraId="1C1FE6EE" w14:textId="77777777" w:rsidR="00EA4DF5"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 xml:space="preserve">Rannpháirtíocht, bainistíocht, comhoibriú Ealaíon - bonneagar áineasa, cultúrtha agus sóisialta atá faoi úinéireacht Chomhairle Cathrach na Gaillimhe;  </w:t>
      </w:r>
    </w:p>
    <w:p w14:paraId="0EEAF861" w14:textId="77777777" w:rsidR="00EA4DF5"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Ról comhoibríoch Oifig Ealaíon na Cathrach a fhorbairt agus a chothabháil ar mhaithe le cláir beartais agus chruthaitheacha a chuireann leis an saol a bhaineann leis an gClár Éire Ildánach a sholáthar ar bhonn comhpháirteach;</w:t>
      </w:r>
    </w:p>
    <w:p w14:paraId="67475264" w14:textId="77777777" w:rsidR="00EA4DF5" w:rsidRPr="00493682"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Cur le stádas dátheangach uathúil na Gaillimhe chun cur leis an méid úsáide atá á baint as an nGaeilge i nGaillimh – Cathair Dhátheangach;</w:t>
      </w:r>
    </w:p>
    <w:p w14:paraId="3630A62A"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Seirbhís eolais agus chomhairle a chur ar fáil d'ealaíontóirí agus don phobal i gcoitinne maidir le ceisteanna a bhaineann leis na healaíona;</w:t>
      </w:r>
    </w:p>
    <w:p w14:paraId="036358F3"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Comhpháirtíochtaí agus caidreamh oibre a bhunú le daoine eile san earnáil phoiblí agus phríobháideach lena n-áirítear daoine in insititiúidí tríú leibhéal/rialtas áitiúil/comhpháirtithe eile comhsheasmhach leis an straitéis fhoriomlán do na hEalaíona i gCathair na Gaillimhe, ionas go mbeidh na healaíona agus leasanna na nEalaíon i gCathair na Gaillimhe sonraithe ar chlár oibre a leithéid sin de chomhpháirtithe;</w:t>
      </w:r>
    </w:p>
    <w:p w14:paraId="155824E4"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Buiséid bhliantúla agus pleananna corparáideacha a fhorbairt de réir chuspóirí na Comhairle Ealaíon i gcomhpháirt leis an bhFoireann Bhainistíochta Shinsearach;</w:t>
      </w:r>
    </w:p>
    <w:p w14:paraId="718C04A9" w14:textId="77777777" w:rsidR="00EA4DF5"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Forbairt beartais agus straitéise a ailíniú agus a chur chun feidhme san eagraíocht trí chéile, lena n-áirítear Straitéis Chultúrtha Chomhairle Cathrach na Gaillimhe &amp; Straitéis Ealaíon na Cathrach;</w:t>
      </w:r>
    </w:p>
    <w:p w14:paraId="239BAC53" w14:textId="77777777" w:rsidR="00EA4DF5" w:rsidRPr="001000FE"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 xml:space="preserve">Oibriú le hOifig Oidhreachta Chomhairle Cathrach na Gaillimhe chun tacú le plé agus rannpháirtíocht idir na hearnálacha ealaíon, oidhreachta agus cultúrtha; </w:t>
      </w:r>
    </w:p>
    <w:p w14:paraId="262EB968" w14:textId="77777777" w:rsidR="00EA4DF5" w:rsidRPr="00493682"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 xml:space="preserve">Cabhrú le tosaíochtaí an Phlean Gheilleagraigh agus Forbartha Áitiúil a chomhlíonadh chun Ionchuimsiú Sóisialta trí na hEalaíona a spreagadh; </w:t>
      </w:r>
    </w:p>
    <w:p w14:paraId="698B88AB" w14:textId="77777777" w:rsidR="00EA4DF5" w:rsidRPr="005F49FC"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Comhpháirtíochtaí straitéiseacha iontacha a chruthú le raon de phríomhpháirtithe leasmhara agus comhpháirtithe institiúideacha;</w:t>
      </w:r>
    </w:p>
    <w:p w14:paraId="290709AD" w14:textId="77777777" w:rsidR="00EA4DF5" w:rsidRPr="00C56853"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Cur chuige ionchuimsitheach agus rannpháirteach i ndáil le tairbhe a bhaint as na healaíona a chumasú;</w:t>
      </w:r>
    </w:p>
    <w:p w14:paraId="0E0AE780" w14:textId="77777777" w:rsidR="00EA4DF5" w:rsidRPr="002B72ED"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B'fhéidir go n-iarrfaí ar shealbhóir an phoist a bheith ag obair lasmuigh de ghnáthuaireanta oibre, i.e., sa tráthnóna agus/nó ag an deireadh seachtaine, de réir mar is gá;</w:t>
      </w:r>
    </w:p>
    <w:p w14:paraId="535FCF13" w14:textId="77777777" w:rsidR="00EA4DF5" w:rsidRPr="002B72ED"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Cabhróidh Oifigeach Ealaíon na Cathrach le straitéis chultúrtha Chomhairle Cathrach na Gaillimhe a chur chun feidhme, Straitéis Ealaíon na Cathrach (dar teideal Plean Straitéiseach na dTreonna Nua do na hEalaíona 2021 - 2026) agus Straitéis Éire Ildánach.  Oibreoidh Oifigeach Ealaíon na Cathrach i gcomhpháirt le foirne Ealaíon, Cultúir, Forbartha Geilleagraí, Turasóireachta, Margaíochta &amp; Poiblíochta Chomhairle Cathrach na Gaillimhe.  Comhoibreoidh Oifigeach Ealaíon na Cathrach le Stiúrthóir Mhúsaem Chathair na Gaillimhe agus le bainisteoir Halla na Cathrach agus bainisteoir An Dubhlann.  Cabhróidh Oifigeach Ealaíon na Cathrach le Straitéis Gaeilge na Comhairle a sholáthar agus leis na hiarrachtaí Gaillimh a fhorbairt mar Chathair Dhátheangach.</w:t>
      </w:r>
    </w:p>
    <w:p w14:paraId="1D97E0E0" w14:textId="77777777" w:rsidR="00EA4DF5" w:rsidRPr="002B72ED" w:rsidRDefault="00EA4DF5" w:rsidP="00EA4DF5">
      <w:pPr>
        <w:widowControl/>
        <w:suppressAutoHyphens w:val="0"/>
        <w:spacing w:after="120"/>
        <w:ind w:left="714"/>
        <w:rPr>
          <w:rFonts w:asciiTheme="minorHAnsi" w:hAnsiTheme="minorHAnsi" w:cstheme="minorHAnsi"/>
          <w:szCs w:val="21"/>
        </w:rPr>
      </w:pPr>
      <w:r>
        <w:rPr>
          <w:rFonts w:asciiTheme="minorHAnsi" w:hAnsiTheme="minorHAnsi"/>
        </w:rPr>
        <w:t>Chomh maith leis sin, oibreoidh Oifigeach Ealaíon na Cathrach chun Plean Oidhreachta, Plean Gníomhaithe ar son na hAeráide, Plean Ríochta Poiblí, Straitéis Spásanna Glasa, Plean Bithéagsúlachta, Oifigeach Caomhantais, Plean Ionchuimsithe Shóisialta agus beartais, pleananna agus straitéisí eile Chomhairle Cathrach na Gaillimhe a chur chun feidhme.  Chomh maith leis sin, cabhróidh an tOifigeach Ealaíon le cur chun feidhme Phlean Forbartha Chathair na Gaillimhe 2023 – 2029, Plean Geilleagrach agus Pobail Áitiúil 2023 – 2028, Straitéis Iompair na Gaillimhe agus athsholáthar nó nuashonrú straitéisí, pleananna agus beartas a d'fhéadfadh a bheith bunaithe ag Comhairle Cathrach na Gaillimhe.</w:t>
      </w:r>
    </w:p>
    <w:p w14:paraId="669AA419" w14:textId="77777777" w:rsidR="00EA4DF5" w:rsidRPr="002B72ED"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Aon dualgais eile a d'fhéadfadh a bheith le comhlíonadh a bhaineann le soláthar seirbhísí ealaíon, atá sannta ag an Stiúrthóir Seirbhísí nó ag (h)ainmní ceaptha, ó am go ham.</w:t>
      </w:r>
    </w:p>
    <w:p w14:paraId="55965229" w14:textId="77777777" w:rsidR="00EA4DF5" w:rsidRPr="002B72ED" w:rsidRDefault="00EA4DF5" w:rsidP="00EA4DF5">
      <w:pPr>
        <w:widowControl/>
        <w:numPr>
          <w:ilvl w:val="0"/>
          <w:numId w:val="19"/>
        </w:numPr>
        <w:suppressAutoHyphens w:val="0"/>
        <w:spacing w:after="120"/>
        <w:ind w:left="714" w:hanging="357"/>
        <w:rPr>
          <w:rFonts w:asciiTheme="minorHAnsi" w:hAnsiTheme="minorHAnsi" w:cstheme="minorHAnsi"/>
          <w:szCs w:val="21"/>
        </w:rPr>
      </w:pPr>
      <w:r>
        <w:rPr>
          <w:rFonts w:asciiTheme="minorHAnsi" w:hAnsiTheme="minorHAnsi"/>
        </w:rPr>
        <w:t>Cuirfidh an tOifigeach Ealaíon aon dualgais eile i gcrích a d'fhéadfaí a shannadh nó a tharmligean ó am go ham.</w:t>
      </w:r>
    </w:p>
    <w:p w14:paraId="52E030FC" w14:textId="77777777" w:rsidR="00EA4DF5" w:rsidRDefault="00EA4DF5" w:rsidP="00EA4DF5">
      <w:pPr>
        <w:widowControl/>
        <w:suppressAutoHyphens w:val="0"/>
        <w:spacing w:after="200" w:line="276" w:lineRule="auto"/>
        <w:ind w:left="720"/>
        <w:rPr>
          <w:rFonts w:asciiTheme="minorHAnsi" w:hAnsiTheme="minorHAnsi" w:cstheme="minorHAnsi"/>
          <w:b/>
          <w:lang w:val="en-IE"/>
        </w:rPr>
      </w:pPr>
    </w:p>
    <w:p w14:paraId="7DC424C3" w14:textId="77777777" w:rsidR="00EA4DF5" w:rsidRPr="00D50550" w:rsidRDefault="00EA4DF5" w:rsidP="00EA4DF5">
      <w:pPr>
        <w:widowControl/>
        <w:suppressAutoHyphens w:val="0"/>
        <w:spacing w:after="200" w:line="276" w:lineRule="auto"/>
        <w:ind w:firstLine="720"/>
        <w:rPr>
          <w:rFonts w:asciiTheme="minorHAnsi" w:hAnsiTheme="minorHAnsi" w:cstheme="minorHAnsi"/>
          <w:szCs w:val="21"/>
        </w:rPr>
      </w:pPr>
      <w:r>
        <w:rPr>
          <w:rFonts w:asciiTheme="minorHAnsi" w:hAnsiTheme="minorHAnsi"/>
          <w:b/>
        </w:rPr>
        <w:t>Beidh an t-iarrthóir idéalach in ann fianaise ar an méid seo a leanas a sholáthar:</w:t>
      </w:r>
    </w:p>
    <w:p w14:paraId="68C33849"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b/>
          <w:szCs w:val="21"/>
        </w:rPr>
      </w:pPr>
      <w:r>
        <w:rPr>
          <w:rFonts w:asciiTheme="minorHAnsi" w:hAnsiTheme="minorHAnsi"/>
        </w:rPr>
        <w:t>An cumas feidhmiú go héifeachtach mar dhuine atá ag tacú leis na hEalaíona laistigh de chlár oibre forbartha áitiúil comhtháite;</w:t>
      </w:r>
    </w:p>
    <w:p w14:paraId="245334A5" w14:textId="77777777" w:rsidR="00EA4DF5" w:rsidRPr="009655F4" w:rsidRDefault="00EA4DF5" w:rsidP="00EA4DF5">
      <w:pPr>
        <w:widowControl/>
        <w:numPr>
          <w:ilvl w:val="0"/>
          <w:numId w:val="20"/>
        </w:numPr>
        <w:suppressAutoHyphens w:val="0"/>
        <w:spacing w:line="276" w:lineRule="auto"/>
        <w:ind w:left="1145" w:hanging="357"/>
        <w:rPr>
          <w:rFonts w:asciiTheme="minorHAnsi" w:hAnsiTheme="minorHAnsi" w:cstheme="minorHAnsi"/>
          <w:b/>
          <w:szCs w:val="21"/>
        </w:rPr>
      </w:pPr>
      <w:r>
        <w:rPr>
          <w:rFonts w:asciiTheme="minorHAnsi" w:hAnsiTheme="minorHAnsi"/>
        </w:rPr>
        <w:t xml:space="preserve">An cumas an méid seo a leanas a bhainistiú: </w:t>
      </w:r>
      <w:r>
        <w:rPr>
          <w:rFonts w:asciiTheme="minorHAnsi" w:hAnsiTheme="minorHAnsi"/>
        </w:rPr>
        <w:br/>
      </w:r>
      <w:r>
        <w:rPr>
          <w:rFonts w:asciiTheme="minorHAnsi" w:hAnsiTheme="minorHAnsi"/>
          <w:b/>
        </w:rPr>
        <w:t>1)</w:t>
      </w:r>
      <w:r>
        <w:rPr>
          <w:rFonts w:asciiTheme="minorHAnsi" w:hAnsiTheme="minorHAnsi"/>
        </w:rPr>
        <w:t xml:space="preserve"> Acmhainní Daonna, </w:t>
      </w:r>
      <w:r>
        <w:rPr>
          <w:rFonts w:asciiTheme="minorHAnsi" w:hAnsiTheme="minorHAnsi"/>
        </w:rPr>
        <w:br/>
      </w:r>
      <w:r>
        <w:rPr>
          <w:rFonts w:asciiTheme="minorHAnsi" w:hAnsiTheme="minorHAnsi"/>
          <w:b/>
        </w:rPr>
        <w:t>2)</w:t>
      </w:r>
      <w:r>
        <w:rPr>
          <w:rFonts w:asciiTheme="minorHAnsi" w:hAnsiTheme="minorHAnsi"/>
        </w:rPr>
        <w:t xml:space="preserve"> Sláinte &amp; Sábháilteacht, </w:t>
      </w:r>
    </w:p>
    <w:p w14:paraId="2717558A" w14:textId="77777777" w:rsidR="00EA4DF5" w:rsidRPr="00C56853" w:rsidRDefault="00EA4DF5" w:rsidP="00EA4DF5">
      <w:pPr>
        <w:widowControl/>
        <w:suppressAutoHyphens w:val="0"/>
        <w:spacing w:line="276" w:lineRule="auto"/>
        <w:ind w:left="1145"/>
        <w:rPr>
          <w:rFonts w:asciiTheme="minorHAnsi" w:hAnsiTheme="minorHAnsi" w:cstheme="minorHAnsi"/>
          <w:b/>
          <w:szCs w:val="21"/>
        </w:rPr>
      </w:pPr>
      <w:r>
        <w:rPr>
          <w:rFonts w:asciiTheme="minorHAnsi" w:hAnsiTheme="minorHAnsi"/>
          <w:b/>
        </w:rPr>
        <w:t>3)</w:t>
      </w:r>
      <w:r>
        <w:rPr>
          <w:rFonts w:asciiTheme="minorHAnsi" w:hAnsiTheme="minorHAnsi"/>
        </w:rPr>
        <w:t xml:space="preserve"> Airgead, (taithí ar acmhainní airgeadais a bhainistiú laistigh de chreat rialaithe buiséid lena n-áirítear taithí chruthaithe ar bhuiséad a bhainistiú – forbairt bailiúchán agus forbairt seirbhíse);</w:t>
      </w:r>
    </w:p>
    <w:p w14:paraId="4539606E"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b/>
          <w:szCs w:val="21"/>
        </w:rPr>
      </w:pPr>
      <w:r>
        <w:rPr>
          <w:rFonts w:asciiTheme="minorHAnsi" w:hAnsiTheme="minorHAnsi"/>
        </w:rPr>
        <w:t>An cumas obair a eagrú in ord tosaíochta;</w:t>
      </w:r>
    </w:p>
    <w:p w14:paraId="453538DF"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Sárscileanna cumarsáide ó bhéal agus i scríbhinn;</w:t>
      </w:r>
    </w:p>
    <w:p w14:paraId="25D3A5D8"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Scileanna idirbheartaíochta dea-fhorbartha;</w:t>
      </w:r>
    </w:p>
    <w:p w14:paraId="438E1959"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Sárscileanna r-litearthachta lena n-áirítear bunachair sonraí inmheánacha a bhainistiú, forbairtí ar thionscnaimh a bhaineann leis an suíomh gréasáin agus leis na meáin shóisialta a chur i bhfeidhm;</w:t>
      </w:r>
    </w:p>
    <w:p w14:paraId="3D6F48EB"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Ardleibhéal saineolais agus tuisceana ar fhorbairt straitéise, meastóireacht ar chur chun feidhme, monatóireacht agus margaíocht Clár Ealaíon;</w:t>
      </w:r>
    </w:p>
    <w:p w14:paraId="714D3430" w14:textId="69BE5BFB"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 xml:space="preserve">Tuiscint mhaith ar na hEalaíona agus ar an mbonneagar áitiúil agus náisiúnta a bhfuil tionchar </w:t>
      </w:r>
      <w:r w:rsidR="004F44E8">
        <w:rPr>
          <w:rFonts w:asciiTheme="minorHAnsi" w:hAnsiTheme="minorHAnsi"/>
        </w:rPr>
        <w:t>acú</w:t>
      </w:r>
      <w:r>
        <w:rPr>
          <w:rFonts w:asciiTheme="minorHAnsi" w:hAnsiTheme="minorHAnsi"/>
        </w:rPr>
        <w:t xml:space="preserve"> ar na healaíona agus ar an earnáil chultúir go ginearálta; </w:t>
      </w:r>
    </w:p>
    <w:p w14:paraId="39D806F4" w14:textId="77777777" w:rsidR="00EA4DF5" w:rsidRPr="00C56853"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Taithí shuntasach ar chomhpháirtíochtaí agus ar chomhaontais a bhunú agus a fhorbairt le páirtithe leasmhara éagsúla;</w:t>
      </w:r>
    </w:p>
    <w:p w14:paraId="2F8F9FAD" w14:textId="77777777" w:rsidR="00EA4DF5"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An cumas machnamh a dhéanamh ar chúrsaí agus ceisteanna casta a mhíniú go soiléir;</w:t>
      </w:r>
    </w:p>
    <w:p w14:paraId="33ED6BF1" w14:textId="77777777" w:rsidR="00EA4DF5" w:rsidRPr="001438C0"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A bheith in ann fianaise maidir le cumas láidir sna réimsí seo a leanas a léiriú – Cumas Straitéiseach, Cumarsáid Éifeachtach, agus Ceannaireacht agus Spreagadh;</w:t>
      </w:r>
    </w:p>
    <w:p w14:paraId="3652C9F4" w14:textId="77777777" w:rsidR="00EA4DF5"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Taithí riaracháin ábhartha a léiriú ag leibhéal sách ard;</w:t>
      </w:r>
    </w:p>
    <w:p w14:paraId="211A6178" w14:textId="77777777" w:rsidR="00EA4DF5" w:rsidRDefault="00EA4DF5" w:rsidP="00EA4DF5">
      <w:pPr>
        <w:widowControl/>
        <w:numPr>
          <w:ilvl w:val="0"/>
          <w:numId w:val="20"/>
        </w:numPr>
        <w:suppressAutoHyphens w:val="0"/>
        <w:spacing w:line="276" w:lineRule="auto"/>
        <w:ind w:left="1145" w:hanging="357"/>
        <w:rPr>
          <w:rFonts w:asciiTheme="minorHAnsi" w:hAnsiTheme="minorHAnsi" w:cstheme="minorHAnsi"/>
          <w:szCs w:val="21"/>
        </w:rPr>
      </w:pPr>
      <w:r>
        <w:rPr>
          <w:rFonts w:asciiTheme="minorHAnsi" w:hAnsiTheme="minorHAnsi"/>
        </w:rPr>
        <w:t>Eolas sásúil ar Riarachán Poiblí agus ar an Rialtas Áitiúil in Éirinn;</w:t>
      </w:r>
    </w:p>
    <w:p w14:paraId="123AB53C" w14:textId="0C1A0B8B" w:rsidR="000E4BBC" w:rsidRPr="0034115B" w:rsidRDefault="00EA4DF5" w:rsidP="00EA4DF5">
      <w:pPr>
        <w:spacing w:line="276" w:lineRule="auto"/>
        <w:jc w:val="both"/>
        <w:rPr>
          <w:rFonts w:asciiTheme="minorHAnsi" w:hAnsiTheme="minorHAnsi" w:cstheme="minorHAnsi"/>
        </w:rPr>
      </w:pPr>
      <w:r>
        <w:rPr>
          <w:rFonts w:asciiTheme="minorHAnsi" w:hAnsiTheme="minorHAnsi"/>
        </w:rPr>
        <w:t>Eolas sásúil ar na tacaíochtaí poiblí agus príobháideacha atá ar fáil chun na hEalaíona áitiúla a fhorbairt</w:t>
      </w:r>
    </w:p>
    <w:p w14:paraId="714767DB" w14:textId="77777777" w:rsidR="000E4BBC" w:rsidRPr="0034115B" w:rsidRDefault="000E4BBC" w:rsidP="000E4BBC">
      <w:pPr>
        <w:jc w:val="both"/>
        <w:rPr>
          <w:rFonts w:asciiTheme="minorHAnsi" w:hAnsiTheme="minorHAnsi" w:cstheme="minorHAnsi"/>
          <w:b/>
          <w:color w:val="000000"/>
        </w:rPr>
      </w:pPr>
    </w:p>
    <w:p w14:paraId="5B682B14" w14:textId="77777777" w:rsidR="000E4BBC" w:rsidRPr="0034115B" w:rsidRDefault="000E4BBC" w:rsidP="000E4BBC">
      <w:pPr>
        <w:jc w:val="both"/>
        <w:rPr>
          <w:rFonts w:asciiTheme="minorHAnsi" w:hAnsiTheme="minorHAnsi" w:cstheme="minorHAnsi"/>
          <w:b/>
          <w:color w:val="000000"/>
        </w:rPr>
      </w:pPr>
    </w:p>
    <w:p w14:paraId="4649751C" w14:textId="77777777" w:rsidR="000E4BBC" w:rsidRDefault="000E4BBC" w:rsidP="000E4BBC">
      <w:pPr>
        <w:jc w:val="both"/>
        <w:rPr>
          <w:rFonts w:asciiTheme="minorHAnsi" w:hAnsiTheme="minorHAnsi" w:cstheme="minorHAnsi"/>
          <w:b/>
        </w:rPr>
      </w:pPr>
      <w:r w:rsidRPr="0034115B">
        <w:rPr>
          <w:rFonts w:asciiTheme="minorHAnsi" w:hAnsiTheme="minorHAnsi" w:cstheme="minorHAnsi"/>
          <w:b/>
          <w:color w:val="000000"/>
          <w:lang w:val="ga-IE"/>
        </w:rPr>
        <w:t xml:space="preserve">Ní mór do gach iarrthóir sonraí i dtaca le gach cáilíocht atá bainte amach acu a chur san áireamh ar an bhfoirm iarratais. Má thugtar cuireadh chun agallaimh, ní chóir go dtuigfear as seo go bhfuil na cáilíochtaí agat agus/nó na riachtanais atá leagtha síos don phost seo, ná go bhfuil tú cáilithe faoin dlí don phost seo. </w:t>
      </w:r>
      <w:r w:rsidRPr="0034115B">
        <w:rPr>
          <w:rFonts w:asciiTheme="minorHAnsi" w:hAnsiTheme="minorHAnsi" w:cstheme="minorHAnsi"/>
          <w:b/>
          <w:lang w:val="ga-IE"/>
        </w:rPr>
        <w:t>Sular gceapfar aon duine, éileofar cruthúnas doiciméadach má tá sé maíte agat go bhfuil cáilíocht, taithí áirithe agat etc</w:t>
      </w:r>
      <w:r w:rsidRPr="0034115B">
        <w:rPr>
          <w:rFonts w:asciiTheme="minorHAnsi" w:hAnsiTheme="minorHAnsi" w:cstheme="minorHAnsi"/>
          <w:b/>
        </w:rPr>
        <w:t>.</w:t>
      </w:r>
    </w:p>
    <w:p w14:paraId="5E3989E4" w14:textId="77777777" w:rsidR="00EA4DF5" w:rsidRDefault="00EA4DF5" w:rsidP="000E4BBC">
      <w:pPr>
        <w:jc w:val="both"/>
        <w:rPr>
          <w:rFonts w:asciiTheme="minorHAnsi" w:hAnsiTheme="minorHAnsi" w:cstheme="minorHAnsi"/>
          <w:b/>
        </w:rPr>
      </w:pPr>
    </w:p>
    <w:p w14:paraId="1D4E0E86" w14:textId="77777777" w:rsidR="004F44E8" w:rsidRDefault="004F44E8" w:rsidP="000E4BBC">
      <w:pPr>
        <w:jc w:val="both"/>
        <w:rPr>
          <w:rFonts w:asciiTheme="minorHAnsi" w:hAnsiTheme="minorHAnsi" w:cstheme="minorHAnsi"/>
          <w:b/>
        </w:rPr>
      </w:pPr>
    </w:p>
    <w:p w14:paraId="568FDB15" w14:textId="77777777" w:rsidR="004F44E8" w:rsidRDefault="004F44E8" w:rsidP="000E4BBC">
      <w:pPr>
        <w:jc w:val="both"/>
        <w:rPr>
          <w:rFonts w:asciiTheme="minorHAnsi" w:hAnsiTheme="minorHAnsi" w:cstheme="minorHAnsi"/>
          <w:b/>
        </w:rPr>
      </w:pPr>
    </w:p>
    <w:p w14:paraId="67D4A701" w14:textId="77777777" w:rsidR="004F44E8" w:rsidRDefault="004F44E8" w:rsidP="000E4BBC">
      <w:pPr>
        <w:jc w:val="both"/>
        <w:rPr>
          <w:rFonts w:asciiTheme="minorHAnsi" w:hAnsiTheme="minorHAnsi" w:cstheme="minorHAnsi"/>
          <w:b/>
        </w:rPr>
      </w:pPr>
    </w:p>
    <w:p w14:paraId="6417C8F2" w14:textId="77777777" w:rsidR="004F44E8" w:rsidRDefault="004F44E8" w:rsidP="000E4BBC">
      <w:pPr>
        <w:jc w:val="both"/>
        <w:rPr>
          <w:rFonts w:asciiTheme="minorHAnsi" w:hAnsiTheme="minorHAnsi" w:cstheme="minorHAnsi"/>
          <w:b/>
        </w:rPr>
      </w:pPr>
    </w:p>
    <w:p w14:paraId="7F84E837" w14:textId="77777777" w:rsidR="004F44E8" w:rsidRDefault="004F44E8" w:rsidP="000E4BBC">
      <w:pPr>
        <w:jc w:val="both"/>
        <w:rPr>
          <w:rFonts w:asciiTheme="minorHAnsi" w:hAnsiTheme="minorHAnsi" w:cstheme="minorHAnsi"/>
          <w:b/>
        </w:rPr>
      </w:pPr>
    </w:p>
    <w:p w14:paraId="28CD934C" w14:textId="77777777" w:rsidR="004F44E8" w:rsidRDefault="004F44E8" w:rsidP="000E4BBC">
      <w:pPr>
        <w:jc w:val="both"/>
        <w:rPr>
          <w:rFonts w:asciiTheme="minorHAnsi" w:hAnsiTheme="minorHAnsi" w:cstheme="minorHAnsi"/>
          <w:b/>
        </w:rPr>
      </w:pPr>
    </w:p>
    <w:p w14:paraId="71989443" w14:textId="77777777" w:rsidR="004F44E8" w:rsidRDefault="004F44E8" w:rsidP="000E4BBC">
      <w:pPr>
        <w:jc w:val="both"/>
        <w:rPr>
          <w:rFonts w:asciiTheme="minorHAnsi" w:hAnsiTheme="minorHAnsi" w:cstheme="minorHAnsi"/>
          <w:b/>
        </w:rPr>
      </w:pPr>
    </w:p>
    <w:p w14:paraId="057CBD63" w14:textId="77777777" w:rsidR="004F44E8" w:rsidRDefault="004F44E8" w:rsidP="000E4BBC">
      <w:pPr>
        <w:jc w:val="both"/>
        <w:rPr>
          <w:rFonts w:asciiTheme="minorHAnsi" w:hAnsiTheme="minorHAnsi" w:cstheme="minorHAnsi"/>
          <w:b/>
        </w:rPr>
      </w:pPr>
    </w:p>
    <w:p w14:paraId="1D7A39F0" w14:textId="77777777" w:rsidR="004F44E8" w:rsidRDefault="004F44E8" w:rsidP="000E4BBC">
      <w:pPr>
        <w:jc w:val="both"/>
        <w:rPr>
          <w:rFonts w:asciiTheme="minorHAnsi" w:hAnsiTheme="minorHAnsi" w:cstheme="minorHAnsi"/>
          <w:b/>
        </w:rPr>
      </w:pPr>
    </w:p>
    <w:p w14:paraId="750D5DCA" w14:textId="77777777" w:rsidR="004F44E8" w:rsidRDefault="004F44E8" w:rsidP="000E4BBC">
      <w:pPr>
        <w:jc w:val="both"/>
        <w:rPr>
          <w:rFonts w:asciiTheme="minorHAnsi" w:hAnsiTheme="minorHAnsi" w:cstheme="minorHAnsi"/>
          <w:b/>
        </w:rPr>
      </w:pPr>
    </w:p>
    <w:p w14:paraId="1CD3F1AA" w14:textId="77777777" w:rsidR="004F44E8" w:rsidRDefault="004F44E8" w:rsidP="000E4BBC">
      <w:pPr>
        <w:jc w:val="both"/>
        <w:rPr>
          <w:rFonts w:asciiTheme="minorHAnsi" w:hAnsiTheme="minorHAnsi" w:cstheme="minorHAnsi"/>
          <w:b/>
        </w:rPr>
      </w:pPr>
    </w:p>
    <w:p w14:paraId="09EAD42A" w14:textId="77777777" w:rsidR="004F44E8" w:rsidRDefault="004F44E8" w:rsidP="000E4BBC">
      <w:pPr>
        <w:jc w:val="both"/>
        <w:rPr>
          <w:rFonts w:asciiTheme="minorHAnsi" w:hAnsiTheme="minorHAnsi" w:cstheme="minorHAnsi"/>
          <w:b/>
        </w:rPr>
      </w:pPr>
    </w:p>
    <w:p w14:paraId="10D9F4BA" w14:textId="77777777" w:rsidR="004F44E8" w:rsidRDefault="004F44E8" w:rsidP="000E4BBC">
      <w:pPr>
        <w:jc w:val="both"/>
        <w:rPr>
          <w:rFonts w:asciiTheme="minorHAnsi" w:hAnsiTheme="minorHAnsi" w:cstheme="minorHAnsi"/>
          <w:b/>
        </w:rPr>
      </w:pPr>
    </w:p>
    <w:p w14:paraId="148E3028" w14:textId="77777777" w:rsidR="004F44E8" w:rsidRDefault="004F44E8" w:rsidP="000E4BBC">
      <w:pPr>
        <w:jc w:val="both"/>
        <w:rPr>
          <w:rFonts w:asciiTheme="minorHAnsi" w:hAnsiTheme="minorHAnsi" w:cstheme="minorHAnsi"/>
          <w:b/>
        </w:rPr>
      </w:pPr>
    </w:p>
    <w:p w14:paraId="2DDA24EE" w14:textId="77777777" w:rsidR="004F44E8" w:rsidRDefault="004F44E8" w:rsidP="000E4BBC">
      <w:pPr>
        <w:jc w:val="both"/>
        <w:rPr>
          <w:rFonts w:asciiTheme="minorHAnsi" w:hAnsiTheme="minorHAnsi" w:cstheme="minorHAnsi"/>
          <w:b/>
        </w:rPr>
      </w:pPr>
    </w:p>
    <w:p w14:paraId="24C7935B" w14:textId="77777777" w:rsidR="004F44E8" w:rsidRDefault="004F44E8" w:rsidP="000E4BBC">
      <w:pPr>
        <w:jc w:val="both"/>
        <w:rPr>
          <w:rFonts w:asciiTheme="minorHAnsi" w:hAnsiTheme="minorHAnsi" w:cstheme="minorHAnsi"/>
          <w:b/>
        </w:rPr>
      </w:pPr>
    </w:p>
    <w:p w14:paraId="176CDC2F" w14:textId="77777777" w:rsidR="004F44E8" w:rsidRDefault="004F44E8" w:rsidP="000E4BBC">
      <w:pPr>
        <w:jc w:val="both"/>
        <w:rPr>
          <w:rFonts w:asciiTheme="minorHAnsi" w:hAnsiTheme="minorHAnsi" w:cstheme="minorHAnsi"/>
          <w:b/>
        </w:rPr>
      </w:pPr>
    </w:p>
    <w:p w14:paraId="4647AD8C" w14:textId="77777777" w:rsidR="004F44E8" w:rsidRDefault="004F44E8" w:rsidP="000E4BBC">
      <w:pPr>
        <w:jc w:val="both"/>
        <w:rPr>
          <w:rFonts w:asciiTheme="minorHAnsi" w:hAnsiTheme="minorHAnsi" w:cstheme="minorHAnsi"/>
          <w:b/>
        </w:rPr>
      </w:pPr>
    </w:p>
    <w:p w14:paraId="46D9AFB9" w14:textId="77777777" w:rsidR="004F44E8" w:rsidRDefault="004F44E8" w:rsidP="000E4BBC">
      <w:pPr>
        <w:jc w:val="both"/>
        <w:rPr>
          <w:rFonts w:asciiTheme="minorHAnsi" w:hAnsiTheme="minorHAnsi" w:cstheme="minorHAnsi"/>
          <w:b/>
        </w:rPr>
      </w:pPr>
    </w:p>
    <w:p w14:paraId="28371A36" w14:textId="77777777" w:rsidR="004F44E8" w:rsidRDefault="004F44E8" w:rsidP="000E4BBC">
      <w:pPr>
        <w:jc w:val="both"/>
        <w:rPr>
          <w:rFonts w:asciiTheme="minorHAnsi" w:hAnsiTheme="minorHAnsi" w:cstheme="minorHAnsi"/>
          <w:b/>
        </w:rPr>
      </w:pPr>
    </w:p>
    <w:p w14:paraId="64F54076" w14:textId="77777777" w:rsidR="004F44E8" w:rsidRDefault="004F44E8" w:rsidP="000E4BBC">
      <w:pPr>
        <w:jc w:val="both"/>
        <w:rPr>
          <w:rFonts w:asciiTheme="minorHAnsi" w:hAnsiTheme="minorHAnsi" w:cstheme="minorHAnsi"/>
          <w:b/>
        </w:rPr>
      </w:pPr>
    </w:p>
    <w:p w14:paraId="2FB6ED92" w14:textId="77777777" w:rsidR="004F44E8" w:rsidRDefault="004F44E8" w:rsidP="000E4BBC">
      <w:pPr>
        <w:jc w:val="both"/>
        <w:rPr>
          <w:rFonts w:asciiTheme="minorHAnsi" w:hAnsiTheme="minorHAnsi" w:cstheme="minorHAnsi"/>
          <w:b/>
        </w:rPr>
      </w:pPr>
    </w:p>
    <w:p w14:paraId="17C4D9CD" w14:textId="77777777" w:rsidR="004F44E8" w:rsidRDefault="004F44E8" w:rsidP="000E4BBC">
      <w:pPr>
        <w:jc w:val="both"/>
        <w:rPr>
          <w:rFonts w:asciiTheme="minorHAnsi" w:hAnsiTheme="minorHAnsi" w:cstheme="minorHAnsi"/>
          <w:b/>
        </w:rPr>
      </w:pPr>
    </w:p>
    <w:p w14:paraId="75E44631" w14:textId="77777777" w:rsidR="004F44E8" w:rsidRDefault="004F44E8" w:rsidP="000E4BBC">
      <w:pPr>
        <w:jc w:val="both"/>
        <w:rPr>
          <w:rFonts w:asciiTheme="minorHAnsi" w:hAnsiTheme="minorHAnsi" w:cstheme="minorHAnsi"/>
          <w:b/>
        </w:rPr>
      </w:pPr>
    </w:p>
    <w:p w14:paraId="5165B2E5" w14:textId="77777777" w:rsidR="004F44E8" w:rsidRDefault="004F44E8" w:rsidP="000E4BBC">
      <w:pPr>
        <w:jc w:val="both"/>
        <w:rPr>
          <w:rFonts w:asciiTheme="minorHAnsi" w:hAnsiTheme="minorHAnsi" w:cstheme="minorHAnsi"/>
          <w:b/>
        </w:rPr>
      </w:pPr>
    </w:p>
    <w:p w14:paraId="606BEB15" w14:textId="77777777" w:rsidR="00EA4DF5" w:rsidRDefault="00EA4DF5" w:rsidP="000E4BBC">
      <w:pPr>
        <w:jc w:val="both"/>
        <w:rPr>
          <w:rFonts w:asciiTheme="minorHAnsi" w:hAnsiTheme="minorHAnsi" w:cstheme="minorHAnsi"/>
          <w:b/>
        </w:rPr>
      </w:pPr>
    </w:p>
    <w:p w14:paraId="27267D1E" w14:textId="77777777" w:rsidR="00EA4DF5" w:rsidRDefault="00EA4DF5" w:rsidP="000E4BBC">
      <w:pPr>
        <w:jc w:val="both"/>
        <w:rPr>
          <w:rFonts w:asciiTheme="minorHAnsi" w:hAnsiTheme="minorHAnsi" w:cstheme="minorHAnsi"/>
          <w:b/>
        </w:rPr>
      </w:pPr>
    </w:p>
    <w:p w14:paraId="0A9A9E60" w14:textId="77777777" w:rsidR="00EA4DF5" w:rsidRDefault="00EA4DF5" w:rsidP="000E4BBC">
      <w:pPr>
        <w:jc w:val="both"/>
        <w:rPr>
          <w:rFonts w:asciiTheme="minorHAnsi" w:hAnsiTheme="minorHAnsi" w:cstheme="minorHAnsi"/>
          <w:b/>
        </w:rPr>
      </w:pPr>
    </w:p>
    <w:p w14:paraId="68BA7E5F" w14:textId="77777777" w:rsidR="00EA4DF5" w:rsidRPr="0034115B" w:rsidRDefault="00EA4DF5" w:rsidP="000E4BBC">
      <w:pPr>
        <w:jc w:val="both"/>
        <w:rPr>
          <w:rFonts w:asciiTheme="minorHAnsi" w:hAnsiTheme="minorHAnsi" w:cstheme="minorHAnsi"/>
          <w:b/>
        </w:rPr>
      </w:pPr>
    </w:p>
    <w:p w14:paraId="0B1E7AA8" w14:textId="77777777" w:rsidR="000E4BBC" w:rsidRPr="0034115B" w:rsidRDefault="000E4BBC" w:rsidP="000E4BBC">
      <w:pPr>
        <w:jc w:val="both"/>
        <w:rPr>
          <w:rFonts w:asciiTheme="minorHAnsi" w:hAnsiTheme="minorHAnsi" w:cstheme="minorHAnsi"/>
          <w:b/>
          <w:color w:val="C00000"/>
        </w:rPr>
      </w:pPr>
      <w:r w:rsidRPr="0034115B">
        <w:rPr>
          <w:rFonts w:asciiTheme="minorHAnsi" w:hAnsiTheme="minorHAnsi" w:cstheme="minorHAnsi"/>
          <w:b/>
          <w:i/>
          <w:color w:val="C00000"/>
          <w:sz w:val="28"/>
          <w:szCs w:val="28"/>
          <w:u w:val="double"/>
        </w:rPr>
        <w:t>____________________________________________________________________</w:t>
      </w:r>
    </w:p>
    <w:p w14:paraId="2B543D73" w14:textId="6E5984B9" w:rsidR="000E4BBC" w:rsidRPr="0034115B" w:rsidRDefault="000E4BBC" w:rsidP="000E4BBC">
      <w:pPr>
        <w:pStyle w:val="BodyText"/>
        <w:jc w:val="center"/>
        <w:rPr>
          <w:rFonts w:asciiTheme="minorHAnsi" w:hAnsiTheme="minorHAnsi" w:cstheme="minorHAnsi"/>
          <w:b/>
          <w:i/>
          <w:color w:val="C00000"/>
          <w:sz w:val="28"/>
          <w:szCs w:val="28"/>
          <w:lang w:val="ga-IE"/>
        </w:rPr>
      </w:pPr>
      <w:r w:rsidRPr="0034115B">
        <w:rPr>
          <w:rFonts w:asciiTheme="minorHAnsi" w:hAnsiTheme="minorHAnsi" w:cstheme="minorHAnsi"/>
          <w:b/>
          <w:i/>
          <w:color w:val="C00000"/>
          <w:sz w:val="28"/>
          <w:szCs w:val="28"/>
          <w:lang w:val="ga-IE"/>
        </w:rPr>
        <w:t>CÁILÍOCHTAÍ DON PHOST MAR OIFIGEACH EALAÍON</w:t>
      </w:r>
      <w:r w:rsidR="004F44E8">
        <w:rPr>
          <w:rFonts w:asciiTheme="minorHAnsi" w:hAnsiTheme="minorHAnsi" w:cstheme="minorHAnsi"/>
          <w:b/>
          <w:i/>
          <w:color w:val="C00000"/>
          <w:sz w:val="28"/>
          <w:szCs w:val="28"/>
          <w:lang w:val="ga-IE"/>
        </w:rPr>
        <w:t xml:space="preserve"> (GRÁD VII)</w:t>
      </w:r>
    </w:p>
    <w:p w14:paraId="59C62404" w14:textId="77777777" w:rsidR="000E4BBC" w:rsidRPr="0034115B" w:rsidRDefault="000E4BBC" w:rsidP="000E4BBC">
      <w:pPr>
        <w:pStyle w:val="BodyText"/>
        <w:rPr>
          <w:rFonts w:asciiTheme="minorHAnsi" w:hAnsiTheme="minorHAnsi" w:cstheme="minorHAnsi"/>
          <w:b/>
          <w:i/>
          <w:color w:val="C00000"/>
          <w:sz w:val="28"/>
          <w:szCs w:val="28"/>
          <w:u w:val="double"/>
          <w:lang w:val="ga-IE"/>
        </w:rPr>
      </w:pPr>
      <w:r w:rsidRPr="0034115B">
        <w:rPr>
          <w:rFonts w:asciiTheme="minorHAnsi" w:hAnsiTheme="minorHAnsi" w:cstheme="minorHAnsi"/>
          <w:b/>
          <w:i/>
          <w:color w:val="C00000"/>
          <w:sz w:val="28"/>
          <w:szCs w:val="28"/>
          <w:u w:val="double"/>
          <w:lang w:val="ga-IE"/>
        </w:rPr>
        <w:t>____________________________________________________________________</w:t>
      </w:r>
    </w:p>
    <w:p w14:paraId="216092FC" w14:textId="77777777" w:rsidR="000E4BBC" w:rsidRPr="0034115B" w:rsidRDefault="000E4BBC" w:rsidP="000E4BBC">
      <w:pPr>
        <w:rPr>
          <w:rFonts w:asciiTheme="minorHAnsi" w:hAnsiTheme="minorHAnsi" w:cstheme="minorHAnsi"/>
          <w:lang w:val="ga-IE"/>
        </w:rPr>
      </w:pPr>
    </w:p>
    <w:p w14:paraId="10F385BF" w14:textId="77777777" w:rsidR="000E4BBC" w:rsidRPr="0034115B" w:rsidRDefault="000E4BBC" w:rsidP="000E4BBC">
      <w:pPr>
        <w:widowControl/>
        <w:numPr>
          <w:ilvl w:val="0"/>
          <w:numId w:val="7"/>
        </w:numPr>
        <w:suppressAutoHyphens w:val="0"/>
        <w:jc w:val="both"/>
        <w:rPr>
          <w:rFonts w:asciiTheme="minorHAnsi" w:hAnsiTheme="minorHAnsi" w:cstheme="minorHAnsi"/>
          <w:b/>
          <w:lang w:val="ga-IE"/>
        </w:rPr>
      </w:pPr>
      <w:r w:rsidRPr="0034115B">
        <w:rPr>
          <w:rFonts w:asciiTheme="minorHAnsi" w:hAnsiTheme="minorHAnsi" w:cstheme="minorHAnsi"/>
          <w:b/>
          <w:u w:val="single"/>
          <w:lang w:val="ga-IE"/>
        </w:rPr>
        <w:t>Carachtar</w:t>
      </w:r>
      <w:r w:rsidRPr="0034115B">
        <w:rPr>
          <w:rFonts w:asciiTheme="minorHAnsi" w:hAnsiTheme="minorHAnsi" w:cstheme="minorHAnsi"/>
          <w:b/>
          <w:lang w:val="ga-IE"/>
        </w:rPr>
        <w:t xml:space="preserve">: </w:t>
      </w:r>
    </w:p>
    <w:p w14:paraId="695EACB4" w14:textId="77777777" w:rsidR="000E4BBC" w:rsidRPr="0034115B" w:rsidRDefault="000E4BBC" w:rsidP="000E4BBC">
      <w:pPr>
        <w:ind w:left="720"/>
        <w:jc w:val="both"/>
        <w:rPr>
          <w:rFonts w:asciiTheme="minorHAnsi" w:hAnsiTheme="minorHAnsi" w:cstheme="minorHAnsi"/>
          <w:lang w:val="ga-IE"/>
        </w:rPr>
      </w:pPr>
      <w:r w:rsidRPr="0034115B">
        <w:rPr>
          <w:rFonts w:asciiTheme="minorHAnsi" w:hAnsiTheme="minorHAnsi" w:cstheme="minorHAnsi"/>
          <w:lang w:val="ga-IE"/>
        </w:rPr>
        <w:t>Beidh dea-theist ar iarrthóirí</w:t>
      </w:r>
    </w:p>
    <w:p w14:paraId="701457B2" w14:textId="77777777" w:rsidR="000E4BBC" w:rsidRPr="0034115B" w:rsidRDefault="000E4BBC" w:rsidP="000E4BBC">
      <w:pPr>
        <w:ind w:left="720"/>
        <w:jc w:val="both"/>
        <w:rPr>
          <w:rFonts w:asciiTheme="minorHAnsi" w:hAnsiTheme="minorHAnsi" w:cstheme="minorHAnsi"/>
          <w:lang w:val="ga-IE"/>
        </w:rPr>
      </w:pPr>
    </w:p>
    <w:p w14:paraId="57752D7E" w14:textId="77777777" w:rsidR="000E4BBC" w:rsidRPr="0034115B" w:rsidRDefault="000E4BBC" w:rsidP="000E4BBC">
      <w:pPr>
        <w:pStyle w:val="BodyText"/>
        <w:numPr>
          <w:ilvl w:val="0"/>
          <w:numId w:val="7"/>
        </w:numPr>
        <w:spacing w:after="0"/>
        <w:jc w:val="both"/>
        <w:rPr>
          <w:rFonts w:asciiTheme="minorHAnsi" w:hAnsiTheme="minorHAnsi" w:cstheme="minorHAnsi"/>
          <w:b/>
          <w:szCs w:val="24"/>
          <w:lang w:val="ga-IE"/>
        </w:rPr>
      </w:pPr>
      <w:r w:rsidRPr="0034115B">
        <w:rPr>
          <w:rFonts w:asciiTheme="minorHAnsi" w:hAnsiTheme="minorHAnsi" w:cstheme="minorHAnsi"/>
          <w:b/>
          <w:szCs w:val="24"/>
          <w:u w:val="single"/>
          <w:lang w:val="ga-IE"/>
        </w:rPr>
        <w:t>Sláinte</w:t>
      </w:r>
      <w:r w:rsidRPr="0034115B">
        <w:rPr>
          <w:rFonts w:asciiTheme="minorHAnsi" w:hAnsiTheme="minorHAnsi" w:cstheme="minorHAnsi"/>
          <w:b/>
          <w:szCs w:val="24"/>
          <w:lang w:val="ga-IE"/>
        </w:rPr>
        <w:t xml:space="preserve">: </w:t>
      </w:r>
    </w:p>
    <w:p w14:paraId="0767C83E" w14:textId="7D2A23AD" w:rsidR="004F44E8" w:rsidRDefault="000E4BBC" w:rsidP="000E4BBC">
      <w:pPr>
        <w:pStyle w:val="ListParagraph"/>
        <w:jc w:val="both"/>
        <w:rPr>
          <w:rFonts w:asciiTheme="minorHAnsi" w:hAnsiTheme="minorHAnsi" w:cstheme="minorHAnsi"/>
          <w:lang w:val="ga-IE"/>
        </w:rPr>
      </w:pPr>
      <w:r w:rsidRPr="0034115B">
        <w:rPr>
          <w:rFonts w:asciiTheme="minorHAnsi" w:hAnsiTheme="minorHAnsi" w:cstheme="minorHAnsi"/>
          <w:lang w:val="ga-IE"/>
        </w:rPr>
        <w:t>Beidh stádas sláinte ag iarrthóirí a léireodh go bhfuil dóchúlacht réasúnta ann go mbeidh ar a gcumas seirbhís rialta agus éifeachtach a sholáthar.</w:t>
      </w:r>
    </w:p>
    <w:p w14:paraId="5C8BE38D" w14:textId="77777777" w:rsidR="004F44E8" w:rsidRDefault="004F44E8" w:rsidP="004F44E8">
      <w:pPr>
        <w:pStyle w:val="ListParagraph"/>
        <w:jc w:val="both"/>
        <w:rPr>
          <w:rFonts w:asciiTheme="minorHAnsi" w:hAnsiTheme="minorHAnsi" w:cstheme="minorBidi"/>
          <w:szCs w:val="24"/>
        </w:rPr>
      </w:pPr>
    </w:p>
    <w:p w14:paraId="7DA57A27" w14:textId="77777777" w:rsidR="004F44E8" w:rsidRDefault="004F44E8" w:rsidP="004F44E8">
      <w:pPr>
        <w:pStyle w:val="ListParagraph"/>
        <w:numPr>
          <w:ilvl w:val="0"/>
          <w:numId w:val="7"/>
        </w:numPr>
        <w:jc w:val="both"/>
        <w:rPr>
          <w:rFonts w:asciiTheme="minorHAnsi" w:hAnsiTheme="minorHAnsi" w:cstheme="minorBidi"/>
          <w:b/>
          <w:szCs w:val="24"/>
          <w:u w:val="single"/>
        </w:rPr>
      </w:pPr>
      <w:r w:rsidRPr="001828C1">
        <w:rPr>
          <w:rFonts w:asciiTheme="minorHAnsi" w:hAnsiTheme="minorHAnsi" w:cstheme="minorBidi"/>
          <w:b/>
          <w:szCs w:val="24"/>
          <w:u w:val="single"/>
        </w:rPr>
        <w:t>Saorántacht:</w:t>
      </w:r>
    </w:p>
    <w:p w14:paraId="504C1384" w14:textId="77777777" w:rsidR="004F44E8" w:rsidRPr="004512C8" w:rsidRDefault="004F44E8" w:rsidP="004F44E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119597C8" w14:textId="77777777" w:rsidR="004F44E8" w:rsidRDefault="004F44E8" w:rsidP="004F44E8">
      <w:pPr>
        <w:pStyle w:val="NormalWeb"/>
        <w:numPr>
          <w:ilvl w:val="0"/>
          <w:numId w:val="4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32EC8B8E" w14:textId="77777777" w:rsidR="004F44E8" w:rsidRDefault="004F44E8" w:rsidP="004F44E8">
      <w:pPr>
        <w:pStyle w:val="NormalWeb"/>
        <w:numPr>
          <w:ilvl w:val="0"/>
          <w:numId w:val="4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37B28D65" w14:textId="77777777" w:rsidR="004F44E8" w:rsidRDefault="004F44E8" w:rsidP="004F44E8">
      <w:pPr>
        <w:pStyle w:val="NormalWeb"/>
        <w:numPr>
          <w:ilvl w:val="0"/>
          <w:numId w:val="4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57E7281E" w14:textId="109962EC" w:rsidR="004F44E8" w:rsidRDefault="004F44E8" w:rsidP="004F44E8">
      <w:pPr>
        <w:pStyle w:val="NormalWeb"/>
        <w:numPr>
          <w:ilvl w:val="0"/>
          <w:numId w:val="46"/>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acú; nó</w:t>
      </w:r>
    </w:p>
    <w:p w14:paraId="59FAEB3A" w14:textId="1B23A9A9" w:rsidR="004F44E8" w:rsidRDefault="004F44E8" w:rsidP="004F44E8">
      <w:pPr>
        <w:pStyle w:val="NormalWeb"/>
        <w:numPr>
          <w:ilvl w:val="0"/>
          <w:numId w:val="46"/>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acú nó</w:t>
      </w:r>
    </w:p>
    <w:p w14:paraId="0A1EF23B" w14:textId="79F7A328" w:rsidR="004F44E8" w:rsidRPr="004512C8" w:rsidRDefault="004F44E8" w:rsidP="004F44E8">
      <w:pPr>
        <w:pStyle w:val="NormalWeb"/>
        <w:numPr>
          <w:ilvl w:val="0"/>
          <w:numId w:val="46"/>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 xml:space="preserve">Saoránach neamh-LEE ar tuismitheoir linbh chleithiúnaigh </w:t>
      </w:r>
      <w:r>
        <w:rPr>
          <w:rFonts w:ascii="Calibri" w:hAnsi="Calibri" w:cs="Calibri"/>
          <w:color w:val="000000"/>
          <w:lang w:val="en"/>
        </w:rPr>
        <w:t>iad</w:t>
      </w:r>
      <w:r w:rsidRPr="004512C8">
        <w:rPr>
          <w:rFonts w:ascii="Calibri" w:hAnsi="Calibri" w:cs="Calibri"/>
          <w:color w:val="000000"/>
          <w:lang w:val="en"/>
        </w:rPr>
        <w:t xml:space="preserve"> ar saoránach de chuid Ballstát LEE nó den Ríocht Aontaithe den Eilvéis </w:t>
      </w:r>
      <w:r>
        <w:rPr>
          <w:rFonts w:ascii="Calibri" w:hAnsi="Calibri" w:cs="Calibri"/>
          <w:color w:val="000000"/>
          <w:lang w:val="en"/>
        </w:rPr>
        <w:t>iad</w:t>
      </w:r>
      <w:r w:rsidRPr="004512C8">
        <w:rPr>
          <w:rFonts w:ascii="Calibri" w:hAnsi="Calibri" w:cs="Calibri"/>
          <w:color w:val="000000"/>
          <w:lang w:val="en"/>
        </w:rPr>
        <w:t xml:space="preserve"> agus a chónaíonn ann, agus a bhfuil víosa stampa 4 </w:t>
      </w:r>
      <w:r>
        <w:rPr>
          <w:rFonts w:ascii="Calibri" w:hAnsi="Calibri" w:cs="Calibri"/>
          <w:color w:val="000000"/>
          <w:lang w:val="en"/>
        </w:rPr>
        <w:t>acú</w:t>
      </w:r>
      <w:r w:rsidRPr="004512C8">
        <w:rPr>
          <w:rFonts w:ascii="Calibri" w:hAnsi="Calibri" w:cs="Calibri"/>
          <w:color w:val="000000"/>
          <w:lang w:val="en"/>
        </w:rPr>
        <w:t>.</w:t>
      </w:r>
    </w:p>
    <w:p w14:paraId="6ACC2689" w14:textId="77777777" w:rsidR="000E4BBC" w:rsidRPr="0034115B" w:rsidRDefault="000E4BBC" w:rsidP="000E4BBC">
      <w:pPr>
        <w:pStyle w:val="BodyTextIndent"/>
        <w:ind w:left="0"/>
        <w:rPr>
          <w:rFonts w:asciiTheme="minorHAnsi" w:hAnsiTheme="minorHAnsi" w:cstheme="minorHAnsi"/>
          <w:sz w:val="22"/>
          <w:lang w:val="ga-IE"/>
        </w:rPr>
      </w:pPr>
    </w:p>
    <w:p w14:paraId="34EF3574" w14:textId="77777777" w:rsidR="000E4BBC" w:rsidRPr="0034115B" w:rsidRDefault="000E4BBC" w:rsidP="000E4BBC">
      <w:pPr>
        <w:pStyle w:val="ListParagraph"/>
        <w:numPr>
          <w:ilvl w:val="0"/>
          <w:numId w:val="7"/>
        </w:numPr>
        <w:jc w:val="both"/>
        <w:rPr>
          <w:rFonts w:asciiTheme="minorHAnsi" w:hAnsiTheme="minorHAnsi" w:cstheme="minorHAnsi"/>
          <w:b/>
          <w:u w:val="single"/>
          <w:lang w:val="ga-IE"/>
        </w:rPr>
      </w:pPr>
      <w:r w:rsidRPr="0034115B">
        <w:rPr>
          <w:rFonts w:asciiTheme="minorHAnsi" w:hAnsiTheme="minorHAnsi" w:cstheme="minorHAnsi"/>
          <w:b/>
          <w:u w:val="single"/>
          <w:lang w:val="ga-IE"/>
        </w:rPr>
        <w:t>Oideachas, Oiliúint, Taithí, etc.:</w:t>
      </w:r>
    </w:p>
    <w:p w14:paraId="57E27B55" w14:textId="77777777" w:rsidR="000E4BBC" w:rsidRPr="0034115B" w:rsidRDefault="000E4BBC" w:rsidP="000E4BBC">
      <w:pPr>
        <w:pStyle w:val="TOC6"/>
        <w:tabs>
          <w:tab w:val="clear" w:pos="9000"/>
          <w:tab w:val="clear" w:pos="9360"/>
          <w:tab w:val="left" w:pos="-720"/>
          <w:tab w:val="left" w:pos="0"/>
        </w:tabs>
        <w:ind w:firstLine="0"/>
        <w:rPr>
          <w:rFonts w:asciiTheme="minorHAnsi" w:hAnsiTheme="minorHAnsi" w:cstheme="minorHAnsi"/>
          <w:b/>
          <w:szCs w:val="24"/>
          <w:lang w:val="ga-IE"/>
        </w:rPr>
      </w:pPr>
      <w:r w:rsidRPr="0034115B">
        <w:rPr>
          <w:rFonts w:asciiTheme="minorHAnsi" w:hAnsiTheme="minorHAnsi" w:cstheme="minorHAnsi"/>
          <w:b/>
          <w:szCs w:val="24"/>
          <w:u w:val="single"/>
          <w:lang w:val="ga-IE"/>
        </w:rPr>
        <w:t>Ní mór</w:t>
      </w:r>
      <w:r w:rsidRPr="0034115B">
        <w:rPr>
          <w:rFonts w:asciiTheme="minorHAnsi" w:hAnsiTheme="minorHAnsi" w:cstheme="minorHAnsi"/>
          <w:b/>
          <w:szCs w:val="24"/>
          <w:lang w:val="ga-IE"/>
        </w:rPr>
        <w:t xml:space="preserve"> do gach iarrthóir na nithe a leanas a bheith acu, ar an spriocdháta chun foirmeacha iarratais chomhlánaithe a chur isteach, -</w:t>
      </w:r>
    </w:p>
    <w:p w14:paraId="26A23DB4" w14:textId="77777777" w:rsidR="000E4BBC" w:rsidRPr="0034115B" w:rsidRDefault="000E4BBC" w:rsidP="000E4BBC">
      <w:pPr>
        <w:widowControl/>
        <w:suppressAutoHyphens w:val="0"/>
        <w:autoSpaceDE w:val="0"/>
        <w:autoSpaceDN w:val="0"/>
        <w:adjustRightInd w:val="0"/>
        <w:rPr>
          <w:rFonts w:asciiTheme="minorHAnsi" w:eastAsiaTheme="minorHAnsi" w:hAnsiTheme="minorHAnsi" w:cstheme="minorHAnsi"/>
          <w:color w:val="000000"/>
          <w:kern w:val="0"/>
          <w:lang w:val="ga-IE" w:eastAsia="en-US"/>
        </w:rPr>
      </w:pPr>
    </w:p>
    <w:p w14:paraId="57560FA2" w14:textId="77777777" w:rsidR="004F44E8" w:rsidRPr="00AE4502" w:rsidRDefault="004F44E8" w:rsidP="004F44E8">
      <w:pPr>
        <w:pStyle w:val="NoSpacing"/>
        <w:numPr>
          <w:ilvl w:val="0"/>
          <w:numId w:val="45"/>
        </w:numPr>
        <w:spacing w:line="276" w:lineRule="auto"/>
        <w:ind w:left="1440" w:hanging="720"/>
        <w:rPr>
          <w:rFonts w:asciiTheme="minorHAnsi" w:hAnsiTheme="minorHAnsi"/>
          <w:color w:val="000000"/>
          <w:szCs w:val="24"/>
        </w:rPr>
      </w:pPr>
      <w:r>
        <w:rPr>
          <w:rFonts w:asciiTheme="minorHAnsi" w:hAnsiTheme="minorHAnsi"/>
          <w:b/>
          <w:color w:val="000000"/>
        </w:rPr>
        <w:t>a)</w:t>
      </w:r>
      <w:r>
        <w:rPr>
          <w:rFonts w:asciiTheme="minorHAnsi" w:hAnsiTheme="minorHAnsi"/>
          <w:color w:val="000000"/>
        </w:rPr>
        <w:t xml:space="preserve"> </w:t>
      </w:r>
      <w:r>
        <w:rPr>
          <w:rFonts w:asciiTheme="minorHAnsi" w:hAnsiTheme="minorHAnsi"/>
          <w:color w:val="000000"/>
        </w:rPr>
        <w:tab/>
        <w:t>Céim ag leibhéal 7, ar a laghad, ar an gCreat Náisiúnta Cáilíochta sna hEalaíona agus Daonnachtaí, Obair Phobail, Obair Óige, Riarachán na nEalaíon nó Riarachán Cultúrtha nó a comhionann,</w:t>
      </w:r>
    </w:p>
    <w:p w14:paraId="1BA2ABBF" w14:textId="77777777" w:rsidR="004F44E8" w:rsidRPr="00AE4502" w:rsidRDefault="004F44E8" w:rsidP="004F44E8">
      <w:pPr>
        <w:pStyle w:val="NoSpacing"/>
        <w:numPr>
          <w:ilvl w:val="0"/>
          <w:numId w:val="45"/>
        </w:numPr>
        <w:spacing w:line="276" w:lineRule="auto"/>
        <w:ind w:firstLine="720"/>
        <w:rPr>
          <w:rFonts w:asciiTheme="minorHAnsi" w:hAnsiTheme="minorHAnsi"/>
          <w:color w:val="000000"/>
          <w:szCs w:val="24"/>
        </w:rPr>
      </w:pPr>
      <w:r>
        <w:rPr>
          <w:rFonts w:asciiTheme="minorHAnsi" w:hAnsiTheme="minorHAnsi"/>
          <w:b/>
          <w:color w:val="000000"/>
        </w:rPr>
        <w:t>(b)</w:t>
      </w:r>
      <w:r>
        <w:rPr>
          <w:rFonts w:asciiTheme="minorHAnsi" w:hAnsiTheme="minorHAnsi"/>
          <w:color w:val="000000"/>
        </w:rPr>
        <w:t xml:space="preserve"> </w:t>
      </w:r>
      <w:r>
        <w:rPr>
          <w:rFonts w:asciiTheme="minorHAnsi" w:hAnsiTheme="minorHAnsi"/>
          <w:color w:val="000000"/>
        </w:rPr>
        <w:tab/>
        <w:t>Fianaise maidir le cumas eagraíochtúil agus riaracháin,</w:t>
      </w:r>
    </w:p>
    <w:p w14:paraId="4AA37575" w14:textId="77777777" w:rsidR="004F44E8" w:rsidRPr="00AE4502" w:rsidRDefault="004F44E8" w:rsidP="004F44E8">
      <w:pPr>
        <w:pStyle w:val="NoSpacing"/>
        <w:numPr>
          <w:ilvl w:val="0"/>
          <w:numId w:val="45"/>
        </w:numPr>
        <w:spacing w:line="276" w:lineRule="auto"/>
        <w:ind w:firstLine="720"/>
        <w:rPr>
          <w:rFonts w:asciiTheme="minorHAnsi" w:hAnsiTheme="minorHAnsi"/>
          <w:color w:val="000000"/>
          <w:szCs w:val="24"/>
        </w:rPr>
      </w:pPr>
      <w:r>
        <w:rPr>
          <w:rFonts w:asciiTheme="minorHAnsi" w:hAnsiTheme="minorHAnsi"/>
          <w:b/>
          <w:color w:val="000000"/>
        </w:rPr>
        <w:t>(c)</w:t>
      </w:r>
      <w:r>
        <w:rPr>
          <w:rFonts w:asciiTheme="minorHAnsi" w:hAnsiTheme="minorHAnsi"/>
          <w:color w:val="000000"/>
        </w:rPr>
        <w:t xml:space="preserve"> </w:t>
      </w:r>
      <w:r>
        <w:rPr>
          <w:rFonts w:asciiTheme="minorHAnsi" w:hAnsiTheme="minorHAnsi"/>
          <w:color w:val="000000"/>
        </w:rPr>
        <w:tab/>
        <w:t>Taithí agus eolas cuí ar na hEalaíona,</w:t>
      </w:r>
    </w:p>
    <w:p w14:paraId="7BDDF6BF" w14:textId="77777777" w:rsidR="004F44E8" w:rsidRPr="00AE4502" w:rsidRDefault="004F44E8" w:rsidP="004F44E8">
      <w:pPr>
        <w:pStyle w:val="NoSpacing"/>
        <w:numPr>
          <w:ilvl w:val="0"/>
          <w:numId w:val="45"/>
        </w:numPr>
        <w:spacing w:line="276" w:lineRule="auto"/>
        <w:ind w:left="1440" w:hanging="720"/>
        <w:rPr>
          <w:rFonts w:asciiTheme="minorHAnsi" w:hAnsiTheme="minorHAnsi"/>
          <w:color w:val="000000"/>
          <w:szCs w:val="24"/>
        </w:rPr>
      </w:pPr>
      <w:r>
        <w:rPr>
          <w:rFonts w:asciiTheme="minorHAnsi" w:hAnsiTheme="minorHAnsi"/>
          <w:b/>
          <w:color w:val="000000"/>
        </w:rPr>
        <w:t>(d)</w:t>
      </w:r>
      <w:r>
        <w:rPr>
          <w:rFonts w:asciiTheme="minorHAnsi" w:hAnsiTheme="minorHAnsi"/>
          <w:color w:val="000000"/>
        </w:rPr>
        <w:t xml:space="preserve"> </w:t>
      </w:r>
      <w:r>
        <w:rPr>
          <w:rFonts w:asciiTheme="minorHAnsi" w:hAnsiTheme="minorHAnsi"/>
          <w:color w:val="000000"/>
        </w:rPr>
        <w:tab/>
        <w:t>Ceithre bliana, ar a laghad, de thaithí ábhartha ar a bheith ag obair le grúpaí agus scileanna oiriúnacha spreagúla agus cumarsáide,</w:t>
      </w:r>
    </w:p>
    <w:p w14:paraId="0D4FF726" w14:textId="77777777" w:rsidR="004F44E8" w:rsidRPr="00AE4502" w:rsidRDefault="004F44E8" w:rsidP="004F44E8">
      <w:pPr>
        <w:pStyle w:val="NoSpacing"/>
        <w:numPr>
          <w:ilvl w:val="0"/>
          <w:numId w:val="45"/>
        </w:numPr>
        <w:spacing w:line="276" w:lineRule="auto"/>
        <w:ind w:left="1440" w:hanging="720"/>
        <w:rPr>
          <w:rFonts w:asciiTheme="minorHAnsi" w:hAnsiTheme="minorHAnsi"/>
          <w:color w:val="000000"/>
          <w:szCs w:val="24"/>
        </w:rPr>
      </w:pPr>
      <w:r>
        <w:rPr>
          <w:rFonts w:asciiTheme="minorHAnsi" w:hAnsiTheme="minorHAnsi"/>
          <w:b/>
          <w:color w:val="000000"/>
        </w:rPr>
        <w:t>(e)</w:t>
      </w:r>
      <w:r>
        <w:rPr>
          <w:rFonts w:asciiTheme="minorHAnsi" w:hAnsiTheme="minorHAnsi"/>
          <w:color w:val="000000"/>
        </w:rPr>
        <w:t xml:space="preserve"> </w:t>
      </w:r>
      <w:r>
        <w:rPr>
          <w:rFonts w:asciiTheme="minorHAnsi" w:hAnsiTheme="minorHAnsi"/>
          <w:color w:val="000000"/>
        </w:rPr>
        <w:tab/>
        <w:t>Ceithre bliana, ar a laghad, de thaithí ábhartha ar a bheith ag obair le féilte atá bunaithe cheana féin agus féilte agus imeachtaí a eagrú;</w:t>
      </w:r>
    </w:p>
    <w:p w14:paraId="4FC926B9" w14:textId="77777777" w:rsidR="004F44E8" w:rsidRPr="00AE4502" w:rsidRDefault="004F44E8" w:rsidP="004F44E8">
      <w:pPr>
        <w:pStyle w:val="NoSpacing"/>
        <w:numPr>
          <w:ilvl w:val="0"/>
          <w:numId w:val="45"/>
        </w:numPr>
        <w:spacing w:line="276" w:lineRule="auto"/>
        <w:ind w:left="1440" w:hanging="720"/>
        <w:rPr>
          <w:rFonts w:asciiTheme="minorHAnsi" w:hAnsiTheme="minorHAnsi"/>
          <w:color w:val="000000"/>
          <w:szCs w:val="24"/>
        </w:rPr>
      </w:pPr>
      <w:r>
        <w:rPr>
          <w:rFonts w:asciiTheme="minorHAnsi" w:hAnsiTheme="minorHAnsi"/>
          <w:b/>
          <w:color w:val="000000"/>
        </w:rPr>
        <w:t>(f)</w:t>
      </w:r>
      <w:r>
        <w:rPr>
          <w:rFonts w:asciiTheme="minorHAnsi" w:hAnsiTheme="minorHAnsi"/>
          <w:color w:val="000000"/>
        </w:rPr>
        <w:t xml:space="preserve"> </w:t>
      </w:r>
      <w:r>
        <w:rPr>
          <w:rFonts w:asciiTheme="minorHAnsi" w:hAnsiTheme="minorHAnsi"/>
          <w:color w:val="000000"/>
        </w:rPr>
        <w:tab/>
        <w:t>Ceithre bliana, ar a laghad, de thaithí ábhartha (lena n-áirítear taithí phearsanta) i réimse na n-ealaíon agus an phobail, oideachas agus/nó na healaíona rannpháirteacha;</w:t>
      </w:r>
    </w:p>
    <w:p w14:paraId="72DF70B4" w14:textId="77777777" w:rsidR="004F44E8" w:rsidRDefault="004F44E8" w:rsidP="004F44E8">
      <w:pPr>
        <w:pStyle w:val="NoSpacing"/>
        <w:numPr>
          <w:ilvl w:val="0"/>
          <w:numId w:val="45"/>
        </w:numPr>
        <w:spacing w:line="276" w:lineRule="auto"/>
        <w:ind w:left="1440" w:hanging="720"/>
        <w:rPr>
          <w:rFonts w:asciiTheme="minorHAnsi" w:hAnsiTheme="minorHAnsi"/>
          <w:color w:val="000000"/>
          <w:szCs w:val="24"/>
        </w:rPr>
      </w:pPr>
      <w:r>
        <w:rPr>
          <w:rFonts w:asciiTheme="minorHAnsi" w:hAnsiTheme="minorHAnsi"/>
          <w:b/>
          <w:color w:val="000000"/>
        </w:rPr>
        <w:t>(g)</w:t>
      </w:r>
      <w:r>
        <w:rPr>
          <w:rFonts w:asciiTheme="minorHAnsi" w:hAnsiTheme="minorHAnsi"/>
          <w:color w:val="000000"/>
        </w:rPr>
        <w:t xml:space="preserve"> </w:t>
      </w:r>
      <w:r>
        <w:rPr>
          <w:rFonts w:asciiTheme="minorHAnsi" w:hAnsiTheme="minorHAnsi"/>
          <w:color w:val="000000"/>
        </w:rPr>
        <w:tab/>
        <w:t xml:space="preserve">Buneolas ar an gcreat reachtúil a bhfuil na hEalaíona in Éirinn á rialú aige; </w:t>
      </w:r>
    </w:p>
    <w:p w14:paraId="00F3A002" w14:textId="77777777" w:rsidR="004F44E8" w:rsidRPr="00776375" w:rsidRDefault="004F44E8" w:rsidP="004F44E8">
      <w:pPr>
        <w:pStyle w:val="NoSpacing"/>
        <w:numPr>
          <w:ilvl w:val="2"/>
          <w:numId w:val="45"/>
        </w:numPr>
        <w:spacing w:line="276" w:lineRule="auto"/>
        <w:ind w:firstLine="720"/>
        <w:rPr>
          <w:rFonts w:asciiTheme="minorHAnsi" w:hAnsiTheme="minorHAnsi"/>
          <w:color w:val="000000"/>
          <w:szCs w:val="24"/>
        </w:rPr>
      </w:pPr>
      <w:r>
        <w:rPr>
          <w:rFonts w:asciiTheme="minorHAnsi" w:hAnsiTheme="minorHAnsi"/>
          <w:b/>
          <w:color w:val="000000"/>
        </w:rPr>
        <w:t>(h)</w:t>
      </w:r>
      <w:r>
        <w:rPr>
          <w:rFonts w:asciiTheme="minorHAnsi" w:hAnsiTheme="minorHAnsi"/>
          <w:color w:val="000000"/>
        </w:rPr>
        <w:tab/>
      </w:r>
      <w:r>
        <w:rPr>
          <w:rFonts w:asciiTheme="minorHAnsi" w:hAnsiTheme="minorHAnsi"/>
        </w:rPr>
        <w:t>Taithí ar bhuiséad a bhainistiú agus eolas ar nósanna imeachta a bhaineann le soláthar poiblí;</w:t>
      </w:r>
    </w:p>
    <w:p w14:paraId="2319BEC2" w14:textId="77777777" w:rsidR="004F44E8" w:rsidRPr="00AE4502" w:rsidRDefault="004F44E8" w:rsidP="004F44E8">
      <w:pPr>
        <w:pStyle w:val="BodyText"/>
        <w:numPr>
          <w:ilvl w:val="0"/>
          <w:numId w:val="45"/>
        </w:numPr>
        <w:jc w:val="center"/>
        <w:rPr>
          <w:rFonts w:asciiTheme="minorHAnsi" w:hAnsiTheme="minorHAnsi"/>
          <w:b/>
          <w:sz w:val="32"/>
          <w:szCs w:val="32"/>
          <w:u w:val="single"/>
        </w:rPr>
      </w:pPr>
      <w:r>
        <w:rPr>
          <w:rFonts w:asciiTheme="minorHAnsi" w:hAnsiTheme="minorHAnsi"/>
          <w:b/>
          <w:sz w:val="32"/>
          <w:u w:val="single"/>
        </w:rPr>
        <w:t xml:space="preserve">Inniúlachtaí don phost mar Oifigeach Ealaíon (Grád VII) </w:t>
      </w:r>
    </w:p>
    <w:p w14:paraId="2DB7EB6C" w14:textId="77777777" w:rsidR="004F44E8" w:rsidRDefault="004F44E8" w:rsidP="004F44E8">
      <w:pPr>
        <w:pStyle w:val="BodyText"/>
        <w:numPr>
          <w:ilvl w:val="0"/>
          <w:numId w:val="45"/>
        </w:numPr>
        <w:spacing w:after="0"/>
        <w:jc w:val="both"/>
        <w:rPr>
          <w:rFonts w:asciiTheme="minorHAnsi" w:hAnsiTheme="minorHAnsi"/>
          <w:szCs w:val="24"/>
        </w:rPr>
      </w:pPr>
      <w:r>
        <w:rPr>
          <w:rFonts w:asciiTheme="minorHAnsi" w:hAnsiTheme="minorHAnsi"/>
        </w:rPr>
        <w:t xml:space="preserve">Áirítear i measc na bpríomhinniúlachtaí don phost mar Oifigeach Ealaíon (Grád VII) an méid seo a leanas agus beifear ag súil </w:t>
      </w:r>
      <w:r>
        <w:rPr>
          <w:rFonts w:asciiTheme="minorHAnsi" w:hAnsiTheme="minorHAnsi"/>
          <w:b/>
          <w:bCs/>
        </w:rPr>
        <w:t>go soláthróidh iarrthóirí dóthain fianaise ar a bhfoirmeacha iarratais</w:t>
      </w:r>
      <w:r>
        <w:rPr>
          <w:rFonts w:asciiTheme="minorHAnsi" w:hAnsiTheme="minorHAnsi"/>
        </w:rPr>
        <w:t xml:space="preserve"> agus i rith an agallaimh, ar inniúlacht faoi gach ceann acu seo a leanas.  Tabhair aird ar leith orthu seo nuair a bhíonn an fhoirm iarratais á comhlánú de bhrí go mbeidh aon phróisis ghearrliostaithe nó agallaimh bunaithe ar an eolas a chuireann na hiarrthóirí ar fáil:</w:t>
      </w:r>
    </w:p>
    <w:p w14:paraId="03CF6B00" w14:textId="77777777" w:rsidR="004F44E8" w:rsidRDefault="004F44E8" w:rsidP="004F44E8">
      <w:pPr>
        <w:pStyle w:val="BodyText"/>
        <w:numPr>
          <w:ilvl w:val="0"/>
          <w:numId w:val="45"/>
        </w:numPr>
        <w:spacing w:after="0"/>
        <w:jc w:val="both"/>
        <w:rPr>
          <w:rFonts w:asciiTheme="minorHAnsi" w:hAnsiTheme="minorHAnsi"/>
          <w:szCs w:val="24"/>
        </w:rPr>
      </w:pPr>
    </w:p>
    <w:tbl>
      <w:tblPr>
        <w:tblStyle w:val="TableGrid1"/>
        <w:tblW w:w="0" w:type="auto"/>
        <w:tblLook w:val="04A0" w:firstRow="1" w:lastRow="0" w:firstColumn="1" w:lastColumn="0" w:noHBand="0" w:noVBand="1"/>
      </w:tblPr>
      <w:tblGrid>
        <w:gridCol w:w="2405"/>
        <w:gridCol w:w="6611"/>
      </w:tblGrid>
      <w:tr w:rsidR="004F44E8" w:rsidRPr="00652DB3" w14:paraId="07E5F647" w14:textId="77777777" w:rsidTr="004F44E8">
        <w:tc>
          <w:tcPr>
            <w:tcW w:w="2405" w:type="dxa"/>
            <w:shd w:val="clear" w:color="auto" w:fill="BFBFBF" w:themeFill="background1" w:themeFillShade="BF"/>
          </w:tcPr>
          <w:p w14:paraId="47488D88" w14:textId="77777777" w:rsidR="004F44E8" w:rsidRPr="007F21E7" w:rsidRDefault="004F44E8" w:rsidP="004A2063">
            <w:pPr>
              <w:widowControl/>
              <w:suppressAutoHyphens w:val="0"/>
              <w:rPr>
                <w:rFonts w:asciiTheme="minorHAnsi" w:eastAsiaTheme="minorHAnsi" w:hAnsiTheme="minorHAnsi" w:cstheme="minorBidi"/>
                <w:b/>
                <w:kern w:val="0"/>
              </w:rPr>
            </w:pPr>
            <w:r>
              <w:rPr>
                <w:rFonts w:asciiTheme="minorHAnsi" w:hAnsiTheme="minorHAnsi"/>
                <w:b/>
              </w:rPr>
              <w:t>Torthaí a Sholáthar</w:t>
            </w:r>
          </w:p>
          <w:p w14:paraId="456A6C87" w14:textId="77777777" w:rsidR="004F44E8" w:rsidRPr="007F21E7" w:rsidRDefault="004F44E8" w:rsidP="004A2063">
            <w:pPr>
              <w:widowControl/>
              <w:suppressAutoHyphens w:val="0"/>
              <w:rPr>
                <w:rFonts w:asciiTheme="minorHAnsi" w:eastAsiaTheme="minorHAnsi" w:hAnsiTheme="minorHAnsi" w:cstheme="minorBidi"/>
                <w:b/>
                <w:kern w:val="0"/>
                <w:lang w:eastAsia="en-US"/>
              </w:rPr>
            </w:pPr>
          </w:p>
          <w:p w14:paraId="1ED253E2" w14:textId="77777777" w:rsidR="004F44E8" w:rsidRPr="007F21E7" w:rsidRDefault="004F44E8" w:rsidP="004A2063">
            <w:pPr>
              <w:widowControl/>
              <w:suppressAutoHyphens w:val="0"/>
              <w:rPr>
                <w:rFonts w:asciiTheme="minorHAnsi" w:eastAsiaTheme="minorHAnsi" w:hAnsiTheme="minorHAnsi" w:cstheme="minorBidi"/>
                <w:b/>
                <w:color w:val="FF0000"/>
                <w:kern w:val="0"/>
                <w:sz w:val="22"/>
                <w:szCs w:val="22"/>
                <w:lang w:eastAsia="en-US"/>
              </w:rPr>
            </w:pPr>
          </w:p>
        </w:tc>
        <w:tc>
          <w:tcPr>
            <w:tcW w:w="6611" w:type="dxa"/>
          </w:tcPr>
          <w:p w14:paraId="05E8BA9B"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Fadhbréiteach agus Cinnteoireacht </w:t>
            </w:r>
          </w:p>
          <w:p w14:paraId="4C4B73F2" w14:textId="63694DD3" w:rsidR="004F44E8" w:rsidRPr="007F21E7"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Tarraingíonn siad aird ar an eolas tábhachtach agus tá siad in ann déileáil le saincheisteanna go loighciúil. Tuigeann said  an comhthéacs agus tionchar na gcinntí a rinneadh. Gníomhaíonn said  go deimhneach agus déanann siad cinntí tráthúla, eolasacha agus éifeachtacha. </w:t>
            </w:r>
          </w:p>
          <w:p w14:paraId="05ABE821" w14:textId="77777777" w:rsidR="004F44E8" w:rsidRPr="00652DB3" w:rsidRDefault="004F44E8" w:rsidP="004A2063">
            <w:pPr>
              <w:widowControl/>
              <w:suppressAutoHyphens w:val="0"/>
              <w:jc w:val="both"/>
              <w:rPr>
                <w:rFonts w:asciiTheme="minorHAnsi" w:eastAsiaTheme="minorHAnsi" w:hAnsiTheme="minorHAnsi" w:cstheme="minorBidi"/>
                <w:kern w:val="0"/>
                <w:sz w:val="20"/>
                <w:szCs w:val="20"/>
                <w:lang w:eastAsia="en-US"/>
              </w:rPr>
            </w:pPr>
          </w:p>
          <w:p w14:paraId="2EF4EBF8"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Pleanáil Oibríochtúil </w:t>
            </w:r>
          </w:p>
          <w:p w14:paraId="050D427E" w14:textId="2CFB8FF9" w:rsidR="004F44E8" w:rsidRPr="007F21E7"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Cabhraíonn siad le pleananna oibríochtúla agus forbraíonn siad pleananna foirne de réir na dtosaíochtaí agus na ngníomhaíochtaí atá luaite lena réimse oibríochtaí. Déanann siad gníomhaíocht a tharmligean, a rianú agus a mhonatóiriú.  Bunaíonn siad ardchaighdeáin seirbhíse agus cúram do chustaiméirí. </w:t>
            </w:r>
          </w:p>
          <w:p w14:paraId="68BC947E" w14:textId="77777777" w:rsidR="004F44E8" w:rsidRPr="00652DB3" w:rsidRDefault="004F44E8" w:rsidP="004A2063">
            <w:pPr>
              <w:widowControl/>
              <w:suppressAutoHyphens w:val="0"/>
              <w:jc w:val="both"/>
              <w:rPr>
                <w:rFonts w:asciiTheme="minorHAnsi" w:eastAsiaTheme="minorHAnsi" w:hAnsiTheme="minorHAnsi" w:cstheme="minorBidi"/>
                <w:kern w:val="0"/>
                <w:sz w:val="20"/>
                <w:szCs w:val="20"/>
                <w:lang w:eastAsia="en-US"/>
              </w:rPr>
            </w:pPr>
          </w:p>
          <w:p w14:paraId="259992DF"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Bainistiú Acmhainní  </w:t>
            </w:r>
          </w:p>
          <w:p w14:paraId="0FA43A79" w14:textId="28D4C798" w:rsidR="004F44E8" w:rsidRPr="007F21E7"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Bainistíonn siad leithdháileadh, úsáid agus meastóireacht acmhainní d'fhonn a chinntiú go bhfuil siad in úsáid go héifeachtach chun pleananna oibríochtúla a chur i gcrích. Spreagann agus tacaíonn sé le laghdú costas agus íoslaghdú dramhaíola. </w:t>
            </w:r>
          </w:p>
          <w:p w14:paraId="2A63F60C" w14:textId="77777777" w:rsidR="004F44E8" w:rsidRPr="00652DB3" w:rsidRDefault="004F44E8" w:rsidP="004A2063">
            <w:pPr>
              <w:widowControl/>
              <w:suppressAutoHyphens w:val="0"/>
              <w:jc w:val="both"/>
              <w:rPr>
                <w:rFonts w:asciiTheme="minorHAnsi" w:eastAsiaTheme="minorHAnsi" w:hAnsiTheme="minorHAnsi" w:cstheme="minorBidi"/>
                <w:kern w:val="0"/>
                <w:sz w:val="20"/>
                <w:szCs w:val="20"/>
                <w:lang w:eastAsia="en-US"/>
              </w:rPr>
            </w:pPr>
          </w:p>
          <w:p w14:paraId="57E2E5C7"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Torthaí ar Ardchaighdeán a Chinntiú</w:t>
            </w:r>
          </w:p>
          <w:p w14:paraId="3695DEB5" w14:textId="2049147E" w:rsidR="004F44E8" w:rsidRPr="007F21E7"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Tacaíonn siad lena chinntiú go mbíonn torthaí ar ardchaighdeán mar thoradh ar sheirbhísí a sholáthar.  Eagraíonn siad seirbhísí ionas gur féidir an caighdeán riachtanach a chomhlíonadh nó a shárú. Déanann siad meastóireacht ar na torthaí a baineadh amach, sainaithníonn siad an méid atá foghlamtha agus cuireann siad feabhsuithe riachtanacha chun feidhme.</w:t>
            </w:r>
          </w:p>
          <w:p w14:paraId="2E8D904F" w14:textId="77777777" w:rsidR="004F44E8" w:rsidRPr="00652DB3" w:rsidRDefault="004F44E8" w:rsidP="004A2063">
            <w:pPr>
              <w:widowControl/>
              <w:suppressAutoHyphens w:val="0"/>
              <w:rPr>
                <w:rFonts w:asciiTheme="minorHAnsi" w:eastAsiaTheme="minorHAnsi" w:hAnsiTheme="minorHAnsi" w:cstheme="minorBidi"/>
                <w:kern w:val="0"/>
                <w:sz w:val="20"/>
                <w:szCs w:val="20"/>
                <w:lang w:eastAsia="en-US"/>
              </w:rPr>
            </w:pPr>
          </w:p>
        </w:tc>
      </w:tr>
      <w:tr w:rsidR="004F44E8" w:rsidRPr="00652DB3" w14:paraId="4A531224" w14:textId="77777777" w:rsidTr="004F44E8">
        <w:tc>
          <w:tcPr>
            <w:tcW w:w="2405" w:type="dxa"/>
            <w:shd w:val="clear" w:color="auto" w:fill="BFBFBF" w:themeFill="background1" w:themeFillShade="BF"/>
          </w:tcPr>
          <w:p w14:paraId="1C25B186" w14:textId="77777777" w:rsidR="004F44E8" w:rsidRPr="007F21E7" w:rsidRDefault="004F44E8" w:rsidP="004A2063">
            <w:pPr>
              <w:widowControl/>
              <w:suppressAutoHyphens w:val="0"/>
              <w:rPr>
                <w:rFonts w:asciiTheme="minorHAnsi" w:eastAsiaTheme="minorHAnsi" w:hAnsiTheme="minorHAnsi" w:cstheme="minorBidi"/>
                <w:b/>
                <w:kern w:val="0"/>
              </w:rPr>
            </w:pPr>
            <w:r>
              <w:rPr>
                <w:rFonts w:asciiTheme="minorHAnsi" w:hAnsiTheme="minorHAnsi"/>
                <w:b/>
              </w:rPr>
              <w:t xml:space="preserve">Feidhmíocht trí Dhaoine </w:t>
            </w:r>
          </w:p>
          <w:p w14:paraId="6D183034" w14:textId="77777777" w:rsidR="004F44E8" w:rsidRPr="007F21E7" w:rsidRDefault="004F44E8" w:rsidP="004A2063">
            <w:pPr>
              <w:widowControl/>
              <w:suppressAutoHyphens w:val="0"/>
              <w:rPr>
                <w:rFonts w:asciiTheme="minorHAnsi" w:eastAsiaTheme="minorHAnsi" w:hAnsiTheme="minorHAnsi" w:cstheme="minorBidi"/>
                <w:b/>
                <w:kern w:val="0"/>
                <w:lang w:eastAsia="en-US"/>
              </w:rPr>
            </w:pPr>
          </w:p>
          <w:p w14:paraId="53FE2284" w14:textId="77777777" w:rsidR="004F44E8" w:rsidRPr="007F21E7" w:rsidRDefault="004F44E8" w:rsidP="004A2063">
            <w:pPr>
              <w:widowControl/>
              <w:suppressAutoHyphens w:val="0"/>
              <w:rPr>
                <w:rFonts w:asciiTheme="minorHAnsi" w:eastAsiaTheme="minorHAnsi" w:hAnsiTheme="minorHAnsi" w:cstheme="minorBidi"/>
                <w:b/>
                <w:kern w:val="0"/>
                <w:lang w:eastAsia="en-US"/>
              </w:rPr>
            </w:pPr>
          </w:p>
        </w:tc>
        <w:tc>
          <w:tcPr>
            <w:tcW w:w="6611" w:type="dxa"/>
          </w:tcPr>
          <w:p w14:paraId="577F03E2"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Ceannaireacht agus Spreagadh </w:t>
            </w:r>
          </w:p>
          <w:p w14:paraId="3EC4DE73" w14:textId="251910E7" w:rsidR="004F44E8" w:rsidRPr="007F21E7"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Spreagann siad daoine eile agus foirne chun obair ar ardchaighdeán a chur i gcrích agus torthaí a bhaint amach atá dírithe ar chustaiméirí. Forbraíonn siad inniúlacht ball foirne agus cabhraíonn siad leo barr a gcumais a bhaint amach.  Tugann siad dea-shampla i ndáil le tiomantas, solúbthacht agus éiteas láidir seirbhísí do chustaiméirí. </w:t>
            </w:r>
          </w:p>
          <w:p w14:paraId="2196CA74" w14:textId="77777777" w:rsidR="004F44E8" w:rsidRPr="00652DB3" w:rsidRDefault="004F44E8" w:rsidP="004A2063">
            <w:pPr>
              <w:jc w:val="both"/>
              <w:rPr>
                <w:rFonts w:asciiTheme="minorHAnsi" w:hAnsiTheme="minorHAnsi" w:cstheme="minorHAnsi"/>
                <w:b/>
                <w:sz w:val="20"/>
                <w:szCs w:val="20"/>
              </w:rPr>
            </w:pPr>
          </w:p>
          <w:p w14:paraId="30E19477"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Feidhmíocht a Bhainistiú </w:t>
            </w:r>
          </w:p>
          <w:p w14:paraId="59096847" w14:textId="2E698D02" w:rsidR="004F44E8"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Bainistíonn siad feidhmíocht go héifeachtach lena n-áirítear tearcfheidhmíocht nó coinbhleacht.  Cumhachtaíonn agus spreagann siad daoine chun a gcuid féin den phlean oibríochtúil a chur i gcrích. </w:t>
            </w:r>
          </w:p>
          <w:p w14:paraId="58F25DD5" w14:textId="77777777" w:rsidR="004F44E8" w:rsidRPr="00652DB3" w:rsidRDefault="004F44E8" w:rsidP="004A2063">
            <w:pPr>
              <w:widowControl/>
              <w:suppressAutoHyphens w:val="0"/>
              <w:jc w:val="both"/>
              <w:rPr>
                <w:rFonts w:asciiTheme="minorHAnsi" w:eastAsiaTheme="minorHAnsi" w:hAnsiTheme="minorHAnsi" w:cstheme="minorBidi"/>
                <w:kern w:val="0"/>
                <w:sz w:val="20"/>
                <w:szCs w:val="20"/>
                <w:lang w:eastAsia="en-US"/>
              </w:rPr>
            </w:pPr>
          </w:p>
          <w:p w14:paraId="65069FC0" w14:textId="77777777" w:rsidR="004F44E8" w:rsidRPr="007F21E7" w:rsidRDefault="004F44E8" w:rsidP="004A2063">
            <w:pPr>
              <w:widowControl/>
              <w:suppressAutoHyphens w:val="0"/>
              <w:jc w:val="both"/>
              <w:rPr>
                <w:rFonts w:asciiTheme="minorHAnsi" w:eastAsiaTheme="minorHAnsi" w:hAnsiTheme="minorHAnsi" w:cstheme="minorBidi"/>
                <w:b/>
                <w:kern w:val="0"/>
              </w:rPr>
            </w:pPr>
            <w:r>
              <w:rPr>
                <w:rFonts w:asciiTheme="minorHAnsi" w:hAnsiTheme="minorHAnsi"/>
                <w:b/>
              </w:rPr>
              <w:t xml:space="preserve">Modhanna Cumarsáide Éifeachtacha </w:t>
            </w:r>
          </w:p>
          <w:p w14:paraId="4A2B6DC1" w14:textId="04678EA2" w:rsidR="004F44E8" w:rsidRDefault="004F44E8" w:rsidP="004A2063">
            <w:pPr>
              <w:widowControl/>
              <w:suppressAutoHyphens w:val="0"/>
              <w:jc w:val="both"/>
              <w:rPr>
                <w:rFonts w:asciiTheme="minorHAnsi" w:eastAsiaTheme="minorHAnsi" w:hAnsiTheme="minorHAnsi" w:cstheme="minorBidi"/>
                <w:kern w:val="0"/>
              </w:rPr>
            </w:pPr>
            <w:r>
              <w:rPr>
                <w:rFonts w:asciiTheme="minorHAnsi" w:hAnsiTheme="minorHAnsi"/>
              </w:rPr>
              <w:t xml:space="preserve">Aithníonn siad an luach agus an riachtanas atá ann cumarsáid éifeachtach a dhéanamh le gach fostaí. Éisteann siad go gníomhach le daoine eile. Tá scileanna éifeachtacha cumarsáide ó bhéal agus i scríbhinn acu. Cuireann sé smaointe in iúl go soiléir agus go héifeachtach do dhaoine aonair agus do ghrúpaí. </w:t>
            </w:r>
          </w:p>
          <w:p w14:paraId="7F1E5941" w14:textId="77777777" w:rsidR="004F44E8" w:rsidRPr="00652DB3" w:rsidRDefault="004F44E8" w:rsidP="004A2063">
            <w:pPr>
              <w:jc w:val="both"/>
              <w:rPr>
                <w:rFonts w:asciiTheme="minorHAnsi" w:hAnsiTheme="minorHAnsi" w:cstheme="minorHAnsi"/>
                <w:b/>
                <w:sz w:val="20"/>
                <w:szCs w:val="20"/>
              </w:rPr>
            </w:pPr>
          </w:p>
        </w:tc>
      </w:tr>
      <w:tr w:rsidR="004F44E8" w:rsidRPr="00652DB3" w14:paraId="77CAB5C5" w14:textId="77777777" w:rsidTr="004F44E8">
        <w:tc>
          <w:tcPr>
            <w:tcW w:w="2405" w:type="dxa"/>
            <w:shd w:val="clear" w:color="auto" w:fill="BFBFBF" w:themeFill="background1" w:themeFillShade="BF"/>
          </w:tcPr>
          <w:p w14:paraId="6FEBCEE9" w14:textId="77777777" w:rsidR="004F44E8" w:rsidRPr="007F21E7" w:rsidRDefault="004F44E8" w:rsidP="004A2063">
            <w:pPr>
              <w:widowControl/>
              <w:suppressAutoHyphens w:val="0"/>
              <w:rPr>
                <w:rFonts w:asciiTheme="minorHAnsi" w:eastAsiaTheme="minorHAnsi" w:hAnsiTheme="minorHAnsi" w:cstheme="minorBidi"/>
                <w:b/>
                <w:kern w:val="0"/>
              </w:rPr>
            </w:pPr>
            <w:r>
              <w:rPr>
                <w:rFonts w:asciiTheme="minorHAnsi" w:hAnsiTheme="minorHAnsi"/>
                <w:b/>
              </w:rPr>
              <w:t>Bainistíocht Straitéiseach agus Athrú</w:t>
            </w:r>
          </w:p>
          <w:p w14:paraId="446DA6B2" w14:textId="77777777" w:rsidR="004F44E8" w:rsidRPr="007F21E7" w:rsidRDefault="004F44E8" w:rsidP="004A2063">
            <w:pPr>
              <w:widowControl/>
              <w:suppressAutoHyphens w:val="0"/>
              <w:rPr>
                <w:rFonts w:asciiTheme="minorHAnsi" w:eastAsiaTheme="minorHAnsi" w:hAnsiTheme="minorHAnsi" w:cstheme="minorBidi"/>
                <w:b/>
                <w:kern w:val="0"/>
                <w:lang w:eastAsia="en-US"/>
              </w:rPr>
            </w:pPr>
          </w:p>
          <w:p w14:paraId="3DA0E3CA" w14:textId="77777777" w:rsidR="004F44E8" w:rsidRPr="007F21E7" w:rsidRDefault="004F44E8" w:rsidP="004A2063">
            <w:pPr>
              <w:widowControl/>
              <w:suppressAutoHyphens w:val="0"/>
              <w:rPr>
                <w:rFonts w:asciiTheme="minorHAnsi" w:eastAsiaTheme="minorHAnsi" w:hAnsiTheme="minorHAnsi" w:cstheme="minorBidi"/>
                <w:b/>
                <w:kern w:val="0"/>
                <w:sz w:val="22"/>
                <w:szCs w:val="22"/>
                <w:lang w:eastAsia="en-US"/>
              </w:rPr>
            </w:pPr>
          </w:p>
        </w:tc>
        <w:tc>
          <w:tcPr>
            <w:tcW w:w="6611" w:type="dxa"/>
          </w:tcPr>
          <w:p w14:paraId="604F9027" w14:textId="77777777" w:rsidR="004F44E8" w:rsidRPr="007F21E7" w:rsidRDefault="004F44E8" w:rsidP="004A2063">
            <w:pPr>
              <w:jc w:val="both"/>
              <w:rPr>
                <w:rFonts w:asciiTheme="minorHAnsi" w:hAnsiTheme="minorHAnsi" w:cstheme="minorHAnsi"/>
                <w:b/>
              </w:rPr>
            </w:pPr>
            <w:r>
              <w:rPr>
                <w:rFonts w:asciiTheme="minorHAnsi" w:hAnsiTheme="minorHAnsi"/>
                <w:b/>
              </w:rPr>
              <w:t xml:space="preserve">Cumas Straitéiseach </w:t>
            </w:r>
          </w:p>
          <w:p w14:paraId="675A04DA" w14:textId="0EB37D21" w:rsidR="004F44E8" w:rsidRPr="007F21E7" w:rsidRDefault="004F44E8" w:rsidP="004A2063">
            <w:pPr>
              <w:jc w:val="both"/>
              <w:rPr>
                <w:rFonts w:asciiTheme="minorHAnsi" w:hAnsiTheme="minorHAnsi" w:cstheme="minorHAnsi"/>
              </w:rPr>
            </w:pPr>
            <w:r>
              <w:rPr>
                <w:rFonts w:asciiTheme="minorHAnsi" w:hAnsiTheme="minorHAnsi"/>
              </w:rPr>
              <w:t xml:space="preserve">Is léir go bhfuil ar a c(h)umas smaoineamh agus gníomhú go straitéiseach. Tá siad in ann smaoineamh ar bhonn fadtéarmach. Is féidir leis/léi an misean agus an fhís eagraíochtúil a aistriú chuig cuspóirí sonracha agus indéanta. Léiríonn siad nuálaíocht agus cruthaitheacht ar mhaithe le torthaí straitéiseacha rathúla a chinntiú. </w:t>
            </w:r>
          </w:p>
          <w:p w14:paraId="0379137D" w14:textId="77777777" w:rsidR="004F44E8" w:rsidRPr="00652DB3" w:rsidRDefault="004F44E8" w:rsidP="004A2063">
            <w:pPr>
              <w:jc w:val="both"/>
              <w:rPr>
                <w:rFonts w:asciiTheme="minorHAnsi" w:hAnsiTheme="minorHAnsi" w:cstheme="minorHAnsi"/>
                <w:sz w:val="20"/>
                <w:szCs w:val="20"/>
              </w:rPr>
            </w:pPr>
          </w:p>
          <w:p w14:paraId="56ED524A" w14:textId="77777777" w:rsidR="004F44E8" w:rsidRPr="007F21E7" w:rsidRDefault="004F44E8" w:rsidP="004A2063">
            <w:pPr>
              <w:jc w:val="both"/>
              <w:rPr>
                <w:rFonts w:asciiTheme="minorHAnsi" w:hAnsiTheme="minorHAnsi" w:cstheme="minorHAnsi"/>
                <w:b/>
              </w:rPr>
            </w:pPr>
            <w:r>
              <w:rPr>
                <w:rFonts w:asciiTheme="minorHAnsi" w:hAnsiTheme="minorHAnsi"/>
                <w:b/>
              </w:rPr>
              <w:t>Feasacht Pholaitiúil</w:t>
            </w:r>
          </w:p>
          <w:p w14:paraId="697ABD58" w14:textId="504A125E" w:rsidR="004F44E8" w:rsidRPr="007F21E7" w:rsidRDefault="004F44E8" w:rsidP="004A2063">
            <w:pPr>
              <w:jc w:val="both"/>
              <w:rPr>
                <w:rFonts w:asciiTheme="minorHAnsi" w:hAnsiTheme="minorHAnsi" w:cstheme="minorHAnsi"/>
              </w:rPr>
            </w:pPr>
            <w:r>
              <w:rPr>
                <w:rFonts w:asciiTheme="minorHAnsi" w:hAnsiTheme="minorHAnsi"/>
              </w:rPr>
              <w:t xml:space="preserve">Tá tuiscint shoiléir acu ar réaltacht agus comhthéacs polaitiúil na heagraíochta. </w:t>
            </w:r>
          </w:p>
          <w:p w14:paraId="24BEB85B" w14:textId="77777777" w:rsidR="004F44E8" w:rsidRPr="00652DB3" w:rsidRDefault="004F44E8" w:rsidP="004A2063">
            <w:pPr>
              <w:jc w:val="both"/>
              <w:rPr>
                <w:rFonts w:asciiTheme="minorHAnsi" w:hAnsiTheme="minorHAnsi" w:cstheme="minorHAnsi"/>
                <w:sz w:val="20"/>
                <w:szCs w:val="20"/>
              </w:rPr>
            </w:pPr>
          </w:p>
          <w:p w14:paraId="43B3374D" w14:textId="77777777" w:rsidR="004F44E8" w:rsidRPr="007F21E7" w:rsidRDefault="004F44E8" w:rsidP="004A2063">
            <w:pPr>
              <w:jc w:val="both"/>
              <w:rPr>
                <w:rFonts w:asciiTheme="minorHAnsi" w:hAnsiTheme="minorHAnsi" w:cstheme="minorHAnsi"/>
                <w:b/>
              </w:rPr>
            </w:pPr>
            <w:r>
              <w:rPr>
                <w:rFonts w:asciiTheme="minorHAnsi" w:hAnsiTheme="minorHAnsi"/>
                <w:b/>
              </w:rPr>
              <w:t xml:space="preserve">Líonrú agus Ionadaíocht </w:t>
            </w:r>
          </w:p>
          <w:p w14:paraId="4D5D604F" w14:textId="1BCAC65E" w:rsidR="004F44E8" w:rsidRPr="007F21E7" w:rsidRDefault="004F44E8" w:rsidP="004A2063">
            <w:pPr>
              <w:jc w:val="both"/>
              <w:rPr>
                <w:rFonts w:asciiTheme="minorHAnsi" w:hAnsiTheme="minorHAnsi" w:cstheme="minorHAnsi"/>
              </w:rPr>
            </w:pPr>
            <w:r>
              <w:rPr>
                <w:rFonts w:asciiTheme="minorHAnsi" w:hAnsiTheme="minorHAnsi"/>
              </w:rPr>
              <w:t xml:space="preserve">Forbraíonn agus cothaíonn siad caidreamh dearfach a théann chun tairbhe do chách. Forbraíonn siad líon de theagmhálaithe teicniúla agus gairmiúla. Tacaíonn agus cothaíonn siad íomhá oiriúnach, dhearfach agus chomhtháite den eagraíocht a bhfuil ionadaíocht á déanamh acu uirthi. </w:t>
            </w:r>
          </w:p>
          <w:p w14:paraId="1244A0A7" w14:textId="77777777" w:rsidR="004F44E8" w:rsidRPr="00652DB3" w:rsidRDefault="004F44E8" w:rsidP="004A2063">
            <w:pPr>
              <w:jc w:val="both"/>
              <w:rPr>
                <w:rFonts w:asciiTheme="minorHAnsi" w:hAnsiTheme="minorHAnsi" w:cstheme="minorHAnsi"/>
                <w:sz w:val="20"/>
                <w:szCs w:val="20"/>
              </w:rPr>
            </w:pPr>
          </w:p>
          <w:p w14:paraId="6DD3D3FF" w14:textId="77777777" w:rsidR="004F44E8" w:rsidRPr="007F21E7" w:rsidRDefault="004F44E8" w:rsidP="004A2063">
            <w:pPr>
              <w:jc w:val="both"/>
              <w:rPr>
                <w:rFonts w:asciiTheme="minorHAnsi" w:hAnsiTheme="minorHAnsi" w:cstheme="minorHAnsi"/>
              </w:rPr>
            </w:pPr>
            <w:r>
              <w:rPr>
                <w:rFonts w:asciiTheme="minorHAnsi" w:hAnsiTheme="minorHAnsi"/>
                <w:b/>
              </w:rPr>
              <w:t xml:space="preserve">Dlús a chur le hAthrú </w:t>
            </w:r>
          </w:p>
          <w:p w14:paraId="7278D9B7" w14:textId="0E5A41EA" w:rsidR="004F44E8" w:rsidRPr="007F21E7" w:rsidRDefault="004F44E8" w:rsidP="004A2063">
            <w:pPr>
              <w:jc w:val="both"/>
              <w:rPr>
                <w:rFonts w:asciiTheme="minorHAnsi" w:hAnsiTheme="minorHAnsi" w:cstheme="minorHAnsi"/>
              </w:rPr>
            </w:pPr>
            <w:r>
              <w:rPr>
                <w:rFonts w:asciiTheme="minorHAnsi" w:hAnsiTheme="minorHAnsi"/>
              </w:rPr>
              <w:t>Déanann siad athruithe go héifeachtach, cothaíonn siad cultúr de chruthaitheacht i measc fostaithe agus sáraíonn siad doicheall roimh athrú. Léiríonn siad go bhfuil siad in ann a c(h)uid oibre a chur i gcrích ar bhealach solúbtha agus go bhfuil siad toilteanach athruithe a dhéanamh.</w:t>
            </w:r>
          </w:p>
          <w:p w14:paraId="214539E4" w14:textId="77777777" w:rsidR="004F44E8" w:rsidRPr="00652DB3" w:rsidRDefault="004F44E8" w:rsidP="004A2063">
            <w:pPr>
              <w:widowControl/>
              <w:suppressAutoHyphens w:val="0"/>
              <w:jc w:val="both"/>
              <w:rPr>
                <w:rFonts w:asciiTheme="minorHAnsi" w:eastAsiaTheme="minorHAnsi" w:hAnsiTheme="minorHAnsi" w:cstheme="minorBidi"/>
                <w:b/>
                <w:kern w:val="0"/>
                <w:sz w:val="20"/>
                <w:szCs w:val="20"/>
                <w:lang w:eastAsia="en-US"/>
              </w:rPr>
            </w:pPr>
          </w:p>
        </w:tc>
      </w:tr>
      <w:tr w:rsidR="004F44E8" w:rsidRPr="00652DB3" w14:paraId="5F0D7F36" w14:textId="77777777" w:rsidTr="004F44E8">
        <w:tc>
          <w:tcPr>
            <w:tcW w:w="2405" w:type="dxa"/>
            <w:shd w:val="clear" w:color="auto" w:fill="BFBFBF" w:themeFill="background1" w:themeFillShade="BF"/>
          </w:tcPr>
          <w:p w14:paraId="36AC2D85" w14:textId="77777777" w:rsidR="004F44E8" w:rsidRPr="007F21E7" w:rsidRDefault="004F44E8" w:rsidP="004A2063">
            <w:pPr>
              <w:widowControl/>
              <w:suppressAutoHyphens w:val="0"/>
              <w:rPr>
                <w:rFonts w:asciiTheme="minorHAnsi" w:eastAsiaTheme="minorHAnsi" w:hAnsiTheme="minorHAnsi" w:cstheme="minorBidi"/>
                <w:b/>
                <w:kern w:val="0"/>
              </w:rPr>
            </w:pPr>
            <w:r>
              <w:rPr>
                <w:rFonts w:asciiTheme="minorHAnsi" w:hAnsiTheme="minorHAnsi"/>
                <w:b/>
              </w:rPr>
              <w:t xml:space="preserve">Éifeachtacht Phearsanta </w:t>
            </w:r>
          </w:p>
          <w:p w14:paraId="065B10FA" w14:textId="77777777" w:rsidR="004F44E8" w:rsidRPr="007F21E7" w:rsidRDefault="004F44E8" w:rsidP="004A2063">
            <w:pPr>
              <w:widowControl/>
              <w:suppressAutoHyphens w:val="0"/>
              <w:rPr>
                <w:rFonts w:asciiTheme="minorHAnsi" w:eastAsiaTheme="minorHAnsi" w:hAnsiTheme="minorHAnsi" w:cstheme="minorBidi"/>
                <w:b/>
                <w:kern w:val="0"/>
                <w:lang w:eastAsia="en-US"/>
              </w:rPr>
            </w:pPr>
          </w:p>
          <w:p w14:paraId="6EA6E923" w14:textId="77777777" w:rsidR="004F44E8" w:rsidRPr="007F21E7" w:rsidRDefault="004F44E8" w:rsidP="004A2063">
            <w:pPr>
              <w:widowControl/>
              <w:suppressAutoHyphens w:val="0"/>
              <w:rPr>
                <w:rFonts w:asciiTheme="minorHAnsi" w:eastAsiaTheme="minorHAnsi" w:hAnsiTheme="minorHAnsi" w:cstheme="minorBidi"/>
                <w:b/>
                <w:kern w:val="0"/>
                <w:sz w:val="22"/>
                <w:szCs w:val="22"/>
                <w:lang w:eastAsia="en-US"/>
              </w:rPr>
            </w:pPr>
          </w:p>
        </w:tc>
        <w:tc>
          <w:tcPr>
            <w:tcW w:w="6611" w:type="dxa"/>
          </w:tcPr>
          <w:p w14:paraId="144AC4E6" w14:textId="77777777" w:rsidR="004F44E8" w:rsidRPr="00EC6F0B" w:rsidRDefault="004F44E8" w:rsidP="004A2063">
            <w:pPr>
              <w:rPr>
                <w:rFonts w:asciiTheme="minorHAnsi" w:hAnsiTheme="minorHAnsi" w:cstheme="minorHAnsi"/>
                <w:b/>
              </w:rPr>
            </w:pPr>
            <w:r>
              <w:rPr>
                <w:rFonts w:asciiTheme="minorHAnsi" w:hAnsiTheme="minorHAnsi"/>
                <w:b/>
              </w:rPr>
              <w:t xml:space="preserve">Eolas Ábhartha </w:t>
            </w:r>
          </w:p>
          <w:p w14:paraId="137075A9" w14:textId="4FEA55D6" w:rsidR="004F44E8" w:rsidRPr="00EC6F0B" w:rsidRDefault="004F44E8" w:rsidP="004A2063">
            <w:pPr>
              <w:jc w:val="both"/>
              <w:rPr>
                <w:rFonts w:asciiTheme="minorHAnsi" w:hAnsiTheme="minorHAnsi" w:cstheme="minorHAnsi"/>
              </w:rPr>
            </w:pPr>
            <w:r>
              <w:rPr>
                <w:rFonts w:asciiTheme="minorHAnsi" w:hAnsiTheme="minorHAnsi"/>
              </w:rPr>
              <w:t>Bíonn an t-eolas is déanaí acu maidir le forbairtí, treochtaí agus dea-chleachtas a bhaineann lena réimse freagrachta. Léiríonn siad go bhfuil an saineolas, tuiscint agus oiliúint atá riachtanach don ról acu.</w:t>
            </w:r>
          </w:p>
          <w:p w14:paraId="5C5EA085" w14:textId="77777777" w:rsidR="004F44E8" w:rsidRPr="00652DB3" w:rsidRDefault="004F44E8" w:rsidP="004A2063">
            <w:pPr>
              <w:rPr>
                <w:rFonts w:asciiTheme="minorHAnsi" w:hAnsiTheme="minorHAnsi" w:cstheme="minorHAnsi"/>
                <w:sz w:val="20"/>
                <w:szCs w:val="20"/>
              </w:rPr>
            </w:pPr>
          </w:p>
          <w:p w14:paraId="3540FD23" w14:textId="77777777" w:rsidR="004F44E8" w:rsidRPr="00EC6F0B" w:rsidRDefault="004F44E8" w:rsidP="004A2063">
            <w:pPr>
              <w:rPr>
                <w:rFonts w:asciiTheme="minorHAnsi" w:hAnsiTheme="minorHAnsi" w:cstheme="minorHAnsi"/>
                <w:b/>
              </w:rPr>
            </w:pPr>
            <w:r>
              <w:rPr>
                <w:rFonts w:asciiTheme="minorHAnsi" w:hAnsiTheme="minorHAnsi"/>
                <w:b/>
              </w:rPr>
              <w:t xml:space="preserve">Acmhainneacht agus Folláine Phearsanta </w:t>
            </w:r>
          </w:p>
          <w:p w14:paraId="193BF3FF" w14:textId="5C7FC5A2" w:rsidR="004F44E8" w:rsidRPr="00EC6F0B" w:rsidRDefault="004F44E8" w:rsidP="004A2063">
            <w:pPr>
              <w:jc w:val="both"/>
              <w:rPr>
                <w:rFonts w:asciiTheme="minorHAnsi" w:hAnsiTheme="minorHAnsi" w:cstheme="minorHAnsi"/>
              </w:rPr>
            </w:pPr>
            <w:r>
              <w:rPr>
                <w:rFonts w:asciiTheme="minorHAnsi" w:hAnsiTheme="minorHAnsi"/>
              </w:rPr>
              <w:t xml:space="preserve">Tá siad féinmhuiníneach ar bhealach oiriúnach agus dearfach. Tá siad in ann leanúint leis an obair nuair a bhíonn brú i gceist agus feidhmíonn siad go héifeachtach i dtimpeallacht atá sách casta agus ag athrú go tapa. </w:t>
            </w:r>
          </w:p>
          <w:p w14:paraId="2C0C2DAB" w14:textId="77777777" w:rsidR="004F44E8" w:rsidRPr="00652DB3" w:rsidRDefault="004F44E8" w:rsidP="004A2063">
            <w:pPr>
              <w:rPr>
                <w:rFonts w:asciiTheme="minorHAnsi" w:hAnsiTheme="minorHAnsi" w:cstheme="minorHAnsi"/>
                <w:sz w:val="20"/>
                <w:szCs w:val="20"/>
              </w:rPr>
            </w:pPr>
          </w:p>
          <w:p w14:paraId="6A40BD27" w14:textId="77777777" w:rsidR="004F44E8" w:rsidRPr="00EC6F0B" w:rsidRDefault="004F44E8" w:rsidP="004A2063">
            <w:pPr>
              <w:rPr>
                <w:rFonts w:asciiTheme="minorHAnsi" w:hAnsiTheme="minorHAnsi" w:cstheme="minorHAnsi"/>
                <w:b/>
              </w:rPr>
            </w:pPr>
            <w:r>
              <w:rPr>
                <w:rFonts w:asciiTheme="minorHAnsi" w:hAnsiTheme="minorHAnsi"/>
                <w:b/>
              </w:rPr>
              <w:t xml:space="preserve">Ionracas </w:t>
            </w:r>
          </w:p>
          <w:p w14:paraId="50A57EAC" w14:textId="6C9F0885" w:rsidR="004F44E8" w:rsidRPr="00EC6F0B" w:rsidRDefault="004F44E8" w:rsidP="004A2063">
            <w:pPr>
              <w:jc w:val="both"/>
              <w:rPr>
                <w:rFonts w:asciiTheme="minorHAnsi" w:hAnsiTheme="minorHAnsi" w:cstheme="minorHAnsi"/>
              </w:rPr>
            </w:pPr>
            <w:r>
              <w:rPr>
                <w:rFonts w:asciiTheme="minorHAnsi" w:hAnsiTheme="minorHAnsi"/>
              </w:rPr>
              <w:t xml:space="preserve">Tá a (h)iompar ionraic, iontaofa agus measúil agus caitheann siad le daoine eile ar bhealach atá trédhearcach, cothrom agus comhsheasmhach </w:t>
            </w:r>
          </w:p>
          <w:p w14:paraId="77F96FD6" w14:textId="77777777" w:rsidR="004F44E8" w:rsidRPr="00652DB3" w:rsidRDefault="004F44E8" w:rsidP="004A2063">
            <w:pPr>
              <w:rPr>
                <w:rFonts w:asciiTheme="minorHAnsi" w:hAnsiTheme="minorHAnsi" w:cstheme="minorHAnsi"/>
                <w:sz w:val="20"/>
                <w:szCs w:val="20"/>
              </w:rPr>
            </w:pPr>
          </w:p>
          <w:p w14:paraId="37445F67" w14:textId="77777777" w:rsidR="004F44E8" w:rsidRPr="00EC6F0B" w:rsidRDefault="004F44E8" w:rsidP="004A2063">
            <w:pPr>
              <w:rPr>
                <w:rFonts w:asciiTheme="minorHAnsi" w:hAnsiTheme="minorHAnsi" w:cstheme="minorHAnsi"/>
                <w:b/>
              </w:rPr>
            </w:pPr>
            <w:r>
              <w:rPr>
                <w:rFonts w:asciiTheme="minorHAnsi" w:hAnsiTheme="minorHAnsi"/>
                <w:b/>
              </w:rPr>
              <w:t xml:space="preserve">Spreagadh Pearsanta, Treallús agus Éachtaí </w:t>
            </w:r>
          </w:p>
          <w:p w14:paraId="550CB33B" w14:textId="50509F16" w:rsidR="004F44E8" w:rsidRPr="00EC6F0B" w:rsidRDefault="004F44E8" w:rsidP="004A2063">
            <w:pPr>
              <w:widowControl/>
              <w:suppressAutoHyphens w:val="0"/>
              <w:jc w:val="both"/>
              <w:rPr>
                <w:rFonts w:asciiTheme="minorHAnsi" w:eastAsiaTheme="minorHAnsi" w:hAnsiTheme="minorHAnsi" w:cstheme="minorHAnsi"/>
                <w:kern w:val="0"/>
              </w:rPr>
            </w:pPr>
            <w:r>
              <w:rPr>
                <w:rFonts w:asciiTheme="minorHAnsi" w:hAnsiTheme="minorHAnsi"/>
              </w:rPr>
              <w:t>Tá spéis acu sa ról agus sonraíonn siad cuspóirí dúshlánacha chun torthaí ar ardchaighdeán a bhaint amach. Tá siad féinspreagtha agus diongbháilte nuair a bhíonn deacrachtaí le réiteach. Déanann siad machnamh criticiúil go rialta chun díriú ar bhealaí inar féidir leis/léi a f(h)eidhmíocht a fheabhsú.</w:t>
            </w:r>
          </w:p>
          <w:p w14:paraId="6344BCD7" w14:textId="77777777" w:rsidR="004F44E8" w:rsidRPr="00652DB3" w:rsidRDefault="004F44E8" w:rsidP="004A2063">
            <w:pPr>
              <w:widowControl/>
              <w:suppressAutoHyphens w:val="0"/>
              <w:jc w:val="both"/>
              <w:rPr>
                <w:rFonts w:asciiTheme="minorHAnsi" w:eastAsiaTheme="minorHAnsi" w:hAnsiTheme="minorHAnsi" w:cstheme="minorBidi"/>
                <w:kern w:val="0"/>
                <w:sz w:val="20"/>
                <w:szCs w:val="20"/>
                <w:lang w:eastAsia="en-US"/>
              </w:rPr>
            </w:pPr>
          </w:p>
        </w:tc>
      </w:tr>
    </w:tbl>
    <w:p w14:paraId="23D6252B" w14:textId="77777777" w:rsidR="004F44E8" w:rsidRDefault="004F44E8" w:rsidP="004F44E8">
      <w:pPr>
        <w:pStyle w:val="BodyText"/>
        <w:numPr>
          <w:ilvl w:val="0"/>
          <w:numId w:val="45"/>
        </w:numPr>
        <w:rPr>
          <w:rFonts w:asciiTheme="minorHAnsi" w:hAnsiTheme="minorHAnsi"/>
          <w:b/>
          <w:i/>
          <w:color w:val="ED7D31" w:themeColor="accent2"/>
          <w:sz w:val="28"/>
          <w:szCs w:val="28"/>
          <w:u w:val="double"/>
        </w:rPr>
      </w:pPr>
    </w:p>
    <w:p w14:paraId="695CA155" w14:textId="77777777" w:rsidR="004F44E8" w:rsidRDefault="004F44E8" w:rsidP="004F44E8">
      <w:pPr>
        <w:pStyle w:val="BodyText"/>
        <w:numPr>
          <w:ilvl w:val="0"/>
          <w:numId w:val="45"/>
        </w:numPr>
        <w:rPr>
          <w:rFonts w:asciiTheme="minorHAnsi" w:hAnsiTheme="minorHAnsi"/>
          <w:b/>
          <w:i/>
          <w:color w:val="ED7D31" w:themeColor="accent2"/>
          <w:sz w:val="28"/>
          <w:szCs w:val="28"/>
          <w:u w:val="double"/>
        </w:rPr>
      </w:pPr>
    </w:p>
    <w:p w14:paraId="684CD3D2" w14:textId="77777777" w:rsidR="008804A0" w:rsidRPr="0034115B" w:rsidRDefault="008804A0" w:rsidP="00B95DEB">
      <w:pPr>
        <w:pStyle w:val="BodyText"/>
        <w:rPr>
          <w:rFonts w:asciiTheme="minorHAnsi" w:hAnsiTheme="minorHAnsi" w:cstheme="minorHAnsi"/>
          <w:b/>
          <w:i/>
          <w:color w:val="C00000"/>
          <w:sz w:val="28"/>
          <w:szCs w:val="28"/>
          <w:u w:val="double"/>
        </w:rPr>
      </w:pPr>
    </w:p>
    <w:p w14:paraId="6667197F" w14:textId="77777777" w:rsidR="008804A0" w:rsidRPr="0034115B" w:rsidRDefault="008804A0" w:rsidP="00B95DEB">
      <w:pPr>
        <w:pStyle w:val="BodyText"/>
        <w:rPr>
          <w:rFonts w:asciiTheme="minorHAnsi" w:hAnsiTheme="minorHAnsi" w:cstheme="minorHAnsi"/>
          <w:b/>
          <w:i/>
          <w:color w:val="C00000"/>
          <w:sz w:val="28"/>
          <w:szCs w:val="28"/>
          <w:u w:val="double"/>
        </w:rPr>
      </w:pPr>
    </w:p>
    <w:p w14:paraId="1C4A00CB" w14:textId="77777777" w:rsidR="008804A0" w:rsidRPr="0034115B" w:rsidRDefault="008804A0" w:rsidP="00B95DEB">
      <w:pPr>
        <w:pStyle w:val="BodyText"/>
        <w:rPr>
          <w:rFonts w:asciiTheme="minorHAnsi" w:hAnsiTheme="minorHAnsi" w:cstheme="minorHAnsi"/>
          <w:b/>
          <w:i/>
          <w:color w:val="C00000"/>
          <w:sz w:val="28"/>
          <w:szCs w:val="28"/>
          <w:u w:val="double"/>
        </w:rPr>
      </w:pPr>
    </w:p>
    <w:p w14:paraId="5E0D358D" w14:textId="77777777" w:rsidR="008804A0" w:rsidRPr="0034115B" w:rsidRDefault="008804A0" w:rsidP="00B95DEB">
      <w:pPr>
        <w:pStyle w:val="BodyText"/>
        <w:rPr>
          <w:rFonts w:asciiTheme="minorHAnsi" w:hAnsiTheme="minorHAnsi" w:cstheme="minorHAnsi"/>
          <w:b/>
          <w:i/>
          <w:color w:val="C00000"/>
          <w:sz w:val="28"/>
          <w:szCs w:val="28"/>
          <w:u w:val="double"/>
        </w:rPr>
      </w:pPr>
    </w:p>
    <w:p w14:paraId="3BCC38D7" w14:textId="77777777" w:rsidR="008804A0" w:rsidRPr="0034115B" w:rsidRDefault="008804A0" w:rsidP="00B95DEB">
      <w:pPr>
        <w:pStyle w:val="BodyText"/>
        <w:rPr>
          <w:rFonts w:asciiTheme="minorHAnsi" w:hAnsiTheme="minorHAnsi" w:cstheme="minorHAnsi"/>
          <w:b/>
          <w:i/>
          <w:color w:val="C00000"/>
          <w:sz w:val="28"/>
          <w:szCs w:val="28"/>
          <w:u w:val="double"/>
        </w:rPr>
      </w:pPr>
    </w:p>
    <w:p w14:paraId="24AD690C" w14:textId="77777777" w:rsidR="008804A0" w:rsidRPr="0034115B" w:rsidRDefault="008804A0" w:rsidP="00B95DEB">
      <w:pPr>
        <w:pStyle w:val="BodyText"/>
        <w:rPr>
          <w:rFonts w:asciiTheme="minorHAnsi" w:hAnsiTheme="minorHAnsi" w:cstheme="minorHAnsi"/>
          <w:b/>
          <w:i/>
          <w:color w:val="C00000"/>
          <w:sz w:val="28"/>
          <w:szCs w:val="28"/>
          <w:u w:val="double"/>
        </w:rPr>
      </w:pPr>
    </w:p>
    <w:p w14:paraId="2BA3BC24" w14:textId="77777777" w:rsidR="008804A0" w:rsidRPr="0034115B" w:rsidRDefault="008804A0" w:rsidP="00B95DEB">
      <w:pPr>
        <w:pStyle w:val="BodyText"/>
        <w:rPr>
          <w:rFonts w:asciiTheme="minorHAnsi" w:hAnsiTheme="minorHAnsi" w:cstheme="minorHAnsi"/>
          <w:b/>
          <w:i/>
          <w:color w:val="C00000"/>
          <w:sz w:val="28"/>
          <w:szCs w:val="28"/>
          <w:u w:val="double"/>
        </w:rPr>
      </w:pPr>
    </w:p>
    <w:p w14:paraId="43756F32" w14:textId="77777777" w:rsidR="008804A0" w:rsidRPr="0034115B" w:rsidRDefault="008804A0" w:rsidP="00B95DEB">
      <w:pPr>
        <w:pStyle w:val="BodyText"/>
        <w:rPr>
          <w:rFonts w:asciiTheme="minorHAnsi" w:hAnsiTheme="minorHAnsi" w:cstheme="minorHAnsi"/>
          <w:b/>
          <w:i/>
          <w:color w:val="C00000"/>
          <w:sz w:val="28"/>
          <w:szCs w:val="28"/>
          <w:u w:val="double"/>
        </w:rPr>
      </w:pPr>
    </w:p>
    <w:p w14:paraId="162530ED" w14:textId="77777777" w:rsidR="008804A0" w:rsidRPr="0034115B" w:rsidRDefault="008804A0" w:rsidP="00B95DEB">
      <w:pPr>
        <w:pStyle w:val="BodyText"/>
        <w:rPr>
          <w:rFonts w:asciiTheme="minorHAnsi" w:hAnsiTheme="minorHAnsi" w:cstheme="minorHAnsi"/>
          <w:b/>
          <w:i/>
          <w:color w:val="C00000"/>
          <w:sz w:val="28"/>
          <w:szCs w:val="28"/>
          <w:u w:val="double"/>
        </w:rPr>
      </w:pPr>
    </w:p>
    <w:p w14:paraId="0B0D2F9B" w14:textId="77777777" w:rsidR="00B94F3D" w:rsidRDefault="00B94F3D" w:rsidP="00B95DEB">
      <w:pPr>
        <w:pStyle w:val="BodyText"/>
        <w:rPr>
          <w:rFonts w:asciiTheme="minorHAnsi" w:hAnsiTheme="minorHAnsi" w:cstheme="minorHAnsi"/>
          <w:b/>
          <w:i/>
          <w:color w:val="C00000"/>
          <w:sz w:val="28"/>
          <w:szCs w:val="28"/>
          <w:u w:val="double"/>
        </w:rPr>
      </w:pPr>
    </w:p>
    <w:p w14:paraId="3EF9B2B8" w14:textId="77777777" w:rsidR="0034115B" w:rsidRDefault="0034115B" w:rsidP="00B95DEB">
      <w:pPr>
        <w:pStyle w:val="BodyText"/>
        <w:rPr>
          <w:rFonts w:asciiTheme="minorHAnsi" w:hAnsiTheme="minorHAnsi" w:cstheme="minorHAnsi"/>
          <w:b/>
          <w:i/>
          <w:color w:val="C00000"/>
          <w:sz w:val="28"/>
          <w:szCs w:val="28"/>
          <w:u w:val="double"/>
        </w:rPr>
      </w:pPr>
    </w:p>
    <w:p w14:paraId="0C4A21B3" w14:textId="77777777" w:rsidR="0034115B" w:rsidRDefault="0034115B" w:rsidP="00B95DEB">
      <w:pPr>
        <w:pStyle w:val="BodyText"/>
        <w:rPr>
          <w:rFonts w:asciiTheme="minorHAnsi" w:hAnsiTheme="minorHAnsi" w:cstheme="minorHAnsi"/>
          <w:b/>
          <w:i/>
          <w:color w:val="C00000"/>
          <w:sz w:val="28"/>
          <w:szCs w:val="28"/>
          <w:u w:val="double"/>
        </w:rPr>
      </w:pPr>
    </w:p>
    <w:p w14:paraId="12FB963D" w14:textId="77777777" w:rsidR="0034115B" w:rsidRDefault="0034115B" w:rsidP="00B95DEB">
      <w:pPr>
        <w:pStyle w:val="BodyText"/>
        <w:rPr>
          <w:rFonts w:asciiTheme="minorHAnsi" w:hAnsiTheme="minorHAnsi" w:cstheme="minorHAnsi"/>
          <w:b/>
          <w:i/>
          <w:color w:val="C00000"/>
          <w:sz w:val="28"/>
          <w:szCs w:val="28"/>
          <w:u w:val="double"/>
        </w:rPr>
      </w:pPr>
    </w:p>
    <w:p w14:paraId="58BF5D34" w14:textId="77777777" w:rsidR="0034115B" w:rsidRDefault="0034115B" w:rsidP="00B95DEB">
      <w:pPr>
        <w:pStyle w:val="BodyText"/>
        <w:rPr>
          <w:rFonts w:asciiTheme="minorHAnsi" w:hAnsiTheme="minorHAnsi" w:cstheme="minorHAnsi"/>
          <w:b/>
          <w:i/>
          <w:color w:val="C00000"/>
          <w:sz w:val="28"/>
          <w:szCs w:val="28"/>
          <w:u w:val="double"/>
        </w:rPr>
      </w:pPr>
    </w:p>
    <w:p w14:paraId="406772D3" w14:textId="77777777" w:rsidR="0034115B" w:rsidRDefault="0034115B" w:rsidP="00B95DEB">
      <w:pPr>
        <w:pStyle w:val="BodyText"/>
        <w:rPr>
          <w:rFonts w:asciiTheme="minorHAnsi" w:hAnsiTheme="minorHAnsi" w:cstheme="minorHAnsi"/>
          <w:b/>
          <w:i/>
          <w:color w:val="C00000"/>
          <w:sz w:val="28"/>
          <w:szCs w:val="28"/>
          <w:u w:val="double"/>
        </w:rPr>
      </w:pPr>
    </w:p>
    <w:p w14:paraId="5BACE7CF" w14:textId="77777777" w:rsidR="0034115B" w:rsidRDefault="0034115B" w:rsidP="00B95DEB">
      <w:pPr>
        <w:pStyle w:val="BodyText"/>
        <w:rPr>
          <w:rFonts w:asciiTheme="minorHAnsi" w:hAnsiTheme="minorHAnsi" w:cstheme="minorHAnsi"/>
          <w:b/>
          <w:i/>
          <w:color w:val="C00000"/>
          <w:sz w:val="28"/>
          <w:szCs w:val="28"/>
          <w:u w:val="double"/>
        </w:rPr>
      </w:pPr>
    </w:p>
    <w:p w14:paraId="1345E444" w14:textId="77777777" w:rsidR="0034115B" w:rsidRDefault="0034115B" w:rsidP="00B95DEB">
      <w:pPr>
        <w:pStyle w:val="BodyText"/>
        <w:rPr>
          <w:rFonts w:asciiTheme="minorHAnsi" w:hAnsiTheme="minorHAnsi" w:cstheme="minorHAnsi"/>
          <w:b/>
          <w:i/>
          <w:color w:val="C00000"/>
          <w:sz w:val="28"/>
          <w:szCs w:val="28"/>
          <w:u w:val="double"/>
        </w:rPr>
      </w:pPr>
    </w:p>
    <w:p w14:paraId="7F13CBB0" w14:textId="77777777" w:rsidR="004F44E8" w:rsidRDefault="004F44E8" w:rsidP="00B95DEB">
      <w:pPr>
        <w:pStyle w:val="BodyText"/>
        <w:rPr>
          <w:rFonts w:asciiTheme="minorHAnsi" w:hAnsiTheme="minorHAnsi" w:cstheme="minorHAnsi"/>
          <w:b/>
          <w:i/>
          <w:color w:val="C00000"/>
          <w:sz w:val="28"/>
          <w:szCs w:val="28"/>
          <w:u w:val="double"/>
        </w:rPr>
      </w:pPr>
    </w:p>
    <w:p w14:paraId="357A14BA" w14:textId="77777777" w:rsidR="004F44E8" w:rsidRDefault="004F44E8" w:rsidP="00B95DEB">
      <w:pPr>
        <w:pStyle w:val="BodyText"/>
        <w:rPr>
          <w:rFonts w:asciiTheme="minorHAnsi" w:hAnsiTheme="minorHAnsi" w:cstheme="minorHAnsi"/>
          <w:b/>
          <w:i/>
          <w:color w:val="C00000"/>
          <w:sz w:val="28"/>
          <w:szCs w:val="28"/>
          <w:u w:val="double"/>
        </w:rPr>
      </w:pPr>
    </w:p>
    <w:p w14:paraId="2779EBBA" w14:textId="77777777" w:rsidR="004F44E8" w:rsidRDefault="004F44E8" w:rsidP="00B95DEB">
      <w:pPr>
        <w:pStyle w:val="BodyText"/>
        <w:rPr>
          <w:rFonts w:asciiTheme="minorHAnsi" w:hAnsiTheme="minorHAnsi" w:cstheme="minorHAnsi"/>
          <w:b/>
          <w:i/>
          <w:color w:val="C00000"/>
          <w:sz w:val="28"/>
          <w:szCs w:val="28"/>
          <w:u w:val="double"/>
        </w:rPr>
      </w:pPr>
    </w:p>
    <w:p w14:paraId="0B551557" w14:textId="77777777" w:rsidR="004F44E8" w:rsidRDefault="004F44E8" w:rsidP="00B95DEB">
      <w:pPr>
        <w:pStyle w:val="BodyText"/>
        <w:rPr>
          <w:rFonts w:asciiTheme="minorHAnsi" w:hAnsiTheme="minorHAnsi" w:cstheme="minorHAnsi"/>
          <w:b/>
          <w:i/>
          <w:color w:val="C00000"/>
          <w:sz w:val="28"/>
          <w:szCs w:val="28"/>
          <w:u w:val="double"/>
        </w:rPr>
      </w:pPr>
    </w:p>
    <w:p w14:paraId="5A206B1E" w14:textId="77777777" w:rsidR="004F44E8" w:rsidRDefault="004F44E8" w:rsidP="00B95DEB">
      <w:pPr>
        <w:pStyle w:val="BodyText"/>
        <w:rPr>
          <w:rFonts w:asciiTheme="minorHAnsi" w:hAnsiTheme="minorHAnsi" w:cstheme="minorHAnsi"/>
          <w:b/>
          <w:i/>
          <w:color w:val="C00000"/>
          <w:sz w:val="28"/>
          <w:szCs w:val="28"/>
          <w:u w:val="double"/>
        </w:rPr>
      </w:pPr>
    </w:p>
    <w:p w14:paraId="28BA46CD" w14:textId="77777777" w:rsidR="004F44E8" w:rsidRDefault="004F44E8" w:rsidP="00B95DEB">
      <w:pPr>
        <w:pStyle w:val="BodyText"/>
        <w:rPr>
          <w:rFonts w:asciiTheme="minorHAnsi" w:hAnsiTheme="minorHAnsi" w:cstheme="minorHAnsi"/>
          <w:b/>
          <w:i/>
          <w:color w:val="C00000"/>
          <w:sz w:val="28"/>
          <w:szCs w:val="28"/>
          <w:u w:val="double"/>
        </w:rPr>
      </w:pPr>
    </w:p>
    <w:p w14:paraId="0D3AE557" w14:textId="77777777" w:rsidR="004F44E8" w:rsidRDefault="004F44E8" w:rsidP="00B95DEB">
      <w:pPr>
        <w:pStyle w:val="BodyText"/>
        <w:rPr>
          <w:rFonts w:asciiTheme="minorHAnsi" w:hAnsiTheme="minorHAnsi" w:cstheme="minorHAnsi"/>
          <w:b/>
          <w:i/>
          <w:color w:val="C00000"/>
          <w:sz w:val="28"/>
          <w:szCs w:val="28"/>
          <w:u w:val="double"/>
        </w:rPr>
      </w:pPr>
    </w:p>
    <w:p w14:paraId="277CFD4B" w14:textId="77777777" w:rsidR="004F44E8" w:rsidRDefault="004F44E8" w:rsidP="00B95DEB">
      <w:pPr>
        <w:pStyle w:val="BodyText"/>
        <w:rPr>
          <w:rFonts w:asciiTheme="minorHAnsi" w:hAnsiTheme="minorHAnsi" w:cstheme="minorHAnsi"/>
          <w:b/>
          <w:i/>
          <w:color w:val="C00000"/>
          <w:sz w:val="28"/>
          <w:szCs w:val="28"/>
          <w:u w:val="double"/>
        </w:rPr>
      </w:pPr>
    </w:p>
    <w:p w14:paraId="010DF30D" w14:textId="77777777" w:rsidR="004F44E8" w:rsidRDefault="004F44E8" w:rsidP="00B95DEB">
      <w:pPr>
        <w:pStyle w:val="BodyText"/>
        <w:rPr>
          <w:rFonts w:asciiTheme="minorHAnsi" w:hAnsiTheme="minorHAnsi" w:cstheme="minorHAnsi"/>
          <w:b/>
          <w:i/>
          <w:color w:val="C00000"/>
          <w:sz w:val="28"/>
          <w:szCs w:val="28"/>
          <w:u w:val="double"/>
        </w:rPr>
      </w:pPr>
    </w:p>
    <w:p w14:paraId="2BD2A3D4" w14:textId="1FF2CE85"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t>_____________________</w:t>
      </w:r>
      <w:r w:rsidR="0034115B">
        <w:rPr>
          <w:rFonts w:asciiTheme="minorHAnsi" w:hAnsiTheme="minorHAnsi" w:cstheme="minorHAnsi"/>
          <w:b/>
          <w:i/>
          <w:color w:val="C00000"/>
          <w:sz w:val="28"/>
          <w:szCs w:val="28"/>
          <w:u w:val="double"/>
          <w:lang w:val="ga"/>
        </w:rPr>
        <w:t>______________________________________________</w:t>
      </w:r>
    </w:p>
    <w:p w14:paraId="4AE3CA8A" w14:textId="77777777" w:rsidR="00B95DEB" w:rsidRPr="0034115B" w:rsidRDefault="00B95DEB" w:rsidP="00B95DEB">
      <w:pPr>
        <w:pStyle w:val="BodyText"/>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PRÍOMHCHOINNÍOLLACHA SEIRBHÍSE</w:t>
      </w:r>
    </w:p>
    <w:p w14:paraId="1FDDF7C3"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2176AF56" w14:textId="77777777" w:rsidR="00B95DEB" w:rsidRPr="0034115B" w:rsidRDefault="00B95DEB" w:rsidP="00B95DEB">
      <w:pPr>
        <w:ind w:left="2160" w:hanging="2160"/>
        <w:jc w:val="both"/>
        <w:rPr>
          <w:rFonts w:asciiTheme="minorHAnsi" w:hAnsiTheme="minorHAnsi" w:cstheme="minorHAnsi"/>
          <w:b/>
          <w:bCs/>
          <w:u w:val="single"/>
        </w:rPr>
      </w:pPr>
    </w:p>
    <w:p w14:paraId="61313242" w14:textId="77777777" w:rsidR="00B95DEB" w:rsidRPr="0034115B" w:rsidRDefault="00B95DEB" w:rsidP="00B95DEB">
      <w:pPr>
        <w:ind w:left="2160" w:hanging="2160"/>
        <w:jc w:val="both"/>
        <w:rPr>
          <w:rFonts w:asciiTheme="minorHAnsi" w:hAnsiTheme="minorHAnsi" w:cstheme="minorHAnsi"/>
          <w:b/>
          <w:bCs/>
          <w:u w:val="single"/>
        </w:rPr>
      </w:pPr>
      <w:r w:rsidRPr="0034115B">
        <w:rPr>
          <w:rFonts w:asciiTheme="minorHAnsi" w:hAnsiTheme="minorHAnsi" w:cstheme="minorHAnsi"/>
          <w:b/>
          <w:bCs/>
          <w:u w:val="single"/>
          <w:lang w:val="ga"/>
        </w:rPr>
        <w:t xml:space="preserve">Cineál Poist </w:t>
      </w:r>
    </w:p>
    <w:p w14:paraId="3761FAC6" w14:textId="77777777" w:rsidR="00B95DEB" w:rsidRPr="0034115B" w:rsidRDefault="00B95DEB" w:rsidP="00B95DEB">
      <w:pPr>
        <w:jc w:val="both"/>
        <w:rPr>
          <w:rFonts w:asciiTheme="minorHAnsi" w:hAnsiTheme="minorHAnsi" w:cstheme="minorHAnsi"/>
          <w:bCs/>
        </w:rPr>
      </w:pPr>
      <w:r w:rsidRPr="0034115B">
        <w:rPr>
          <w:rFonts w:asciiTheme="minorHAnsi" w:hAnsiTheme="minorHAnsi" w:cstheme="minorHAnsi"/>
          <w:bCs/>
          <w:lang w:val="ga"/>
        </w:rPr>
        <w:t>Cruthófar painéal as a líonfar poist bhuana agus shealadacha ábhartha amach anseo le linn shaolré an</w:t>
      </w:r>
      <w:r w:rsidR="00DB5C33" w:rsidRPr="0034115B">
        <w:rPr>
          <w:rFonts w:asciiTheme="minorHAnsi" w:hAnsiTheme="minorHAnsi" w:cstheme="minorHAnsi"/>
          <w:bCs/>
          <w:lang w:val="ga"/>
        </w:rPr>
        <w:t xml:space="preserve">phanna.  Beidh an post </w:t>
      </w:r>
      <w:r w:rsidRPr="0034115B">
        <w:rPr>
          <w:rFonts w:asciiTheme="minorHAnsi" w:hAnsiTheme="minorHAnsi" w:cstheme="minorHAnsi"/>
          <w:lang w:val="ga"/>
        </w:rPr>
        <w:t xml:space="preserve"> </w:t>
      </w:r>
      <w:r w:rsidRPr="0034115B">
        <w:rPr>
          <w:rFonts w:asciiTheme="minorHAnsi" w:hAnsiTheme="minorHAnsi" w:cstheme="minorHAnsi"/>
          <w:bCs/>
          <w:lang w:val="ga"/>
        </w:rPr>
        <w:t>buan</w:t>
      </w:r>
      <w:r w:rsidRPr="0034115B">
        <w:rPr>
          <w:rFonts w:asciiTheme="minorHAnsi" w:hAnsiTheme="minorHAnsi" w:cstheme="minorHAnsi"/>
          <w:lang w:val="ga"/>
        </w:rPr>
        <w:t xml:space="preserve"> </w:t>
      </w:r>
      <w:r w:rsidR="00DB5C33" w:rsidRPr="0034115B">
        <w:rPr>
          <w:rFonts w:asciiTheme="minorHAnsi" w:hAnsiTheme="minorHAnsi" w:cstheme="minorHAnsi"/>
          <w:bCs/>
          <w:lang w:val="ga"/>
        </w:rPr>
        <w:t xml:space="preserve"> / sealadach,</w:t>
      </w:r>
      <w:r w:rsidRPr="0034115B">
        <w:rPr>
          <w:rFonts w:asciiTheme="minorHAnsi" w:hAnsiTheme="minorHAnsi" w:cstheme="minorHAnsi"/>
          <w:bCs/>
          <w:lang w:val="ga"/>
        </w:rPr>
        <w:t>lánaimseartha agus inphinsin.</w:t>
      </w:r>
      <w:r w:rsidR="00692BF8" w:rsidRPr="0034115B">
        <w:rPr>
          <w:rFonts w:asciiTheme="minorHAnsi" w:hAnsiTheme="minorHAnsi" w:cstheme="minorHAnsi"/>
          <w:bCs/>
          <w:lang w:val="ga"/>
        </w:rPr>
        <w:t xml:space="preserve">  </w:t>
      </w:r>
      <w:r w:rsidRPr="0034115B">
        <w:rPr>
          <w:rFonts w:asciiTheme="minorHAnsi" w:hAnsiTheme="minorHAnsi" w:cstheme="minorHAnsi"/>
          <w:lang w:val="ga"/>
        </w:rPr>
        <w:t xml:space="preserve"> </w:t>
      </w:r>
      <w:r w:rsidR="00692BF8" w:rsidRPr="0034115B">
        <w:rPr>
          <w:rFonts w:asciiTheme="minorHAnsi" w:hAnsiTheme="minorHAnsi" w:cstheme="minorHAnsi"/>
          <w:bCs/>
          <w:lang w:val="ga"/>
        </w:rPr>
        <w:t>Beidh aon phainéal den sórt sin déanta, bliain amháin ar fhad.</w:t>
      </w:r>
    </w:p>
    <w:p w14:paraId="44DE4DE1" w14:textId="77777777" w:rsidR="00B95DEB" w:rsidRPr="0034115B" w:rsidRDefault="00B95DEB" w:rsidP="00B95DEB">
      <w:pPr>
        <w:jc w:val="both"/>
        <w:rPr>
          <w:rFonts w:asciiTheme="minorHAnsi" w:hAnsiTheme="minorHAnsi" w:cstheme="minorHAnsi"/>
          <w:b/>
          <w:bCs/>
          <w:u w:val="single"/>
        </w:rPr>
      </w:pPr>
    </w:p>
    <w:p w14:paraId="1F5E8350"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b/>
          <w:bCs/>
          <w:u w:val="single"/>
          <w:lang w:val="ga"/>
        </w:rPr>
        <w:t xml:space="preserve">Luach Saothair </w:t>
      </w:r>
      <w:r w:rsidRPr="0034115B">
        <w:rPr>
          <w:rFonts w:asciiTheme="minorHAnsi" w:hAnsiTheme="minorHAnsi" w:cstheme="minorHAnsi"/>
          <w:b/>
          <w:bCs/>
          <w:lang w:val="ga"/>
        </w:rPr>
        <w:tab/>
      </w:r>
    </w:p>
    <w:p w14:paraId="07E04DFC" w14:textId="462E3A33" w:rsidR="00B95DEB" w:rsidRPr="0034115B" w:rsidRDefault="004F44E8" w:rsidP="004F44E8">
      <w:pPr>
        <w:jc w:val="both"/>
        <w:rPr>
          <w:rFonts w:asciiTheme="minorHAnsi" w:hAnsiTheme="minorHAnsi" w:cstheme="minorHAnsi"/>
          <w:b/>
          <w:bCs/>
        </w:rPr>
      </w:pPr>
      <w:r w:rsidRPr="00654495">
        <w:rPr>
          <w:rFonts w:asciiTheme="minorHAnsi" w:hAnsiTheme="minorHAnsi"/>
          <w:b/>
          <w:bCs/>
        </w:rPr>
        <w:t>€</w:t>
      </w:r>
      <w:r>
        <w:rPr>
          <w:rFonts w:asciiTheme="minorHAnsi" w:hAnsiTheme="minorHAnsi"/>
          <w:b/>
          <w:bCs/>
        </w:rPr>
        <w:t>53,943</w:t>
      </w:r>
      <w:r w:rsidRPr="00654495">
        <w:rPr>
          <w:rFonts w:asciiTheme="minorHAnsi" w:hAnsiTheme="minorHAnsi"/>
          <w:b/>
          <w:bCs/>
        </w:rPr>
        <w:t xml:space="preserve"> - €</w:t>
      </w:r>
      <w:r>
        <w:rPr>
          <w:rFonts w:asciiTheme="minorHAnsi" w:hAnsiTheme="minorHAnsi"/>
          <w:b/>
          <w:bCs/>
        </w:rPr>
        <w:t xml:space="preserve">65,429 le </w:t>
      </w:r>
      <w:r w:rsidRPr="00654495">
        <w:rPr>
          <w:rFonts w:asciiTheme="minorHAnsi" w:hAnsiTheme="minorHAnsi"/>
          <w:b/>
          <w:bCs/>
        </w:rPr>
        <w:t>2 LSIs €</w:t>
      </w:r>
      <w:r>
        <w:rPr>
          <w:rFonts w:asciiTheme="minorHAnsi" w:hAnsiTheme="minorHAnsi"/>
          <w:b/>
          <w:bCs/>
        </w:rPr>
        <w:t xml:space="preserve">67,772 &amp; </w:t>
      </w:r>
      <w:r w:rsidRPr="00654495">
        <w:rPr>
          <w:rFonts w:asciiTheme="minorHAnsi" w:hAnsiTheme="minorHAnsi"/>
          <w:b/>
          <w:bCs/>
        </w:rPr>
        <w:t>€</w:t>
      </w:r>
      <w:r>
        <w:rPr>
          <w:rFonts w:asciiTheme="minorHAnsi" w:hAnsiTheme="minorHAnsi"/>
          <w:b/>
          <w:bCs/>
        </w:rPr>
        <w:t>70,126</w:t>
      </w:r>
      <w:r w:rsidRPr="00654495">
        <w:rPr>
          <w:rFonts w:asciiTheme="minorHAnsi" w:hAnsiTheme="minorHAnsi"/>
          <w:b/>
          <w:bCs/>
        </w:rPr>
        <w:t xml:space="preserve"> </w:t>
      </w:r>
      <w:r w:rsidRPr="0034115B">
        <w:rPr>
          <w:rFonts w:asciiTheme="minorHAnsi" w:hAnsiTheme="minorHAnsi" w:cstheme="minorHAnsi"/>
          <w:b/>
          <w:bCs/>
          <w:lang w:val="ga"/>
        </w:rPr>
        <w:t xml:space="preserve"> </w:t>
      </w:r>
      <w:r w:rsidR="00CC7D73" w:rsidRPr="0034115B">
        <w:rPr>
          <w:rFonts w:asciiTheme="minorHAnsi" w:hAnsiTheme="minorHAnsi" w:cstheme="minorHAnsi"/>
          <w:b/>
          <w:bCs/>
          <w:lang w:val="ga"/>
        </w:rPr>
        <w:t>(Ciorclán EL 0</w:t>
      </w:r>
      <w:r>
        <w:rPr>
          <w:rFonts w:asciiTheme="minorHAnsi" w:hAnsiTheme="minorHAnsi" w:cstheme="minorHAnsi"/>
          <w:b/>
          <w:bCs/>
          <w:lang w:val="ga"/>
        </w:rPr>
        <w:t>5</w:t>
      </w:r>
      <w:r w:rsidR="00CC7D73" w:rsidRPr="0034115B">
        <w:rPr>
          <w:rFonts w:asciiTheme="minorHAnsi" w:hAnsiTheme="minorHAnsi" w:cstheme="minorHAnsi"/>
          <w:b/>
          <w:bCs/>
          <w:lang w:val="ga"/>
        </w:rPr>
        <w:t>/202</w:t>
      </w:r>
      <w:r>
        <w:rPr>
          <w:rFonts w:asciiTheme="minorHAnsi" w:hAnsiTheme="minorHAnsi" w:cstheme="minorHAnsi"/>
          <w:b/>
          <w:bCs/>
          <w:lang w:val="ga"/>
        </w:rPr>
        <w:t>2</w:t>
      </w:r>
      <w:r w:rsidR="00B95DEB" w:rsidRPr="0034115B">
        <w:rPr>
          <w:rFonts w:asciiTheme="minorHAnsi" w:hAnsiTheme="minorHAnsi" w:cstheme="minorHAnsi"/>
          <w:b/>
          <w:bCs/>
          <w:lang w:val="ga"/>
        </w:rPr>
        <w:t>)</w:t>
      </w:r>
    </w:p>
    <w:p w14:paraId="431C7FAF" w14:textId="77777777" w:rsidR="00B95DEB" w:rsidRPr="0034115B" w:rsidRDefault="00B95DEB" w:rsidP="00B95DEB">
      <w:pPr>
        <w:jc w:val="both"/>
        <w:rPr>
          <w:rFonts w:asciiTheme="minorHAnsi" w:hAnsiTheme="minorHAnsi" w:cstheme="minorHAnsi"/>
        </w:rPr>
      </w:pPr>
    </w:p>
    <w:p w14:paraId="375B2CD3" w14:textId="7FE7DA97" w:rsidR="00654495" w:rsidRPr="0034115B" w:rsidRDefault="00654495" w:rsidP="00654495">
      <w:pPr>
        <w:jc w:val="both"/>
        <w:rPr>
          <w:rFonts w:asciiTheme="minorHAnsi" w:hAnsiTheme="minorHAnsi" w:cstheme="minorHAnsi"/>
          <w:bCs/>
        </w:rPr>
      </w:pPr>
      <w:r w:rsidRPr="0034115B">
        <w:rPr>
          <w:rFonts w:asciiTheme="minorHAnsi" w:hAnsiTheme="minorHAnsi" w:cstheme="minorHAnsi"/>
          <w:b/>
          <w:bCs/>
          <w:u w:val="single"/>
          <w:lang w:val="ga"/>
        </w:rPr>
        <w:t>NÓTA TÁBHACHTACH: Ba chóir d'iarrthóirí a thabhairt faoi deara nach bhfuil an tuarastal tosaigh faoi réir</w:t>
      </w:r>
      <w:r w:rsidRPr="0034115B">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34115B">
        <w:rPr>
          <w:rFonts w:asciiTheme="minorHAnsi" w:hAnsiTheme="minorHAnsi" w:cstheme="minorHAnsi"/>
          <w:lang w:val="ga"/>
        </w:rPr>
        <w:t>an pointe íosta</w:t>
      </w:r>
      <w:r w:rsidR="00CC7D73" w:rsidRPr="0034115B">
        <w:rPr>
          <w:rFonts w:asciiTheme="minorHAnsi" w:hAnsiTheme="minorHAnsi" w:cstheme="minorHAnsi"/>
          <w:bCs/>
          <w:lang w:val="ga"/>
        </w:rPr>
        <w:t>i.e. €</w:t>
      </w:r>
      <w:r w:rsidR="004F44E8">
        <w:rPr>
          <w:rFonts w:asciiTheme="minorHAnsi" w:hAnsiTheme="minorHAnsi" w:cstheme="minorHAnsi"/>
          <w:bCs/>
          <w:lang w:val="ga"/>
        </w:rPr>
        <w:t>53,943</w:t>
      </w:r>
      <w:r w:rsidR="007C7252" w:rsidRPr="0034115B">
        <w:rPr>
          <w:rFonts w:asciiTheme="minorHAnsi" w:hAnsiTheme="minorHAnsi" w:cstheme="minorHAnsi"/>
          <w:bCs/>
          <w:lang w:val="ga"/>
        </w:rPr>
        <w:t>.</w:t>
      </w:r>
    </w:p>
    <w:p w14:paraId="3FD362BC" w14:textId="77777777" w:rsidR="00654495" w:rsidRPr="0034115B" w:rsidRDefault="00654495" w:rsidP="00654495">
      <w:pPr>
        <w:ind w:left="720"/>
        <w:jc w:val="both"/>
        <w:rPr>
          <w:rFonts w:asciiTheme="minorHAnsi" w:hAnsiTheme="minorHAnsi" w:cstheme="minorHAnsi"/>
        </w:rPr>
      </w:pPr>
    </w:p>
    <w:p w14:paraId="2B7F9619" w14:textId="77777777" w:rsidR="00654495" w:rsidRPr="0034115B" w:rsidRDefault="00654495" w:rsidP="00654495">
      <w:pPr>
        <w:jc w:val="both"/>
        <w:rPr>
          <w:rFonts w:asciiTheme="minorHAnsi" w:hAnsiTheme="minorHAnsi" w:cstheme="minorHAnsi"/>
          <w:bCs/>
        </w:rPr>
      </w:pPr>
      <w:r w:rsidRPr="0034115B">
        <w:rPr>
          <w:rFonts w:asciiTheme="minorHAnsi" w:hAnsiTheme="minorHAnsi" w:cstheme="minorHAnsi"/>
          <w:bCs/>
          <w:lang w:val="ga"/>
        </w:rPr>
        <w:t>Féadfar an ráta luach saothair a choigeartú ó am go ham de réir bheartas pá an Rialtais.</w:t>
      </w:r>
    </w:p>
    <w:p w14:paraId="58AE01B7" w14:textId="77777777" w:rsidR="00654495" w:rsidRPr="0034115B" w:rsidRDefault="00654495" w:rsidP="00B95DEB">
      <w:pPr>
        <w:jc w:val="both"/>
        <w:rPr>
          <w:rFonts w:asciiTheme="minorHAnsi" w:hAnsiTheme="minorHAnsi" w:cstheme="minorHAnsi"/>
        </w:rPr>
      </w:pPr>
    </w:p>
    <w:p w14:paraId="2684B202"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 xml:space="preserve">Íocfaidh sealbhóir na hoifige leis an údarás áitiúil aon táillí nó </w:t>
      </w:r>
      <w:r w:rsidR="00B52E27" w:rsidRPr="0034115B">
        <w:rPr>
          <w:rFonts w:asciiTheme="minorHAnsi" w:hAnsiTheme="minorHAnsi" w:cstheme="minorHAnsi"/>
          <w:lang w:val="ga"/>
        </w:rPr>
        <w:t>airgead eile (seachas a</w:t>
      </w:r>
      <w:r w:rsidRPr="0034115B">
        <w:rPr>
          <w:rFonts w:asciiTheme="minorHAnsi" w:hAnsiTheme="minorHAnsi" w:cstheme="minorHAnsi"/>
          <w:lang w:val="ga"/>
        </w:rPr>
        <w:t xml:space="preserve">  dtuarastal cuimsitheach)</w:t>
      </w:r>
      <w:r w:rsidR="00B52E27" w:rsidRPr="0034115B">
        <w:rPr>
          <w:rFonts w:asciiTheme="minorHAnsi" w:hAnsiTheme="minorHAnsi" w:cstheme="minorHAnsi"/>
          <w:lang w:val="ga"/>
        </w:rPr>
        <w:t>is intógtha leo agus a gheobhaidh siad de bhua a n-oifige</w:t>
      </w:r>
      <w:r w:rsidRPr="0034115B">
        <w:rPr>
          <w:rFonts w:asciiTheme="minorHAnsi" w:hAnsiTheme="minorHAnsi" w:cstheme="minorHAnsi"/>
          <w:lang w:val="ga"/>
        </w:rPr>
        <w:t xml:space="preserve"> nó in a n-oifig nó in</w:t>
      </w:r>
      <w:r w:rsidR="00B52E27" w:rsidRPr="0034115B">
        <w:rPr>
          <w:rFonts w:asciiTheme="minorHAnsi" w:hAnsiTheme="minorHAnsi" w:cstheme="minorHAnsi"/>
          <w:lang w:val="ga"/>
        </w:rPr>
        <w:t>atarraingt seirbhísí a cheanglaítear orthu</w:t>
      </w:r>
      <w:r w:rsidRPr="0034115B">
        <w:rPr>
          <w:rFonts w:asciiTheme="minorHAnsi" w:hAnsiTheme="minorHAnsi" w:cstheme="minorHAnsi"/>
          <w:lang w:val="ga"/>
        </w:rPr>
        <w:t xml:space="preserve">  le haon achtachán nó faoi aon achtachán a chomhlíonadh.</w:t>
      </w:r>
    </w:p>
    <w:p w14:paraId="4BADB91D" w14:textId="77777777" w:rsidR="00B95DEB" w:rsidRPr="0034115B" w:rsidRDefault="00B95DEB" w:rsidP="00B95DEB">
      <w:pPr>
        <w:tabs>
          <w:tab w:val="left" w:pos="990"/>
        </w:tabs>
        <w:jc w:val="both"/>
        <w:rPr>
          <w:rFonts w:asciiTheme="minorHAnsi" w:hAnsiTheme="minorHAnsi" w:cstheme="minorHAnsi"/>
          <w:u w:val="single"/>
        </w:rPr>
      </w:pPr>
    </w:p>
    <w:p w14:paraId="62A364D3" w14:textId="77777777" w:rsidR="00B95DEB" w:rsidRPr="0034115B" w:rsidRDefault="00B95DEB" w:rsidP="00B95DEB">
      <w:pPr>
        <w:tabs>
          <w:tab w:val="left" w:pos="540"/>
        </w:tabs>
        <w:jc w:val="both"/>
        <w:rPr>
          <w:rFonts w:asciiTheme="minorHAnsi" w:hAnsiTheme="minorHAnsi" w:cstheme="minorHAnsi"/>
          <w:b/>
          <w:smallCaps/>
          <w:u w:val="single"/>
        </w:rPr>
      </w:pPr>
      <w:r w:rsidRPr="0034115B">
        <w:rPr>
          <w:rFonts w:asciiTheme="minorHAnsi" w:hAnsiTheme="minorHAnsi" w:cstheme="minorHAnsi"/>
          <w:b/>
          <w:smallCaps/>
          <w:u w:val="single"/>
          <w:lang w:val="ga"/>
        </w:rPr>
        <w:t>Promhadh:</w:t>
      </w:r>
    </w:p>
    <w:p w14:paraId="315FE3F2"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 xml:space="preserve">tréimhse 12 mhí ach, féadfaidh an Príomh-Fheidhmeannach, dá rogha féin, síneadh </w:t>
      </w:r>
      <w:r w:rsidR="00B52E27" w:rsidRPr="0034115B">
        <w:rPr>
          <w:rFonts w:asciiTheme="minorHAnsi" w:hAnsiTheme="minorHAnsi" w:cstheme="minorHAnsi"/>
          <w:lang w:val="ga"/>
        </w:rPr>
        <w:t>a</w:t>
      </w:r>
      <w:r w:rsidRPr="0034115B">
        <w:rPr>
          <w:rFonts w:asciiTheme="minorHAnsi" w:hAnsiTheme="minorHAnsi" w:cstheme="minorHAnsi"/>
          <w:lang w:val="ga"/>
        </w:rPr>
        <w:t xml:space="preserve">  chur leis an tréimhse sin,</w:t>
      </w:r>
    </w:p>
    <w:p w14:paraId="301E9995" w14:textId="77777777" w:rsidR="00B95DEB" w:rsidRPr="0034115B"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34115B">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34115B" w:rsidRDefault="00B95DEB" w:rsidP="00B95DEB">
      <w:pPr>
        <w:jc w:val="both"/>
        <w:rPr>
          <w:rFonts w:asciiTheme="minorHAnsi" w:hAnsiTheme="minorHAnsi" w:cstheme="minorHAnsi"/>
          <w:b/>
          <w:bCs/>
        </w:rPr>
      </w:pPr>
    </w:p>
    <w:p w14:paraId="34384610" w14:textId="77777777" w:rsidR="00B95DEB" w:rsidRPr="0034115B" w:rsidRDefault="009D54D2" w:rsidP="00B95DEB">
      <w:pPr>
        <w:tabs>
          <w:tab w:val="left" w:pos="540"/>
        </w:tabs>
        <w:jc w:val="both"/>
        <w:rPr>
          <w:rFonts w:asciiTheme="minorHAnsi" w:hAnsiTheme="minorHAnsi" w:cstheme="minorHAnsi"/>
          <w:b/>
          <w:smallCaps/>
          <w:u w:val="single"/>
        </w:rPr>
      </w:pPr>
      <w:r w:rsidRPr="0034115B">
        <w:rPr>
          <w:rFonts w:asciiTheme="minorHAnsi" w:hAnsiTheme="minorHAnsi" w:cstheme="minorHAnsi"/>
          <w:b/>
          <w:smallCaps/>
          <w:u w:val="single"/>
          <w:lang w:val="ga"/>
        </w:rPr>
        <w:t>Uaireanta Dualgais</w:t>
      </w:r>
      <w:r w:rsidR="00CB1634" w:rsidRPr="0034115B">
        <w:rPr>
          <w:rFonts w:asciiTheme="minorHAnsi" w:hAnsiTheme="minorHAnsi" w:cstheme="minorHAnsi"/>
          <w:b/>
          <w:smallCaps/>
          <w:u w:val="single"/>
          <w:lang w:val="ga"/>
        </w:rPr>
        <w:t>:</w:t>
      </w:r>
    </w:p>
    <w:p w14:paraId="6DE49B5E" w14:textId="77777777" w:rsidR="00B95DEB" w:rsidRPr="0034115B" w:rsidRDefault="00B95DEB" w:rsidP="00B95DEB">
      <w:pPr>
        <w:tabs>
          <w:tab w:val="left" w:pos="540"/>
        </w:tabs>
        <w:jc w:val="both"/>
        <w:rPr>
          <w:rFonts w:asciiTheme="minorHAnsi" w:hAnsiTheme="minorHAnsi" w:cstheme="minorHAnsi"/>
        </w:rPr>
      </w:pPr>
      <w:r w:rsidRPr="0034115B">
        <w:rPr>
          <w:rFonts w:asciiTheme="minorHAnsi" w:hAnsiTheme="minorHAnsi" w:cstheme="minorHAnsi"/>
          <w:lang w:val="ga"/>
        </w:rPr>
        <w:t>Beidh ar an duine a cheapfar seachtain 37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34115B" w:rsidRDefault="00B95DEB" w:rsidP="00B95DEB">
      <w:pPr>
        <w:tabs>
          <w:tab w:val="left" w:pos="540"/>
        </w:tabs>
        <w:jc w:val="both"/>
        <w:rPr>
          <w:rFonts w:asciiTheme="minorHAnsi" w:hAnsiTheme="minorHAnsi" w:cstheme="minorHAnsi"/>
        </w:rPr>
      </w:pPr>
    </w:p>
    <w:p w14:paraId="2A1142D3" w14:textId="77777777" w:rsidR="00B95DEB" w:rsidRPr="0034115B" w:rsidRDefault="00B95DEB" w:rsidP="00B95DEB">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34115B">
        <w:rPr>
          <w:rFonts w:asciiTheme="minorHAnsi" w:hAnsiTheme="minorHAnsi" w:cstheme="minorHAnsi"/>
          <w:b/>
          <w:u w:val="single"/>
          <w:lang w:val="ga"/>
        </w:rPr>
        <w:t>Saoire Bhliantúil:</w:t>
      </w:r>
    </w:p>
    <w:p w14:paraId="733D6633" w14:textId="77777777" w:rsidR="00B95DEB" w:rsidRDefault="00B95DEB" w:rsidP="00B95DEB">
      <w:pPr>
        <w:pStyle w:val="BodyTextIndent"/>
        <w:spacing w:after="0"/>
        <w:ind w:left="0"/>
        <w:jc w:val="both"/>
        <w:rPr>
          <w:rFonts w:asciiTheme="minorHAnsi" w:hAnsiTheme="minorHAnsi" w:cstheme="minorHAnsi"/>
          <w:lang w:val="ga"/>
        </w:rPr>
      </w:pPr>
      <w:r w:rsidRPr="0034115B">
        <w:rPr>
          <w:rFonts w:asciiTheme="minorHAnsi" w:hAnsiTheme="minorHAnsi" w:cstheme="minorHAnsi"/>
          <w:lang w:val="ga"/>
        </w:rPr>
        <w:t xml:space="preserve">Is é 30 lá sa bhliain anteidlíocht arshaoire ualúil. </w:t>
      </w:r>
    </w:p>
    <w:p w14:paraId="2CAD2113" w14:textId="77777777" w:rsidR="004F44E8" w:rsidRDefault="004F44E8" w:rsidP="00B95DEB">
      <w:pPr>
        <w:pStyle w:val="BodyTextIndent"/>
        <w:spacing w:after="0"/>
        <w:ind w:left="0"/>
        <w:jc w:val="both"/>
        <w:rPr>
          <w:rFonts w:asciiTheme="minorHAnsi" w:hAnsiTheme="minorHAnsi" w:cstheme="minorHAnsi"/>
          <w:lang w:val="ga"/>
        </w:rPr>
      </w:pPr>
    </w:p>
    <w:p w14:paraId="442850A6" w14:textId="77777777" w:rsidR="004F44E8" w:rsidRDefault="004F44E8" w:rsidP="004F44E8">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59AAD622" w14:textId="77777777" w:rsidR="004F44E8" w:rsidRDefault="004F44E8" w:rsidP="004F44E8">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09E5AA6D" w14:textId="77777777" w:rsidR="004F44E8" w:rsidRDefault="004F44E8" w:rsidP="004F44E8">
      <w:pPr>
        <w:jc w:val="both"/>
        <w:rPr>
          <w:rFonts w:asciiTheme="minorHAnsi" w:hAnsiTheme="minorHAnsi" w:cstheme="minorHAnsi"/>
        </w:rPr>
      </w:pPr>
    </w:p>
    <w:p w14:paraId="4AC7C36E" w14:textId="77777777" w:rsidR="004F44E8" w:rsidRDefault="004F44E8" w:rsidP="004F44E8">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6CA136C3" w14:textId="56FC165D" w:rsidR="004F44E8" w:rsidRDefault="004F44E8" w:rsidP="004F44E8">
      <w:pPr>
        <w:jc w:val="both"/>
        <w:rPr>
          <w:rFonts w:asciiTheme="minorHAnsi" w:hAnsiTheme="minorHAnsi" w:cstheme="minorBidi"/>
          <w:lang w:val="ga-IE"/>
        </w:rPr>
      </w:pPr>
      <w:r>
        <w:rPr>
          <w:rFonts w:asciiTheme="minorHAnsi" w:hAnsiTheme="minorHAnsi" w:cstheme="minorHAnsi"/>
        </w:rPr>
        <w:t xml:space="preserve">Is post lánaimsireach seo agus ní fhéadfaidh an fostaí dul I mbun cleachtis príobhaideach nó baint a bheith acu aon gnó seachtrach a chuirfeadh isteach ar comhlíonadh dualgas oifigiúl. </w:t>
      </w:r>
    </w:p>
    <w:p w14:paraId="08DA9239" w14:textId="77777777" w:rsidR="004F44E8" w:rsidRPr="0034115B" w:rsidRDefault="004F44E8" w:rsidP="00B95DEB">
      <w:pPr>
        <w:pStyle w:val="BodyTextIndent"/>
        <w:spacing w:after="0"/>
        <w:ind w:left="0"/>
        <w:jc w:val="both"/>
        <w:rPr>
          <w:rFonts w:asciiTheme="minorHAnsi" w:hAnsiTheme="minorHAnsi" w:cstheme="minorHAnsi"/>
        </w:rPr>
      </w:pPr>
    </w:p>
    <w:p w14:paraId="6AD254FB" w14:textId="77777777" w:rsidR="00BE459F" w:rsidRPr="0034115B" w:rsidRDefault="00BE459F" w:rsidP="00B95DEB">
      <w:pPr>
        <w:pStyle w:val="BodyTextIndent"/>
        <w:spacing w:after="0"/>
        <w:ind w:left="0"/>
        <w:jc w:val="both"/>
        <w:rPr>
          <w:rFonts w:asciiTheme="minorHAnsi" w:hAnsiTheme="minorHAnsi" w:cstheme="minorHAnsi"/>
        </w:rPr>
      </w:pPr>
    </w:p>
    <w:p w14:paraId="2212FF25" w14:textId="77777777" w:rsidR="00B95DEB" w:rsidRPr="0034115B" w:rsidRDefault="00B95DEB" w:rsidP="00B95DEB">
      <w:pPr>
        <w:jc w:val="both"/>
        <w:rPr>
          <w:rFonts w:asciiTheme="minorHAnsi" w:hAnsiTheme="minorHAnsi" w:cstheme="minorHAnsi"/>
          <w:b/>
          <w:u w:val="single"/>
        </w:rPr>
      </w:pPr>
      <w:r w:rsidRPr="0034115B">
        <w:rPr>
          <w:rFonts w:asciiTheme="minorHAnsi" w:hAnsiTheme="minorHAnsi" w:cstheme="minorHAnsi"/>
          <w:b/>
          <w:u w:val="single"/>
          <w:lang w:val="ga"/>
        </w:rPr>
        <w:t>Grinnfhiosrúchán an Gharda Síochána:</w:t>
      </w:r>
    </w:p>
    <w:p w14:paraId="32AF9250" w14:textId="68280806" w:rsidR="00AE6D5E" w:rsidRPr="004F44E8" w:rsidRDefault="00B95DEB" w:rsidP="002C09A7">
      <w:pPr>
        <w:numPr>
          <w:ilvl w:val="0"/>
          <w:numId w:val="3"/>
        </w:numPr>
        <w:tabs>
          <w:tab w:val="clear" w:pos="1418"/>
          <w:tab w:val="num" w:pos="0"/>
        </w:tabs>
        <w:ind w:left="432"/>
        <w:jc w:val="both"/>
        <w:rPr>
          <w:rFonts w:asciiTheme="minorHAnsi" w:hAnsiTheme="minorHAnsi" w:cstheme="minorHAnsi"/>
        </w:rPr>
      </w:pPr>
      <w:r w:rsidRPr="004F44E8">
        <w:rPr>
          <w:rFonts w:asciiTheme="minorHAnsi" w:hAnsiTheme="minorHAnsi" w:cstheme="minorHAnsi"/>
          <w:lang w:val="ga"/>
        </w:rPr>
        <w:t xml:space="preserve">D'fhéadfadh sé  go n-iarrfaí ar an iarratasóir a n-éireoidh leis/léi dul faoi Ghrinnfhiosrúchán an Gharda Síochána sula  gceapfar </w:t>
      </w:r>
      <w:r w:rsidR="004F44E8">
        <w:rPr>
          <w:rFonts w:asciiTheme="minorHAnsi" w:hAnsiTheme="minorHAnsi" w:cstheme="minorHAnsi"/>
          <w:lang w:val="ga"/>
        </w:rPr>
        <w:t>iad.</w:t>
      </w:r>
    </w:p>
    <w:p w14:paraId="13E80582" w14:textId="77777777" w:rsidR="00B94F3D" w:rsidRPr="0034115B"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34115B" w:rsidRDefault="00B95DEB" w:rsidP="00B95DEB">
      <w:pPr>
        <w:pStyle w:val="BodyTextIndent"/>
        <w:spacing w:after="0"/>
        <w:ind w:left="0"/>
        <w:jc w:val="both"/>
        <w:rPr>
          <w:rFonts w:asciiTheme="minorHAnsi" w:hAnsiTheme="minorHAnsi" w:cstheme="minorHAnsi"/>
          <w:b/>
          <w:bCs/>
        </w:rPr>
      </w:pPr>
      <w:r w:rsidRPr="0034115B">
        <w:rPr>
          <w:rFonts w:asciiTheme="minorHAnsi" w:hAnsiTheme="minorHAnsi" w:cstheme="minorHAnsi"/>
          <w:b/>
          <w:u w:val="single"/>
          <w:lang w:val="ga"/>
        </w:rPr>
        <w:t>Ranníocaíocht Aoisliúntais:</w:t>
      </w:r>
    </w:p>
    <w:p w14:paraId="7BB98E4B"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34115B" w:rsidRDefault="00B95DEB" w:rsidP="00B95DEB">
      <w:pPr>
        <w:ind w:right="-17"/>
        <w:jc w:val="both"/>
        <w:rPr>
          <w:rFonts w:asciiTheme="minorHAnsi" w:hAnsiTheme="minorHAnsi" w:cstheme="minorHAnsi"/>
        </w:rPr>
      </w:pPr>
    </w:p>
    <w:p w14:paraId="20023A37"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34115B" w:rsidRDefault="00B95DEB" w:rsidP="00B95DEB">
      <w:pPr>
        <w:ind w:right="-17"/>
        <w:jc w:val="both"/>
        <w:rPr>
          <w:rFonts w:asciiTheme="minorHAnsi" w:hAnsiTheme="minorHAnsi" w:cstheme="minorHAnsi"/>
        </w:rPr>
      </w:pPr>
    </w:p>
    <w:p w14:paraId="1F38D5D1" w14:textId="77777777" w:rsidR="00B95DEB" w:rsidRPr="0034115B" w:rsidRDefault="00B95DEB" w:rsidP="00B95DEB">
      <w:pPr>
        <w:ind w:right="-17"/>
        <w:jc w:val="both"/>
        <w:rPr>
          <w:rFonts w:asciiTheme="minorHAnsi" w:hAnsiTheme="minorHAnsi" w:cstheme="minorHAnsi"/>
          <w:b/>
          <w:u w:val="single"/>
        </w:rPr>
      </w:pPr>
      <w:r w:rsidRPr="0034115B">
        <w:rPr>
          <w:rFonts w:asciiTheme="minorHAnsi" w:hAnsiTheme="minorHAnsi" w:cstheme="minorHAnsi"/>
          <w:b/>
          <w:u w:val="single"/>
          <w:lang w:val="ga"/>
        </w:rPr>
        <w:t xml:space="preserve">Widows </w:t>
      </w:r>
      <w:r w:rsidRPr="0034115B">
        <w:rPr>
          <w:rFonts w:asciiTheme="minorHAnsi" w:hAnsiTheme="minorHAnsi" w:cstheme="minorHAnsi"/>
          <w:lang w:val="ga"/>
        </w:rPr>
        <w:t xml:space="preserve"> </w:t>
      </w:r>
      <w:r w:rsidRPr="0034115B">
        <w:rPr>
          <w:rFonts w:asciiTheme="minorHAnsi" w:hAnsiTheme="minorHAnsi" w:cstheme="minorHAnsi"/>
          <w:b/>
          <w:u w:val="single"/>
          <w:lang w:val="ga"/>
        </w:rPr>
        <w:t>&amp; Orphans/ Spouses</w:t>
      </w:r>
      <w:r w:rsidRPr="0034115B">
        <w:rPr>
          <w:rFonts w:asciiTheme="minorHAnsi" w:hAnsiTheme="minorHAnsi" w:cstheme="minorHAnsi"/>
          <w:lang w:val="ga"/>
        </w:rPr>
        <w:t xml:space="preserve"> </w:t>
      </w:r>
      <w:r w:rsidRPr="0034115B">
        <w:rPr>
          <w:rFonts w:asciiTheme="minorHAnsi" w:hAnsiTheme="minorHAnsi" w:cstheme="minorHAnsi"/>
          <w:b/>
          <w:u w:val="single"/>
          <w:lang w:val="ga"/>
        </w:rPr>
        <w:t xml:space="preserve"> &amp; Children's</w:t>
      </w:r>
      <w:r w:rsidRPr="0034115B">
        <w:rPr>
          <w:rFonts w:asciiTheme="minorHAnsi" w:hAnsiTheme="minorHAnsi" w:cstheme="minorHAnsi"/>
          <w:lang w:val="ga"/>
        </w:rPr>
        <w:t xml:space="preserve"> </w:t>
      </w:r>
      <w:r w:rsidRPr="0034115B">
        <w:rPr>
          <w:rFonts w:asciiTheme="minorHAnsi" w:hAnsiTheme="minorHAnsi" w:cstheme="minorHAnsi"/>
          <w:b/>
          <w:u w:val="single"/>
          <w:lang w:val="ga"/>
        </w:rPr>
        <w:t xml:space="preserve"> Scheme</w:t>
      </w:r>
    </w:p>
    <w:p w14:paraId="626F808D" w14:textId="77777777" w:rsidR="00B95DEB" w:rsidRPr="0034115B" w:rsidRDefault="00B95DEB" w:rsidP="00B95DEB">
      <w:pPr>
        <w:ind w:right="-17"/>
        <w:jc w:val="both"/>
        <w:rPr>
          <w:rFonts w:asciiTheme="minorHAnsi" w:hAnsiTheme="minorHAnsi" w:cstheme="minorHAnsi"/>
        </w:rPr>
      </w:pPr>
      <w:r w:rsidRPr="0034115B">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34115B" w:rsidRDefault="00B95DEB" w:rsidP="00B95DEB">
      <w:pPr>
        <w:ind w:left="720"/>
        <w:jc w:val="both"/>
        <w:rPr>
          <w:rFonts w:asciiTheme="minorHAnsi" w:hAnsiTheme="minorHAnsi" w:cstheme="minorHAnsi"/>
        </w:rPr>
      </w:pPr>
    </w:p>
    <w:p w14:paraId="1DBD5A97" w14:textId="77777777" w:rsidR="00B95DEB" w:rsidRPr="0034115B" w:rsidRDefault="00363B1D" w:rsidP="00B95DEB">
      <w:pPr>
        <w:ind w:right="-315"/>
        <w:jc w:val="both"/>
        <w:rPr>
          <w:rFonts w:asciiTheme="minorHAnsi" w:hAnsiTheme="minorHAnsi" w:cstheme="minorHAnsi"/>
          <w:b/>
          <w:u w:val="single"/>
        </w:rPr>
      </w:pPr>
      <w:r w:rsidRPr="0034115B">
        <w:rPr>
          <w:rFonts w:asciiTheme="minorHAnsi" w:hAnsiTheme="minorHAnsi" w:cstheme="minorHAnsi"/>
          <w:b/>
          <w:u w:val="single"/>
          <w:lang w:val="ga"/>
        </w:rPr>
        <w:t>Iontrálaithe Nua f</w:t>
      </w:r>
      <w:r w:rsidR="00B95DEB" w:rsidRPr="0034115B">
        <w:rPr>
          <w:rFonts w:asciiTheme="minorHAnsi" w:hAnsiTheme="minorHAnsi" w:cstheme="minorHAnsi"/>
          <w:b/>
          <w:u w:val="single"/>
          <w:lang w:val="ga"/>
        </w:rPr>
        <w:t>rom 1ú</w:t>
      </w:r>
      <w:r w:rsidRPr="0034115B">
        <w:rPr>
          <w:rFonts w:asciiTheme="minorHAnsi" w:hAnsiTheme="minorHAnsi" w:cstheme="minorHAnsi"/>
          <w:lang w:val="ga"/>
        </w:rPr>
        <w:t xml:space="preserve"> </w:t>
      </w:r>
      <w:r w:rsidR="00B95DEB" w:rsidRPr="0034115B">
        <w:rPr>
          <w:rFonts w:asciiTheme="minorHAnsi" w:hAnsiTheme="minorHAnsi" w:cstheme="minorHAnsi"/>
          <w:b/>
          <w:u w:val="single"/>
          <w:lang w:val="ga"/>
        </w:rPr>
        <w:t xml:space="preserve"> Eanáir 2013 – Scéim Pinsin Aonair na Seirbhísí Poiblí</w:t>
      </w:r>
    </w:p>
    <w:p w14:paraId="04490A62" w14:textId="77777777" w:rsidR="00B95DEB" w:rsidRPr="0034115B" w:rsidRDefault="00B95DEB" w:rsidP="00B95DEB">
      <w:pPr>
        <w:jc w:val="both"/>
        <w:rPr>
          <w:rFonts w:asciiTheme="minorHAnsi" w:hAnsiTheme="minorHAnsi" w:cstheme="minorHAnsi"/>
          <w:bCs/>
          <w:iCs/>
        </w:rPr>
      </w:pPr>
      <w:r w:rsidRPr="0034115B">
        <w:rPr>
          <w:rFonts w:asciiTheme="minorHAnsi" w:hAnsiTheme="minorHAnsi" w:cstheme="minorHAnsi"/>
          <w:b/>
          <w:lang w:val="ga"/>
        </w:rPr>
        <w:t>I gcás IONTRÁLAITHE NUA a earcaíodh an</w:t>
      </w:r>
      <w:r w:rsidRPr="0034115B">
        <w:rPr>
          <w:rFonts w:asciiTheme="minorHAnsi" w:hAnsiTheme="minorHAnsi" w:cstheme="minorHAnsi"/>
          <w:b/>
          <w:vertAlign w:val="superscript"/>
          <w:lang w:val="ga"/>
        </w:rPr>
        <w:t xml:space="preserve">1 </w:t>
      </w:r>
      <w:r w:rsidRPr="0034115B">
        <w:rPr>
          <w:rFonts w:asciiTheme="minorHAnsi" w:hAnsiTheme="minorHAnsi" w:cstheme="minorHAnsi"/>
          <w:lang w:val="ga"/>
        </w:rPr>
        <w:t xml:space="preserve"> </w:t>
      </w:r>
      <w:r w:rsidRPr="0034115B">
        <w:rPr>
          <w:rFonts w:asciiTheme="minorHAnsi" w:hAnsiTheme="minorHAnsi" w:cstheme="minorHAnsi"/>
          <w:b/>
          <w:lang w:val="ga"/>
        </w:rPr>
        <w:t>Eanáir,</w:t>
      </w:r>
      <w:r w:rsidRPr="0034115B">
        <w:rPr>
          <w:rFonts w:asciiTheme="minorHAnsi" w:hAnsiTheme="minorHAnsi" w:cstheme="minorHAnsi"/>
          <w:lang w:val="ga"/>
        </w:rPr>
        <w:t xml:space="preserve"> 2013 nó dá éis,</w:t>
      </w:r>
      <w:r w:rsidRPr="0034115B">
        <w:rPr>
          <w:rFonts w:asciiTheme="minorHAnsi" w:hAnsiTheme="minorHAnsi" w:cstheme="minorHAnsi"/>
          <w:b/>
          <w:lang w:val="ga"/>
        </w:rPr>
        <w:t xml:space="preserve"> chomh maith le hiarsheirbhísigh phoiblí atá ag filleadh ar an tseirbhís phoiblí tar éis sosa níos faide ná 26 seachtaine.</w:t>
      </w:r>
      <w:r w:rsidRPr="0034115B">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34115B">
        <w:rPr>
          <w:rFonts w:asciiTheme="minorHAnsi" w:hAnsiTheme="minorHAnsi" w:cstheme="minorHAnsi"/>
          <w:bCs/>
          <w:iCs/>
          <w:lang w:val="ga"/>
        </w:rPr>
        <w:t>ranníocaíochta ÁSPC Aicme A</w:t>
      </w:r>
      <w:r w:rsidRPr="0034115B">
        <w:rPr>
          <w:rFonts w:asciiTheme="minorHAnsi" w:hAnsiTheme="minorHAnsi" w:cstheme="minorHAnsi"/>
          <w:lang w:val="ga"/>
        </w:rPr>
        <w:t xml:space="preserve"> a íoc.</w:t>
      </w:r>
    </w:p>
    <w:p w14:paraId="011FF592" w14:textId="77777777" w:rsidR="00B95DEB" w:rsidRPr="0034115B" w:rsidRDefault="00B95DEB" w:rsidP="00B95DEB">
      <w:pPr>
        <w:jc w:val="both"/>
        <w:rPr>
          <w:rFonts w:asciiTheme="minorHAnsi" w:hAnsiTheme="minorHAnsi" w:cstheme="minorHAnsi"/>
        </w:rPr>
      </w:pPr>
    </w:p>
    <w:p w14:paraId="421C9CB5" w14:textId="77777777" w:rsidR="00B95DEB" w:rsidRPr="0034115B" w:rsidRDefault="00B95DEB" w:rsidP="00B95DEB">
      <w:pPr>
        <w:jc w:val="both"/>
        <w:rPr>
          <w:rFonts w:asciiTheme="minorHAnsi" w:hAnsiTheme="minorHAnsi" w:cstheme="minorHAnsi"/>
          <w:b/>
          <w:u w:val="single"/>
        </w:rPr>
      </w:pPr>
      <w:r w:rsidRPr="0034115B">
        <w:rPr>
          <w:rFonts w:asciiTheme="minorHAnsi" w:hAnsiTheme="minorHAnsi" w:cstheme="minorHAnsi"/>
          <w:b/>
          <w:u w:val="single"/>
          <w:lang w:val="ga"/>
        </w:rPr>
        <w:t xml:space="preserve">Aois Scoir: </w:t>
      </w:r>
    </w:p>
    <w:p w14:paraId="5EB4AE36"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34115B" w:rsidRDefault="00B95DEB" w:rsidP="00B95DEB">
      <w:pPr>
        <w:jc w:val="both"/>
        <w:rPr>
          <w:rFonts w:asciiTheme="minorHAnsi" w:hAnsiTheme="minorHAnsi" w:cstheme="minorHAnsi"/>
        </w:rPr>
      </w:pPr>
    </w:p>
    <w:p w14:paraId="1FAD26DC" w14:textId="77777777" w:rsidR="00B95DEB" w:rsidRPr="0034115B" w:rsidRDefault="00B95DEB" w:rsidP="00B95DEB">
      <w:pPr>
        <w:pStyle w:val="Default"/>
        <w:rPr>
          <w:rFonts w:asciiTheme="minorHAnsi" w:hAnsiTheme="minorHAnsi" w:cstheme="minorHAnsi"/>
          <w:iCs/>
          <w:u w:val="single"/>
        </w:rPr>
      </w:pPr>
      <w:r w:rsidRPr="0034115B">
        <w:rPr>
          <w:rFonts w:asciiTheme="minorHAnsi" w:hAnsiTheme="minorHAnsi" w:cstheme="minorHAnsi"/>
          <w:b/>
          <w:bCs/>
          <w:iCs/>
          <w:u w:val="single"/>
          <w:lang w:val="ga"/>
        </w:rPr>
        <w:t xml:space="preserve">Iarfhostaithe de chuid na Seirbhíse Poiblí </w:t>
      </w:r>
    </w:p>
    <w:p w14:paraId="50B88828" w14:textId="77777777" w:rsidR="00B95DEB" w:rsidRPr="0034115B" w:rsidRDefault="00B95DEB" w:rsidP="00B95DEB">
      <w:pPr>
        <w:pStyle w:val="Default"/>
        <w:jc w:val="both"/>
        <w:rPr>
          <w:rFonts w:asciiTheme="minorHAnsi" w:hAnsiTheme="minorHAnsi" w:cstheme="minorHAnsi"/>
        </w:rPr>
      </w:pPr>
      <w:r w:rsidRPr="0034115B">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34115B" w:rsidRDefault="00B95DEB" w:rsidP="00B95DEB">
      <w:pPr>
        <w:pStyle w:val="Default"/>
        <w:numPr>
          <w:ilvl w:val="0"/>
          <w:numId w:val="6"/>
        </w:numPr>
        <w:ind w:left="1440"/>
        <w:jc w:val="both"/>
        <w:rPr>
          <w:rFonts w:asciiTheme="minorHAnsi" w:hAnsiTheme="minorHAnsi" w:cstheme="minorHAnsi"/>
          <w:i/>
          <w:iCs/>
        </w:rPr>
      </w:pPr>
      <w:r w:rsidRPr="0034115B">
        <w:rPr>
          <w:rFonts w:asciiTheme="minorHAnsi" w:hAnsiTheme="minorHAnsi" w:cstheme="minorHAnsi"/>
          <w:i/>
          <w:iCs/>
          <w:lang w:val="ga"/>
        </w:rPr>
        <w:t>Scéim Dhreasaithe um Luathscor (ISER)</w:t>
      </w:r>
    </w:p>
    <w:p w14:paraId="5595A86B" w14:textId="77777777" w:rsidR="00B95DEB" w:rsidRPr="0034115B" w:rsidRDefault="00B95DEB" w:rsidP="00B95DEB">
      <w:pPr>
        <w:pStyle w:val="Default"/>
        <w:numPr>
          <w:ilvl w:val="0"/>
          <w:numId w:val="6"/>
        </w:numPr>
        <w:ind w:left="1440"/>
        <w:jc w:val="both"/>
        <w:rPr>
          <w:rFonts w:asciiTheme="minorHAnsi" w:hAnsiTheme="minorHAnsi" w:cstheme="minorHAnsi"/>
          <w:i/>
          <w:iCs/>
          <w:color w:val="auto"/>
        </w:rPr>
      </w:pPr>
      <w:r w:rsidRPr="0034115B">
        <w:rPr>
          <w:rFonts w:asciiTheme="minorHAnsi" w:hAnsiTheme="minorHAnsi" w:cstheme="minorHAnsi"/>
          <w:i/>
          <w:iCs/>
          <w:color w:val="auto"/>
          <w:lang w:val="ga"/>
        </w:rPr>
        <w:t>Ciorclán na Roinne Sláinte agus Leanaí (7/2010)</w:t>
      </w:r>
    </w:p>
    <w:p w14:paraId="696B0289" w14:textId="77777777" w:rsidR="00B95DEB" w:rsidRPr="0034115B" w:rsidRDefault="00B95DEB" w:rsidP="00B95DEB">
      <w:pPr>
        <w:pStyle w:val="Default"/>
        <w:numPr>
          <w:ilvl w:val="0"/>
          <w:numId w:val="6"/>
        </w:numPr>
        <w:ind w:left="1440"/>
        <w:jc w:val="both"/>
        <w:rPr>
          <w:rFonts w:asciiTheme="minorHAnsi" w:hAnsiTheme="minorHAnsi" w:cstheme="minorHAnsi"/>
          <w:i/>
          <w:iCs/>
        </w:rPr>
      </w:pPr>
      <w:r w:rsidRPr="0034115B">
        <w:rPr>
          <w:rFonts w:asciiTheme="minorHAnsi" w:hAnsiTheme="minorHAnsi" w:cstheme="minorHAnsi"/>
          <w:i/>
          <w:iCs/>
          <w:lang w:val="ga"/>
        </w:rPr>
        <w:t xml:space="preserve">Comhaontú Comhchoiteann: Íocaíochtaí Iomarcaíochta le Seirbhísigh Phoiblí </w:t>
      </w:r>
    </w:p>
    <w:p w14:paraId="494D30AA" w14:textId="77777777" w:rsidR="00B95DEB" w:rsidRPr="0034115B" w:rsidRDefault="00B95DEB" w:rsidP="00B95DEB">
      <w:pPr>
        <w:pStyle w:val="Default"/>
        <w:ind w:left="1440"/>
        <w:jc w:val="both"/>
        <w:rPr>
          <w:rFonts w:asciiTheme="minorHAnsi" w:hAnsiTheme="minorHAnsi" w:cstheme="minorHAnsi"/>
          <w:i/>
          <w:iCs/>
          <w:sz w:val="22"/>
          <w:szCs w:val="22"/>
        </w:rPr>
      </w:pPr>
    </w:p>
    <w:p w14:paraId="3150BD01" w14:textId="77777777" w:rsidR="00B95DEB" w:rsidRPr="0034115B" w:rsidRDefault="00B95DEB" w:rsidP="00B95DEB">
      <w:pPr>
        <w:pStyle w:val="Default"/>
        <w:jc w:val="both"/>
        <w:rPr>
          <w:rFonts w:asciiTheme="minorHAnsi" w:hAnsiTheme="minorHAnsi" w:cstheme="minorHAnsi"/>
        </w:rPr>
      </w:pPr>
      <w:r w:rsidRPr="0034115B">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34115B" w:rsidRDefault="00B95DEB" w:rsidP="00B95DEB">
      <w:pPr>
        <w:pStyle w:val="Default"/>
        <w:jc w:val="both"/>
        <w:rPr>
          <w:rFonts w:asciiTheme="minorHAnsi" w:hAnsiTheme="minorHAnsi" w:cstheme="minorHAnsi"/>
        </w:rPr>
      </w:pPr>
    </w:p>
    <w:p w14:paraId="3298AEA0" w14:textId="77777777" w:rsidR="00B95DEB" w:rsidRPr="0034115B" w:rsidRDefault="00B95DEB" w:rsidP="00B95DEB">
      <w:pPr>
        <w:pStyle w:val="Default"/>
        <w:jc w:val="both"/>
        <w:rPr>
          <w:rFonts w:asciiTheme="minorHAnsi" w:hAnsiTheme="minorHAnsi" w:cstheme="minorHAnsi"/>
          <w:b/>
          <w:iCs/>
          <w:u w:val="single"/>
        </w:rPr>
      </w:pPr>
      <w:r w:rsidRPr="0034115B">
        <w:rPr>
          <w:rFonts w:asciiTheme="minorHAnsi" w:hAnsiTheme="minorHAnsi" w:cstheme="minorHAnsi"/>
          <w:b/>
          <w:bCs/>
          <w:iCs/>
          <w:u w:val="single"/>
          <w:lang w:val="ga"/>
        </w:rPr>
        <w:t xml:space="preserve">Dearbhú </w:t>
      </w:r>
    </w:p>
    <w:p w14:paraId="267003BF" w14:textId="77777777" w:rsidR="00B95DEB" w:rsidRPr="0034115B" w:rsidRDefault="00B95DEB" w:rsidP="00B95DEB">
      <w:pPr>
        <w:jc w:val="both"/>
        <w:rPr>
          <w:rFonts w:asciiTheme="minorHAnsi" w:hAnsiTheme="minorHAnsi" w:cstheme="minorHAnsi"/>
        </w:rPr>
      </w:pPr>
      <w:r w:rsidRPr="0034115B">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34115B" w:rsidRDefault="005917E1" w:rsidP="00B95DEB">
      <w:pPr>
        <w:jc w:val="both"/>
        <w:rPr>
          <w:rFonts w:asciiTheme="minorHAnsi" w:hAnsiTheme="minorHAnsi" w:cstheme="minorHAnsi"/>
        </w:rPr>
      </w:pPr>
    </w:p>
    <w:p w14:paraId="0C4B15E4" w14:textId="77777777" w:rsidR="005917E1" w:rsidRPr="0034115B" w:rsidRDefault="005917E1" w:rsidP="005917E1">
      <w:pPr>
        <w:pStyle w:val="NoSpacing"/>
        <w:jc w:val="both"/>
        <w:rPr>
          <w:rFonts w:asciiTheme="minorHAnsi" w:hAnsiTheme="minorHAnsi" w:cstheme="minorHAnsi"/>
          <w:b/>
          <w:u w:val="single"/>
        </w:rPr>
      </w:pPr>
    </w:p>
    <w:p w14:paraId="37937484" w14:textId="77777777" w:rsidR="005917E1" w:rsidRPr="0034115B" w:rsidRDefault="005917E1" w:rsidP="005917E1">
      <w:pPr>
        <w:pStyle w:val="NoSpacing"/>
        <w:jc w:val="both"/>
        <w:rPr>
          <w:rFonts w:asciiTheme="minorHAnsi" w:hAnsiTheme="minorHAnsi" w:cstheme="minorHAnsi"/>
          <w:b/>
          <w:u w:val="single"/>
        </w:rPr>
      </w:pPr>
      <w:r w:rsidRPr="0034115B">
        <w:rPr>
          <w:rFonts w:asciiTheme="minorHAnsi" w:hAnsiTheme="minorHAnsi" w:cstheme="minorHAnsi"/>
          <w:b/>
          <w:u w:val="single"/>
          <w:lang w:val="ga"/>
        </w:rPr>
        <w:t xml:space="preserve">Tairiscint Ceapacháin </w:t>
      </w:r>
    </w:p>
    <w:p w14:paraId="2EE9B7A2" w14:textId="77777777" w:rsidR="005917E1" w:rsidRPr="0034115B" w:rsidRDefault="005917E1" w:rsidP="005917E1">
      <w:pPr>
        <w:pStyle w:val="NoSpacing"/>
        <w:jc w:val="both"/>
        <w:rPr>
          <w:rFonts w:asciiTheme="minorHAnsi" w:hAnsiTheme="minorHAnsi" w:cstheme="minorHAnsi"/>
        </w:rPr>
      </w:pPr>
      <w:r w:rsidRPr="0034115B">
        <w:rPr>
          <w:rFonts w:asciiTheme="minorHAnsi" w:hAnsiTheme="minorHAnsi" w:cstheme="minorHAnsi"/>
          <w:lang w:val="ga"/>
        </w:rPr>
        <w:t xml:space="preserve">Ceanglóidh Comhairle Cathrach na Gaillimhe ar dhaoine dá dtairgfear ceapachán dul i mbun an cheapacháin sin laistigh </w:t>
      </w:r>
      <w:r w:rsidRPr="0034115B">
        <w:rPr>
          <w:rFonts w:asciiTheme="minorHAnsi" w:hAnsiTheme="minorHAnsi" w:cstheme="minorHAnsi"/>
          <w:b/>
          <w:u w:val="single"/>
          <w:lang w:val="ga"/>
        </w:rPr>
        <w:t xml:space="preserve">de thréimhse nach faide ná mí </w:t>
      </w:r>
      <w:r w:rsidRPr="0034115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34115B" w:rsidRDefault="005917E1" w:rsidP="005917E1">
      <w:pPr>
        <w:pStyle w:val="NoSpacing"/>
        <w:jc w:val="both"/>
        <w:rPr>
          <w:rFonts w:asciiTheme="minorHAnsi" w:hAnsiTheme="minorHAnsi" w:cstheme="minorHAnsi"/>
        </w:rPr>
      </w:pPr>
    </w:p>
    <w:p w14:paraId="61E08AEC" w14:textId="77777777" w:rsidR="005917E1" w:rsidRPr="0034115B" w:rsidRDefault="005917E1" w:rsidP="005917E1">
      <w:pPr>
        <w:pStyle w:val="NoSpacing"/>
        <w:jc w:val="both"/>
        <w:rPr>
          <w:rFonts w:asciiTheme="minorHAnsi" w:hAnsiTheme="minorHAnsi" w:cstheme="minorHAnsi"/>
        </w:rPr>
      </w:pPr>
      <w:r w:rsidRPr="0034115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34115B" w:rsidRDefault="005917E1" w:rsidP="00B95DEB">
      <w:pPr>
        <w:jc w:val="both"/>
        <w:rPr>
          <w:rFonts w:asciiTheme="minorHAnsi" w:hAnsiTheme="minorHAnsi" w:cstheme="minorHAnsi"/>
        </w:rPr>
      </w:pPr>
    </w:p>
    <w:p w14:paraId="3DE475B0" w14:textId="77777777" w:rsidR="00556105" w:rsidRPr="0034115B" w:rsidRDefault="00556105" w:rsidP="00B95DEB">
      <w:pPr>
        <w:jc w:val="both"/>
        <w:rPr>
          <w:rFonts w:asciiTheme="minorHAnsi" w:hAnsiTheme="minorHAnsi" w:cstheme="minorHAnsi"/>
        </w:rPr>
      </w:pPr>
    </w:p>
    <w:p w14:paraId="0083C0C6" w14:textId="77777777" w:rsidR="00556105" w:rsidRPr="0034115B" w:rsidRDefault="00556105" w:rsidP="00B95DEB">
      <w:pPr>
        <w:jc w:val="both"/>
        <w:rPr>
          <w:rFonts w:asciiTheme="minorHAnsi" w:hAnsiTheme="minorHAnsi" w:cstheme="minorHAnsi"/>
        </w:rPr>
      </w:pPr>
    </w:p>
    <w:p w14:paraId="59872B9E" w14:textId="77777777" w:rsidR="00B95DEB" w:rsidRPr="0034115B" w:rsidRDefault="00B95DEB" w:rsidP="00B95DEB">
      <w:pPr>
        <w:jc w:val="both"/>
        <w:rPr>
          <w:rFonts w:asciiTheme="minorHAnsi" w:hAnsiTheme="minorHAnsi" w:cstheme="minorHAnsi"/>
        </w:rPr>
      </w:pPr>
    </w:p>
    <w:p w14:paraId="31A13560" w14:textId="77777777" w:rsidR="005917E1" w:rsidRPr="0034115B" w:rsidRDefault="005917E1" w:rsidP="00B95DEB">
      <w:pPr>
        <w:jc w:val="both"/>
        <w:rPr>
          <w:rFonts w:asciiTheme="minorHAnsi" w:hAnsiTheme="minorHAnsi" w:cstheme="minorHAnsi"/>
        </w:rPr>
      </w:pPr>
    </w:p>
    <w:p w14:paraId="1089752D" w14:textId="77777777" w:rsidR="005917E1" w:rsidRPr="0034115B" w:rsidRDefault="005917E1" w:rsidP="00B95DEB">
      <w:pPr>
        <w:jc w:val="both"/>
        <w:rPr>
          <w:rFonts w:asciiTheme="minorHAnsi" w:hAnsiTheme="minorHAnsi" w:cstheme="minorHAnsi"/>
        </w:rPr>
      </w:pPr>
    </w:p>
    <w:p w14:paraId="0460F5E6" w14:textId="77777777" w:rsidR="005917E1" w:rsidRPr="0034115B" w:rsidRDefault="005917E1" w:rsidP="00B95DEB">
      <w:pPr>
        <w:jc w:val="both"/>
        <w:rPr>
          <w:rFonts w:asciiTheme="minorHAnsi" w:hAnsiTheme="minorHAnsi" w:cstheme="minorHAnsi"/>
        </w:rPr>
      </w:pPr>
    </w:p>
    <w:p w14:paraId="16C63506" w14:textId="77777777" w:rsidR="005917E1" w:rsidRPr="0034115B" w:rsidRDefault="005917E1" w:rsidP="00B95DEB">
      <w:pPr>
        <w:jc w:val="both"/>
        <w:rPr>
          <w:rFonts w:asciiTheme="minorHAnsi" w:hAnsiTheme="minorHAnsi" w:cstheme="minorHAnsi"/>
        </w:rPr>
      </w:pPr>
    </w:p>
    <w:p w14:paraId="4CECF10F" w14:textId="77777777" w:rsidR="005917E1" w:rsidRPr="0034115B" w:rsidRDefault="005917E1" w:rsidP="00B95DEB">
      <w:pPr>
        <w:jc w:val="both"/>
        <w:rPr>
          <w:rFonts w:asciiTheme="minorHAnsi" w:hAnsiTheme="minorHAnsi" w:cstheme="minorHAnsi"/>
        </w:rPr>
      </w:pPr>
    </w:p>
    <w:p w14:paraId="38E8AA09" w14:textId="77777777" w:rsidR="005917E1" w:rsidRPr="0034115B" w:rsidRDefault="005917E1" w:rsidP="00B95DEB">
      <w:pPr>
        <w:jc w:val="both"/>
        <w:rPr>
          <w:rFonts w:asciiTheme="minorHAnsi" w:hAnsiTheme="minorHAnsi" w:cstheme="minorHAnsi"/>
        </w:rPr>
      </w:pPr>
    </w:p>
    <w:p w14:paraId="50CFF016" w14:textId="77777777" w:rsidR="005917E1" w:rsidRPr="0034115B" w:rsidRDefault="005917E1" w:rsidP="00B95DEB">
      <w:pPr>
        <w:jc w:val="both"/>
        <w:rPr>
          <w:rFonts w:asciiTheme="minorHAnsi" w:hAnsiTheme="minorHAnsi" w:cstheme="minorHAnsi"/>
        </w:rPr>
      </w:pPr>
    </w:p>
    <w:p w14:paraId="543A6D82" w14:textId="77777777" w:rsidR="005917E1" w:rsidRPr="0034115B" w:rsidRDefault="005917E1" w:rsidP="00B95DEB">
      <w:pPr>
        <w:jc w:val="both"/>
        <w:rPr>
          <w:rFonts w:asciiTheme="minorHAnsi" w:hAnsiTheme="minorHAnsi" w:cstheme="minorHAnsi"/>
        </w:rPr>
      </w:pPr>
    </w:p>
    <w:p w14:paraId="6087F52F" w14:textId="77777777" w:rsidR="005917E1" w:rsidRPr="0034115B" w:rsidRDefault="005917E1" w:rsidP="00B95DEB">
      <w:pPr>
        <w:jc w:val="both"/>
        <w:rPr>
          <w:rFonts w:asciiTheme="minorHAnsi" w:hAnsiTheme="minorHAnsi" w:cstheme="minorHAnsi"/>
        </w:rPr>
      </w:pPr>
    </w:p>
    <w:p w14:paraId="5AD5E78F" w14:textId="77777777" w:rsidR="005917E1" w:rsidRPr="0034115B" w:rsidRDefault="005917E1" w:rsidP="00B95DEB">
      <w:pPr>
        <w:jc w:val="both"/>
        <w:rPr>
          <w:rFonts w:asciiTheme="minorHAnsi" w:hAnsiTheme="minorHAnsi" w:cstheme="minorHAnsi"/>
        </w:rPr>
      </w:pPr>
    </w:p>
    <w:p w14:paraId="5B2150D5" w14:textId="77777777" w:rsidR="005917E1" w:rsidRPr="0034115B" w:rsidRDefault="005917E1" w:rsidP="00B95DEB">
      <w:pPr>
        <w:jc w:val="both"/>
        <w:rPr>
          <w:rFonts w:asciiTheme="minorHAnsi" w:hAnsiTheme="minorHAnsi" w:cstheme="minorHAnsi"/>
        </w:rPr>
      </w:pPr>
    </w:p>
    <w:p w14:paraId="2826ED32" w14:textId="77777777" w:rsidR="005917E1" w:rsidRPr="0034115B" w:rsidRDefault="005917E1" w:rsidP="00B95DEB">
      <w:pPr>
        <w:jc w:val="both"/>
        <w:rPr>
          <w:rFonts w:asciiTheme="minorHAnsi" w:hAnsiTheme="minorHAnsi" w:cstheme="minorHAnsi"/>
        </w:rPr>
      </w:pPr>
    </w:p>
    <w:p w14:paraId="78666DA1" w14:textId="77777777" w:rsidR="005917E1" w:rsidRPr="0034115B" w:rsidRDefault="005917E1" w:rsidP="00B95DEB">
      <w:pPr>
        <w:jc w:val="both"/>
        <w:rPr>
          <w:rFonts w:asciiTheme="minorHAnsi" w:hAnsiTheme="minorHAnsi" w:cstheme="minorHAnsi"/>
        </w:rPr>
      </w:pPr>
    </w:p>
    <w:p w14:paraId="0C88AADC" w14:textId="77777777" w:rsidR="005917E1" w:rsidRPr="0034115B" w:rsidRDefault="005917E1" w:rsidP="00B95DEB">
      <w:pPr>
        <w:jc w:val="both"/>
        <w:rPr>
          <w:rFonts w:asciiTheme="minorHAnsi" w:hAnsiTheme="minorHAnsi" w:cstheme="minorHAnsi"/>
        </w:rPr>
      </w:pPr>
    </w:p>
    <w:p w14:paraId="720F66A7" w14:textId="77777777" w:rsidR="005917E1" w:rsidRPr="0034115B" w:rsidRDefault="005917E1" w:rsidP="00B95DEB">
      <w:pPr>
        <w:jc w:val="both"/>
        <w:rPr>
          <w:rFonts w:asciiTheme="minorHAnsi" w:hAnsiTheme="minorHAnsi" w:cstheme="minorHAnsi"/>
        </w:rPr>
      </w:pPr>
    </w:p>
    <w:p w14:paraId="53E1FF5D" w14:textId="77777777" w:rsidR="005917E1" w:rsidRPr="0034115B" w:rsidRDefault="005917E1" w:rsidP="00B95DEB">
      <w:pPr>
        <w:jc w:val="both"/>
        <w:rPr>
          <w:rFonts w:asciiTheme="minorHAnsi" w:hAnsiTheme="minorHAnsi" w:cstheme="minorHAnsi"/>
        </w:rPr>
      </w:pPr>
    </w:p>
    <w:p w14:paraId="200E85CD" w14:textId="77777777" w:rsidR="005917E1" w:rsidRPr="0034115B" w:rsidRDefault="005917E1" w:rsidP="00B95DEB">
      <w:pPr>
        <w:jc w:val="both"/>
        <w:rPr>
          <w:rFonts w:asciiTheme="minorHAnsi" w:hAnsiTheme="minorHAnsi" w:cstheme="minorHAnsi"/>
        </w:rPr>
      </w:pPr>
    </w:p>
    <w:p w14:paraId="682FDC57" w14:textId="77777777" w:rsidR="005917E1" w:rsidRPr="0034115B" w:rsidRDefault="005917E1" w:rsidP="00B95DEB">
      <w:pPr>
        <w:jc w:val="both"/>
        <w:rPr>
          <w:rFonts w:asciiTheme="minorHAnsi" w:hAnsiTheme="minorHAnsi" w:cstheme="minorHAnsi"/>
        </w:rPr>
      </w:pPr>
    </w:p>
    <w:p w14:paraId="0F24F1C4" w14:textId="77777777" w:rsidR="005917E1" w:rsidRPr="0034115B" w:rsidRDefault="005917E1" w:rsidP="00B95DEB">
      <w:pPr>
        <w:jc w:val="both"/>
        <w:rPr>
          <w:rFonts w:asciiTheme="minorHAnsi" w:hAnsiTheme="minorHAnsi" w:cstheme="minorHAnsi"/>
        </w:rPr>
      </w:pPr>
    </w:p>
    <w:p w14:paraId="175B9EDC" w14:textId="77777777" w:rsidR="005917E1" w:rsidRPr="0034115B" w:rsidRDefault="005917E1" w:rsidP="00B95DEB">
      <w:pPr>
        <w:jc w:val="both"/>
        <w:rPr>
          <w:rFonts w:asciiTheme="minorHAnsi" w:hAnsiTheme="minorHAnsi" w:cstheme="minorHAnsi"/>
        </w:rPr>
      </w:pPr>
    </w:p>
    <w:p w14:paraId="30EA094E" w14:textId="77777777" w:rsidR="005917E1" w:rsidRPr="0034115B" w:rsidRDefault="005917E1" w:rsidP="00B95DEB">
      <w:pPr>
        <w:jc w:val="both"/>
        <w:rPr>
          <w:rFonts w:asciiTheme="minorHAnsi" w:hAnsiTheme="minorHAnsi" w:cstheme="minorHAnsi"/>
        </w:rPr>
      </w:pPr>
    </w:p>
    <w:p w14:paraId="1D73D5B2" w14:textId="77777777" w:rsidR="005917E1" w:rsidRPr="0034115B" w:rsidRDefault="005917E1" w:rsidP="00B95DEB">
      <w:pPr>
        <w:jc w:val="both"/>
        <w:rPr>
          <w:rFonts w:asciiTheme="minorHAnsi" w:hAnsiTheme="minorHAnsi" w:cstheme="minorHAnsi"/>
        </w:rPr>
      </w:pPr>
    </w:p>
    <w:p w14:paraId="7FD9D7C4" w14:textId="77777777" w:rsidR="005917E1" w:rsidRPr="0034115B" w:rsidRDefault="005917E1" w:rsidP="00B95DEB">
      <w:pPr>
        <w:jc w:val="both"/>
        <w:rPr>
          <w:rFonts w:asciiTheme="minorHAnsi" w:hAnsiTheme="minorHAnsi" w:cstheme="minorHAnsi"/>
        </w:rPr>
      </w:pPr>
    </w:p>
    <w:p w14:paraId="63376CB1" w14:textId="77777777" w:rsidR="005917E1" w:rsidRDefault="005917E1" w:rsidP="00B95DEB">
      <w:pPr>
        <w:jc w:val="both"/>
        <w:rPr>
          <w:rFonts w:asciiTheme="minorHAnsi" w:hAnsiTheme="minorHAnsi" w:cstheme="minorHAnsi"/>
        </w:rPr>
      </w:pPr>
    </w:p>
    <w:p w14:paraId="207B13D7" w14:textId="77777777" w:rsidR="003A6669" w:rsidRDefault="003A6669" w:rsidP="00B95DEB">
      <w:pPr>
        <w:jc w:val="both"/>
        <w:rPr>
          <w:rFonts w:asciiTheme="minorHAnsi" w:hAnsiTheme="minorHAnsi" w:cstheme="minorHAnsi"/>
        </w:rPr>
      </w:pPr>
    </w:p>
    <w:p w14:paraId="2CB4D894" w14:textId="77777777" w:rsidR="003A6669" w:rsidRDefault="003A6669" w:rsidP="00B95DEB">
      <w:pPr>
        <w:jc w:val="both"/>
        <w:rPr>
          <w:rFonts w:asciiTheme="minorHAnsi" w:hAnsiTheme="minorHAnsi" w:cstheme="minorHAnsi"/>
        </w:rPr>
      </w:pPr>
    </w:p>
    <w:p w14:paraId="30E56575" w14:textId="77777777" w:rsidR="003A6669" w:rsidRDefault="003A6669" w:rsidP="00B95DEB">
      <w:pPr>
        <w:jc w:val="both"/>
        <w:rPr>
          <w:rFonts w:asciiTheme="minorHAnsi" w:hAnsiTheme="minorHAnsi" w:cstheme="minorHAnsi"/>
        </w:rPr>
      </w:pPr>
    </w:p>
    <w:p w14:paraId="6B71FC1D" w14:textId="77777777" w:rsidR="003A6669" w:rsidRPr="0034115B" w:rsidRDefault="003A6669" w:rsidP="00B95DEB">
      <w:pPr>
        <w:jc w:val="both"/>
        <w:rPr>
          <w:rFonts w:asciiTheme="minorHAnsi" w:hAnsiTheme="minorHAnsi" w:cstheme="minorHAnsi"/>
        </w:rPr>
      </w:pPr>
      <w:bookmarkStart w:id="0" w:name="_GoBack"/>
      <w:bookmarkEnd w:id="0"/>
    </w:p>
    <w:p w14:paraId="6051B11E" w14:textId="77777777" w:rsidR="005917E1" w:rsidRPr="0034115B" w:rsidRDefault="005917E1" w:rsidP="00B95DEB">
      <w:pPr>
        <w:jc w:val="both"/>
        <w:rPr>
          <w:rFonts w:asciiTheme="minorHAnsi" w:hAnsiTheme="minorHAnsi" w:cstheme="minorHAnsi"/>
        </w:rPr>
      </w:pPr>
    </w:p>
    <w:p w14:paraId="3904BE8A" w14:textId="77777777" w:rsidR="005917E1" w:rsidRPr="0034115B" w:rsidRDefault="005917E1" w:rsidP="00B95DEB">
      <w:pPr>
        <w:jc w:val="both"/>
        <w:rPr>
          <w:rFonts w:asciiTheme="minorHAnsi" w:hAnsiTheme="minorHAnsi" w:cstheme="minorHAnsi"/>
        </w:rPr>
      </w:pPr>
    </w:p>
    <w:p w14:paraId="060E8A87" w14:textId="77777777" w:rsidR="005917E1" w:rsidRPr="0034115B" w:rsidRDefault="005917E1" w:rsidP="00B95DEB">
      <w:pPr>
        <w:jc w:val="both"/>
        <w:rPr>
          <w:rFonts w:asciiTheme="minorHAnsi" w:hAnsiTheme="minorHAnsi" w:cstheme="minorHAnsi"/>
        </w:rPr>
      </w:pPr>
    </w:p>
    <w:p w14:paraId="51BE5744" w14:textId="77777777" w:rsidR="0034115B" w:rsidRPr="0034115B" w:rsidRDefault="0034115B" w:rsidP="00B95DEB">
      <w:pPr>
        <w:pStyle w:val="BodyText"/>
        <w:rPr>
          <w:rFonts w:asciiTheme="minorHAnsi" w:eastAsia="Arial Unicode MS" w:hAnsiTheme="minorHAnsi" w:cstheme="minorHAnsi"/>
          <w:kern w:val="1"/>
          <w:szCs w:val="24"/>
          <w:lang w:val="en-GB" w:eastAsia="hi-IN" w:bidi="hi-IN"/>
        </w:rPr>
      </w:pPr>
    </w:p>
    <w:p w14:paraId="571A6CB9" w14:textId="237EC7A9"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t>______________________________________________________</w:t>
      </w:r>
      <w:r w:rsidR="0034115B">
        <w:rPr>
          <w:rFonts w:asciiTheme="minorHAnsi" w:hAnsiTheme="minorHAnsi" w:cstheme="minorHAnsi"/>
          <w:b/>
          <w:i/>
          <w:color w:val="C00000"/>
          <w:sz w:val="28"/>
          <w:szCs w:val="28"/>
          <w:u w:val="double"/>
          <w:lang w:val="ga"/>
        </w:rPr>
        <w:t>______________</w:t>
      </w:r>
    </w:p>
    <w:p w14:paraId="2BC9C8E7" w14:textId="77777777" w:rsidR="00B95DEB" w:rsidRPr="0034115B" w:rsidRDefault="00B95DEB" w:rsidP="00692BF8">
      <w:pPr>
        <w:pStyle w:val="BodyText"/>
        <w:spacing w:after="0"/>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 xml:space="preserve">FORMÁID AN CHOMÓRTAIS </w:t>
      </w:r>
    </w:p>
    <w:p w14:paraId="772D1BA2"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34115B" w:rsidRDefault="00B95DEB" w:rsidP="00B95DEB">
      <w:pPr>
        <w:tabs>
          <w:tab w:val="center" w:pos="4513"/>
        </w:tabs>
        <w:jc w:val="both"/>
        <w:rPr>
          <w:rFonts w:asciiTheme="minorHAnsi" w:hAnsiTheme="minorHAnsi" w:cstheme="minorHAnsi"/>
          <w:sz w:val="16"/>
          <w:szCs w:val="16"/>
        </w:rPr>
      </w:pPr>
    </w:p>
    <w:p w14:paraId="0351F649" w14:textId="77777777" w:rsidR="00B95DEB" w:rsidRPr="0034115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34115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34115B" w:rsidRDefault="00B95DEB" w:rsidP="00692BF8">
      <w:pPr>
        <w:pStyle w:val="BodyText3"/>
        <w:spacing w:after="0"/>
        <w:ind w:right="-17"/>
        <w:jc w:val="both"/>
        <w:rPr>
          <w:rFonts w:asciiTheme="minorHAnsi" w:hAnsiTheme="minorHAnsi" w:cstheme="minorHAnsi"/>
          <w:sz w:val="22"/>
          <w:szCs w:val="22"/>
        </w:rPr>
      </w:pPr>
      <w:r w:rsidRPr="0034115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34115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34115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34115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34115B" w:rsidRDefault="00B95DEB" w:rsidP="00B95DEB">
      <w:pPr>
        <w:ind w:right="-9"/>
        <w:jc w:val="both"/>
        <w:rPr>
          <w:rFonts w:asciiTheme="minorHAnsi" w:hAnsiTheme="minorHAnsi" w:cstheme="minorHAnsi"/>
          <w:sz w:val="18"/>
          <w:szCs w:val="18"/>
        </w:rPr>
      </w:pPr>
    </w:p>
    <w:p w14:paraId="304CFCF5" w14:textId="77777777" w:rsidR="00B95DEB" w:rsidRPr="0034115B" w:rsidRDefault="00B95DEB" w:rsidP="00B95DEB">
      <w:pPr>
        <w:ind w:right="-9"/>
        <w:jc w:val="both"/>
        <w:rPr>
          <w:rFonts w:asciiTheme="minorHAnsi" w:hAnsiTheme="minorHAnsi" w:cstheme="minorHAnsi"/>
          <w:sz w:val="22"/>
          <w:szCs w:val="22"/>
        </w:rPr>
      </w:pPr>
      <w:r w:rsidRPr="0034115B">
        <w:rPr>
          <w:rFonts w:asciiTheme="minorHAnsi" w:hAnsiTheme="minorHAnsi" w:cstheme="minorHAnsi"/>
          <w:sz w:val="22"/>
          <w:szCs w:val="22"/>
          <w:lang w:val="ga"/>
        </w:rPr>
        <w:t>D'fhéadfadh próiseas dhá chéim a bheith i gceist leis an gcomórtas:</w:t>
      </w:r>
    </w:p>
    <w:p w14:paraId="14910B76" w14:textId="77777777" w:rsidR="00B95DEB" w:rsidRPr="0034115B" w:rsidRDefault="00B95DEB" w:rsidP="005917E1">
      <w:pPr>
        <w:widowControl/>
        <w:numPr>
          <w:ilvl w:val="0"/>
          <w:numId w:val="5"/>
        </w:numPr>
        <w:tabs>
          <w:tab w:val="left" w:pos="-720"/>
        </w:tabs>
        <w:jc w:val="both"/>
        <w:rPr>
          <w:rFonts w:asciiTheme="minorHAnsi" w:hAnsiTheme="minorHAnsi" w:cstheme="minorHAnsi"/>
          <w:b/>
          <w:sz w:val="22"/>
          <w:szCs w:val="22"/>
        </w:rPr>
      </w:pPr>
      <w:r w:rsidRPr="0034115B">
        <w:rPr>
          <w:rFonts w:asciiTheme="minorHAnsi" w:hAnsiTheme="minorHAnsi" w:cstheme="minorHAnsi"/>
          <w:b/>
          <w:sz w:val="22"/>
          <w:szCs w:val="22"/>
          <w:lang w:val="ga"/>
        </w:rPr>
        <w:t>Gearrliosta</w:t>
      </w:r>
      <w:r w:rsidR="005917E1" w:rsidRPr="0034115B">
        <w:rPr>
          <w:rFonts w:asciiTheme="minorHAnsi" w:hAnsiTheme="minorHAnsi" w:cstheme="minorHAnsi"/>
          <w:b/>
          <w:sz w:val="22"/>
          <w:szCs w:val="22"/>
          <w:lang w:val="ga"/>
        </w:rPr>
        <w:t xml:space="preserve"> (Deasc agus/nó Agallamh)</w:t>
      </w:r>
    </w:p>
    <w:p w14:paraId="1B717A26" w14:textId="77777777" w:rsidR="00B95DEB" w:rsidRPr="0034115B" w:rsidRDefault="00B95DEB" w:rsidP="00B95DEB">
      <w:pPr>
        <w:widowControl/>
        <w:numPr>
          <w:ilvl w:val="0"/>
          <w:numId w:val="5"/>
        </w:numPr>
        <w:tabs>
          <w:tab w:val="left" w:pos="-720"/>
        </w:tabs>
        <w:jc w:val="both"/>
        <w:rPr>
          <w:rFonts w:asciiTheme="minorHAnsi" w:hAnsiTheme="minorHAnsi" w:cstheme="minorHAnsi"/>
          <w:b/>
          <w:sz w:val="22"/>
          <w:szCs w:val="22"/>
        </w:rPr>
      </w:pPr>
      <w:r w:rsidRPr="0034115B">
        <w:rPr>
          <w:rFonts w:asciiTheme="minorHAnsi" w:hAnsiTheme="minorHAnsi" w:cstheme="minorHAnsi"/>
          <w:b/>
          <w:sz w:val="22"/>
          <w:szCs w:val="22"/>
          <w:lang w:val="ga"/>
        </w:rPr>
        <w:t xml:space="preserve">Agallamh iomaíoch </w:t>
      </w:r>
    </w:p>
    <w:p w14:paraId="6B67B3D5" w14:textId="77777777" w:rsidR="00B95DEB" w:rsidRPr="0034115B" w:rsidRDefault="00B95DEB" w:rsidP="00B95DEB">
      <w:pPr>
        <w:tabs>
          <w:tab w:val="left" w:pos="-720"/>
        </w:tabs>
        <w:jc w:val="both"/>
        <w:rPr>
          <w:rFonts w:asciiTheme="minorHAnsi" w:hAnsiTheme="minorHAnsi" w:cstheme="minorHAnsi"/>
          <w:sz w:val="18"/>
          <w:szCs w:val="18"/>
        </w:rPr>
      </w:pPr>
    </w:p>
    <w:p w14:paraId="046ADCC8" w14:textId="77777777" w:rsidR="00B95DEB" w:rsidRPr="0034115B" w:rsidRDefault="00B95DEB" w:rsidP="00692BF8">
      <w:pPr>
        <w:pStyle w:val="BodyText3"/>
        <w:spacing w:after="0"/>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34115B" w:rsidRDefault="00692BF8" w:rsidP="00692BF8">
      <w:pPr>
        <w:pStyle w:val="BodyText3"/>
        <w:spacing w:after="0"/>
        <w:jc w:val="both"/>
        <w:rPr>
          <w:rFonts w:asciiTheme="minorHAnsi" w:hAnsiTheme="minorHAnsi" w:cstheme="minorHAnsi"/>
          <w:sz w:val="18"/>
          <w:szCs w:val="18"/>
        </w:rPr>
      </w:pPr>
    </w:p>
    <w:p w14:paraId="4F05A6AE" w14:textId="77777777" w:rsidR="00B95DEB" w:rsidRPr="0034115B" w:rsidRDefault="00B95DEB" w:rsidP="00692BF8">
      <w:pPr>
        <w:pStyle w:val="BodyText3"/>
        <w:suppressAutoHyphens w:val="0"/>
        <w:spacing w:after="0"/>
        <w:ind w:right="-9"/>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34115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34115B" w:rsidRDefault="00B95DEB" w:rsidP="00692BF8">
      <w:pPr>
        <w:tabs>
          <w:tab w:val="left" w:pos="-720"/>
        </w:tabs>
        <w:jc w:val="both"/>
        <w:rPr>
          <w:rFonts w:asciiTheme="minorHAnsi" w:hAnsiTheme="minorHAnsi" w:cstheme="minorHAnsi"/>
          <w:sz w:val="22"/>
          <w:szCs w:val="22"/>
        </w:rPr>
      </w:pPr>
      <w:r w:rsidRPr="0034115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34115B" w:rsidRDefault="00B95DEB" w:rsidP="00B95DEB">
      <w:pPr>
        <w:tabs>
          <w:tab w:val="left" w:pos="-720"/>
        </w:tabs>
        <w:jc w:val="both"/>
        <w:rPr>
          <w:rFonts w:asciiTheme="minorHAnsi" w:hAnsiTheme="minorHAnsi" w:cstheme="minorHAnsi"/>
          <w:sz w:val="18"/>
          <w:szCs w:val="18"/>
        </w:rPr>
      </w:pPr>
    </w:p>
    <w:p w14:paraId="212ED4F7" w14:textId="60427153" w:rsidR="00692BF8" w:rsidRPr="0034115B" w:rsidRDefault="00B95DEB" w:rsidP="0034115B">
      <w:pPr>
        <w:tabs>
          <w:tab w:val="left" w:pos="-720"/>
          <w:tab w:val="left" w:pos="0"/>
          <w:tab w:val="left" w:pos="720"/>
          <w:tab w:val="left" w:pos="1440"/>
        </w:tabs>
        <w:ind w:right="-17"/>
        <w:jc w:val="both"/>
        <w:rPr>
          <w:rFonts w:asciiTheme="minorHAnsi" w:hAnsiTheme="minorHAnsi" w:cstheme="minorHAnsi"/>
          <w:sz w:val="22"/>
          <w:szCs w:val="22"/>
        </w:rPr>
      </w:pPr>
      <w:r w:rsidRPr="0034115B">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r w:rsidR="00692BF8" w:rsidRPr="0034115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34115B" w:rsidRDefault="00692BF8" w:rsidP="00B95DEB">
      <w:pPr>
        <w:tabs>
          <w:tab w:val="left" w:pos="-720"/>
        </w:tabs>
        <w:jc w:val="both"/>
        <w:rPr>
          <w:rFonts w:asciiTheme="minorHAnsi" w:hAnsiTheme="minorHAnsi" w:cstheme="minorHAnsi"/>
          <w:sz w:val="18"/>
          <w:szCs w:val="18"/>
        </w:rPr>
      </w:pPr>
    </w:p>
    <w:p w14:paraId="7AE34017" w14:textId="77777777" w:rsidR="0034115B" w:rsidRDefault="00B95DEB" w:rsidP="0034115B">
      <w:pPr>
        <w:tabs>
          <w:tab w:val="left" w:pos="-720"/>
        </w:tabs>
        <w:ind w:right="-225"/>
        <w:jc w:val="both"/>
        <w:rPr>
          <w:rFonts w:asciiTheme="minorHAnsi" w:hAnsiTheme="minorHAnsi" w:cstheme="minorHAnsi"/>
          <w:b/>
          <w:sz w:val="22"/>
          <w:szCs w:val="22"/>
        </w:rPr>
      </w:pPr>
      <w:r w:rsidRPr="0034115B">
        <w:rPr>
          <w:rFonts w:asciiTheme="minorHAnsi" w:hAnsiTheme="minorHAnsi" w:cstheme="minorHAnsi"/>
          <w:b/>
          <w:sz w:val="22"/>
          <w:szCs w:val="22"/>
          <w:lang w:val="ga"/>
        </w:rPr>
        <w:t>Dícháileoidh canbhasáil.</w:t>
      </w:r>
    </w:p>
    <w:p w14:paraId="700255CA" w14:textId="77777777" w:rsidR="0034115B" w:rsidRDefault="0034115B" w:rsidP="0034115B">
      <w:pPr>
        <w:tabs>
          <w:tab w:val="left" w:pos="-720"/>
        </w:tabs>
        <w:ind w:right="-225"/>
        <w:jc w:val="both"/>
        <w:rPr>
          <w:rFonts w:asciiTheme="minorHAnsi" w:hAnsiTheme="minorHAnsi" w:cstheme="minorHAnsi"/>
          <w:b/>
          <w:bCs/>
          <w:i/>
          <w:iCs/>
          <w:sz w:val="22"/>
          <w:szCs w:val="22"/>
          <w:lang w:val="ga"/>
        </w:rPr>
      </w:pPr>
    </w:p>
    <w:p w14:paraId="6388C6D7" w14:textId="24A22204" w:rsidR="00B95DEB" w:rsidRPr="0034115B" w:rsidRDefault="00B95DEB" w:rsidP="0034115B">
      <w:pPr>
        <w:tabs>
          <w:tab w:val="left" w:pos="-720"/>
        </w:tabs>
        <w:ind w:right="-225"/>
        <w:jc w:val="center"/>
        <w:rPr>
          <w:rFonts w:asciiTheme="minorHAnsi" w:hAnsiTheme="minorHAnsi" w:cstheme="minorHAnsi"/>
          <w:b/>
          <w:sz w:val="22"/>
          <w:szCs w:val="22"/>
        </w:rPr>
      </w:pPr>
      <w:r w:rsidRPr="0034115B">
        <w:rPr>
          <w:rFonts w:asciiTheme="minorHAnsi" w:hAnsiTheme="minorHAnsi" w:cstheme="minorHAnsi"/>
          <w:b/>
          <w:bCs/>
          <w:i/>
          <w:iCs/>
          <w:sz w:val="22"/>
          <w:szCs w:val="22"/>
          <w:lang w:val="ga"/>
        </w:rPr>
        <w:t>Is fostóir comhdheiseanna í Comhairle Cathrach na Gaillimhe</w:t>
      </w:r>
    </w:p>
    <w:p w14:paraId="0A6A81C1" w14:textId="2C3B1FB5" w:rsidR="00B95DEB" w:rsidRPr="0034115B" w:rsidRDefault="00B95DEB" w:rsidP="00B95DEB">
      <w:pPr>
        <w:pStyle w:val="BodyText"/>
        <w:rPr>
          <w:rFonts w:asciiTheme="minorHAnsi" w:hAnsiTheme="minorHAnsi" w:cstheme="minorHAnsi"/>
          <w:b/>
          <w:i/>
          <w:color w:val="C00000"/>
          <w:sz w:val="28"/>
          <w:szCs w:val="28"/>
          <w:u w:val="double"/>
        </w:rPr>
      </w:pPr>
      <w:r w:rsidRPr="0034115B">
        <w:rPr>
          <w:rFonts w:asciiTheme="minorHAnsi" w:hAnsiTheme="minorHAnsi" w:cstheme="minorHAnsi"/>
          <w:b/>
          <w:i/>
          <w:color w:val="C00000"/>
          <w:sz w:val="28"/>
          <w:szCs w:val="28"/>
          <w:u w:val="double"/>
          <w:lang w:val="ga"/>
        </w:rPr>
        <w:t>_____________________________________________________</w:t>
      </w:r>
      <w:r w:rsidR="0034115B">
        <w:rPr>
          <w:rFonts w:asciiTheme="minorHAnsi" w:hAnsiTheme="minorHAnsi" w:cstheme="minorHAnsi"/>
          <w:b/>
          <w:i/>
          <w:color w:val="C00000"/>
          <w:sz w:val="28"/>
          <w:szCs w:val="28"/>
          <w:u w:val="double"/>
          <w:lang w:val="ga"/>
        </w:rPr>
        <w:t>______________</w:t>
      </w:r>
    </w:p>
    <w:p w14:paraId="33008D86" w14:textId="77777777" w:rsidR="00B95DEB" w:rsidRPr="0034115B" w:rsidRDefault="00B95DEB" w:rsidP="00B95DEB">
      <w:pPr>
        <w:pStyle w:val="BodyText"/>
        <w:jc w:val="center"/>
        <w:rPr>
          <w:rFonts w:asciiTheme="minorHAnsi" w:hAnsiTheme="minorHAnsi" w:cstheme="minorHAnsi"/>
          <w:b/>
          <w:i/>
          <w:color w:val="C00000"/>
          <w:sz w:val="28"/>
          <w:szCs w:val="28"/>
        </w:rPr>
      </w:pPr>
      <w:r w:rsidRPr="0034115B">
        <w:rPr>
          <w:rFonts w:asciiTheme="minorHAnsi" w:hAnsiTheme="minorHAnsi" w:cstheme="minorHAnsi"/>
          <w:b/>
          <w:i/>
          <w:color w:val="C00000"/>
          <w:sz w:val="28"/>
          <w:szCs w:val="28"/>
          <w:lang w:val="ga"/>
        </w:rPr>
        <w:t>FAISNÉIS GHINEARÁLTA</w:t>
      </w:r>
    </w:p>
    <w:p w14:paraId="3742214D" w14:textId="77777777" w:rsidR="00B95DEB" w:rsidRPr="0034115B" w:rsidRDefault="00B95DEB" w:rsidP="00B95DEB">
      <w:pPr>
        <w:rPr>
          <w:rFonts w:asciiTheme="minorHAnsi" w:hAnsiTheme="minorHAnsi" w:cstheme="minorHAnsi"/>
          <w:color w:val="C00000"/>
        </w:rPr>
      </w:pPr>
      <w:r w:rsidRPr="0034115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34115B" w:rsidRDefault="00B95DEB" w:rsidP="00B95DEB">
      <w:pPr>
        <w:pStyle w:val="BodyText3"/>
        <w:ind w:right="-17"/>
        <w:jc w:val="both"/>
        <w:rPr>
          <w:rFonts w:asciiTheme="minorHAnsi" w:hAnsiTheme="minorHAnsi" w:cstheme="minorHAnsi"/>
          <w:sz w:val="24"/>
        </w:rPr>
      </w:pPr>
    </w:p>
    <w:p w14:paraId="6459705F" w14:textId="77777777" w:rsidR="00B95DEB" w:rsidRPr="0034115B" w:rsidRDefault="00B95DEB" w:rsidP="00AB0827">
      <w:pPr>
        <w:pStyle w:val="BodyText3"/>
        <w:spacing w:after="0"/>
        <w:ind w:right="-17"/>
        <w:jc w:val="both"/>
        <w:rPr>
          <w:rFonts w:asciiTheme="minorHAnsi" w:hAnsiTheme="minorHAnsi" w:cstheme="minorHAnsi"/>
          <w:sz w:val="24"/>
        </w:rPr>
      </w:pPr>
      <w:r w:rsidRPr="0034115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34115B" w:rsidRDefault="00B95DEB" w:rsidP="00AB0827">
      <w:pPr>
        <w:jc w:val="both"/>
        <w:rPr>
          <w:rStyle w:val="Strong"/>
          <w:rFonts w:asciiTheme="minorHAnsi" w:hAnsiTheme="minorHAnsi" w:cstheme="minorHAnsi"/>
          <w:u w:val="single"/>
        </w:rPr>
      </w:pPr>
    </w:p>
    <w:p w14:paraId="603D0165" w14:textId="77777777" w:rsidR="00B95DEB" w:rsidRPr="0034115B" w:rsidRDefault="00B95DEB" w:rsidP="00B95DEB">
      <w:pPr>
        <w:rPr>
          <w:rFonts w:asciiTheme="minorHAnsi" w:hAnsiTheme="minorHAnsi" w:cstheme="minorHAnsi"/>
          <w:u w:val="single"/>
        </w:rPr>
      </w:pPr>
      <w:r w:rsidRPr="0034115B">
        <w:rPr>
          <w:rStyle w:val="Strong"/>
          <w:rFonts w:asciiTheme="minorHAnsi" w:hAnsiTheme="minorHAnsi" w:cstheme="minorHAnsi"/>
          <w:u w:val="single"/>
          <w:lang w:val="ga"/>
        </w:rPr>
        <w:t>Dáta Deiridh:</w:t>
      </w:r>
    </w:p>
    <w:p w14:paraId="1F6B59AF" w14:textId="7C51700D" w:rsidR="00B95DEB" w:rsidRPr="0034115B" w:rsidRDefault="00B95DEB" w:rsidP="00B95DEB">
      <w:pPr>
        <w:jc w:val="both"/>
        <w:rPr>
          <w:rFonts w:asciiTheme="minorHAnsi" w:hAnsiTheme="minorHAnsi" w:cstheme="minorHAnsi"/>
          <w:i/>
        </w:rPr>
      </w:pPr>
      <w:r w:rsidRPr="0034115B">
        <w:rPr>
          <w:rFonts w:asciiTheme="minorHAnsi" w:hAnsiTheme="minorHAnsi" w:cstheme="minorHAnsi"/>
          <w:lang w:val="ga"/>
        </w:rPr>
        <w:t xml:space="preserve">Ní mór an fhoirm iarratais chomhlánaithe a chur sa phost/a sheachadadh  chun an Roinn Acmhainní </w:t>
      </w:r>
      <w:r w:rsidRPr="0034115B">
        <w:rPr>
          <w:rFonts w:asciiTheme="minorHAnsi" w:hAnsiTheme="minorHAnsi" w:cstheme="minorHAnsi"/>
          <w:b/>
          <w:lang w:val="ga"/>
        </w:rPr>
        <w:t xml:space="preserve">Daonna, Comhairle Cathrach na Gaillimhe, Halla na Cathrach, Bóthar an Choláiste, Gaillimh, </w:t>
      </w:r>
      <w:r w:rsidRPr="0034115B">
        <w:rPr>
          <w:rFonts w:asciiTheme="minorHAnsi" w:hAnsiTheme="minorHAnsi" w:cstheme="minorHAnsi"/>
          <w:lang w:val="ga"/>
        </w:rPr>
        <w:t xml:space="preserve">tráth nach déanaí ná </w:t>
      </w:r>
      <w:r w:rsidRPr="0034115B">
        <w:rPr>
          <w:rFonts w:asciiTheme="minorHAnsi" w:hAnsiTheme="minorHAnsi" w:cstheme="minorHAnsi"/>
          <w:b/>
          <w:lang w:val="ga"/>
        </w:rPr>
        <w:t xml:space="preserve"> 4pm </w:t>
      </w:r>
      <w:r w:rsidR="00CC7D73" w:rsidRPr="0034115B">
        <w:rPr>
          <w:rFonts w:asciiTheme="minorHAnsi" w:hAnsiTheme="minorHAnsi" w:cstheme="minorHAnsi"/>
          <w:b/>
          <w:lang w:val="ga"/>
        </w:rPr>
        <w:t xml:space="preserve">Dé </w:t>
      </w:r>
      <w:r w:rsidR="00F824FF">
        <w:rPr>
          <w:rFonts w:asciiTheme="minorHAnsi" w:hAnsiTheme="minorHAnsi" w:cstheme="minorHAnsi"/>
          <w:b/>
          <w:lang w:val="ga"/>
        </w:rPr>
        <w:t>Luain, 12</w:t>
      </w:r>
      <w:r w:rsidR="004F44E8">
        <w:rPr>
          <w:rFonts w:asciiTheme="minorHAnsi" w:hAnsiTheme="minorHAnsi" w:cstheme="minorHAnsi"/>
          <w:b/>
          <w:lang w:val="ga"/>
        </w:rPr>
        <w:t xml:space="preserve"> Nollaig 2022</w:t>
      </w:r>
      <w:r w:rsidR="00584C8A">
        <w:rPr>
          <w:rFonts w:asciiTheme="minorHAnsi" w:hAnsiTheme="minorHAnsi" w:cstheme="minorHAnsi"/>
          <w:b/>
          <w:lang w:val="ga"/>
        </w:rPr>
        <w:t>.</w:t>
      </w:r>
      <w:r w:rsidR="00CC7D73" w:rsidRPr="0034115B">
        <w:rPr>
          <w:rFonts w:asciiTheme="minorHAnsi" w:hAnsiTheme="minorHAnsi" w:cstheme="minorHAnsi"/>
          <w:b/>
          <w:lang w:val="ga"/>
        </w:rPr>
        <w:t xml:space="preserve"> </w:t>
      </w:r>
      <w:r w:rsidRPr="0034115B">
        <w:rPr>
          <w:rFonts w:asciiTheme="minorHAnsi" w:hAnsiTheme="minorHAnsi" w:cstheme="minorHAnsi"/>
          <w:lang w:val="ga"/>
        </w:rPr>
        <w:t>A</w:t>
      </w:r>
      <w:r w:rsidRPr="0034115B">
        <w:rPr>
          <w:rFonts w:asciiTheme="minorHAnsi" w:hAnsiTheme="minorHAnsi" w:cstheme="minorHAnsi"/>
          <w:i/>
          <w:lang w:val="ga"/>
        </w:rPr>
        <w:t xml:space="preserve"> mhaíomh </w:t>
      </w:r>
      <w:r w:rsidRPr="0034115B">
        <w:rPr>
          <w:rFonts w:asciiTheme="minorHAnsi" w:hAnsiTheme="minorHAnsi" w:cstheme="minorHAnsi"/>
          <w:lang w:val="ga"/>
        </w:rPr>
        <w:t xml:space="preserve"> </w:t>
      </w:r>
      <w:r w:rsidRPr="0034115B">
        <w:rPr>
          <w:rFonts w:asciiTheme="minorHAnsi" w:hAnsiTheme="minorHAnsi" w:cstheme="minorHAnsi"/>
          <w:i/>
          <w:lang w:val="ga"/>
        </w:rPr>
        <w:t>gur cailleadh aon fhoirm iarratais nó litir a bhaineann leis</w:t>
      </w:r>
      <w:r w:rsidRPr="0034115B">
        <w:rPr>
          <w:rFonts w:asciiTheme="minorHAnsi" w:hAnsiTheme="minorHAnsi" w:cstheme="minorHAnsi"/>
          <w:lang w:val="ga"/>
        </w:rPr>
        <w:t xml:space="preserve"> nó gur cuireadh moill uirthi sa</w:t>
      </w:r>
      <w:r w:rsidRPr="0034115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34115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34115B" w:rsidRDefault="00B95DEB" w:rsidP="00B95DEB">
      <w:pPr>
        <w:rPr>
          <w:rStyle w:val="Strong"/>
          <w:rFonts w:asciiTheme="minorHAnsi" w:hAnsiTheme="minorHAnsi" w:cstheme="minorHAnsi"/>
          <w:u w:val="single"/>
        </w:rPr>
      </w:pPr>
      <w:r w:rsidRPr="0034115B">
        <w:rPr>
          <w:rStyle w:val="Strong"/>
          <w:rFonts w:asciiTheme="minorHAnsi" w:hAnsiTheme="minorHAnsi" w:cstheme="minorHAnsi"/>
          <w:u w:val="single"/>
          <w:lang w:val="ga"/>
        </w:rPr>
        <w:t>Iarrthóirí a mheas le tarraingt siar:</w:t>
      </w:r>
    </w:p>
    <w:p w14:paraId="02E8DBBE" w14:textId="77777777" w:rsidR="00B95DEB" w:rsidRPr="0034115B" w:rsidRDefault="00B95DEB" w:rsidP="00B95DEB">
      <w:pPr>
        <w:pStyle w:val="BodyText3"/>
        <w:ind w:right="-17"/>
        <w:jc w:val="both"/>
        <w:rPr>
          <w:rFonts w:asciiTheme="minorHAnsi" w:hAnsiTheme="minorHAnsi" w:cstheme="minorHAnsi"/>
          <w:sz w:val="24"/>
          <w:lang w:val="en-US"/>
        </w:rPr>
      </w:pPr>
      <w:r w:rsidRPr="0034115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34115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34115B" w:rsidRDefault="00FF7F7A" w:rsidP="00B95DEB">
      <w:pPr>
        <w:tabs>
          <w:tab w:val="left" w:pos="-720"/>
        </w:tabs>
        <w:ind w:right="-17"/>
        <w:jc w:val="both"/>
        <w:rPr>
          <w:rStyle w:val="Strong"/>
          <w:rFonts w:asciiTheme="minorHAnsi" w:hAnsiTheme="minorHAnsi" w:cstheme="minorHAnsi"/>
          <w:u w:val="single"/>
        </w:rPr>
      </w:pPr>
      <w:r w:rsidRPr="0034115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34115B" w:rsidRDefault="00B95DEB" w:rsidP="00B95DEB">
      <w:pPr>
        <w:tabs>
          <w:tab w:val="left" w:pos="-720"/>
        </w:tabs>
        <w:ind w:right="-17"/>
        <w:jc w:val="both"/>
        <w:rPr>
          <w:rFonts w:asciiTheme="minorHAnsi" w:hAnsiTheme="minorHAnsi" w:cstheme="minorHAnsi"/>
        </w:rPr>
      </w:pPr>
      <w:r w:rsidRPr="0034115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34115B" w:rsidRDefault="00FF7F7A" w:rsidP="00B52E27">
      <w:pPr>
        <w:tabs>
          <w:tab w:val="left" w:pos="-720"/>
        </w:tabs>
        <w:ind w:right="-17"/>
        <w:jc w:val="both"/>
        <w:rPr>
          <w:rFonts w:asciiTheme="minorHAnsi" w:hAnsiTheme="minorHAnsi" w:cstheme="minorHAnsi"/>
          <w:b/>
          <w:u w:val="single"/>
        </w:rPr>
      </w:pPr>
    </w:p>
    <w:p w14:paraId="13F1DDE5" w14:textId="77777777" w:rsidR="00B52E27" w:rsidRPr="0034115B" w:rsidRDefault="00B52E27" w:rsidP="00B52E27">
      <w:pPr>
        <w:tabs>
          <w:tab w:val="left" w:pos="-720"/>
        </w:tabs>
        <w:ind w:right="-17"/>
        <w:jc w:val="both"/>
        <w:rPr>
          <w:rFonts w:asciiTheme="minorHAnsi" w:hAnsiTheme="minorHAnsi" w:cstheme="minorHAnsi"/>
          <w:b/>
          <w:u w:val="single"/>
        </w:rPr>
      </w:pPr>
      <w:r w:rsidRPr="0034115B">
        <w:rPr>
          <w:rFonts w:asciiTheme="minorHAnsi" w:hAnsiTheme="minorHAnsi" w:cstheme="minorHAnsi"/>
          <w:b/>
          <w:u w:val="single"/>
          <w:lang w:val="ga"/>
        </w:rPr>
        <w:t>Eolas a Roinnt:</w:t>
      </w:r>
      <w:r w:rsidRPr="0034115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34115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34115B" w:rsidRDefault="00B95DEB" w:rsidP="00B95DEB">
      <w:pPr>
        <w:ind w:right="-17"/>
        <w:jc w:val="both"/>
        <w:rPr>
          <w:rFonts w:asciiTheme="minorHAnsi" w:hAnsiTheme="minorHAnsi" w:cstheme="minorHAnsi"/>
        </w:rPr>
      </w:pPr>
      <w:r w:rsidRPr="0034115B">
        <w:rPr>
          <w:rStyle w:val="Strong"/>
          <w:rFonts w:asciiTheme="minorHAnsi" w:hAnsiTheme="minorHAnsi" w:cstheme="minorHAnsi"/>
          <w:u w:val="single"/>
          <w:lang w:val="ga"/>
        </w:rPr>
        <w:t>Rúndacht:</w:t>
      </w:r>
    </w:p>
    <w:p w14:paraId="6155A0B7" w14:textId="77777777" w:rsidR="00B95DEB" w:rsidRPr="0034115B" w:rsidRDefault="00B95DEB" w:rsidP="00B95DEB">
      <w:pPr>
        <w:pStyle w:val="BodyText3"/>
        <w:ind w:right="-17"/>
        <w:jc w:val="both"/>
        <w:rPr>
          <w:rFonts w:asciiTheme="minorHAnsi" w:hAnsiTheme="minorHAnsi" w:cstheme="minorHAnsi"/>
          <w:sz w:val="24"/>
        </w:rPr>
      </w:pPr>
      <w:r w:rsidRPr="0034115B">
        <w:rPr>
          <w:rFonts w:asciiTheme="minorHAnsi" w:hAnsiTheme="minorHAnsi" w:cstheme="minorHAnsi"/>
          <w:sz w:val="24"/>
          <w:lang w:val="ga"/>
        </w:rPr>
        <w:t xml:space="preserve">Faoi réir fhorálacha an </w:t>
      </w:r>
      <w:r w:rsidRPr="0034115B">
        <w:rPr>
          <w:rFonts w:asciiTheme="minorHAnsi" w:hAnsiTheme="minorHAnsi" w:cstheme="minorHAnsi"/>
          <w:b/>
          <w:sz w:val="24"/>
          <w:lang w:val="ga"/>
        </w:rPr>
        <w:t>F</w:t>
      </w:r>
      <w:r w:rsidRPr="0034115B">
        <w:rPr>
          <w:rFonts w:asciiTheme="minorHAnsi" w:hAnsiTheme="minorHAnsi" w:cstheme="minorHAnsi"/>
          <w:sz w:val="24"/>
          <w:lang w:val="ga"/>
        </w:rPr>
        <w:t xml:space="preserve">edom of </w:t>
      </w:r>
      <w:r w:rsidRPr="0034115B">
        <w:rPr>
          <w:rFonts w:asciiTheme="minorHAnsi" w:hAnsiTheme="minorHAnsi" w:cstheme="minorHAnsi"/>
          <w:lang w:val="ga"/>
        </w:rPr>
        <w:t xml:space="preserve"> </w:t>
      </w:r>
      <w:r w:rsidRPr="0034115B">
        <w:rPr>
          <w:rFonts w:asciiTheme="minorHAnsi" w:hAnsiTheme="minorHAnsi" w:cstheme="minorHAnsi"/>
          <w:b/>
          <w:sz w:val="24"/>
          <w:lang w:val="ga"/>
        </w:rPr>
        <w:t>I</w:t>
      </w:r>
      <w:r w:rsidRPr="0034115B">
        <w:rPr>
          <w:rFonts w:asciiTheme="minorHAnsi" w:hAnsiTheme="minorHAnsi" w:cstheme="minorHAnsi"/>
          <w:sz w:val="24"/>
          <w:lang w:val="ga"/>
        </w:rPr>
        <w:t xml:space="preserve">nformation </w:t>
      </w:r>
      <w:r w:rsidRPr="0034115B">
        <w:rPr>
          <w:rFonts w:asciiTheme="minorHAnsi" w:hAnsiTheme="minorHAnsi" w:cstheme="minorHAnsi"/>
          <w:lang w:val="ga"/>
        </w:rPr>
        <w:t xml:space="preserve"> </w:t>
      </w:r>
      <w:r w:rsidRPr="0034115B">
        <w:rPr>
          <w:rFonts w:asciiTheme="minorHAnsi" w:hAnsiTheme="minorHAnsi" w:cstheme="minorHAnsi"/>
          <w:b/>
          <w:sz w:val="24"/>
          <w:lang w:val="ga"/>
        </w:rPr>
        <w:t>A</w:t>
      </w:r>
      <w:r w:rsidRPr="0034115B">
        <w:rPr>
          <w:rFonts w:asciiTheme="minorHAnsi" w:hAnsiTheme="minorHAnsi" w:cstheme="minorHAnsi"/>
          <w:sz w:val="24"/>
          <w:lang w:val="ga"/>
        </w:rPr>
        <w:t>ct, 1997 agus 2003; déileálfar le hiarratais faoi rún daingean.</w:t>
      </w:r>
    </w:p>
    <w:p w14:paraId="2D03778E" w14:textId="77777777" w:rsidR="00B95DEB" w:rsidRPr="0034115B" w:rsidRDefault="00B95DEB" w:rsidP="00B95DEB">
      <w:pPr>
        <w:pStyle w:val="BodyText3"/>
        <w:ind w:right="-17"/>
        <w:jc w:val="both"/>
        <w:rPr>
          <w:rFonts w:asciiTheme="minorHAnsi" w:hAnsiTheme="minorHAnsi" w:cstheme="minorHAnsi"/>
          <w:sz w:val="24"/>
        </w:rPr>
      </w:pPr>
    </w:p>
    <w:p w14:paraId="347B901C" w14:textId="77777777" w:rsidR="00B95DEB" w:rsidRPr="0034115B" w:rsidRDefault="00B95DEB" w:rsidP="00B95DEB">
      <w:pPr>
        <w:pStyle w:val="BodyText3"/>
        <w:ind w:right="-17"/>
        <w:jc w:val="both"/>
        <w:rPr>
          <w:rFonts w:asciiTheme="minorHAnsi" w:hAnsiTheme="minorHAnsi" w:cstheme="minorHAnsi"/>
          <w:b/>
          <w:sz w:val="40"/>
          <w:szCs w:val="40"/>
        </w:rPr>
      </w:pPr>
    </w:p>
    <w:p w14:paraId="035459EB" w14:textId="5FD1FE99" w:rsidR="00B95DEB" w:rsidRPr="0034115B" w:rsidRDefault="00B95DEB" w:rsidP="00B95DEB">
      <w:pPr>
        <w:pStyle w:val="BodyText3"/>
        <w:ind w:right="-17"/>
        <w:jc w:val="both"/>
        <w:rPr>
          <w:rFonts w:asciiTheme="minorHAnsi" w:hAnsiTheme="minorHAnsi" w:cstheme="minorHAnsi"/>
          <w:bCs/>
          <w:sz w:val="40"/>
          <w:szCs w:val="40"/>
        </w:rPr>
      </w:pPr>
      <w:r w:rsidRPr="0034115B">
        <w:rPr>
          <w:rFonts w:asciiTheme="minorHAnsi" w:hAnsiTheme="minorHAnsi" w:cstheme="minorHAnsi"/>
          <w:b/>
          <w:sz w:val="40"/>
          <w:szCs w:val="40"/>
          <w:lang w:val="ga"/>
        </w:rPr>
        <w:t>TABHAIR FAOI DEARA</w:t>
      </w:r>
      <w:r w:rsidRPr="0034115B">
        <w:rPr>
          <w:rFonts w:asciiTheme="minorHAnsi" w:hAnsiTheme="minorHAnsi" w:cstheme="minorHAnsi"/>
          <w:bCs/>
          <w:sz w:val="40"/>
          <w:szCs w:val="40"/>
          <w:lang w:val="ga"/>
        </w:rPr>
        <w:t xml:space="preserve">: </w:t>
      </w:r>
      <w:r w:rsidRPr="0034115B">
        <w:rPr>
          <w:rFonts w:asciiTheme="minorHAnsi" w:hAnsiTheme="minorHAnsi" w:cstheme="minorHAnsi"/>
          <w:b/>
          <w:sz w:val="40"/>
          <w:szCs w:val="40"/>
          <w:lang w:val="ga"/>
        </w:rPr>
        <w:t>NÁ SEOL ACH AN FHOIRM IARRATAIS AR AIS AGUS COINNIGH AN LEABHRÁN EOLAIS DO THAIFID FÉIN.</w:t>
      </w:r>
    </w:p>
    <w:sectPr w:rsidR="00B95DEB" w:rsidRPr="0034115B"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3A6669">
          <w:rPr>
            <w:noProof/>
            <w:lang w:val="ga"/>
          </w:rPr>
          <w:t>15</w:t>
        </w:r>
        <w:r>
          <w:rPr>
            <w:noProof/>
            <w:lang w:val="ga"/>
          </w:rPr>
          <w:fldChar w:fldCharType="end"/>
        </w:r>
      </w:p>
    </w:sdtContent>
  </w:sdt>
  <w:p w14:paraId="10D3F15E" w14:textId="77777777" w:rsidR="00857E48" w:rsidRDefault="003A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E76CB5"/>
    <w:multiLevelType w:val="hybridMultilevel"/>
    <w:tmpl w:val="165DCD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4"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2"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9"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23662A1"/>
    <w:multiLevelType w:val="hybridMultilevel"/>
    <w:tmpl w:val="211EE274"/>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74E33B9"/>
    <w:multiLevelType w:val="hybridMultilevel"/>
    <w:tmpl w:val="D79C0592"/>
    <w:lvl w:ilvl="0" w:tplc="B378A15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7"/>
  </w:num>
  <w:num w:numId="5">
    <w:abstractNumId w:val="43"/>
  </w:num>
  <w:num w:numId="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5"/>
  </w:num>
  <w:num w:numId="9">
    <w:abstractNumId w:val="44"/>
  </w:num>
  <w:num w:numId="10">
    <w:abstractNumId w:val="18"/>
  </w:num>
  <w:num w:numId="11">
    <w:abstractNumId w:val="38"/>
  </w:num>
  <w:num w:numId="12">
    <w:abstractNumId w:val="27"/>
  </w:num>
  <w:num w:numId="13">
    <w:abstractNumId w:val="17"/>
  </w:num>
  <w:num w:numId="14">
    <w:abstractNumId w:val="30"/>
  </w:num>
  <w:num w:numId="15">
    <w:abstractNumId w:val="23"/>
  </w:num>
  <w:num w:numId="16">
    <w:abstractNumId w:val="13"/>
  </w:num>
  <w:num w:numId="17">
    <w:abstractNumId w:val="20"/>
  </w:num>
  <w:num w:numId="18">
    <w:abstractNumId w:val="6"/>
  </w:num>
  <w:num w:numId="19">
    <w:abstractNumId w:val="4"/>
  </w:num>
  <w:num w:numId="20">
    <w:abstractNumId w:val="21"/>
  </w:num>
  <w:num w:numId="21">
    <w:abstractNumId w:val="25"/>
  </w:num>
  <w:num w:numId="22">
    <w:abstractNumId w:val="31"/>
  </w:num>
  <w:num w:numId="23">
    <w:abstractNumId w:val="19"/>
  </w:num>
  <w:num w:numId="24">
    <w:abstractNumId w:val="9"/>
  </w:num>
  <w:num w:numId="25">
    <w:abstractNumId w:val="39"/>
  </w:num>
  <w:num w:numId="26">
    <w:abstractNumId w:val="41"/>
  </w:num>
  <w:num w:numId="27">
    <w:abstractNumId w:val="16"/>
  </w:num>
  <w:num w:numId="28">
    <w:abstractNumId w:val="8"/>
  </w:num>
  <w:num w:numId="29">
    <w:abstractNumId w:val="29"/>
  </w:num>
  <w:num w:numId="30">
    <w:abstractNumId w:val="14"/>
  </w:num>
  <w:num w:numId="31">
    <w:abstractNumId w:val="11"/>
  </w:num>
  <w:num w:numId="32">
    <w:abstractNumId w:val="5"/>
  </w:num>
  <w:num w:numId="33">
    <w:abstractNumId w:val="32"/>
  </w:num>
  <w:num w:numId="34">
    <w:abstractNumId w:val="33"/>
  </w:num>
  <w:num w:numId="35">
    <w:abstractNumId w:val="42"/>
  </w:num>
  <w:num w:numId="36">
    <w:abstractNumId w:val="35"/>
  </w:num>
  <w:num w:numId="37">
    <w:abstractNumId w:val="37"/>
  </w:num>
  <w:num w:numId="38">
    <w:abstractNumId w:val="22"/>
  </w:num>
  <w:num w:numId="39">
    <w:abstractNumId w:val="24"/>
  </w:num>
  <w:num w:numId="40">
    <w:abstractNumId w:val="36"/>
  </w:num>
  <w:num w:numId="41">
    <w:abstractNumId w:val="40"/>
  </w:num>
  <w:num w:numId="42">
    <w:abstractNumId w:val="12"/>
  </w:num>
  <w:num w:numId="43">
    <w:abstractNumId w:val="10"/>
  </w:num>
  <w:num w:numId="44">
    <w:abstractNumId w:val="26"/>
  </w:num>
  <w:num w:numId="45">
    <w:abstractNumId w:val="0"/>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C4C99"/>
    <w:rsid w:val="000E4BBC"/>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7C1C"/>
    <w:rsid w:val="00317CF2"/>
    <w:rsid w:val="00321B8C"/>
    <w:rsid w:val="00332F89"/>
    <w:rsid w:val="00334A22"/>
    <w:rsid w:val="00336FAA"/>
    <w:rsid w:val="0034115B"/>
    <w:rsid w:val="00361693"/>
    <w:rsid w:val="00363B1D"/>
    <w:rsid w:val="00366802"/>
    <w:rsid w:val="0039102C"/>
    <w:rsid w:val="003A6669"/>
    <w:rsid w:val="003E098A"/>
    <w:rsid w:val="003F625A"/>
    <w:rsid w:val="004435E8"/>
    <w:rsid w:val="00450A94"/>
    <w:rsid w:val="00464273"/>
    <w:rsid w:val="004712EA"/>
    <w:rsid w:val="004B7471"/>
    <w:rsid w:val="004C5A53"/>
    <w:rsid w:val="004D0291"/>
    <w:rsid w:val="004F1602"/>
    <w:rsid w:val="004F44E8"/>
    <w:rsid w:val="004F7B2F"/>
    <w:rsid w:val="00515138"/>
    <w:rsid w:val="0052229F"/>
    <w:rsid w:val="00546A30"/>
    <w:rsid w:val="00556105"/>
    <w:rsid w:val="00562ECA"/>
    <w:rsid w:val="00574966"/>
    <w:rsid w:val="00584264"/>
    <w:rsid w:val="00584C8A"/>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945B2"/>
    <w:rsid w:val="00AA4DD0"/>
    <w:rsid w:val="00AB0827"/>
    <w:rsid w:val="00AD6C08"/>
    <w:rsid w:val="00AE4502"/>
    <w:rsid w:val="00AE6D5E"/>
    <w:rsid w:val="00B023D0"/>
    <w:rsid w:val="00B04679"/>
    <w:rsid w:val="00B0581F"/>
    <w:rsid w:val="00B1192F"/>
    <w:rsid w:val="00B52E27"/>
    <w:rsid w:val="00B81C97"/>
    <w:rsid w:val="00B81D35"/>
    <w:rsid w:val="00B94F3D"/>
    <w:rsid w:val="00B95DEB"/>
    <w:rsid w:val="00BB3348"/>
    <w:rsid w:val="00BD78FA"/>
    <w:rsid w:val="00BE459F"/>
    <w:rsid w:val="00C437EA"/>
    <w:rsid w:val="00C56853"/>
    <w:rsid w:val="00CA3D22"/>
    <w:rsid w:val="00CB1634"/>
    <w:rsid w:val="00CC7D73"/>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A4DF5"/>
    <w:rsid w:val="00EB5F18"/>
    <w:rsid w:val="00EC2C46"/>
    <w:rsid w:val="00EC6F0B"/>
    <w:rsid w:val="00EE112C"/>
    <w:rsid w:val="00EE6A7C"/>
    <w:rsid w:val="00F01223"/>
    <w:rsid w:val="00F25741"/>
    <w:rsid w:val="00F6220A"/>
    <w:rsid w:val="00F824FF"/>
    <w:rsid w:val="00F82B06"/>
    <w:rsid w:val="00F83C6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paragraph" w:styleId="NormalWeb">
    <w:name w:val="Normal (Web)"/>
    <w:basedOn w:val="Normal"/>
    <w:uiPriority w:val="99"/>
    <w:unhideWhenUsed/>
    <w:rsid w:val="004F44E8"/>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5063</Words>
  <Characters>28864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4</cp:revision>
  <cp:lastPrinted>2021-09-20T10:43:00Z</cp:lastPrinted>
  <dcterms:created xsi:type="dcterms:W3CDTF">2022-11-17T13:03:00Z</dcterms:created>
  <dcterms:modified xsi:type="dcterms:W3CDTF">2022-11-24T09:40:00Z</dcterms:modified>
</cp:coreProperties>
</file>