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Pr="00B654F1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B654F1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Pr="00B654F1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4F1FF94F" w14:textId="77777777" w:rsidR="00751BA2" w:rsidRPr="0034115B" w:rsidRDefault="00751BA2" w:rsidP="0075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115B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18AC2517" w14:textId="77777777" w:rsidR="00751BA2" w:rsidRPr="0034115B" w:rsidRDefault="00751BA2" w:rsidP="00751BA2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4115B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1F17B195" w14:textId="77777777" w:rsidR="00751BA2" w:rsidRPr="0034115B" w:rsidRDefault="00751BA2" w:rsidP="00751BA2">
      <w:pPr>
        <w:pStyle w:val="NoSpacing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34115B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115B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115B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4115B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6B046CE1" w14:textId="77777777" w:rsidR="00751BA2" w:rsidRPr="0034115B" w:rsidRDefault="00751BA2" w:rsidP="0075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3D1E615" w14:textId="77777777" w:rsidR="00751BA2" w:rsidRPr="0034115B" w:rsidRDefault="00751BA2" w:rsidP="0075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115B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bCs/>
          <w:sz w:val="48"/>
          <w:szCs w:val="48"/>
          <w:lang w:val="ga"/>
        </w:rPr>
        <w:t>EOLAIS</w:t>
      </w:r>
    </w:p>
    <w:p w14:paraId="46746E4C" w14:textId="77777777" w:rsidR="00751BA2" w:rsidRPr="0034115B" w:rsidRDefault="00751BA2" w:rsidP="0075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4115B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7BB83C10" w14:textId="0A3DF374" w:rsidR="00751BA2" w:rsidRPr="0034115B" w:rsidRDefault="00751BA2" w:rsidP="0075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34115B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>Oifigeach Ealaíon</w:t>
      </w:r>
      <w:r w:rsidR="00BC6B4F"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  <w:t xml:space="preserve"> ( VII)</w:t>
      </w:r>
    </w:p>
    <w:p w14:paraId="65E52593" w14:textId="77777777" w:rsidR="00751BA2" w:rsidRPr="0034115B" w:rsidRDefault="00751BA2" w:rsidP="0075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22DF6AAC" w14:textId="77777777" w:rsidR="00751BA2" w:rsidRPr="0034115B" w:rsidRDefault="00751BA2" w:rsidP="00751BA2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bCs/>
          <w:sz w:val="28"/>
          <w:szCs w:val="28"/>
          <w:lang w:val="ga"/>
        </w:rPr>
        <w:t>araon</w:t>
      </w: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700BFC08" w14:textId="77777777" w:rsidR="00751BA2" w:rsidRPr="0034115B" w:rsidRDefault="00751BA2" w:rsidP="00751BA2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16D0BDEA" w14:textId="77777777" w:rsidR="00751BA2" w:rsidRPr="0034115B" w:rsidRDefault="00751BA2" w:rsidP="00751BA2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11268FC" w14:textId="77777777" w:rsidR="00751BA2" w:rsidRPr="0034115B" w:rsidRDefault="00751BA2" w:rsidP="00751BA2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1A52877B" w14:textId="77777777" w:rsidR="00751BA2" w:rsidRPr="0034115B" w:rsidRDefault="00751BA2" w:rsidP="00751BA2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6B243DCB" w14:textId="77777777" w:rsidR="00751BA2" w:rsidRPr="0034115B" w:rsidRDefault="00751BA2" w:rsidP="00751BA2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686372DB" w14:textId="77777777" w:rsidR="00751BA2" w:rsidRPr="0034115B" w:rsidRDefault="00751BA2" w:rsidP="00751BA2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A3A1ACB" w14:textId="77777777" w:rsidR="00751BA2" w:rsidRPr="0034115B" w:rsidRDefault="00751BA2" w:rsidP="00751BA2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>i nGaillimh.</w:t>
      </w:r>
    </w:p>
    <w:p w14:paraId="3222B26B" w14:textId="77777777" w:rsidR="00751BA2" w:rsidRPr="0034115B" w:rsidRDefault="00751BA2" w:rsidP="00751BA2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4115B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78237016" w14:textId="77777777" w:rsidR="00751BA2" w:rsidRPr="0034115B" w:rsidRDefault="00751BA2" w:rsidP="00751BA2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028FE532" w14:textId="77777777" w:rsidR="00751BA2" w:rsidRPr="0034115B" w:rsidRDefault="00751BA2" w:rsidP="00751BA2">
      <w:pPr>
        <w:tabs>
          <w:tab w:val="left" w:pos="748"/>
          <w:tab w:val="left" w:pos="3927"/>
        </w:tabs>
        <w:ind w:left="720"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-IE"/>
        </w:rPr>
      </w:pPr>
      <w:r w:rsidRPr="0034115B">
        <w:rPr>
          <w:rFonts w:asciiTheme="minorHAnsi" w:hAnsiTheme="minorHAnsi" w:cstheme="minorHAnsi"/>
          <w:b/>
          <w:iCs/>
          <w:sz w:val="28"/>
          <w:szCs w:val="28"/>
          <w:lang w:val="ga-IE"/>
        </w:rPr>
        <w:tab/>
        <w:t xml:space="preserve">Is féidir iarratais a sheoladh le ríomhphost chuig </w:t>
      </w:r>
      <w:r>
        <w:rPr>
          <w:rStyle w:val="Hyperlink"/>
          <w:rFonts w:asciiTheme="minorHAnsi" w:hAnsiTheme="minorHAnsi" w:cstheme="minorHAnsi"/>
          <w:b/>
          <w:iCs/>
          <w:sz w:val="28"/>
          <w:szCs w:val="28"/>
          <w:lang w:val="ga-IE"/>
        </w:rPr>
        <w:fldChar w:fldCharType="begin"/>
      </w:r>
      <w:r>
        <w:rPr>
          <w:rStyle w:val="Hyperlink"/>
          <w:rFonts w:asciiTheme="minorHAnsi" w:hAnsiTheme="minorHAnsi" w:cstheme="minorHAnsi"/>
          <w:b/>
          <w:iCs/>
          <w:sz w:val="28"/>
          <w:szCs w:val="28"/>
          <w:lang w:val="ga-IE"/>
        </w:rPr>
        <w:instrText xml:space="preserve"> HYPERLINK "mailto:hr@galwaycity.ie" </w:instrText>
      </w:r>
      <w:r>
        <w:rPr>
          <w:rStyle w:val="Hyperlink"/>
          <w:rFonts w:asciiTheme="minorHAnsi" w:hAnsiTheme="minorHAnsi" w:cstheme="minorHAnsi"/>
          <w:b/>
          <w:iCs/>
          <w:sz w:val="28"/>
          <w:szCs w:val="28"/>
          <w:lang w:val="ga-IE"/>
        </w:rPr>
        <w:fldChar w:fldCharType="separate"/>
      </w:r>
      <w:r w:rsidRPr="00A81FE6">
        <w:rPr>
          <w:rStyle w:val="Hyperlink"/>
          <w:rFonts w:asciiTheme="minorHAnsi" w:hAnsiTheme="minorHAnsi" w:cstheme="minorHAnsi"/>
          <w:b/>
          <w:iCs/>
          <w:sz w:val="28"/>
          <w:szCs w:val="28"/>
          <w:lang w:val="ga-IE"/>
        </w:rPr>
        <w:t>hr@galwaycity.ie</w:t>
      </w:r>
      <w:r>
        <w:rPr>
          <w:rStyle w:val="Hyperlink"/>
          <w:rFonts w:asciiTheme="minorHAnsi" w:hAnsiTheme="minorHAnsi" w:cstheme="minorHAnsi"/>
          <w:b/>
          <w:iCs/>
          <w:sz w:val="28"/>
          <w:szCs w:val="28"/>
          <w:lang w:val="ga-IE"/>
        </w:rPr>
        <w:fldChar w:fldCharType="end"/>
      </w:r>
      <w:r w:rsidRPr="0034115B">
        <w:rPr>
          <w:rFonts w:asciiTheme="minorHAnsi" w:hAnsiTheme="minorHAnsi" w:cstheme="minorHAnsi"/>
          <w:b/>
          <w:iCs/>
          <w:sz w:val="28"/>
          <w:szCs w:val="28"/>
          <w:lang w:val="ga-IE"/>
        </w:rPr>
        <w:t xml:space="preserve"> Bí cinnte, le do thoil, go gcuireann tú ‘Oifigeach Ealaíon – Foirm Iarratais’ i líne an ábhair</w:t>
      </w:r>
    </w:p>
    <w:p w14:paraId="65586389" w14:textId="77777777" w:rsidR="00751BA2" w:rsidRPr="0034115B" w:rsidRDefault="00751BA2" w:rsidP="0075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iCs/>
          <w:sz w:val="28"/>
          <w:szCs w:val="28"/>
          <w:lang w:val="en-US"/>
        </w:rPr>
      </w:pPr>
    </w:p>
    <w:p w14:paraId="0AEF7DB4" w14:textId="77777777" w:rsidR="00751BA2" w:rsidRPr="0034115B" w:rsidRDefault="00751BA2" w:rsidP="0075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34115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34115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20B62155" w14:textId="77777777" w:rsidR="00751BA2" w:rsidRPr="0034115B" w:rsidRDefault="00751BA2" w:rsidP="0075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34115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0629838A" w14:textId="0D4793C9" w:rsidR="00751BA2" w:rsidRPr="0034115B" w:rsidRDefault="00751BA2" w:rsidP="0075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34115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  <w:t xml:space="preserve">4.00 P.M. Dé </w:t>
      </w:r>
      <w:r w:rsidR="00DA5FA7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Luain, 12</w:t>
      </w:r>
      <w:r w:rsidRPr="0034115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</w:t>
      </w:r>
      <w:bookmarkStart w:id="0" w:name="_GoBack"/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Nolla</w:t>
      </w:r>
      <w:bookmarkEnd w:id="0"/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ig</w:t>
      </w:r>
      <w:r w:rsidRPr="0034115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202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2</w:t>
      </w:r>
    </w:p>
    <w:p w14:paraId="64C7898E" w14:textId="77777777" w:rsidR="00B654F1" w:rsidRPr="0034115B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55F4F376" w14:textId="77777777" w:rsidR="00B654F1" w:rsidRPr="0034115B" w:rsidRDefault="00B654F1" w:rsidP="00B654F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14:paraId="216AEA6F" w14:textId="77777777" w:rsidR="00B654F1" w:rsidRPr="0034115B" w:rsidRDefault="00B654F1" w:rsidP="00B654F1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</w:p>
    <w:p w14:paraId="2C212BE5" w14:textId="77777777" w:rsidR="00751BA2" w:rsidRPr="0034115B" w:rsidRDefault="00751BA2" w:rsidP="00751BA2">
      <w:pPr>
        <w:rPr>
          <w:rFonts w:asciiTheme="minorHAnsi" w:hAnsiTheme="minorHAnsi" w:cstheme="minorHAnsi"/>
        </w:rPr>
      </w:pPr>
      <w:r w:rsidRPr="0034115B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13B482B" wp14:editId="1A4C62AE">
                <wp:simplePos x="0" y="0"/>
                <wp:positionH relativeFrom="margin">
                  <wp:align>center</wp:align>
                </wp:positionH>
                <wp:positionV relativeFrom="paragraph">
                  <wp:posOffset>-598805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B9FE0" w14:textId="77777777" w:rsidR="00751BA2" w:rsidRPr="00482D73" w:rsidRDefault="00751BA2" w:rsidP="00751BA2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B482B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47.15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" strokeweight=".5pt">
                <v:textbox inset="7.45pt,3.85pt,7.45pt,3.85pt">
                  <w:txbxContent>
                    <w:p w14:paraId="2DAB9FE0" w14:textId="77777777" w:rsidR="00751BA2" w:rsidRPr="00482D73" w:rsidRDefault="00751BA2" w:rsidP="00751BA2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0F9DA9AA" w14:textId="77777777" w:rsidR="00751BA2" w:rsidRPr="0034115B" w:rsidRDefault="00751BA2" w:rsidP="00751BA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E829E73" w14:textId="21711AEE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4115B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4.00pm Dé 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Luain, 12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Nollaig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</w:t>
      </w:r>
      <w:r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Pr="0034115B">
        <w:rPr>
          <w:rFonts w:asciiTheme="minorHAnsi" w:hAnsiTheme="minorHAnsi" w:cstheme="minorHAnsi"/>
          <w:lang w:val="ga"/>
        </w:rPr>
        <w:t xml:space="preserve"> Cuirfear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4115B">
        <w:rPr>
          <w:rFonts w:asciiTheme="minorHAnsi" w:hAnsiTheme="minorHAnsi" w:cstheme="minorHAnsi"/>
          <w:lang w:val="ga"/>
        </w:rPr>
        <w:t xml:space="preserve"> ar ais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4115B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64056463" w14:textId="77777777" w:rsidR="00751BA2" w:rsidRPr="0034115B" w:rsidRDefault="00751BA2" w:rsidP="00751BA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3DE91629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4115B">
        <w:rPr>
          <w:rFonts w:asciiTheme="minorHAnsi" w:hAnsiTheme="minorHAnsi" w:cstheme="minorHAnsi"/>
          <w:lang w:val="ga"/>
        </w:rPr>
        <w:t xml:space="preserve"> eolas breise trí Curriculum Vitae.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320407D3" w14:textId="77777777" w:rsidR="00751BA2" w:rsidRPr="0034115B" w:rsidRDefault="00751BA2" w:rsidP="00751BA2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FACF6D4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986004E" w14:textId="77777777" w:rsidR="00751BA2" w:rsidRPr="0034115B" w:rsidRDefault="00751BA2" w:rsidP="00751BA2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</w:pPr>
    </w:p>
    <w:p w14:paraId="74C66947" w14:textId="7EC1BCB9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  <w:t>Iarratais Ríomhphoist:</w:t>
      </w:r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 Ní mór an fhoirm iarratais chomhlánaithe, </w:t>
      </w:r>
      <w:r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-IE"/>
        </w:rPr>
        <w:t>mar aon le</w:t>
      </w:r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cóipeanna scanta de do Cháilíochtaí Oideachais ábhartha reatha a chur le ríomhphost chuig </w:t>
      </w:r>
      <w:r>
        <w:rPr>
          <w:rStyle w:val="Hyperlink"/>
          <w:rFonts w:asciiTheme="minorHAnsi" w:hAnsiTheme="minorHAnsi" w:cstheme="minorHAnsi"/>
          <w:sz w:val="23"/>
          <w:szCs w:val="23"/>
          <w:lang w:val="ga-IE"/>
        </w:rPr>
        <w:fldChar w:fldCharType="begin"/>
      </w:r>
      <w:r>
        <w:rPr>
          <w:rStyle w:val="Hyperlink"/>
          <w:rFonts w:asciiTheme="minorHAnsi" w:hAnsiTheme="minorHAnsi" w:cstheme="minorHAnsi"/>
          <w:sz w:val="23"/>
          <w:szCs w:val="23"/>
          <w:lang w:val="ga-IE"/>
        </w:rPr>
        <w:instrText xml:space="preserve"> HYPERLINK "mailto:hr@galwaycity.ie" </w:instrText>
      </w:r>
      <w:r>
        <w:rPr>
          <w:rStyle w:val="Hyperlink"/>
          <w:rFonts w:asciiTheme="minorHAnsi" w:hAnsiTheme="minorHAnsi" w:cstheme="minorHAnsi"/>
          <w:sz w:val="23"/>
          <w:szCs w:val="23"/>
          <w:lang w:val="ga-IE"/>
        </w:rPr>
        <w:fldChar w:fldCharType="separate"/>
      </w:r>
      <w:r w:rsidRPr="00A81FE6">
        <w:rPr>
          <w:rStyle w:val="Hyperlink"/>
          <w:rFonts w:asciiTheme="minorHAnsi" w:hAnsiTheme="minorHAnsi" w:cstheme="minorHAnsi"/>
          <w:sz w:val="23"/>
          <w:szCs w:val="23"/>
          <w:lang w:val="ga-IE"/>
        </w:rPr>
        <w:t>hr@galwaycity.ie</w:t>
      </w:r>
      <w:r>
        <w:rPr>
          <w:rStyle w:val="Hyperlink"/>
          <w:rFonts w:asciiTheme="minorHAnsi" w:hAnsiTheme="minorHAnsi" w:cstheme="minorHAnsi"/>
          <w:sz w:val="23"/>
          <w:szCs w:val="23"/>
          <w:lang w:val="ga-IE"/>
        </w:rPr>
        <w:fldChar w:fldCharType="end"/>
      </w:r>
      <w:r w:rsidRPr="0034115B">
        <w:rPr>
          <w:rFonts w:asciiTheme="minorHAnsi" w:hAnsiTheme="minorHAnsi" w:cstheme="minorHAnsi"/>
          <w:sz w:val="23"/>
          <w:szCs w:val="23"/>
          <w:lang w:val="ga-IE"/>
        </w:rPr>
        <w:t xml:space="preserve">  roimh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  <w:t xml:space="preserve"> 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4.00pm Dé 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Luain, 12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Nollaig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-IE"/>
        </w:rPr>
        <w:t>.</w:t>
      </w:r>
      <w:r w:rsidRPr="0034115B">
        <w:rPr>
          <w:rFonts w:asciiTheme="minorHAnsi" w:hAnsiTheme="minorHAnsi" w:cstheme="minorHAnsi"/>
          <w:b/>
          <w:sz w:val="23"/>
          <w:szCs w:val="23"/>
          <w:lang w:val="ga-IE"/>
        </w:rPr>
        <w:t xml:space="preserve">  </w:t>
      </w:r>
      <w:r w:rsidRPr="0034115B">
        <w:rPr>
          <w:rFonts w:asciiTheme="minorHAnsi" w:hAnsiTheme="minorHAnsi" w:cstheme="minorHAnsi"/>
          <w:b/>
          <w:color w:val="C00000"/>
          <w:sz w:val="23"/>
          <w:szCs w:val="23"/>
          <w:lang w:val="ga-IE"/>
        </w:rPr>
        <w:t xml:space="preserve"> Scríobh “Oifigeach Ealaíon – Foirm Iarratais” i líne an ábhair, le do thoil.</w:t>
      </w:r>
    </w:p>
    <w:p w14:paraId="7AC1CACA" w14:textId="77777777" w:rsidR="00751BA2" w:rsidRPr="0034115B" w:rsidRDefault="00751BA2" w:rsidP="00751BA2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78DAD47" w14:textId="77777777" w:rsidR="00751BA2" w:rsidRPr="0034115B" w:rsidRDefault="00751BA2" w:rsidP="00751BA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13D6D6A" w14:textId="77777777" w:rsidR="00751BA2" w:rsidRPr="0034115B" w:rsidRDefault="00751BA2" w:rsidP="00751BA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C9B2F48" w14:textId="54C53038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4115B">
        <w:rPr>
          <w:rFonts w:asciiTheme="minorHAnsi" w:hAnsiTheme="minorHAnsi" w:cstheme="minorHAnsi"/>
          <w:lang w:val="ga"/>
        </w:rPr>
        <w:t xml:space="preserve"> a bheith san áireamh ann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4115B">
        <w:rPr>
          <w:rFonts w:asciiTheme="minorHAnsi" w:hAnsiTheme="minorHAnsi" w:cstheme="minorHAnsi"/>
          <w:lang w:val="ga"/>
        </w:rPr>
        <w:t xml:space="preserve"> de Cháilíochtaí Oideachais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4.00pm Dé 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Luain, 12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Nollaig</w:t>
      </w:r>
      <w:r w:rsidR="00DA5FA7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</w:t>
      </w:r>
      <w:r w:rsidR="00DA5FA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6871CAB3" w14:textId="77777777" w:rsidR="00751BA2" w:rsidRPr="0034115B" w:rsidRDefault="00751BA2" w:rsidP="00751BA2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07A2471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4115B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18D50714" w14:textId="77777777" w:rsidR="00751BA2" w:rsidRPr="0034115B" w:rsidRDefault="00751BA2" w:rsidP="00751BA2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3F7D3FD7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306F013" w14:textId="77777777" w:rsidR="00751BA2" w:rsidRPr="0034115B" w:rsidRDefault="00751BA2" w:rsidP="00751BA2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7C34E1FD" w14:textId="77777777" w:rsidR="00751BA2" w:rsidRPr="0034115B" w:rsidRDefault="00751BA2" w:rsidP="00751BA2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4115B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13CEA5FE" w14:textId="77777777" w:rsidR="00751BA2" w:rsidRPr="0034115B" w:rsidRDefault="00751BA2" w:rsidP="00751BA2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79C2B725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4115B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4115B">
        <w:rPr>
          <w:rFonts w:asciiTheme="minorHAnsi" w:hAnsiTheme="minorHAnsi" w:cstheme="minorHAnsi"/>
          <w:lang w:val="ga"/>
        </w:rPr>
        <w:t xml:space="preserve"> an seachadadh níos déanaí ná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4115B">
        <w:rPr>
          <w:rFonts w:asciiTheme="minorHAnsi" w:hAnsiTheme="minorHAnsi" w:cstheme="minorHAnsi"/>
          <w:lang w:val="ga"/>
        </w:rPr>
        <w:t xml:space="preserve"> </w:t>
      </w:r>
      <w:r w:rsidRPr="0034115B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4115B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4115B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3DF8F749" w14:textId="77777777" w:rsidR="00751BA2" w:rsidRPr="0034115B" w:rsidRDefault="00751BA2" w:rsidP="00751BA2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13337447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8008995" w14:textId="77777777" w:rsidR="00751BA2" w:rsidRPr="0034115B" w:rsidRDefault="00751BA2" w:rsidP="00751BA2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7AADF0A" w14:textId="77777777" w:rsidR="00751BA2" w:rsidRPr="0034115B" w:rsidRDefault="00751BA2" w:rsidP="0075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4115B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B654F1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B654F1" w14:paraId="085F0145" w14:textId="77777777" w:rsidTr="00744D5D">
        <w:tc>
          <w:tcPr>
            <w:tcW w:w="6946" w:type="dxa"/>
          </w:tcPr>
          <w:p w14:paraId="3159893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B654F1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B654F1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4F1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color w:val="C00000"/>
          <w:lang w:val="en-US"/>
        </w:rPr>
        <w:tab/>
      </w: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32BF0035" w14:textId="3EAB5E3A" w:rsidR="00623AF8" w:rsidRPr="00B654F1" w:rsidRDefault="00A02444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623AF8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Oifigeach Ealaíon</w:t>
      </w:r>
      <w:r w:rsidR="005F7D46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(Grád VII)</w:t>
      </w:r>
    </w:p>
    <w:p w14:paraId="6AE44E46" w14:textId="6477AFBE" w:rsidR="00B90991" w:rsidRPr="00B654F1" w:rsidRDefault="00B90991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B654F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B654F1">
        <w:rPr>
          <w:rFonts w:asciiTheme="minorHAnsi" w:hAnsiTheme="minorHAnsi" w:cstheme="minorHAnsi"/>
          <w:lang w:val="ga"/>
        </w:rPr>
        <w:t>an Iarratasóra</w:t>
      </w:r>
      <w:r w:rsidRPr="00B654F1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B654F1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B654F1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B654F1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B654F1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B654F1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B654F1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B654F1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0161006D" w14:textId="77777777" w:rsidR="00B654F1" w:rsidRDefault="00B654F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B654F1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B654F1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B654F1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i/>
          <w:lang w:val="ga"/>
        </w:rPr>
        <w:t>(Má tá, sonraigh thíos le do thoil</w:t>
      </w:r>
      <w:r w:rsidRPr="00B654F1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B654F1" w14:paraId="73E8B8B2" w14:textId="77777777" w:rsidTr="00744D5D">
        <w:tc>
          <w:tcPr>
            <w:tcW w:w="9356" w:type="dxa"/>
          </w:tcPr>
          <w:p w14:paraId="77CF800F" w14:textId="77777777" w:rsidR="00B90991" w:rsidRPr="00B654F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B654F1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B654F1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B654F1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B654F1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B654F1" w14:paraId="3B2C289D" w14:textId="77777777" w:rsidTr="00744D5D">
        <w:tc>
          <w:tcPr>
            <w:tcW w:w="4928" w:type="dxa"/>
          </w:tcPr>
          <w:p w14:paraId="0E6B13D0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B654F1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B654F1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B654F1" w14:paraId="42D09550" w14:textId="77777777" w:rsidTr="00744D5D">
        <w:tc>
          <w:tcPr>
            <w:tcW w:w="9855" w:type="dxa"/>
          </w:tcPr>
          <w:p w14:paraId="2323C7E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B654F1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B654F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B654F1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B654F1" w14:paraId="08E86616" w14:textId="77777777" w:rsidTr="00744D5D">
        <w:tc>
          <w:tcPr>
            <w:tcW w:w="9855" w:type="dxa"/>
          </w:tcPr>
          <w:p w14:paraId="3DBE4156" w14:textId="77777777" w:rsidR="00B90991" w:rsidRPr="00B654F1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B654F1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B654F1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B654F1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B654F1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B654F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15A17C3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84E5639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04ED1DC" w14:textId="77777777" w:rsid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AD5CDE6" w14:textId="77777777" w:rsidR="00B654F1" w:rsidRPr="00B654F1" w:rsidRDefault="00B654F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B654F1" w14:paraId="3EA19828" w14:textId="77777777" w:rsidTr="00744D5D">
        <w:tc>
          <w:tcPr>
            <w:tcW w:w="6946" w:type="dxa"/>
          </w:tcPr>
          <w:p w14:paraId="6FEA0C5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B654F1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B654F1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B654F1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4F1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B654F1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6FDF6DDB" w14:textId="65D5AA50" w:rsidR="00623AF8" w:rsidRPr="00B654F1" w:rsidRDefault="00A02444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623AF8"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Oifigeach Ealaíon</w:t>
      </w:r>
      <w:r w:rsidR="005F7D46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(Grád VII)</w:t>
      </w:r>
    </w:p>
    <w:p w14:paraId="6B8D5271" w14:textId="69866E0E" w:rsidR="00B90991" w:rsidRPr="00B654F1" w:rsidRDefault="00B90991" w:rsidP="00623AF8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B654F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B654F1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B654F1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B654F1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B654F1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B654F1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B654F1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B654F1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B654F1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B654F1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B654F1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B654F1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B654F1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B654F1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B654F1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B654F1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B654F1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B654F1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B654F1" w14:paraId="061C78AE" w14:textId="77777777" w:rsidTr="00744D5D">
        <w:tc>
          <w:tcPr>
            <w:tcW w:w="10632" w:type="dxa"/>
          </w:tcPr>
          <w:p w14:paraId="35E64EF2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B654F1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B654F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53906E5" w14:textId="77777777" w:rsidR="00623AF8" w:rsidRPr="00B654F1" w:rsidRDefault="00623AF8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B654F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B654F1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B654F1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B654F1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B654F1">
        <w:rPr>
          <w:rFonts w:asciiTheme="minorHAnsi" w:hAnsiTheme="minorHAnsi" w:cstheme="minorHAnsi"/>
          <w:lang w:val="ga"/>
        </w:rPr>
        <w:t xml:space="preserve"> ar an ngearrliosta</w:t>
      </w:r>
      <w:r w:rsidRPr="00B654F1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B654F1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B654F1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5FC5C6D9" w14:textId="77777777" w:rsidTr="00744D5D">
        <w:tc>
          <w:tcPr>
            <w:tcW w:w="2835" w:type="dxa"/>
          </w:tcPr>
          <w:p w14:paraId="1F390FE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18AE80D3" w14:textId="77777777" w:rsidTr="00744D5D">
        <w:tc>
          <w:tcPr>
            <w:tcW w:w="2835" w:type="dxa"/>
          </w:tcPr>
          <w:p w14:paraId="416A4ED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98DB6F9" w14:textId="77777777" w:rsidTr="00744D5D">
        <w:tc>
          <w:tcPr>
            <w:tcW w:w="2835" w:type="dxa"/>
          </w:tcPr>
          <w:p w14:paraId="7990D48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25D9D1BA" w14:textId="77777777" w:rsidTr="00744D5D">
        <w:tc>
          <w:tcPr>
            <w:tcW w:w="2835" w:type="dxa"/>
          </w:tcPr>
          <w:p w14:paraId="49353A5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48A39E04" w14:textId="77777777" w:rsidTr="00744D5D">
        <w:tc>
          <w:tcPr>
            <w:tcW w:w="2835" w:type="dxa"/>
          </w:tcPr>
          <w:p w14:paraId="304F884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7DD10CD" w14:textId="77777777" w:rsidTr="00744D5D">
        <w:tc>
          <w:tcPr>
            <w:tcW w:w="2835" w:type="dxa"/>
          </w:tcPr>
          <w:p w14:paraId="47F1D1C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384E2833" w14:textId="77777777" w:rsidTr="00744D5D">
        <w:tc>
          <w:tcPr>
            <w:tcW w:w="2835" w:type="dxa"/>
          </w:tcPr>
          <w:p w14:paraId="3DC74F2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5F1BC85B" w14:textId="77777777" w:rsidTr="00744D5D">
        <w:tc>
          <w:tcPr>
            <w:tcW w:w="2835" w:type="dxa"/>
          </w:tcPr>
          <w:p w14:paraId="2968F4A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B654F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603C13F1" w14:textId="77777777" w:rsidTr="00744D5D">
        <w:tc>
          <w:tcPr>
            <w:tcW w:w="2835" w:type="dxa"/>
          </w:tcPr>
          <w:p w14:paraId="47E2341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B654F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B654F1" w14:paraId="5EFF0BB6" w14:textId="77777777" w:rsidTr="00744D5D">
        <w:tc>
          <w:tcPr>
            <w:tcW w:w="2835" w:type="dxa"/>
          </w:tcPr>
          <w:p w14:paraId="12474211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B654F1" w14:paraId="6006E39C" w14:textId="77777777" w:rsidTr="00744D5D">
        <w:tc>
          <w:tcPr>
            <w:tcW w:w="2835" w:type="dxa"/>
          </w:tcPr>
          <w:p w14:paraId="79712CF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B654F1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1428B941" w14:textId="77777777" w:rsidTr="00744D5D">
        <w:tc>
          <w:tcPr>
            <w:tcW w:w="2835" w:type="dxa"/>
          </w:tcPr>
          <w:p w14:paraId="0356B99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B654F1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B654F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654F1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B654F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B654F1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77777777" w:rsidR="00973DA4" w:rsidRPr="00B654F1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TAITHÍ: RAON &amp; DOIMHNEACHT </w:t>
      </w:r>
    </w:p>
    <w:p w14:paraId="34EB841E" w14:textId="77777777" w:rsidR="00973DA4" w:rsidRPr="00B654F1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0F39C93" w:rsidR="00973DA4" w:rsidRPr="00B654F1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751BA2">
        <w:rPr>
          <w:rFonts w:asciiTheme="minorHAnsi" w:hAnsiTheme="minorHAnsi" w:cstheme="minorHAnsi"/>
          <w:b/>
          <w:sz w:val="22"/>
          <w:u w:val="single"/>
          <w:lang w:val="ga"/>
        </w:rPr>
        <w:t>8, 9 &amp; 10</w:t>
      </w:r>
      <w:r w:rsidRPr="00B654F1">
        <w:rPr>
          <w:rFonts w:asciiTheme="minorHAnsi" w:hAnsiTheme="minorHAnsi" w:cstheme="minorHAnsi"/>
          <w:u w:val="single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B654F1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B654F1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B654F1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="00623AF8" w:rsidRPr="00B654F1">
        <w:rPr>
          <w:rFonts w:asciiTheme="minorHAnsi" w:hAnsiTheme="minorHAnsi" w:cstheme="minorHAnsi"/>
          <w:sz w:val="22"/>
          <w:lang w:val="ga"/>
        </w:rPr>
        <w:t>Oifigeach Ealaíon</w:t>
      </w:r>
      <w:r w:rsidR="005F7D46">
        <w:rPr>
          <w:rFonts w:asciiTheme="minorHAnsi" w:hAnsiTheme="minorHAnsi" w:cstheme="minorHAnsi"/>
          <w:sz w:val="22"/>
          <w:lang w:val="ga"/>
        </w:rPr>
        <w:t>a</w:t>
      </w:r>
      <w:r w:rsidR="00AF1141" w:rsidRPr="00B654F1">
        <w:rPr>
          <w:rFonts w:asciiTheme="minorHAnsi" w:hAnsiTheme="minorHAnsi" w:cstheme="minorHAnsi"/>
          <w:sz w:val="22"/>
          <w:lang w:val="ga"/>
        </w:rPr>
        <w:t>.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B654F1">
        <w:rPr>
          <w:rFonts w:asciiTheme="minorHAnsi" w:hAnsiTheme="minorHAnsi" w:cstheme="minorHAnsi"/>
          <w:lang w:val="ga"/>
        </w:rPr>
        <w:t xml:space="preserve"> </w:t>
      </w:r>
      <w:r w:rsidR="00973DA4" w:rsidRPr="00B654F1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B654F1">
        <w:rPr>
          <w:rFonts w:asciiTheme="minorHAnsi" w:hAnsiTheme="minorHAnsi" w:cstheme="minorHAnsi"/>
          <w:lang w:val="ga"/>
        </w:rPr>
        <w:t xml:space="preserve"> atá</w:t>
      </w:r>
      <w:r w:rsidR="00973DA4" w:rsidRPr="00B654F1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8397940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Torthaí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a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Sholáthar</w:t>
      </w:r>
      <w:proofErr w:type="spellEnd"/>
    </w:p>
    <w:p w14:paraId="546BA422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Feidhmíocht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trí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Dhaoine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</w:p>
    <w:p w14:paraId="3453E0E8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Bainistíocht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Straitéiseach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agus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Athrú</w:t>
      </w:r>
      <w:proofErr w:type="spellEnd"/>
    </w:p>
    <w:p w14:paraId="3E8F86F1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Éifeachtacht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Phearsanta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</w:p>
    <w:p w14:paraId="4554317A" w14:textId="77777777" w:rsidR="00F438C8" w:rsidRPr="00B654F1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 w:cstheme="minorHAnsi"/>
          <w:sz w:val="22"/>
        </w:rPr>
      </w:pPr>
    </w:p>
    <w:p w14:paraId="49FB0171" w14:textId="77777777" w:rsidR="00973DA4" w:rsidRPr="00B654F1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5BC4DD36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Torthaí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a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Sholáthar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B654F1" w14:paraId="3C375FAD" w14:textId="77777777" w:rsidTr="00BD7988">
        <w:tc>
          <w:tcPr>
            <w:tcW w:w="9629" w:type="dxa"/>
          </w:tcPr>
          <w:p w14:paraId="061F8664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A33F2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3B9EFF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F36BC4E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E2C85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42B85F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4BE697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DF9CF8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95A12B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4EEFA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9BBC8F" w14:textId="77777777" w:rsidR="005E2B79" w:rsidRPr="00B654F1" w:rsidRDefault="005E2B79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B654F1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53A13A5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Feidhmíocht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trí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Dhaoine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B654F1" w14:paraId="0DF0D1B5" w14:textId="77777777" w:rsidTr="00BD7988">
        <w:tc>
          <w:tcPr>
            <w:tcW w:w="9629" w:type="dxa"/>
          </w:tcPr>
          <w:p w14:paraId="50FA81F0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CD76801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EBDAD02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A2D38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B654F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1064BEE" w14:textId="77777777" w:rsidR="005E2B79" w:rsidRPr="00B654F1" w:rsidRDefault="005E2B79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B654F1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B654F1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02B9E4D" w14:textId="77777777" w:rsidR="00751BA2" w:rsidRPr="00751BA2" w:rsidRDefault="00751BA2" w:rsidP="00751BA2">
      <w:pPr>
        <w:pStyle w:val="ListParagraph"/>
        <w:widowControl/>
        <w:numPr>
          <w:ilvl w:val="0"/>
          <w:numId w:val="13"/>
        </w:numPr>
        <w:suppressAutoHyphens w:val="0"/>
        <w:rPr>
          <w:rFonts w:asciiTheme="minorHAnsi" w:eastAsiaTheme="minorHAnsi" w:hAnsiTheme="minorHAnsi" w:cstheme="minorBidi"/>
          <w:b/>
          <w:kern w:val="0"/>
          <w:sz w:val="22"/>
          <w:szCs w:val="22"/>
        </w:rPr>
      </w:pPr>
      <w:proofErr w:type="spellStart"/>
      <w:r w:rsidRPr="00751BA2">
        <w:rPr>
          <w:rFonts w:asciiTheme="minorHAnsi" w:hAnsiTheme="minorHAnsi"/>
          <w:b/>
          <w:sz w:val="22"/>
          <w:szCs w:val="22"/>
        </w:rPr>
        <w:t>Bainistíocht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Straitéiseach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agus</w:t>
      </w:r>
      <w:proofErr w:type="spellEnd"/>
      <w:r w:rsidRPr="00751BA2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1BA2">
        <w:rPr>
          <w:rFonts w:asciiTheme="minorHAnsi" w:hAnsiTheme="minorHAnsi"/>
          <w:b/>
          <w:sz w:val="22"/>
          <w:szCs w:val="22"/>
        </w:rPr>
        <w:t>Athrú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:rsidRPr="00B654F1" w14:paraId="080B27EA" w14:textId="77777777" w:rsidTr="00900C7B">
        <w:tc>
          <w:tcPr>
            <w:tcW w:w="9629" w:type="dxa"/>
          </w:tcPr>
          <w:p w14:paraId="53116736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6621E0A" w14:textId="77777777" w:rsidR="00751BA2" w:rsidRDefault="00751BA2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271CA2" w14:textId="77777777" w:rsidR="00751BA2" w:rsidRPr="00B654F1" w:rsidRDefault="00751BA2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4A638" w14:textId="77777777" w:rsidR="00751BA2" w:rsidRDefault="00751BA2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7896C09" w14:textId="77777777" w:rsidR="00751BA2" w:rsidRDefault="00751BA2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02903B" w14:textId="77777777" w:rsidR="00751BA2" w:rsidRPr="00B654F1" w:rsidRDefault="00751BA2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B654F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F06DFE6" w14:textId="77777777" w:rsidR="00973DA4" w:rsidRPr="00B654F1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7B476EDB" w:rsidR="00A02444" w:rsidRPr="00B654F1" w:rsidRDefault="00A02444" w:rsidP="005E2B79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31334C4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2DC21F4" w14:textId="77777777" w:rsidR="005E2B79" w:rsidRPr="00B654F1" w:rsidRDefault="005E2B79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F37DB28" w14:textId="77777777" w:rsidR="00751BA2" w:rsidRPr="00751BA2" w:rsidRDefault="00751BA2" w:rsidP="00751BA2">
      <w:pPr>
        <w:pStyle w:val="ListParagraph"/>
        <w:widowControl/>
        <w:numPr>
          <w:ilvl w:val="0"/>
          <w:numId w:val="15"/>
        </w:numPr>
        <w:suppressAutoHyphens w:val="0"/>
        <w:rPr>
          <w:rFonts w:asciiTheme="minorHAnsi" w:eastAsiaTheme="minorHAnsi" w:hAnsiTheme="minorHAnsi" w:cstheme="minorBidi"/>
          <w:b/>
          <w:kern w:val="0"/>
        </w:rPr>
      </w:pPr>
      <w:proofErr w:type="spellStart"/>
      <w:r w:rsidRPr="00751BA2">
        <w:rPr>
          <w:rFonts w:asciiTheme="minorHAnsi" w:hAnsiTheme="minorHAnsi"/>
          <w:b/>
        </w:rPr>
        <w:t>Éifeachtacht</w:t>
      </w:r>
      <w:proofErr w:type="spellEnd"/>
      <w:r w:rsidRPr="00751BA2">
        <w:rPr>
          <w:rFonts w:asciiTheme="minorHAnsi" w:hAnsiTheme="minorHAnsi"/>
          <w:b/>
        </w:rPr>
        <w:t xml:space="preserve"> </w:t>
      </w:r>
      <w:proofErr w:type="spellStart"/>
      <w:r w:rsidRPr="00751BA2">
        <w:rPr>
          <w:rFonts w:asciiTheme="minorHAnsi" w:hAnsiTheme="minorHAnsi"/>
          <w:b/>
        </w:rPr>
        <w:t>Phearsanta</w:t>
      </w:r>
      <w:proofErr w:type="spellEnd"/>
      <w:r w:rsidRPr="00751BA2">
        <w:rPr>
          <w:rFonts w:asciiTheme="minorHAnsi" w:hAnsi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1BA2" w:rsidRPr="00B654F1" w14:paraId="608068C8" w14:textId="77777777" w:rsidTr="004A2063">
        <w:tc>
          <w:tcPr>
            <w:tcW w:w="9629" w:type="dxa"/>
          </w:tcPr>
          <w:p w14:paraId="429CBA09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99B1A1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403678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A767049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CBE806E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351C29E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2A40C41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76DFF9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B1C71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6FECB61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7CD2826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48A0076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363DDAE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3C4989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DDC0C5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3921A8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0CCE694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B66641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7D7EB7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07307AC" w14:textId="77777777" w:rsidR="00751BA2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FA3F7C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D4093B8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6FE66A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E751E9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3E5CF1" w14:textId="77777777" w:rsidR="00751BA2" w:rsidRPr="00B654F1" w:rsidRDefault="00751BA2" w:rsidP="004A2063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825D438" w14:textId="5634833A" w:rsidR="00502FE1" w:rsidRPr="00B654F1" w:rsidRDefault="00751BA2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B654F1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B654F1">
        <w:rPr>
          <w:rFonts w:asciiTheme="minorHAnsi" w:hAnsiTheme="minorHAnsi" w:cstheme="minorHAnsi"/>
          <w:lang w:val="ga"/>
        </w:rPr>
        <w:t xml:space="preserve"> </w:t>
      </w:r>
      <w:r w:rsidR="00502FE1" w:rsidRPr="00B654F1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B654F1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B654F1" w14:paraId="2292E25E" w14:textId="77777777" w:rsidTr="00744D5D">
        <w:tc>
          <w:tcPr>
            <w:tcW w:w="9464" w:type="dxa"/>
          </w:tcPr>
          <w:p w14:paraId="7BA66F2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B654F1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B654F1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B654F1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B654F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B654F1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B654F1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B654F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Default="00AF114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A945389" w14:textId="77777777" w:rsidR="00B654F1" w:rsidRDefault="00B654F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79B1E9D" w14:textId="77777777" w:rsidR="00751BA2" w:rsidRDefault="00751BA2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F23F01" w14:textId="77777777" w:rsidR="00751BA2" w:rsidRDefault="00751BA2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75566E4" w14:textId="77777777" w:rsidR="00B654F1" w:rsidRPr="00B654F1" w:rsidRDefault="00B654F1" w:rsidP="00B654F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B654F1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B654F1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A8D6F39" w:rsidR="00B90991" w:rsidRPr="00B654F1" w:rsidRDefault="00B90991" w:rsidP="00DE108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B654F1">
        <w:rPr>
          <w:rFonts w:asciiTheme="minorHAnsi" w:hAnsiTheme="minorHAnsi" w:cstheme="minorHAnsi"/>
          <w:lang w:val="ga"/>
        </w:rPr>
        <w:t xml:space="preserve">Féach an Seicliosta Tábhachtach </w:t>
      </w:r>
      <w:r w:rsidRPr="00B654F1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="00814F83"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B654F1">
        <w:rPr>
          <w:rFonts w:asciiTheme="minorHAnsi" w:hAnsiTheme="minorHAnsi" w:cstheme="minorHAnsi"/>
          <w:lang w:val="ga"/>
        </w:rPr>
        <w:t xml:space="preserve"> Comhairle Cathrach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B654F1">
        <w:rPr>
          <w:rFonts w:asciiTheme="minorHAnsi" w:hAnsiTheme="minorHAnsi" w:cstheme="minorHAnsi"/>
          <w:lang w:val="ga"/>
        </w:rPr>
        <w:t>way d'iarratas tráth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="00405C96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4.00pm Dé </w:t>
      </w:r>
      <w:r w:rsidR="00405C9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Luain, 12</w:t>
      </w:r>
      <w:r w:rsidR="00405C96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405C9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Nollaig</w:t>
      </w:r>
      <w:r w:rsidR="00405C96" w:rsidRPr="0034115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</w:t>
      </w:r>
      <w:r w:rsidR="00405C96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2</w:t>
      </w:r>
      <w:r w:rsidR="008171EC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B654F1">
        <w:rPr>
          <w:rFonts w:asciiTheme="minorHAnsi" w:hAnsiTheme="minorHAnsi" w:cstheme="minorHAnsi"/>
          <w:lang w:val="ga"/>
        </w:rPr>
        <w:t xml:space="preserve"> Cuirfear 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B654F1">
        <w:rPr>
          <w:rFonts w:asciiTheme="minorHAnsi" w:hAnsiTheme="minorHAnsi" w:cstheme="minorHAnsi"/>
          <w:lang w:val="ga"/>
        </w:rPr>
        <w:t xml:space="preserve"> ar ais mar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B654F1">
        <w:rPr>
          <w:rFonts w:asciiTheme="minorHAnsi" w:hAnsiTheme="minorHAnsi" w:cstheme="minorHAnsi"/>
          <w:lang w:val="ga"/>
        </w:rPr>
        <w:t xml:space="preserve">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B654F1">
        <w:rPr>
          <w:rFonts w:asciiTheme="minorHAnsi" w:hAnsiTheme="minorHAnsi" w:cstheme="minorHAnsi"/>
          <w:lang w:val="ga"/>
        </w:rPr>
        <w:t xml:space="preserve"> chuirfear san áireamh iad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B654F1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B654F1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B654F1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B654F1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B654F1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B654F1">
        <w:rPr>
          <w:rFonts w:asciiTheme="minorHAnsi" w:hAnsiTheme="minorHAnsi" w:cstheme="minorHAnsi"/>
          <w:lang w:val="ga"/>
        </w:rPr>
        <w:t xml:space="preserve"> nó ceanglais dhlíthiúla</w:t>
      </w: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B654F1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B654F1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B654F1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B654F1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B654F1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B654F1">
        <w:rPr>
          <w:rFonts w:asciiTheme="minorHAnsi" w:hAnsiTheme="minorHAnsi" w:cstheme="minorHAnsi"/>
        </w:rPr>
        <w:tab/>
      </w:r>
    </w:p>
    <w:p w14:paraId="286B8DAF" w14:textId="77777777" w:rsidR="00B90991" w:rsidRPr="00B654F1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B654F1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B654F1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654F1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B654F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B654F1" w:rsidSect="00C32902">
      <w:footerReference w:type="default" r:id="rId9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405C96">
          <w:rPr>
            <w:noProof/>
            <w:lang w:val="ga"/>
          </w:rPr>
          <w:t>12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405C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F6322"/>
    <w:multiLevelType w:val="hybridMultilevel"/>
    <w:tmpl w:val="909E8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3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14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B192F"/>
    <w:rsid w:val="00404A3D"/>
    <w:rsid w:val="00405C96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5E2B79"/>
    <w:rsid w:val="005F7D46"/>
    <w:rsid w:val="00623AF8"/>
    <w:rsid w:val="00633A21"/>
    <w:rsid w:val="00661A18"/>
    <w:rsid w:val="006776BE"/>
    <w:rsid w:val="0069745C"/>
    <w:rsid w:val="006C4040"/>
    <w:rsid w:val="006F2587"/>
    <w:rsid w:val="007265A7"/>
    <w:rsid w:val="00735860"/>
    <w:rsid w:val="00751BA2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3591E"/>
    <w:rsid w:val="00AE3E85"/>
    <w:rsid w:val="00AF1141"/>
    <w:rsid w:val="00B3144C"/>
    <w:rsid w:val="00B463B4"/>
    <w:rsid w:val="00B654F1"/>
    <w:rsid w:val="00B90991"/>
    <w:rsid w:val="00BC6B4F"/>
    <w:rsid w:val="00C85D5C"/>
    <w:rsid w:val="00CA2D6C"/>
    <w:rsid w:val="00D63712"/>
    <w:rsid w:val="00DA5FA7"/>
    <w:rsid w:val="00DD1C7A"/>
    <w:rsid w:val="00DE108D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7</cp:revision>
  <dcterms:created xsi:type="dcterms:W3CDTF">2022-11-21T12:53:00Z</dcterms:created>
  <dcterms:modified xsi:type="dcterms:W3CDTF">2022-11-22T15:50:00Z</dcterms:modified>
</cp:coreProperties>
</file>