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91" w:rsidRDefault="00B90991" w:rsidP="00B90991">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B90991" w:rsidRDefault="00B90991" w:rsidP="00B90991">
      <w:pPr>
        <w:pStyle w:val="BlockText"/>
        <w:spacing w:line="360" w:lineRule="auto"/>
        <w:ind w:right="-765"/>
        <w:jc w:val="center"/>
        <w:rPr>
          <w:b/>
          <w:sz w:val="40"/>
        </w:rPr>
      </w:pPr>
    </w:p>
    <w:p w:rsidR="008130C5" w:rsidRPr="00F90F1C" w:rsidRDefault="008130C5" w:rsidP="008130C5">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8130C5" w:rsidRPr="00F90F1C" w:rsidRDefault="008130C5" w:rsidP="008130C5">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w:t>
      </w:r>
      <w:r>
        <w:rPr>
          <w:rFonts w:asciiTheme="minorHAnsi" w:hAnsiTheme="minorHAnsi"/>
          <w:b/>
          <w:sz w:val="48"/>
          <w:szCs w:val="48"/>
          <w:lang w:val="en-IE"/>
        </w:rPr>
        <w:t xml:space="preserve"> </w:t>
      </w:r>
      <w:r w:rsidRPr="00F90F1C">
        <w:rPr>
          <w:rFonts w:asciiTheme="minorHAnsi" w:hAnsiTheme="minorHAnsi"/>
          <w:b/>
          <w:sz w:val="48"/>
          <w:szCs w:val="48"/>
          <w:lang w:val="en-IE"/>
        </w:rPr>
        <w:t>Cathrach</w:t>
      </w:r>
      <w:r>
        <w:rPr>
          <w:rFonts w:asciiTheme="minorHAnsi" w:hAnsiTheme="minorHAnsi"/>
          <w:b/>
          <w:sz w:val="48"/>
          <w:szCs w:val="48"/>
          <w:lang w:val="en-IE"/>
        </w:rPr>
        <w:t xml:space="preserve"> </w:t>
      </w:r>
      <w:r w:rsidRPr="00F90F1C">
        <w:rPr>
          <w:rFonts w:asciiTheme="minorHAnsi" w:hAnsiTheme="minorHAnsi"/>
          <w:b/>
          <w:sz w:val="48"/>
          <w:szCs w:val="48"/>
          <w:lang w:val="en-IE"/>
        </w:rPr>
        <w:t>na</w:t>
      </w:r>
      <w:r>
        <w:rPr>
          <w:rFonts w:asciiTheme="minorHAnsi" w:hAnsiTheme="minorHAnsi"/>
          <w:b/>
          <w:sz w:val="48"/>
          <w:szCs w:val="48"/>
          <w:lang w:val="en-IE"/>
        </w:rPr>
        <w:t xml:space="preserve"> </w:t>
      </w:r>
      <w:r w:rsidRPr="00F90F1C">
        <w:rPr>
          <w:rFonts w:asciiTheme="minorHAnsi" w:hAnsiTheme="minorHAnsi"/>
          <w:b/>
          <w:sz w:val="48"/>
          <w:szCs w:val="48"/>
          <w:lang w:val="en-IE"/>
        </w:rPr>
        <w:t>Gaillimhe</w:t>
      </w:r>
    </w:p>
    <w:p w:rsidR="008130C5" w:rsidRPr="00E66D0C" w:rsidRDefault="008130C5" w:rsidP="008130C5">
      <w:pPr>
        <w:pStyle w:val="NoSpacing"/>
        <w:rPr>
          <w:rFonts w:asciiTheme="minorHAnsi" w:hAnsiTheme="minorHAnsi"/>
          <w:b/>
          <w:sz w:val="28"/>
          <w:szCs w:val="28"/>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8130C5" w:rsidRPr="00E66D0C" w:rsidRDefault="008130C5" w:rsidP="008130C5">
      <w:pPr>
        <w:pStyle w:val="BlockText"/>
        <w:spacing w:line="360" w:lineRule="auto"/>
        <w:ind w:right="-765"/>
        <w:jc w:val="center"/>
        <w:rPr>
          <w:rFonts w:asciiTheme="minorHAnsi" w:hAnsiTheme="minorHAnsi"/>
          <w:b/>
          <w:sz w:val="28"/>
          <w:szCs w:val="28"/>
          <w:u w:val="single"/>
        </w:rPr>
      </w:pPr>
    </w:p>
    <w:p w:rsidR="008130C5" w:rsidRDefault="008130C5" w:rsidP="008130C5">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INFORMATION</w:t>
      </w:r>
      <w:r w:rsidRPr="004E7A8C">
        <w:rPr>
          <w:rFonts w:asciiTheme="minorHAnsi" w:hAnsiTheme="minorHAnsi" w:cs="Times New Roman"/>
          <w:b/>
          <w:sz w:val="48"/>
          <w:szCs w:val="48"/>
        </w:rPr>
        <w:t xml:space="preserve"> BOOKLET</w:t>
      </w:r>
    </w:p>
    <w:p w:rsidR="008130C5" w:rsidRPr="00E66D0C" w:rsidRDefault="008130C5" w:rsidP="008130C5">
      <w:pPr>
        <w:pStyle w:val="BlockText"/>
        <w:spacing w:line="360" w:lineRule="auto"/>
        <w:ind w:right="-765"/>
        <w:jc w:val="center"/>
        <w:rPr>
          <w:rFonts w:asciiTheme="minorHAnsi" w:hAnsiTheme="minorHAnsi" w:cs="Times New Roman"/>
          <w:b/>
          <w:sz w:val="32"/>
          <w:szCs w:val="32"/>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8130C5" w:rsidRPr="00E66D0C" w:rsidRDefault="008130C5" w:rsidP="008130C5">
      <w:pPr>
        <w:pStyle w:val="BlockText"/>
        <w:spacing w:line="360" w:lineRule="auto"/>
        <w:ind w:right="-765"/>
        <w:jc w:val="center"/>
        <w:rPr>
          <w:rFonts w:asciiTheme="minorHAnsi" w:hAnsiTheme="minorHAnsi" w:cs="Times New Roman"/>
          <w:b/>
          <w:i/>
          <w:color w:val="C00000"/>
          <w:sz w:val="32"/>
          <w:szCs w:val="32"/>
        </w:rPr>
      </w:pPr>
      <w:r>
        <w:rPr>
          <w:rFonts w:asciiTheme="minorHAnsi" w:hAnsiTheme="minorHAnsi" w:cs="Times New Roman"/>
          <w:b/>
          <w:i/>
          <w:color w:val="C00000"/>
          <w:sz w:val="48"/>
          <w:szCs w:val="48"/>
        </w:rPr>
        <w:t>ARTS OFFICER (GRADE VII)</w:t>
      </w:r>
      <w:r w:rsidRPr="001C4430">
        <w:rPr>
          <w:rFonts w:asciiTheme="minorHAnsi" w:hAnsiTheme="minorHAnsi" w:cs="Times New Roman"/>
          <w:b/>
          <w:i/>
          <w:color w:val="C00000"/>
          <w:sz w:val="48"/>
          <w:szCs w:val="48"/>
        </w:rPr>
        <w:t xml:space="preserve"> </w:t>
      </w:r>
    </w:p>
    <w:p w:rsidR="008130C5" w:rsidRDefault="008130C5" w:rsidP="008130C5">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8130C5" w:rsidRDefault="008130C5" w:rsidP="008130C5">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p>
    <w:p w:rsidR="008130C5" w:rsidRPr="00F62E7F" w:rsidRDefault="008130C5" w:rsidP="008130C5">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8130C5" w:rsidRPr="00F62E7F" w:rsidRDefault="008130C5" w:rsidP="008130C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8130C5" w:rsidRPr="00F62E7F" w:rsidRDefault="008130C5" w:rsidP="008130C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8130C5" w:rsidRPr="00F62E7F" w:rsidRDefault="008130C5" w:rsidP="008130C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8130C5" w:rsidRPr="00F62E7F" w:rsidRDefault="008130C5" w:rsidP="008130C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8130C5" w:rsidRPr="00F62E7F" w:rsidRDefault="008130C5" w:rsidP="008130C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8130C5" w:rsidRPr="00F62E7F" w:rsidRDefault="008130C5" w:rsidP="008130C5">
      <w:pPr>
        <w:ind w:right="-327"/>
        <w:jc w:val="both"/>
        <w:rPr>
          <w:rFonts w:asciiTheme="minorHAnsi" w:hAnsiTheme="minorHAnsi" w:cs="Times New Roman"/>
          <w:sz w:val="28"/>
          <w:szCs w:val="28"/>
        </w:rPr>
      </w:pPr>
    </w:p>
    <w:p w:rsidR="008130C5" w:rsidRPr="00F62E7F" w:rsidRDefault="008130C5" w:rsidP="008130C5">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7677A4">
        <w:rPr>
          <w:rFonts w:asciiTheme="minorHAnsi" w:hAnsiTheme="minorHAnsi" w:cs="Times New Roman"/>
          <w:b/>
          <w:iCs/>
          <w:sz w:val="28"/>
          <w:szCs w:val="28"/>
          <w:lang w:val="en-US"/>
        </w:rPr>
        <w:t xml:space="preserve">Applications may also be emailed to </w:t>
      </w:r>
      <w:hyperlink r:id="rId9" w:history="1">
        <w:r w:rsidRPr="00A23FCC">
          <w:rPr>
            <w:rStyle w:val="Hyperlink"/>
            <w:rFonts w:asciiTheme="minorHAnsi" w:hAnsiTheme="minorHAnsi" w:cs="Times New Roman"/>
            <w:b/>
            <w:iCs/>
            <w:sz w:val="28"/>
            <w:szCs w:val="28"/>
            <w:lang w:val="en-US"/>
          </w:rPr>
          <w:t>hr@galwaycity.ie</w:t>
        </w:r>
      </w:hyperlink>
      <w:r w:rsidRPr="007677A4">
        <w:rPr>
          <w:rFonts w:asciiTheme="minorHAnsi" w:hAnsiTheme="minorHAnsi" w:cs="Times New Roman"/>
          <w:b/>
          <w:iCs/>
          <w:sz w:val="28"/>
          <w:szCs w:val="28"/>
          <w:lang w:val="en-US"/>
        </w:rPr>
        <w:t xml:space="preserve"> please ensure to populate the subject bar with ‘</w:t>
      </w:r>
      <w:r>
        <w:rPr>
          <w:rFonts w:asciiTheme="minorHAnsi" w:hAnsiTheme="minorHAnsi" w:cs="Times New Roman"/>
          <w:b/>
          <w:iCs/>
          <w:sz w:val="28"/>
          <w:szCs w:val="28"/>
          <w:lang w:val="en-US"/>
        </w:rPr>
        <w:t>Arts Officer</w:t>
      </w:r>
      <w:r w:rsidRPr="007677A4">
        <w:rPr>
          <w:rFonts w:asciiTheme="minorHAnsi" w:hAnsiTheme="minorHAnsi" w:cs="Times New Roman"/>
          <w:b/>
          <w:iCs/>
          <w:sz w:val="28"/>
          <w:szCs w:val="28"/>
          <w:lang w:val="en-US"/>
        </w:rPr>
        <w:t xml:space="preserve"> - Application Form’</w:t>
      </w:r>
    </w:p>
    <w:p w:rsidR="008130C5" w:rsidRPr="00F62E7F" w:rsidRDefault="008130C5" w:rsidP="008130C5">
      <w:pPr>
        <w:tabs>
          <w:tab w:val="left" w:pos="748"/>
          <w:tab w:val="left" w:pos="3927"/>
        </w:tabs>
        <w:ind w:right="-327"/>
        <w:jc w:val="both"/>
        <w:rPr>
          <w:rFonts w:asciiTheme="minorHAnsi" w:hAnsiTheme="minorHAnsi" w:cs="Times New Roman"/>
          <w:iCs/>
          <w:sz w:val="28"/>
          <w:szCs w:val="28"/>
          <w:lang w:val="en-US"/>
        </w:rPr>
      </w:pPr>
    </w:p>
    <w:p w:rsidR="008130C5" w:rsidRDefault="008130C5" w:rsidP="008130C5">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8130C5" w:rsidRPr="00F62E7F" w:rsidRDefault="008130C5" w:rsidP="008130C5">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8130C5" w:rsidRDefault="008130C5" w:rsidP="008130C5">
      <w:pPr>
        <w:tabs>
          <w:tab w:val="left" w:pos="748"/>
          <w:tab w:val="left" w:pos="3927"/>
        </w:tabs>
        <w:ind w:right="-327"/>
        <w:jc w:val="both"/>
        <w:rPr>
          <w:rFonts w:asciiTheme="minorHAnsi" w:hAnsiTheme="minorHAnsi" w:cs="Times New Roman"/>
          <w:b/>
          <w:iCs/>
          <w:color w:val="C00000"/>
          <w:sz w:val="32"/>
          <w:szCs w:val="32"/>
          <w:lang w:val="en-US"/>
        </w:rPr>
      </w:pPr>
      <w:r w:rsidRPr="00F62E7F">
        <w:rPr>
          <w:rFonts w:asciiTheme="minorHAnsi" w:hAnsiTheme="minorHAnsi" w:cs="Times New Roman"/>
          <w:b/>
          <w:iCs/>
          <w:color w:val="C00000"/>
          <w:sz w:val="28"/>
          <w:szCs w:val="28"/>
          <w:lang w:val="en-US"/>
        </w:rPr>
        <w:tab/>
      </w:r>
      <w:r w:rsidRPr="008D4F9A">
        <w:rPr>
          <w:rFonts w:asciiTheme="minorHAnsi" w:hAnsiTheme="minorHAnsi" w:cs="Times New Roman"/>
          <w:b/>
          <w:iCs/>
          <w:color w:val="C00000"/>
          <w:sz w:val="32"/>
          <w:szCs w:val="32"/>
          <w:lang w:val="en-US"/>
        </w:rPr>
        <w:t xml:space="preserve">4pm </w:t>
      </w:r>
      <w:r w:rsidR="00821AA3">
        <w:rPr>
          <w:rFonts w:asciiTheme="minorHAnsi" w:hAnsiTheme="minorHAnsi" w:cs="Times New Roman"/>
          <w:b/>
          <w:iCs/>
          <w:color w:val="C00000"/>
          <w:sz w:val="32"/>
          <w:szCs w:val="32"/>
          <w:lang w:val="en-US"/>
        </w:rPr>
        <w:t>Monday 12th</w:t>
      </w:r>
      <w:r w:rsidRPr="008D4F9A">
        <w:rPr>
          <w:rFonts w:asciiTheme="minorHAnsi" w:hAnsiTheme="minorHAnsi" w:cs="Times New Roman"/>
          <w:b/>
          <w:iCs/>
          <w:color w:val="C00000"/>
          <w:sz w:val="32"/>
          <w:szCs w:val="32"/>
          <w:lang w:val="en-US"/>
        </w:rPr>
        <w:t xml:space="preserve"> December 2022</w:t>
      </w:r>
    </w:p>
    <w:p w:rsidR="008130C5" w:rsidRDefault="008130C5" w:rsidP="008130C5">
      <w:pPr>
        <w:tabs>
          <w:tab w:val="left" w:pos="748"/>
          <w:tab w:val="left" w:pos="3927"/>
        </w:tabs>
        <w:ind w:right="-327"/>
        <w:jc w:val="both"/>
        <w:rPr>
          <w:rFonts w:asciiTheme="minorHAnsi" w:hAnsiTheme="minorHAnsi" w:cs="Times New Roman"/>
          <w:b/>
          <w:iCs/>
          <w:color w:val="C00000"/>
          <w:sz w:val="32"/>
          <w:szCs w:val="32"/>
          <w:lang w:val="en-US"/>
        </w:rPr>
      </w:pPr>
    </w:p>
    <w:p w:rsidR="008130C5" w:rsidRDefault="008130C5" w:rsidP="008130C5">
      <w:pPr>
        <w:tabs>
          <w:tab w:val="left" w:pos="748"/>
          <w:tab w:val="left" w:pos="3927"/>
        </w:tabs>
        <w:ind w:right="-327"/>
        <w:jc w:val="both"/>
        <w:rPr>
          <w:rFonts w:asciiTheme="minorHAnsi" w:hAnsiTheme="minorHAnsi" w:cs="Times New Roman"/>
          <w:b/>
          <w:iCs/>
          <w:color w:val="C00000"/>
          <w:sz w:val="32"/>
          <w:szCs w:val="32"/>
          <w:lang w:val="en-US"/>
        </w:rPr>
      </w:pPr>
    </w:p>
    <w:p w:rsidR="008130C5" w:rsidRDefault="008130C5" w:rsidP="008130C5">
      <w:pPr>
        <w:tabs>
          <w:tab w:val="left" w:pos="748"/>
          <w:tab w:val="left" w:pos="3927"/>
        </w:tabs>
        <w:ind w:right="-327"/>
        <w:jc w:val="both"/>
        <w:rPr>
          <w:rFonts w:asciiTheme="minorHAnsi" w:hAnsiTheme="minorHAnsi" w:cs="Times New Roman"/>
          <w:b/>
          <w:iCs/>
          <w:color w:val="C00000"/>
          <w:sz w:val="32"/>
          <w:szCs w:val="32"/>
          <w:lang w:val="en-US"/>
        </w:rPr>
      </w:pPr>
    </w:p>
    <w:p w:rsidR="008130C5" w:rsidRPr="008D4F9A" w:rsidRDefault="008130C5" w:rsidP="008130C5">
      <w:pPr>
        <w:tabs>
          <w:tab w:val="left" w:pos="748"/>
          <w:tab w:val="left" w:pos="3927"/>
        </w:tabs>
        <w:ind w:right="-327"/>
        <w:jc w:val="both"/>
        <w:rPr>
          <w:rFonts w:asciiTheme="minorHAnsi" w:hAnsiTheme="minorHAnsi" w:cs="Times New Roman"/>
          <w:b/>
          <w:iCs/>
          <w:color w:val="C00000"/>
          <w:sz w:val="32"/>
          <w:szCs w:val="32"/>
          <w:lang w:val="en-US"/>
        </w:rPr>
      </w:pPr>
    </w:p>
    <w:p w:rsidR="008130C5" w:rsidRDefault="008130C5" w:rsidP="00B90991">
      <w:pPr>
        <w:tabs>
          <w:tab w:val="left" w:pos="748"/>
          <w:tab w:val="left" w:pos="3927"/>
        </w:tabs>
        <w:ind w:right="-327"/>
        <w:jc w:val="both"/>
        <w:rPr>
          <w:rFonts w:asciiTheme="minorHAnsi" w:hAnsiTheme="minorHAnsi" w:cs="Times New Roman"/>
          <w:b/>
          <w:iCs/>
          <w:color w:val="C00000"/>
          <w:sz w:val="28"/>
          <w:szCs w:val="28"/>
          <w:lang w:val="en-US"/>
        </w:rPr>
      </w:pPr>
    </w:p>
    <w:p w:rsidR="008130C5" w:rsidRPr="007265A7" w:rsidRDefault="008130C5" w:rsidP="00B90991">
      <w:pPr>
        <w:tabs>
          <w:tab w:val="left" w:pos="748"/>
          <w:tab w:val="left" w:pos="3927"/>
        </w:tabs>
        <w:ind w:right="-327"/>
        <w:jc w:val="both"/>
        <w:rPr>
          <w:rFonts w:asciiTheme="minorHAnsi" w:hAnsiTheme="minorHAnsi" w:cs="Times New Roman"/>
          <w:b/>
          <w:iCs/>
          <w:color w:val="C00000"/>
          <w:sz w:val="28"/>
          <w:szCs w:val="28"/>
          <w:lang w:val="en-US"/>
        </w:rPr>
      </w:pPr>
    </w:p>
    <w:p w:rsidR="00B90991" w:rsidRPr="00C8395C" w:rsidRDefault="00B90991" w:rsidP="00B90991">
      <w:pPr>
        <w:tabs>
          <w:tab w:val="left" w:pos="748"/>
          <w:tab w:val="left" w:pos="3927"/>
        </w:tabs>
        <w:ind w:right="-327"/>
        <w:jc w:val="both"/>
        <w:rPr>
          <w:rFonts w:asciiTheme="minorHAnsi" w:hAnsiTheme="minorHAnsi" w:cs="Times New Roman"/>
          <w:b/>
          <w:iCs/>
          <w:color w:val="FF0000"/>
          <w:sz w:val="28"/>
          <w:szCs w:val="28"/>
          <w:lang w:val="en-US"/>
        </w:rPr>
      </w:pPr>
    </w:p>
    <w:p w:rsidR="00B90991" w:rsidRPr="00482D73" w:rsidRDefault="00B90991" w:rsidP="00B90991">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1E33CDB8" wp14:editId="4467BEB8">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3CDB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821AA3" w:rsidRPr="0009399F" w:rsidRDefault="00B90991" w:rsidP="00821AA3">
      <w:pPr>
        <w:rPr>
          <w:rFonts w:asciiTheme="minorHAnsi" w:hAnsiTheme="minorHAnsi"/>
          <w:sz w:val="23"/>
          <w:szCs w:val="23"/>
        </w:rPr>
      </w:pPr>
      <w:r w:rsidRPr="00482D73">
        <w:rPr>
          <w:rFonts w:asciiTheme="minorHAnsi" w:hAnsiTheme="minorHAnsi"/>
          <w:b/>
        </w:rPr>
        <w:tab/>
      </w:r>
      <w:r w:rsidR="00821AA3" w:rsidRPr="0009399F">
        <w:rPr>
          <w:rFonts w:asciiTheme="minorHAnsi" w:hAnsiTheme="minorHAnsi"/>
          <w:b/>
          <w:sz w:val="23"/>
          <w:szCs w:val="23"/>
          <w:u w:val="single"/>
        </w:rPr>
        <w:t xml:space="preserve">Please check the following points before sending this form:  </w:t>
      </w:r>
    </w:p>
    <w:p w:rsidR="00821AA3" w:rsidRPr="0009399F" w:rsidRDefault="00821AA3" w:rsidP="00821AA3">
      <w:pPr>
        <w:numPr>
          <w:ilvl w:val="0"/>
          <w:numId w:val="1"/>
        </w:numPr>
        <w:jc w:val="both"/>
        <w:rPr>
          <w:rFonts w:asciiTheme="minorHAnsi" w:hAnsiTheme="minorHAnsi"/>
          <w:sz w:val="23"/>
          <w:szCs w:val="23"/>
        </w:rPr>
      </w:pPr>
      <w:r w:rsidRPr="0009399F">
        <w:rPr>
          <w:rFonts w:asciiTheme="minorHAnsi" w:hAnsiTheme="minorHAnsi"/>
          <w:sz w:val="23"/>
          <w:szCs w:val="23"/>
        </w:rPr>
        <w:t xml:space="preserve">All application forms must be submitted, fully completed </w:t>
      </w:r>
      <w:r w:rsidRPr="0009399F">
        <w:rPr>
          <w:rFonts w:asciiTheme="minorHAnsi" w:hAnsiTheme="minorHAnsi"/>
          <w:b/>
          <w:i/>
          <w:sz w:val="23"/>
          <w:szCs w:val="23"/>
        </w:rPr>
        <w:t>(i.e. Section 1 &amp; Section 2)</w:t>
      </w:r>
      <w:r w:rsidRPr="0009399F">
        <w:rPr>
          <w:rFonts w:asciiTheme="minorHAnsi" w:hAnsiTheme="minorHAnsi"/>
          <w:sz w:val="23"/>
          <w:szCs w:val="23"/>
        </w:rPr>
        <w:t xml:space="preserve"> and inclusive of all the requested documentation </w:t>
      </w:r>
      <w:r w:rsidRPr="005E0734">
        <w:rPr>
          <w:rFonts w:asciiTheme="minorHAnsi" w:hAnsiTheme="minorHAnsi"/>
          <w:sz w:val="23"/>
          <w:szCs w:val="23"/>
        </w:rPr>
        <w:t xml:space="preserve">by </w:t>
      </w:r>
      <w:r>
        <w:rPr>
          <w:rFonts w:asciiTheme="minorHAnsi" w:hAnsiTheme="minorHAnsi"/>
          <w:b/>
          <w:bCs/>
          <w:sz w:val="23"/>
          <w:szCs w:val="23"/>
          <w:u w:val="single"/>
        </w:rPr>
        <w:t>TBC</w:t>
      </w:r>
      <w:r w:rsidRPr="00332F89">
        <w:rPr>
          <w:rFonts w:asciiTheme="minorHAnsi" w:hAnsiTheme="minorHAnsi"/>
          <w:b/>
          <w:bCs/>
          <w:sz w:val="23"/>
          <w:szCs w:val="23"/>
          <w:u w:val="single"/>
        </w:rPr>
        <w:t>.</w:t>
      </w:r>
      <w:r w:rsidRPr="0009399F">
        <w:rPr>
          <w:rFonts w:asciiTheme="minorHAnsi" w:hAnsiTheme="minorHAnsi"/>
          <w:sz w:val="23"/>
          <w:szCs w:val="23"/>
        </w:rPr>
        <w:t xml:space="preserve"> All </w:t>
      </w:r>
      <w:r w:rsidRPr="0009399F">
        <w:rPr>
          <w:rFonts w:asciiTheme="minorHAnsi" w:hAnsiTheme="minorHAnsi"/>
          <w:b/>
          <w:sz w:val="23"/>
          <w:szCs w:val="23"/>
          <w:u w:val="single"/>
        </w:rPr>
        <w:t>incomplete applications</w:t>
      </w:r>
      <w:r w:rsidRPr="0009399F">
        <w:rPr>
          <w:rFonts w:asciiTheme="minorHAnsi" w:hAnsiTheme="minorHAnsi"/>
          <w:sz w:val="23"/>
          <w:szCs w:val="23"/>
        </w:rPr>
        <w:t xml:space="preserve"> will be returned as </w:t>
      </w:r>
      <w:r w:rsidRPr="0009399F">
        <w:rPr>
          <w:rFonts w:asciiTheme="minorHAnsi" w:hAnsiTheme="minorHAnsi"/>
          <w:b/>
          <w:sz w:val="23"/>
          <w:szCs w:val="23"/>
          <w:u w:val="single"/>
        </w:rPr>
        <w:t>invalid</w:t>
      </w:r>
      <w:r w:rsidRPr="0009399F">
        <w:rPr>
          <w:rFonts w:asciiTheme="minorHAnsi" w:hAnsiTheme="minorHAnsi"/>
          <w:sz w:val="23"/>
          <w:szCs w:val="23"/>
        </w:rPr>
        <w:t xml:space="preserve"> after the closing date and will not be included in the competition.</w:t>
      </w:r>
    </w:p>
    <w:p w:rsidR="00821AA3" w:rsidRPr="0009399F" w:rsidRDefault="00821AA3" w:rsidP="00821AA3">
      <w:pPr>
        <w:jc w:val="both"/>
        <w:rPr>
          <w:rFonts w:asciiTheme="minorHAnsi" w:hAnsiTheme="minorHAnsi"/>
          <w:sz w:val="23"/>
          <w:szCs w:val="23"/>
        </w:rPr>
      </w:pPr>
    </w:p>
    <w:p w:rsidR="00821AA3" w:rsidRPr="0009399F" w:rsidRDefault="00821AA3" w:rsidP="00821AA3">
      <w:pPr>
        <w:numPr>
          <w:ilvl w:val="0"/>
          <w:numId w:val="1"/>
        </w:numPr>
        <w:jc w:val="both"/>
        <w:rPr>
          <w:rFonts w:asciiTheme="minorHAnsi" w:hAnsiTheme="minorHAnsi"/>
          <w:sz w:val="23"/>
          <w:szCs w:val="23"/>
        </w:rPr>
      </w:pPr>
      <w:r w:rsidRPr="0009399F">
        <w:rPr>
          <w:rFonts w:asciiTheme="minorHAnsi" w:hAnsiTheme="minorHAnsi"/>
          <w:sz w:val="23"/>
          <w:szCs w:val="23"/>
        </w:rPr>
        <w:t xml:space="preserve">All information must only be provided on the formal application form. Additional information via Curriculum Vitae </w:t>
      </w:r>
      <w:r w:rsidRPr="0009399F">
        <w:rPr>
          <w:rFonts w:asciiTheme="minorHAnsi" w:hAnsiTheme="minorHAnsi"/>
          <w:b/>
          <w:sz w:val="23"/>
          <w:szCs w:val="23"/>
        </w:rPr>
        <w:t>will not</w:t>
      </w:r>
      <w:r w:rsidRPr="0009399F">
        <w:rPr>
          <w:rFonts w:asciiTheme="minorHAnsi" w:hAnsiTheme="minorHAnsi"/>
          <w:sz w:val="23"/>
          <w:szCs w:val="23"/>
        </w:rPr>
        <w:t xml:space="preserve"> be considered.  </w:t>
      </w:r>
    </w:p>
    <w:p w:rsidR="00821AA3" w:rsidRPr="0009399F" w:rsidRDefault="00821AA3" w:rsidP="00821AA3">
      <w:pPr>
        <w:ind w:left="360"/>
        <w:jc w:val="both"/>
        <w:rPr>
          <w:rFonts w:asciiTheme="minorHAnsi" w:hAnsiTheme="minorHAnsi"/>
          <w:sz w:val="23"/>
          <w:szCs w:val="23"/>
        </w:rPr>
      </w:pPr>
    </w:p>
    <w:p w:rsidR="00821AA3" w:rsidRPr="0009399F" w:rsidRDefault="00821AA3" w:rsidP="00821AA3">
      <w:pPr>
        <w:numPr>
          <w:ilvl w:val="0"/>
          <w:numId w:val="1"/>
        </w:numPr>
        <w:jc w:val="both"/>
        <w:rPr>
          <w:rFonts w:asciiTheme="minorHAnsi" w:hAnsiTheme="minorHAnsi"/>
          <w:sz w:val="23"/>
          <w:szCs w:val="23"/>
        </w:rPr>
      </w:pPr>
      <w:r w:rsidRPr="0009399F">
        <w:rPr>
          <w:rFonts w:asciiTheme="minorHAnsi" w:hAnsiTheme="minorHAnsi"/>
          <w:sz w:val="23"/>
          <w:szCs w:val="23"/>
        </w:rPr>
        <w:t xml:space="preserve">Ensure that your application form is completed in </w:t>
      </w:r>
      <w:r w:rsidRPr="0009399F">
        <w:rPr>
          <w:rFonts w:asciiTheme="minorHAnsi" w:hAnsiTheme="minorHAnsi"/>
          <w:b/>
          <w:sz w:val="23"/>
          <w:szCs w:val="23"/>
          <w:u w:val="single"/>
        </w:rPr>
        <w:t>typed format</w:t>
      </w:r>
      <w:r w:rsidRPr="0009399F">
        <w:rPr>
          <w:rFonts w:asciiTheme="minorHAnsi" w:hAnsiTheme="minorHAnsi"/>
          <w:sz w:val="23"/>
          <w:szCs w:val="23"/>
        </w:rPr>
        <w:t xml:space="preserve"> and you have answered all questions fully.  </w:t>
      </w:r>
    </w:p>
    <w:p w:rsidR="00821AA3" w:rsidRPr="0009399F" w:rsidRDefault="00821AA3" w:rsidP="00821AA3">
      <w:pPr>
        <w:pStyle w:val="ListParagraph"/>
        <w:rPr>
          <w:rFonts w:asciiTheme="minorHAnsi" w:hAnsiTheme="minorHAnsi"/>
          <w:sz w:val="23"/>
          <w:szCs w:val="23"/>
        </w:rPr>
      </w:pPr>
    </w:p>
    <w:p w:rsidR="00821AA3" w:rsidRPr="00332F89" w:rsidRDefault="00821AA3" w:rsidP="00821AA3">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Email Applications:</w:t>
      </w:r>
      <w:r w:rsidRPr="0009399F">
        <w:rPr>
          <w:rFonts w:asciiTheme="minorHAnsi" w:hAnsiTheme="minorHAnsi" w:cstheme="minorHAnsi"/>
          <w:sz w:val="23"/>
          <w:szCs w:val="23"/>
        </w:rPr>
        <w:t xml:space="preserve">  The completed application form, </w:t>
      </w:r>
      <w:r w:rsidRPr="00EE6A7C">
        <w:rPr>
          <w:rFonts w:asciiTheme="minorHAnsi" w:hAnsiTheme="minorHAnsi" w:cstheme="minorHAnsi"/>
          <w:b/>
          <w:sz w:val="23"/>
          <w:szCs w:val="23"/>
          <w:u w:val="single"/>
        </w:rPr>
        <w:t>along with</w:t>
      </w:r>
      <w:r w:rsidRPr="0009399F">
        <w:rPr>
          <w:rFonts w:asciiTheme="minorHAnsi" w:hAnsiTheme="minorHAnsi" w:cstheme="minorHAnsi"/>
          <w:sz w:val="23"/>
          <w:szCs w:val="23"/>
        </w:rPr>
        <w:t xml:space="preserve"> scanned copies of relevant Educational Qualifications &amp; </w:t>
      </w:r>
      <w:r>
        <w:rPr>
          <w:rFonts w:asciiTheme="minorHAnsi" w:hAnsiTheme="minorHAnsi" w:cstheme="minorHAnsi"/>
          <w:sz w:val="23"/>
          <w:szCs w:val="23"/>
        </w:rPr>
        <w:t xml:space="preserve">current </w:t>
      </w:r>
      <w:r w:rsidRPr="0009399F">
        <w:rPr>
          <w:rFonts w:asciiTheme="minorHAnsi" w:hAnsiTheme="minorHAnsi" w:cstheme="minorHAnsi"/>
          <w:sz w:val="23"/>
          <w:szCs w:val="23"/>
        </w:rPr>
        <w:t xml:space="preserve">Driving Licence must be submitted via email to </w:t>
      </w:r>
      <w:hyperlink r:id="rId10" w:history="1">
        <w:r w:rsidRPr="00A23FCC">
          <w:rPr>
            <w:rStyle w:val="Hyperlink"/>
            <w:rFonts w:asciiTheme="minorHAnsi" w:hAnsiTheme="minorHAnsi" w:cstheme="minorHAnsi"/>
            <w:sz w:val="23"/>
            <w:szCs w:val="23"/>
          </w:rPr>
          <w:t>hr@galwaycity.ie</w:t>
        </w:r>
      </w:hyperlink>
      <w:r w:rsidRPr="0009399F">
        <w:rPr>
          <w:rFonts w:asciiTheme="minorHAnsi" w:hAnsiTheme="minorHAnsi" w:cstheme="minorHAnsi"/>
          <w:sz w:val="23"/>
          <w:szCs w:val="23"/>
        </w:rPr>
        <w:t xml:space="preserve">  </w:t>
      </w:r>
      <w:r w:rsidRPr="005E0734">
        <w:rPr>
          <w:rFonts w:asciiTheme="minorHAnsi" w:hAnsiTheme="minorHAnsi" w:cstheme="minorHAnsi"/>
          <w:sz w:val="23"/>
          <w:szCs w:val="23"/>
        </w:rPr>
        <w:t>by</w:t>
      </w:r>
      <w:r w:rsidRPr="005E0734">
        <w:rPr>
          <w:rFonts w:asciiTheme="minorHAnsi" w:hAnsiTheme="minorHAnsi" w:cstheme="minorHAnsi"/>
          <w:b/>
          <w:sz w:val="23"/>
          <w:szCs w:val="23"/>
          <w:u w:val="single"/>
        </w:rPr>
        <w:t xml:space="preserve"> </w:t>
      </w:r>
      <w:r>
        <w:rPr>
          <w:rFonts w:asciiTheme="minorHAnsi" w:hAnsiTheme="minorHAnsi" w:cstheme="minorHAnsi"/>
          <w:b/>
          <w:sz w:val="23"/>
          <w:szCs w:val="23"/>
          <w:u w:val="single"/>
        </w:rPr>
        <w:t>4.00pm, Monday 12th December 2022.</w:t>
      </w:r>
      <w:r w:rsidRPr="005E0734">
        <w:rPr>
          <w:rFonts w:asciiTheme="minorHAnsi" w:hAnsiTheme="minorHAnsi" w:cstheme="minorHAnsi"/>
          <w:b/>
          <w:sz w:val="23"/>
          <w:szCs w:val="23"/>
        </w:rPr>
        <w:t xml:space="preserve"> </w:t>
      </w:r>
      <w:r w:rsidRPr="0009399F">
        <w:rPr>
          <w:rFonts w:asciiTheme="minorHAnsi" w:hAnsiTheme="minorHAnsi" w:cstheme="minorHAnsi"/>
          <w:b/>
          <w:color w:val="C00000"/>
          <w:sz w:val="23"/>
          <w:szCs w:val="23"/>
        </w:rPr>
        <w:t xml:space="preserve"> Please ensure subject bar of email states “</w:t>
      </w:r>
      <w:r>
        <w:rPr>
          <w:rFonts w:asciiTheme="minorHAnsi" w:hAnsiTheme="minorHAnsi" w:cstheme="minorHAnsi"/>
          <w:b/>
          <w:color w:val="C00000"/>
          <w:sz w:val="23"/>
          <w:szCs w:val="23"/>
        </w:rPr>
        <w:t>Arts Officer</w:t>
      </w:r>
      <w:r w:rsidRPr="0009399F">
        <w:rPr>
          <w:rFonts w:asciiTheme="minorHAnsi" w:hAnsiTheme="minorHAnsi" w:cstheme="minorHAnsi"/>
          <w:b/>
          <w:color w:val="C00000"/>
          <w:sz w:val="23"/>
          <w:szCs w:val="23"/>
        </w:rPr>
        <w:t xml:space="preserve"> – Application Form”</w:t>
      </w:r>
      <w:r>
        <w:rPr>
          <w:rFonts w:asciiTheme="minorHAnsi" w:hAnsiTheme="minorHAnsi" w:cstheme="minorHAnsi"/>
          <w:b/>
          <w:color w:val="C00000"/>
          <w:sz w:val="23"/>
          <w:szCs w:val="23"/>
        </w:rPr>
        <w:t>.</w:t>
      </w:r>
    </w:p>
    <w:p w:rsidR="00821AA3" w:rsidRDefault="00821AA3" w:rsidP="00821AA3">
      <w:pPr>
        <w:pStyle w:val="ListParagraph"/>
        <w:rPr>
          <w:rFonts w:asciiTheme="minorHAnsi" w:hAnsiTheme="minorHAnsi" w:cstheme="minorHAnsi"/>
          <w:sz w:val="23"/>
          <w:szCs w:val="23"/>
        </w:rPr>
      </w:pPr>
    </w:p>
    <w:p w:rsidR="00821AA3" w:rsidRPr="00332F89" w:rsidRDefault="00821AA3" w:rsidP="00821AA3">
      <w:pPr>
        <w:pStyle w:val="ListParagraph"/>
        <w:numPr>
          <w:ilvl w:val="0"/>
          <w:numId w:val="1"/>
        </w:numPr>
        <w:rPr>
          <w:rFonts w:asciiTheme="minorHAnsi" w:hAnsiTheme="minorHAnsi" w:cstheme="minorHAnsi"/>
          <w:b/>
          <w:sz w:val="23"/>
          <w:szCs w:val="23"/>
        </w:rPr>
      </w:pPr>
      <w:r w:rsidRPr="00332F89">
        <w:rPr>
          <w:rFonts w:asciiTheme="minorHAnsi" w:hAnsiTheme="minorHAnsi" w:cstheme="minorHAnsi"/>
          <w:b/>
          <w:sz w:val="23"/>
          <w:szCs w:val="23"/>
        </w:rPr>
        <w:t xml:space="preserve">Please note that email and attachments should not exceed 15mb in size.  It is the applicant’s responsibility to ensure that the email and attachments does not exceed the size limits.  </w:t>
      </w:r>
    </w:p>
    <w:p w:rsidR="00821AA3" w:rsidRPr="0009399F" w:rsidRDefault="00821AA3" w:rsidP="00821AA3">
      <w:pPr>
        <w:jc w:val="both"/>
        <w:rPr>
          <w:rFonts w:asciiTheme="minorHAnsi" w:hAnsiTheme="minorHAnsi" w:cstheme="minorHAnsi"/>
          <w:sz w:val="23"/>
          <w:szCs w:val="23"/>
        </w:rPr>
      </w:pPr>
    </w:p>
    <w:p w:rsidR="00821AA3" w:rsidRPr="0009399F" w:rsidRDefault="00821AA3" w:rsidP="00821AA3">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Postal/Delivered Applications:</w:t>
      </w:r>
      <w:r w:rsidRPr="0009399F">
        <w:rPr>
          <w:rFonts w:asciiTheme="minorHAnsi" w:hAnsiTheme="minorHAnsi" w:cstheme="minorHAnsi"/>
          <w:sz w:val="23"/>
          <w:szCs w:val="23"/>
        </w:rPr>
        <w:t xml:space="preserve">  The completed application form can be submitted by post/delivered and must include </w:t>
      </w:r>
      <w:r w:rsidRPr="0009399F">
        <w:rPr>
          <w:rFonts w:asciiTheme="minorHAnsi" w:hAnsiTheme="minorHAnsi" w:cstheme="minorHAnsi"/>
          <w:b/>
          <w:sz w:val="23"/>
          <w:szCs w:val="23"/>
        </w:rPr>
        <w:t>4 Copies</w:t>
      </w:r>
      <w:r w:rsidRPr="0009399F">
        <w:rPr>
          <w:rFonts w:asciiTheme="minorHAnsi" w:hAnsiTheme="minorHAnsi" w:cstheme="minorHAnsi"/>
          <w:sz w:val="23"/>
          <w:szCs w:val="23"/>
        </w:rPr>
        <w:t xml:space="preserve"> i.e. 1 original &amp; 3 copies of the application form, </w:t>
      </w:r>
      <w:r w:rsidRPr="0009399F">
        <w:rPr>
          <w:rFonts w:asciiTheme="minorHAnsi" w:hAnsiTheme="minorHAnsi" w:cstheme="minorHAnsi"/>
          <w:b/>
          <w:sz w:val="23"/>
          <w:szCs w:val="23"/>
        </w:rPr>
        <w:t>along with</w:t>
      </w:r>
      <w:r w:rsidRPr="0009399F">
        <w:rPr>
          <w:rFonts w:asciiTheme="minorHAnsi" w:hAnsiTheme="minorHAnsi" w:cstheme="minorHAnsi"/>
          <w:sz w:val="23"/>
          <w:szCs w:val="23"/>
        </w:rPr>
        <w:t xml:space="preserve"> </w:t>
      </w:r>
      <w:r w:rsidRPr="0009399F">
        <w:rPr>
          <w:rFonts w:asciiTheme="minorHAnsi" w:hAnsiTheme="minorHAnsi" w:cstheme="minorHAnsi"/>
          <w:b/>
          <w:sz w:val="23"/>
          <w:szCs w:val="23"/>
        </w:rPr>
        <w:t>4 copies</w:t>
      </w:r>
      <w:r w:rsidRPr="0009399F">
        <w:rPr>
          <w:rFonts w:asciiTheme="minorHAnsi" w:hAnsiTheme="minorHAnsi" w:cstheme="minorHAnsi"/>
          <w:sz w:val="23"/>
          <w:szCs w:val="23"/>
        </w:rPr>
        <w:t xml:space="preserve"> of relevant Educational Qualifications &amp; </w:t>
      </w:r>
      <w:r>
        <w:rPr>
          <w:rFonts w:asciiTheme="minorHAnsi" w:hAnsiTheme="minorHAnsi" w:cstheme="minorHAnsi"/>
          <w:sz w:val="23"/>
          <w:szCs w:val="23"/>
        </w:rPr>
        <w:t xml:space="preserve">current </w:t>
      </w:r>
      <w:r w:rsidRPr="0009399F">
        <w:rPr>
          <w:rFonts w:asciiTheme="minorHAnsi" w:hAnsiTheme="minorHAnsi" w:cstheme="minorHAnsi"/>
          <w:sz w:val="23"/>
          <w:szCs w:val="23"/>
        </w:rPr>
        <w:t xml:space="preserve">Driving Licence and must be submitted </w:t>
      </w:r>
      <w:r w:rsidRPr="005E0734">
        <w:rPr>
          <w:rFonts w:asciiTheme="minorHAnsi" w:hAnsiTheme="minorHAnsi" w:cstheme="minorHAnsi"/>
          <w:sz w:val="23"/>
          <w:szCs w:val="23"/>
        </w:rPr>
        <w:t xml:space="preserve">by </w:t>
      </w:r>
      <w:r w:rsidRPr="00332F89">
        <w:rPr>
          <w:rFonts w:asciiTheme="minorHAnsi" w:hAnsiTheme="minorHAnsi" w:cstheme="minorHAnsi"/>
          <w:b/>
          <w:sz w:val="23"/>
          <w:szCs w:val="23"/>
          <w:u w:val="single"/>
        </w:rPr>
        <w:t xml:space="preserve">4.00pm, </w:t>
      </w:r>
      <w:r>
        <w:rPr>
          <w:rFonts w:asciiTheme="minorHAnsi" w:hAnsiTheme="minorHAnsi" w:cstheme="minorHAnsi"/>
          <w:b/>
          <w:sz w:val="23"/>
          <w:szCs w:val="23"/>
          <w:u w:val="single"/>
        </w:rPr>
        <w:t>Monday 12th December 2022.</w:t>
      </w:r>
      <w:r w:rsidRPr="0009399F">
        <w:rPr>
          <w:rFonts w:asciiTheme="minorHAnsi" w:hAnsiTheme="minorHAnsi" w:cstheme="minorHAnsi"/>
          <w:b/>
          <w:sz w:val="23"/>
          <w:szCs w:val="23"/>
          <w:u w:val="single"/>
        </w:rPr>
        <w:t xml:space="preserve">  </w:t>
      </w:r>
    </w:p>
    <w:p w:rsidR="00821AA3" w:rsidRPr="0009399F" w:rsidRDefault="00821AA3" w:rsidP="00821AA3">
      <w:pPr>
        <w:pStyle w:val="ListParagraph"/>
        <w:rPr>
          <w:rFonts w:asciiTheme="minorHAnsi" w:hAnsiTheme="minorHAnsi" w:cstheme="minorHAnsi"/>
          <w:sz w:val="23"/>
          <w:szCs w:val="23"/>
        </w:rPr>
      </w:pPr>
    </w:p>
    <w:p w:rsidR="00821AA3" w:rsidRPr="0009399F" w:rsidRDefault="00821AA3" w:rsidP="00821AA3">
      <w:pPr>
        <w:numPr>
          <w:ilvl w:val="0"/>
          <w:numId w:val="1"/>
        </w:numPr>
        <w:jc w:val="both"/>
        <w:rPr>
          <w:rFonts w:asciiTheme="minorHAnsi" w:hAnsiTheme="minorHAnsi"/>
          <w:sz w:val="23"/>
          <w:szCs w:val="23"/>
        </w:rPr>
      </w:pPr>
      <w:r w:rsidRPr="0009399F">
        <w:rPr>
          <w:rFonts w:asciiTheme="minorHAnsi" w:hAnsiTheme="minorHAnsi"/>
          <w:sz w:val="23"/>
          <w:szCs w:val="23"/>
        </w:rPr>
        <w:t>Original certificates will be required prior to any appointment.</w:t>
      </w:r>
      <w:r w:rsidRPr="00E52137">
        <w:rPr>
          <w:rFonts w:asciiTheme="minorHAnsi" w:hAnsiTheme="minorHAnsi"/>
          <w:sz w:val="23"/>
          <w:szCs w:val="23"/>
        </w:rPr>
        <w:t xml:space="preserve">  </w:t>
      </w:r>
      <w:r w:rsidRPr="0009399F">
        <w:rPr>
          <w:rFonts w:asciiTheme="minorHAnsi" w:hAnsiTheme="minorHAnsi"/>
          <w:b/>
          <w:color w:val="C00000"/>
          <w:sz w:val="23"/>
          <w:szCs w:val="23"/>
          <w:u w:val="single"/>
        </w:rPr>
        <w:t>Applications submitted that do not meet the requirements as outlined will be deemed invalid, will be returned to the candidate and will NOT be included in the next stage of competition.</w:t>
      </w:r>
    </w:p>
    <w:p w:rsidR="00821AA3" w:rsidRPr="0009399F" w:rsidRDefault="00821AA3" w:rsidP="00821AA3">
      <w:pPr>
        <w:rPr>
          <w:rFonts w:asciiTheme="minorHAnsi" w:hAnsiTheme="minorHAnsi"/>
          <w:sz w:val="23"/>
          <w:szCs w:val="23"/>
          <w:u w:val="single"/>
        </w:rPr>
      </w:pPr>
    </w:p>
    <w:p w:rsidR="00821AA3" w:rsidRPr="0009399F" w:rsidRDefault="00821AA3" w:rsidP="00821AA3">
      <w:pPr>
        <w:numPr>
          <w:ilvl w:val="0"/>
          <w:numId w:val="1"/>
        </w:numPr>
        <w:jc w:val="both"/>
        <w:rPr>
          <w:rFonts w:asciiTheme="minorHAnsi" w:hAnsiTheme="minorHAnsi"/>
          <w:sz w:val="23"/>
          <w:szCs w:val="23"/>
        </w:rPr>
      </w:pPr>
      <w:r w:rsidRPr="0009399F">
        <w:rPr>
          <w:rFonts w:asciiTheme="minorHAnsi" w:hAnsiTheme="minorHAnsi"/>
          <w:b/>
          <w:sz w:val="23"/>
          <w:szCs w:val="23"/>
        </w:rPr>
        <w:t>Please note that a previous submission of relevant Certificates &amp; Driving Licence to this office will not suffice as fulfilling the current application requirements.</w:t>
      </w:r>
      <w:r w:rsidRPr="0009399F">
        <w:rPr>
          <w:rFonts w:asciiTheme="minorHAnsi" w:hAnsiTheme="minorHAnsi"/>
          <w:sz w:val="23"/>
          <w:szCs w:val="23"/>
        </w:rPr>
        <w:t xml:space="preserve">   </w:t>
      </w:r>
    </w:p>
    <w:p w:rsidR="00821AA3" w:rsidRPr="0009399F" w:rsidRDefault="00821AA3" w:rsidP="00821AA3">
      <w:pPr>
        <w:jc w:val="both"/>
        <w:rPr>
          <w:rFonts w:asciiTheme="minorHAnsi" w:hAnsiTheme="minorHAnsi"/>
          <w:sz w:val="23"/>
          <w:szCs w:val="23"/>
          <w:u w:val="single"/>
        </w:rPr>
      </w:pPr>
    </w:p>
    <w:p w:rsidR="00821AA3" w:rsidRPr="0009399F" w:rsidRDefault="00821AA3" w:rsidP="00821AA3">
      <w:pPr>
        <w:numPr>
          <w:ilvl w:val="0"/>
          <w:numId w:val="1"/>
        </w:numPr>
        <w:spacing w:line="200" w:lineRule="atLeast"/>
        <w:jc w:val="both"/>
        <w:rPr>
          <w:rFonts w:asciiTheme="minorHAnsi" w:hAnsiTheme="minorHAnsi"/>
          <w:b/>
          <w:sz w:val="23"/>
          <w:szCs w:val="23"/>
        </w:rPr>
      </w:pPr>
      <w:r w:rsidRPr="0009399F">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821AA3" w:rsidRPr="0009399F" w:rsidRDefault="00821AA3" w:rsidP="00821AA3">
      <w:pPr>
        <w:ind w:left="360"/>
        <w:jc w:val="both"/>
        <w:rPr>
          <w:rFonts w:asciiTheme="minorHAnsi" w:hAnsiTheme="minorHAnsi"/>
          <w:sz w:val="23"/>
          <w:szCs w:val="23"/>
        </w:rPr>
      </w:pPr>
    </w:p>
    <w:p w:rsidR="00821AA3" w:rsidRPr="0009399F" w:rsidRDefault="00821AA3" w:rsidP="00821AA3">
      <w:pPr>
        <w:numPr>
          <w:ilvl w:val="0"/>
          <w:numId w:val="1"/>
        </w:numPr>
        <w:jc w:val="both"/>
        <w:rPr>
          <w:rFonts w:asciiTheme="minorHAnsi" w:hAnsiTheme="minorHAnsi"/>
          <w:sz w:val="23"/>
          <w:szCs w:val="23"/>
        </w:rPr>
      </w:pPr>
      <w:r w:rsidRPr="0009399F">
        <w:rPr>
          <w:rFonts w:asciiTheme="minorHAnsi" w:hAnsiTheme="minorHAnsi"/>
          <w:sz w:val="23"/>
          <w:szCs w:val="23"/>
        </w:rPr>
        <w:t xml:space="preserve">Candidates should allow sufficient time to ensure delivery is </w:t>
      </w:r>
      <w:r w:rsidRPr="0009399F">
        <w:rPr>
          <w:rFonts w:asciiTheme="minorHAnsi" w:hAnsiTheme="minorHAnsi"/>
          <w:sz w:val="23"/>
          <w:szCs w:val="23"/>
          <w:u w:val="single"/>
        </w:rPr>
        <w:t>not later</w:t>
      </w:r>
      <w:r w:rsidRPr="0009399F">
        <w:rPr>
          <w:rFonts w:asciiTheme="minorHAnsi" w:hAnsiTheme="minorHAnsi"/>
          <w:sz w:val="23"/>
          <w:szCs w:val="23"/>
        </w:rPr>
        <w:t xml:space="preserve"> than the latest time for acceptance.  The responsibility rests with the applicant to ensure the application form, in full, is </w:t>
      </w:r>
      <w:r w:rsidRPr="0009399F">
        <w:rPr>
          <w:rFonts w:asciiTheme="minorHAnsi" w:hAnsiTheme="minorHAnsi"/>
          <w:b/>
          <w:sz w:val="23"/>
          <w:szCs w:val="23"/>
          <w:u w:val="single"/>
        </w:rPr>
        <w:t>received</w:t>
      </w:r>
      <w:r w:rsidRPr="0009399F">
        <w:rPr>
          <w:rFonts w:asciiTheme="minorHAnsi" w:hAnsiTheme="minorHAnsi"/>
          <w:sz w:val="23"/>
          <w:szCs w:val="23"/>
        </w:rPr>
        <w:t xml:space="preserve"> on time by the Human Resources Department, Galway City Council.  </w:t>
      </w:r>
    </w:p>
    <w:p w:rsidR="00821AA3" w:rsidRPr="0009399F" w:rsidRDefault="00821AA3" w:rsidP="00821AA3">
      <w:pPr>
        <w:ind w:left="360"/>
        <w:jc w:val="both"/>
        <w:rPr>
          <w:rFonts w:asciiTheme="minorHAnsi" w:hAnsiTheme="minorHAnsi"/>
          <w:sz w:val="23"/>
          <w:szCs w:val="23"/>
        </w:rPr>
      </w:pPr>
    </w:p>
    <w:p w:rsidR="00821AA3" w:rsidRPr="0009399F" w:rsidRDefault="00821AA3" w:rsidP="00821AA3">
      <w:pPr>
        <w:numPr>
          <w:ilvl w:val="0"/>
          <w:numId w:val="1"/>
        </w:numPr>
        <w:jc w:val="both"/>
        <w:rPr>
          <w:rFonts w:asciiTheme="minorHAnsi" w:hAnsiTheme="minorHAnsi"/>
          <w:sz w:val="23"/>
          <w:szCs w:val="23"/>
        </w:rPr>
      </w:pPr>
      <w:r w:rsidRPr="0009399F">
        <w:rPr>
          <w:rFonts w:asciiTheme="minorHAnsi" w:hAnsiTheme="minorHAnsi"/>
          <w:sz w:val="23"/>
          <w:szCs w:val="23"/>
        </w:rPr>
        <w:t>Please notify the Human Resources Department of any change of address.  Please ensure that you include a current valid contact number on your application form.</w:t>
      </w:r>
    </w:p>
    <w:p w:rsidR="00821AA3" w:rsidRPr="0009399F" w:rsidRDefault="00821AA3" w:rsidP="00821AA3">
      <w:pPr>
        <w:jc w:val="both"/>
        <w:rPr>
          <w:rFonts w:asciiTheme="minorHAnsi" w:hAnsiTheme="minorHAnsi"/>
          <w:sz w:val="23"/>
          <w:szCs w:val="23"/>
        </w:rPr>
      </w:pPr>
    </w:p>
    <w:p w:rsidR="00821AA3" w:rsidRDefault="00821AA3" w:rsidP="00821AA3">
      <w:pPr>
        <w:numPr>
          <w:ilvl w:val="0"/>
          <w:numId w:val="1"/>
        </w:numPr>
        <w:jc w:val="both"/>
        <w:rPr>
          <w:rFonts w:asciiTheme="minorHAnsi" w:hAnsiTheme="minorHAnsi"/>
          <w:sz w:val="23"/>
          <w:szCs w:val="23"/>
        </w:rPr>
      </w:pPr>
      <w:r w:rsidRPr="0009399F">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B90991" w:rsidRDefault="00B90991" w:rsidP="00821AA3">
      <w:pPr>
        <w:jc w:val="both"/>
        <w:rPr>
          <w:rFonts w:asciiTheme="minorHAnsi" w:hAnsiTheme="minorHAnsi"/>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B90991" w:rsidTr="00744D5D">
        <w:tc>
          <w:tcPr>
            <w:tcW w:w="6946" w:type="dxa"/>
          </w:tcPr>
          <w:p w:rsidR="00B90991" w:rsidRPr="008B6F0D" w:rsidRDefault="00B90991" w:rsidP="00744D5D">
            <w:pPr>
              <w:pStyle w:val="BlockText"/>
              <w:spacing w:line="360" w:lineRule="auto"/>
              <w:ind w:left="0" w:right="-765"/>
              <w:rPr>
                <w:rFonts w:asciiTheme="minorHAnsi" w:hAnsiTheme="minorHAnsi"/>
                <w:b/>
                <w:color w:val="ED7D31" w:themeColor="accent2"/>
              </w:rPr>
            </w:pPr>
          </w:p>
          <w:p w:rsidR="00B90991" w:rsidRPr="008B6F0D" w:rsidRDefault="00B90991" w:rsidP="00744D5D">
            <w:pPr>
              <w:pStyle w:val="BlockText"/>
              <w:spacing w:line="360" w:lineRule="auto"/>
              <w:ind w:left="0" w:right="-765"/>
              <w:rPr>
                <w:rFonts w:asciiTheme="minorHAnsi" w:hAnsiTheme="minorHAnsi"/>
                <w:b/>
                <w:color w:val="ED7D31" w:themeColor="accent2"/>
              </w:rPr>
            </w:pPr>
            <w:r w:rsidRPr="008B6F0D">
              <w:rPr>
                <w:rFonts w:asciiTheme="minorHAnsi" w:hAnsiTheme="minorHAnsi"/>
                <w:b/>
                <w:color w:val="ED7D31" w:themeColor="accent2"/>
              </w:rPr>
              <w:t>For Official Use Only:   Reference Number:    _________________</w:t>
            </w:r>
          </w:p>
          <w:p w:rsidR="00B90991" w:rsidRPr="008B6F0D" w:rsidRDefault="00B90991" w:rsidP="00744D5D">
            <w:pPr>
              <w:pStyle w:val="BlockText"/>
              <w:spacing w:line="360" w:lineRule="auto"/>
              <w:ind w:left="0" w:right="-765"/>
              <w:rPr>
                <w:b/>
                <w:color w:val="ED7D31" w:themeColor="accent2"/>
              </w:rPr>
            </w:pPr>
          </w:p>
        </w:tc>
      </w:tr>
    </w:tbl>
    <w:p w:rsidR="00B90991" w:rsidRDefault="00B90991" w:rsidP="00B90991">
      <w:pPr>
        <w:pStyle w:val="NoSpacing"/>
        <w:rPr>
          <w:rFonts w:ascii="Century Gothic" w:hAnsi="Century Gothic"/>
          <w:color w:val="FF0000"/>
          <w:lang w:val="en-US"/>
        </w:rPr>
      </w:pPr>
      <w:r w:rsidRPr="008B6F0D">
        <w:rPr>
          <w:rFonts w:ascii="Century Gothic" w:hAnsi="Century Gothic"/>
          <w:noProof/>
          <w:color w:val="FF0000"/>
          <w:lang w:eastAsia="en-GB" w:bidi="ar-SA"/>
        </w:rPr>
        <w:drawing>
          <wp:inline distT="0" distB="0" distL="0" distR="0" wp14:anchorId="27DF8695" wp14:editId="453AC3B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en-US"/>
        </w:rPr>
        <w:br w:type="textWrapping" w:clear="all"/>
      </w:r>
    </w:p>
    <w:p w:rsidR="00B90991" w:rsidRDefault="00B90991" w:rsidP="00B90991">
      <w:pPr>
        <w:pStyle w:val="NoSpacing"/>
        <w:rPr>
          <w:rFonts w:asciiTheme="minorHAnsi" w:hAnsiTheme="minorHAnsi"/>
          <w:b/>
          <w:color w:val="FF0000"/>
          <w:sz w:val="36"/>
          <w:szCs w:val="36"/>
          <w:lang w:val="en-US"/>
        </w:rPr>
      </w:pPr>
      <w:r>
        <w:rPr>
          <w:rFonts w:ascii="Century Gothic" w:hAnsi="Century Gothic"/>
          <w:color w:val="FF0000"/>
          <w:lang w:val="en-US"/>
        </w:rPr>
        <w:tab/>
      </w:r>
      <w:r w:rsidRPr="007470B0">
        <w:rPr>
          <w:rFonts w:asciiTheme="minorHAnsi" w:hAnsiTheme="minorHAnsi"/>
          <w:b/>
          <w:sz w:val="36"/>
          <w:szCs w:val="36"/>
          <w:lang w:val="en-US"/>
        </w:rPr>
        <w:t xml:space="preserve"> </w:t>
      </w:r>
    </w:p>
    <w:p w:rsidR="00B90991" w:rsidRDefault="00B90991" w:rsidP="00B90991">
      <w:pPr>
        <w:ind w:left="-567" w:right="-765"/>
        <w:jc w:val="center"/>
        <w:rPr>
          <w:rFonts w:asciiTheme="minorHAnsi" w:hAnsiTheme="minorHAnsi"/>
          <w:b/>
          <w:color w:val="ED7D31" w:themeColor="accent2"/>
          <w:sz w:val="36"/>
          <w:szCs w:val="36"/>
          <w:lang w:val="en-US"/>
        </w:rPr>
      </w:pPr>
      <w:r w:rsidRPr="00F10257">
        <w:rPr>
          <w:rFonts w:asciiTheme="minorHAnsi" w:hAnsiTheme="minorHAnsi"/>
          <w:b/>
          <w:color w:val="ED7D31" w:themeColor="accent2"/>
          <w:sz w:val="36"/>
          <w:szCs w:val="36"/>
          <w:lang w:val="en-US"/>
        </w:rPr>
        <w:t xml:space="preserve">APPLICATION FOR THE POST </w:t>
      </w:r>
      <w:r>
        <w:rPr>
          <w:rFonts w:asciiTheme="minorHAnsi" w:hAnsiTheme="minorHAnsi"/>
          <w:b/>
          <w:color w:val="ED7D31" w:themeColor="accent2"/>
          <w:sz w:val="36"/>
          <w:szCs w:val="36"/>
          <w:lang w:val="en-US"/>
        </w:rPr>
        <w:t xml:space="preserve">OF </w:t>
      </w:r>
      <w:r w:rsidR="00567321">
        <w:rPr>
          <w:rFonts w:asciiTheme="minorHAnsi" w:hAnsiTheme="minorHAnsi"/>
          <w:b/>
          <w:color w:val="ED7D31" w:themeColor="accent2"/>
          <w:sz w:val="36"/>
          <w:szCs w:val="36"/>
          <w:lang w:val="en-US"/>
        </w:rPr>
        <w:t>ARTS OFFICER (GRADE VII)</w:t>
      </w:r>
      <w:r>
        <w:rPr>
          <w:rFonts w:asciiTheme="minorHAnsi" w:hAnsiTheme="minorHAnsi"/>
          <w:b/>
          <w:color w:val="ED7D31" w:themeColor="accent2"/>
          <w:sz w:val="36"/>
          <w:szCs w:val="36"/>
          <w:lang w:val="en-US"/>
        </w:rPr>
        <w:t xml:space="preserve"> </w:t>
      </w:r>
    </w:p>
    <w:p w:rsidR="00B90991" w:rsidRDefault="00B90991" w:rsidP="00B90991">
      <w:pPr>
        <w:ind w:left="-567" w:right="-765"/>
        <w:jc w:val="center"/>
        <w:rPr>
          <w:rFonts w:asciiTheme="minorHAnsi" w:hAnsiTheme="minorHAnsi"/>
          <w:b/>
          <w:color w:val="ED7D31" w:themeColor="accent2"/>
          <w:sz w:val="36"/>
          <w:szCs w:val="36"/>
          <w:lang w:val="en-US"/>
        </w:rPr>
      </w:pPr>
      <w:r>
        <w:rPr>
          <w:rFonts w:asciiTheme="minorHAnsi" w:hAnsiTheme="minorHAnsi"/>
          <w:b/>
          <w:color w:val="ED7D31" w:themeColor="accent2"/>
          <w:sz w:val="36"/>
          <w:szCs w:val="36"/>
          <w:lang w:val="en-US"/>
        </w:rPr>
        <w:t>Section 1</w:t>
      </w:r>
    </w:p>
    <w:p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B90991" w:rsidRDefault="00B90991" w:rsidP="00744D5D">
            <w:pPr>
              <w:rPr>
                <w:rFonts w:asciiTheme="minorHAnsi" w:eastAsia="Calibri" w:hAnsiTheme="minorHAnsi" w:cs="Times New Roman"/>
                <w:sz w:val="32"/>
                <w:szCs w:val="32"/>
              </w:rPr>
            </w:pPr>
          </w:p>
          <w:p w:rsidR="00B90991" w:rsidRPr="00CA4470"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B90991" w:rsidRPr="00CA4470" w:rsidRDefault="00B90991" w:rsidP="00744D5D">
            <w:pPr>
              <w:rPr>
                <w:rFonts w:asciiTheme="minorHAnsi" w:eastAsia="Calibri" w:hAnsiTheme="minorHAnsi" w:cs="Times New Roman"/>
                <w:sz w:val="32"/>
                <w:szCs w:val="32"/>
                <w:lang w:val="ga-IE"/>
              </w:rPr>
            </w:pPr>
          </w:p>
        </w:tc>
      </w:tr>
      <w:tr w:rsidR="00B90991" w:rsidRPr="000306AC"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bl>
    <w:p w:rsidR="00B90991" w:rsidRDefault="00B90991" w:rsidP="00B90991">
      <w:pPr>
        <w:pStyle w:val="NoSpacing"/>
        <w:rPr>
          <w:rFonts w:asciiTheme="minorHAnsi" w:hAnsiTheme="minorHAnsi"/>
          <w:b/>
          <w:sz w:val="36"/>
          <w:szCs w:val="36"/>
        </w:rPr>
      </w:pPr>
    </w:p>
    <w:p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rsidTr="00744D5D">
        <w:tc>
          <w:tcPr>
            <w:tcW w:w="9356" w:type="dxa"/>
          </w:tcPr>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tc>
      </w:tr>
    </w:tbl>
    <w:p w:rsidR="00B90991" w:rsidRDefault="00B90991" w:rsidP="0069745C">
      <w:pPr>
        <w:pStyle w:val="BlockText"/>
        <w:ind w:left="0" w:right="-765"/>
        <w:rPr>
          <w:rFonts w:asciiTheme="minorHAnsi" w:hAnsiTheme="minorHAnsi"/>
          <w:b/>
          <w:u w:val="single"/>
        </w:rPr>
      </w:pPr>
    </w:p>
    <w:p w:rsidR="00821AA3" w:rsidRDefault="00821AA3" w:rsidP="0069745C">
      <w:pPr>
        <w:pStyle w:val="BlockText"/>
        <w:ind w:left="0" w:right="-765"/>
        <w:rPr>
          <w:rFonts w:asciiTheme="minorHAnsi" w:hAnsiTheme="minorHAnsi"/>
          <w:b/>
          <w:u w:val="single"/>
        </w:rPr>
      </w:pPr>
      <w:bookmarkStart w:id="0" w:name="_GoBack"/>
      <w:bookmarkEnd w:id="0"/>
    </w:p>
    <w:p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t>REFERENCES:</w:t>
      </w: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B90991" w:rsidRPr="00493E57" w:rsidRDefault="00B90991" w:rsidP="00B90991">
      <w:pPr>
        <w:pStyle w:val="BlockText"/>
        <w:ind w:left="-567" w:right="-143"/>
        <w:rPr>
          <w:rFonts w:asciiTheme="minorHAnsi" w:hAnsiTheme="minorHAnsi"/>
        </w:rPr>
      </w:pP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rsidTr="00744D5D">
        <w:tc>
          <w:tcPr>
            <w:tcW w:w="4928"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c>
          <w:tcPr>
            <w:tcW w:w="4927"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r>
    </w:tbl>
    <w:p w:rsidR="00B90991" w:rsidRDefault="00B90991" w:rsidP="00B90991">
      <w:pPr>
        <w:pStyle w:val="BlockText"/>
        <w:spacing w:line="360" w:lineRule="auto"/>
        <w:ind w:left="-567" w:right="-765"/>
        <w:rPr>
          <w:rFonts w:asciiTheme="minorHAnsi" w:hAnsiTheme="minorHAnsi"/>
          <w:b/>
          <w:sz w:val="22"/>
          <w:szCs w:val="22"/>
        </w:rPr>
      </w:pPr>
    </w:p>
    <w:p w:rsidR="00B90991" w:rsidRDefault="00B90991" w:rsidP="00B90991">
      <w:pPr>
        <w:pStyle w:val="BlockText"/>
        <w:spacing w:line="360" w:lineRule="auto"/>
        <w:ind w:left="-567" w:right="-765"/>
        <w:rPr>
          <w:rFonts w:asciiTheme="minorHAnsi" w:hAnsiTheme="minorHAnsi"/>
          <w:b/>
          <w:sz w:val="22"/>
          <w:szCs w:val="22"/>
        </w:rPr>
      </w:pPr>
    </w:p>
    <w:p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tc>
      </w:tr>
    </w:tbl>
    <w:p w:rsidR="00B90991" w:rsidRDefault="00B90991" w:rsidP="00B90991">
      <w:pPr>
        <w:pStyle w:val="BlockText"/>
        <w:spacing w:line="360" w:lineRule="auto"/>
        <w:ind w:left="-567" w:right="-765"/>
        <w:rPr>
          <w:rFonts w:asciiTheme="minorHAnsi" w:hAnsiTheme="minorHAnsi"/>
          <w:b/>
          <w:sz w:val="22"/>
          <w:szCs w:val="22"/>
          <w:u w:val="single"/>
        </w:rPr>
      </w:pPr>
    </w:p>
    <w:p w:rsidR="00B90991" w:rsidRPr="00526647" w:rsidRDefault="00B90991" w:rsidP="00B90991">
      <w:pPr>
        <w:pStyle w:val="BlockText"/>
        <w:spacing w:line="360" w:lineRule="auto"/>
        <w:ind w:left="0" w:right="-765"/>
        <w:rPr>
          <w:rFonts w:asciiTheme="minorHAnsi" w:hAnsiTheme="minorHAnsi"/>
          <w:b/>
          <w:sz w:val="22"/>
          <w:szCs w:val="22"/>
          <w:u w:val="single"/>
        </w:rPr>
      </w:pPr>
    </w:p>
    <w:p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tc>
      </w:tr>
    </w:tbl>
    <w:p w:rsidR="00B90991" w:rsidRPr="0000053E" w:rsidRDefault="00B90991" w:rsidP="00B90991">
      <w:pPr>
        <w:pStyle w:val="BlockText"/>
        <w:spacing w:line="360" w:lineRule="auto"/>
        <w:ind w:left="-567" w:right="-1"/>
        <w:rPr>
          <w:rFonts w:asciiTheme="minorHAnsi" w:hAnsiTheme="minorHAnsi"/>
          <w:b/>
          <w:sz w:val="22"/>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69745C" w:rsidRDefault="0069745C"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7F53D2" w:rsidRDefault="007F53D2" w:rsidP="00B90991">
      <w:pPr>
        <w:pStyle w:val="BlockText"/>
        <w:spacing w:line="360" w:lineRule="auto"/>
        <w:ind w:left="-567" w:right="-765"/>
        <w:jc w:val="center"/>
        <w:rPr>
          <w:rFonts w:asciiTheme="minorHAnsi" w:hAnsiTheme="minorHAnsi"/>
          <w:b/>
          <w:sz w:val="40"/>
          <w:szCs w:val="40"/>
          <w:u w:val="single"/>
        </w:rPr>
      </w:pPr>
    </w:p>
    <w:p w:rsidR="007F53D2" w:rsidRDefault="007F53D2" w:rsidP="00B90991">
      <w:pPr>
        <w:pStyle w:val="BlockText"/>
        <w:spacing w:line="360" w:lineRule="auto"/>
        <w:ind w:left="-567" w:right="-765"/>
        <w:jc w:val="center"/>
        <w:rPr>
          <w:rFonts w:asciiTheme="minorHAnsi" w:hAnsiTheme="minorHAnsi"/>
          <w:b/>
          <w:sz w:val="40"/>
          <w:szCs w:val="40"/>
          <w:u w:val="single"/>
        </w:rPr>
      </w:pPr>
    </w:p>
    <w:p w:rsidR="007F53D2" w:rsidRDefault="007F53D2" w:rsidP="00B90991">
      <w:pPr>
        <w:pStyle w:val="BlockText"/>
        <w:spacing w:line="360" w:lineRule="auto"/>
        <w:ind w:left="-567" w:right="-765"/>
        <w:jc w:val="center"/>
        <w:rPr>
          <w:rFonts w:asciiTheme="minorHAnsi" w:hAnsiTheme="minorHAnsi"/>
          <w:b/>
          <w:sz w:val="40"/>
          <w:szCs w:val="40"/>
          <w:u w:val="single"/>
        </w:rPr>
      </w:pPr>
    </w:p>
    <w:p w:rsidR="007F53D2" w:rsidRDefault="007F53D2" w:rsidP="00B90991">
      <w:pPr>
        <w:pStyle w:val="BlockText"/>
        <w:spacing w:line="360" w:lineRule="auto"/>
        <w:ind w:left="-567" w:right="-765"/>
        <w:jc w:val="center"/>
        <w:rPr>
          <w:rFonts w:asciiTheme="minorHAnsi" w:hAnsiTheme="minorHAnsi"/>
          <w:b/>
          <w:sz w:val="40"/>
          <w:szCs w:val="40"/>
          <w:u w:val="single"/>
        </w:rPr>
      </w:pPr>
    </w:p>
    <w:p w:rsidR="007F53D2" w:rsidRDefault="007F53D2" w:rsidP="00B90991">
      <w:pPr>
        <w:pStyle w:val="BlockText"/>
        <w:spacing w:line="360" w:lineRule="auto"/>
        <w:ind w:left="-567" w:right="-765"/>
        <w:jc w:val="center"/>
        <w:rPr>
          <w:rFonts w:asciiTheme="minorHAnsi" w:hAnsiTheme="minorHAnsi"/>
          <w:b/>
          <w:sz w:val="40"/>
          <w:szCs w:val="40"/>
          <w:u w:val="single"/>
        </w:rPr>
      </w:pPr>
    </w:p>
    <w:p w:rsidR="00967EF5" w:rsidRDefault="00967EF5" w:rsidP="00B90991">
      <w:pPr>
        <w:pStyle w:val="BlockText"/>
        <w:spacing w:line="360" w:lineRule="auto"/>
        <w:ind w:left="-567" w:right="-765"/>
        <w:jc w:val="center"/>
        <w:rPr>
          <w:rFonts w:asciiTheme="minorHAnsi" w:hAnsiTheme="minorHAnsi"/>
          <w:b/>
          <w:sz w:val="40"/>
          <w:szCs w:val="40"/>
          <w:u w:val="single"/>
        </w:rPr>
      </w:pPr>
    </w:p>
    <w:p w:rsidR="00B90991" w:rsidRDefault="00B90991" w:rsidP="00B90991">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B90991" w:rsidTr="00744D5D">
        <w:tc>
          <w:tcPr>
            <w:tcW w:w="6946" w:type="dxa"/>
          </w:tcPr>
          <w:p w:rsidR="00B90991" w:rsidRPr="008B6F0D" w:rsidRDefault="00B90991" w:rsidP="00744D5D">
            <w:pPr>
              <w:pStyle w:val="BlockText"/>
              <w:spacing w:line="360" w:lineRule="auto"/>
              <w:ind w:left="0" w:right="-765"/>
              <w:rPr>
                <w:rFonts w:asciiTheme="minorHAnsi" w:hAnsiTheme="minorHAnsi"/>
                <w:b/>
                <w:color w:val="ED7D31" w:themeColor="accent2"/>
              </w:rPr>
            </w:pPr>
          </w:p>
          <w:p w:rsidR="00B90991" w:rsidRPr="008B6F0D" w:rsidRDefault="00B90991" w:rsidP="00744D5D">
            <w:pPr>
              <w:pStyle w:val="BlockText"/>
              <w:spacing w:line="360" w:lineRule="auto"/>
              <w:ind w:left="0" w:right="-765"/>
              <w:rPr>
                <w:rFonts w:asciiTheme="minorHAnsi" w:hAnsiTheme="minorHAnsi"/>
                <w:b/>
                <w:color w:val="ED7D31" w:themeColor="accent2"/>
              </w:rPr>
            </w:pPr>
            <w:r w:rsidRPr="008B6F0D">
              <w:rPr>
                <w:rFonts w:asciiTheme="minorHAnsi" w:hAnsiTheme="minorHAnsi"/>
                <w:b/>
                <w:color w:val="ED7D31" w:themeColor="accent2"/>
              </w:rPr>
              <w:t>For Official Use Only:   Reference Number:    _________________</w:t>
            </w:r>
          </w:p>
          <w:p w:rsidR="00B90991" w:rsidRPr="008B6F0D" w:rsidRDefault="00B90991" w:rsidP="00744D5D">
            <w:pPr>
              <w:pStyle w:val="BlockText"/>
              <w:spacing w:line="360" w:lineRule="auto"/>
              <w:ind w:left="0" w:right="-765"/>
              <w:rPr>
                <w:b/>
                <w:color w:val="ED7D31" w:themeColor="accent2"/>
              </w:rPr>
            </w:pPr>
          </w:p>
        </w:tc>
      </w:tr>
    </w:tbl>
    <w:p w:rsidR="00B90991" w:rsidRDefault="00B90991" w:rsidP="00B90991">
      <w:pPr>
        <w:pStyle w:val="NoSpacing"/>
        <w:rPr>
          <w:rFonts w:ascii="Century Gothic" w:hAnsi="Century Gothic"/>
          <w:color w:val="FF0000"/>
          <w:lang w:val="en-US"/>
        </w:rPr>
      </w:pPr>
      <w:r w:rsidRPr="008B6F0D">
        <w:rPr>
          <w:rFonts w:ascii="Century Gothic" w:hAnsi="Century Gothic"/>
          <w:noProof/>
          <w:color w:val="FF0000"/>
          <w:lang w:eastAsia="en-GB" w:bidi="ar-SA"/>
        </w:rPr>
        <w:drawing>
          <wp:inline distT="0" distB="0" distL="0" distR="0" wp14:anchorId="7A7234AA" wp14:editId="0A5B560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en-US"/>
        </w:rPr>
        <w:br w:type="textWrapping" w:clear="all"/>
      </w:r>
    </w:p>
    <w:p w:rsidR="00B90991" w:rsidRPr="006E18E2" w:rsidRDefault="00B90991" w:rsidP="00B90991">
      <w:pPr>
        <w:spacing w:line="360" w:lineRule="auto"/>
        <w:ind w:left="-567" w:right="-765"/>
        <w:jc w:val="center"/>
        <w:rPr>
          <w:rFonts w:asciiTheme="minorHAnsi" w:hAnsiTheme="minorHAnsi"/>
          <w:b/>
          <w:color w:val="FF0000"/>
          <w:sz w:val="22"/>
          <w:szCs w:val="22"/>
          <w:lang w:val="en-US"/>
        </w:rPr>
      </w:pPr>
    </w:p>
    <w:p w:rsidR="00B90991" w:rsidRDefault="00B90991" w:rsidP="00B90991">
      <w:pPr>
        <w:ind w:left="-567" w:right="-765"/>
        <w:jc w:val="center"/>
        <w:rPr>
          <w:rFonts w:asciiTheme="minorHAnsi" w:hAnsiTheme="minorHAnsi"/>
          <w:b/>
          <w:color w:val="ED7D31" w:themeColor="accent2"/>
          <w:sz w:val="36"/>
          <w:szCs w:val="36"/>
          <w:lang w:val="en-US"/>
        </w:rPr>
      </w:pPr>
      <w:r w:rsidRPr="00F10257">
        <w:rPr>
          <w:rFonts w:asciiTheme="minorHAnsi" w:hAnsiTheme="minorHAnsi"/>
          <w:b/>
          <w:color w:val="ED7D31" w:themeColor="accent2"/>
          <w:sz w:val="36"/>
          <w:szCs w:val="36"/>
          <w:lang w:val="en-US"/>
        </w:rPr>
        <w:t xml:space="preserve">APPLICATION FOR THE POST OF </w:t>
      </w:r>
      <w:r w:rsidR="00567321">
        <w:rPr>
          <w:rFonts w:asciiTheme="minorHAnsi" w:hAnsiTheme="minorHAnsi"/>
          <w:b/>
          <w:color w:val="ED7D31" w:themeColor="accent2"/>
          <w:sz w:val="36"/>
          <w:szCs w:val="36"/>
          <w:lang w:val="en-US"/>
        </w:rPr>
        <w:t>ARTS OFFICER (GRADE VII)</w:t>
      </w:r>
      <w:r>
        <w:rPr>
          <w:rFonts w:asciiTheme="minorHAnsi" w:hAnsiTheme="minorHAnsi"/>
          <w:b/>
          <w:color w:val="ED7D31" w:themeColor="accent2"/>
          <w:sz w:val="36"/>
          <w:szCs w:val="36"/>
          <w:lang w:val="en-US"/>
        </w:rPr>
        <w:t xml:space="preserve"> </w:t>
      </w:r>
    </w:p>
    <w:p w:rsidR="00B90991" w:rsidRPr="00F10257" w:rsidRDefault="00B90991" w:rsidP="00B90991">
      <w:pPr>
        <w:ind w:left="-567" w:right="-765"/>
        <w:jc w:val="center"/>
        <w:rPr>
          <w:rFonts w:asciiTheme="minorHAnsi" w:hAnsiTheme="minorHAnsi"/>
          <w:b/>
          <w:color w:val="ED7D31" w:themeColor="accent2"/>
          <w:sz w:val="36"/>
          <w:szCs w:val="36"/>
          <w:lang w:val="en-US"/>
        </w:rPr>
      </w:pPr>
      <w:r>
        <w:rPr>
          <w:rFonts w:asciiTheme="minorHAnsi" w:hAnsiTheme="minorHAnsi"/>
          <w:b/>
          <w:color w:val="ED7D31" w:themeColor="accent2"/>
          <w:sz w:val="36"/>
          <w:szCs w:val="36"/>
          <w:lang w:val="en-US"/>
        </w:rPr>
        <w:t xml:space="preserve">Section 2 </w:t>
      </w:r>
    </w:p>
    <w:p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rsidTr="00744D5D">
        <w:trPr>
          <w:trHeight w:val="11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b/>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r>
    </w:tbl>
    <w:p w:rsidR="00B90991" w:rsidRPr="0000053E" w:rsidRDefault="00B90991" w:rsidP="00B90991">
      <w:pPr>
        <w:pStyle w:val="BlockText"/>
        <w:spacing w:line="360" w:lineRule="auto"/>
        <w:ind w:right="-765"/>
        <w:rPr>
          <w:rFonts w:asciiTheme="minorHAnsi" w:hAnsiTheme="minorHAnsi"/>
          <w:b/>
          <w:sz w:val="22"/>
        </w:rPr>
      </w:pPr>
    </w:p>
    <w:p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rsidTr="00744D5D">
        <w:trPr>
          <w:trHeight w:val="23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r>
    </w:tbl>
    <w:p w:rsidR="00B90991" w:rsidRDefault="00B90991" w:rsidP="00B90991"/>
    <w:p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rsidTr="00744D5D">
        <w:tc>
          <w:tcPr>
            <w:tcW w:w="10632" w:type="dxa"/>
          </w:tcPr>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Pr="0000053E" w:rsidRDefault="00B90991" w:rsidP="00744D5D">
            <w:pPr>
              <w:rPr>
                <w:rFonts w:asciiTheme="minorHAnsi" w:eastAsia="Calibri" w:hAnsiTheme="minorHAnsi" w:cs="Times New Roman"/>
                <w:b/>
                <w:szCs w:val="20"/>
                <w:u w:val="single"/>
                <w:lang w:val="ga-IE"/>
              </w:rPr>
            </w:pPr>
          </w:p>
        </w:tc>
      </w:tr>
    </w:tbl>
    <w:p w:rsidR="00B90991"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p>
    <w:p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255908" w:rsidP="00744D5D">
            <w:pPr>
              <w:pStyle w:val="BlockText"/>
              <w:spacing w:line="360" w:lineRule="auto"/>
              <w:ind w:left="0" w:right="-765"/>
              <w:rPr>
                <w:rFonts w:asciiTheme="minorHAnsi" w:hAnsiTheme="minorHAnsi" w:cs="Times New Roman"/>
                <w:b/>
                <w:bCs/>
                <w:u w:val="single"/>
              </w:rPr>
            </w:pPr>
            <w:r w:rsidRPr="00255908">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asciiTheme="minorHAnsi" w:hAnsiTheme="minorHAnsi" w:cs="Times New Roman"/>
          <w:b/>
          <w:sz w:val="22"/>
          <w:u w:val="single"/>
        </w:rPr>
      </w:pPr>
    </w:p>
    <w:p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255908" w:rsidP="00744D5D">
            <w:pPr>
              <w:pStyle w:val="BlockText"/>
              <w:spacing w:line="360" w:lineRule="auto"/>
              <w:ind w:left="0" w:right="-765"/>
              <w:rPr>
                <w:rFonts w:asciiTheme="minorHAnsi" w:hAnsiTheme="minorHAnsi" w:cs="Times New Roman"/>
                <w:b/>
                <w:bCs/>
                <w:u w:val="single"/>
              </w:rPr>
            </w:pPr>
            <w:r w:rsidRPr="00255908">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255908" w:rsidP="00744D5D">
            <w:pPr>
              <w:pStyle w:val="BlockText"/>
              <w:spacing w:line="360" w:lineRule="auto"/>
              <w:ind w:left="0" w:right="-765"/>
              <w:rPr>
                <w:rFonts w:asciiTheme="minorHAnsi" w:hAnsiTheme="minorHAnsi" w:cs="Times New Roman"/>
                <w:b/>
                <w:bCs/>
                <w:u w:val="single"/>
              </w:rPr>
            </w:pPr>
            <w:r w:rsidRPr="00255908">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255908" w:rsidRDefault="00255908"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255908" w:rsidP="00744D5D">
            <w:pPr>
              <w:pStyle w:val="BlockText"/>
              <w:spacing w:line="360" w:lineRule="auto"/>
              <w:ind w:left="0" w:right="-765"/>
              <w:rPr>
                <w:rFonts w:asciiTheme="minorHAnsi" w:hAnsiTheme="minorHAnsi" w:cs="Times New Roman"/>
                <w:b/>
                <w:bCs/>
                <w:u w:val="single"/>
              </w:rPr>
            </w:pPr>
            <w:r w:rsidRPr="00255908">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255908" w:rsidRDefault="00255908"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left="-567" w:right="-765" w:firstLine="567"/>
        <w:rPr>
          <w:rFonts w:asciiTheme="minorHAnsi" w:hAnsiTheme="minorHAnsi"/>
          <w:b/>
          <w:sz w:val="22"/>
          <w:u w:val="single"/>
        </w:rPr>
      </w:pPr>
    </w:p>
    <w:p w:rsidR="00DD1C7A" w:rsidRDefault="00DD1C7A" w:rsidP="00DD1C7A">
      <w:pPr>
        <w:pStyle w:val="BlockText"/>
        <w:spacing w:line="360" w:lineRule="auto"/>
        <w:ind w:left="0" w:right="-142"/>
        <w:rPr>
          <w:rFonts w:asciiTheme="minorHAnsi" w:hAnsiTheme="minorHAnsi"/>
          <w:b/>
          <w:sz w:val="22"/>
          <w:u w:val="single"/>
        </w:rPr>
      </w:pPr>
      <w:r>
        <w:rPr>
          <w:rFonts w:asciiTheme="minorHAnsi" w:hAnsiTheme="minorHAnsi"/>
          <w:b/>
          <w:sz w:val="22"/>
          <w:u w:val="single"/>
        </w:rPr>
        <w:t xml:space="preserve">EXPERIENCE: RANGE &amp; DEPTH </w:t>
      </w:r>
    </w:p>
    <w:p w:rsidR="00DD1C7A" w:rsidRDefault="00DD1C7A" w:rsidP="00DD1C7A">
      <w:pPr>
        <w:pStyle w:val="BlockText"/>
        <w:spacing w:line="360" w:lineRule="auto"/>
        <w:ind w:left="0" w:right="-142"/>
        <w:rPr>
          <w:rFonts w:asciiTheme="minorHAnsi" w:hAnsiTheme="minorHAnsi"/>
          <w:sz w:val="22"/>
        </w:rPr>
      </w:pPr>
      <w:r>
        <w:rPr>
          <w:rFonts w:asciiTheme="minorHAnsi" w:hAnsiTheme="minorHAnsi"/>
          <w:b/>
          <w:sz w:val="22"/>
          <w:u w:val="single"/>
        </w:rPr>
        <w:t>On Page</w:t>
      </w:r>
      <w:r w:rsidR="0092349F">
        <w:rPr>
          <w:rFonts w:asciiTheme="minorHAnsi" w:hAnsiTheme="minorHAnsi"/>
          <w:b/>
          <w:sz w:val="22"/>
          <w:u w:val="single"/>
        </w:rPr>
        <w:t>s</w:t>
      </w:r>
      <w:r w:rsidR="00D635D1">
        <w:rPr>
          <w:rFonts w:asciiTheme="minorHAnsi" w:hAnsiTheme="minorHAnsi"/>
          <w:b/>
          <w:sz w:val="22"/>
          <w:u w:val="single"/>
        </w:rPr>
        <w:t xml:space="preserve"> </w:t>
      </w:r>
      <w:r w:rsidR="008130C5">
        <w:rPr>
          <w:rFonts w:asciiTheme="minorHAnsi" w:hAnsiTheme="minorHAnsi"/>
          <w:b/>
          <w:sz w:val="22"/>
          <w:u w:val="single"/>
        </w:rPr>
        <w:t>8 &amp; 9</w:t>
      </w:r>
      <w:r>
        <w:rPr>
          <w:rFonts w:asciiTheme="minorHAnsi" w:hAnsiTheme="minorHAnsi"/>
          <w:b/>
          <w:sz w:val="22"/>
          <w:u w:val="single"/>
        </w:rPr>
        <w:t xml:space="preserve"> o</w:t>
      </w:r>
      <w:r w:rsidRPr="006373CF">
        <w:rPr>
          <w:rFonts w:asciiTheme="minorHAnsi" w:hAnsiTheme="minorHAnsi"/>
          <w:b/>
          <w:sz w:val="22"/>
          <w:u w:val="single"/>
        </w:rPr>
        <w:t>f the Information Booklet,</w:t>
      </w:r>
      <w:r w:rsidRPr="006373CF">
        <w:rPr>
          <w:rFonts w:asciiTheme="minorHAnsi" w:hAnsiTheme="minorHAnsi"/>
          <w:sz w:val="22"/>
        </w:rPr>
        <w:t xml:space="preserve"> the key competencies for the position of </w:t>
      </w:r>
      <w:r w:rsidR="00567321">
        <w:rPr>
          <w:rFonts w:asciiTheme="minorHAnsi" w:hAnsiTheme="minorHAnsi"/>
          <w:sz w:val="22"/>
        </w:rPr>
        <w:t>Arts Officer</w:t>
      </w:r>
      <w:r>
        <w:rPr>
          <w:rFonts w:asciiTheme="minorHAnsi" w:hAnsiTheme="minorHAnsi"/>
          <w:sz w:val="22"/>
        </w:rPr>
        <w:t xml:space="preserve"> </w:t>
      </w:r>
      <w:r w:rsidRPr="006373CF">
        <w:rPr>
          <w:rFonts w:asciiTheme="minorHAnsi" w:hAnsiTheme="minorHAnsi"/>
          <w:sz w:val="22"/>
        </w:rPr>
        <w:t>are detailed.  For each of the</w:t>
      </w:r>
      <w:r w:rsidRPr="005B577B">
        <w:rPr>
          <w:rFonts w:asciiTheme="minorHAnsi" w:hAnsiTheme="minorHAnsi"/>
          <w:b/>
          <w:sz w:val="22"/>
        </w:rPr>
        <w:t xml:space="preserve"> </w:t>
      </w:r>
      <w:r w:rsidR="00C43762">
        <w:rPr>
          <w:rFonts w:asciiTheme="minorHAnsi" w:hAnsiTheme="minorHAnsi"/>
          <w:b/>
          <w:sz w:val="22"/>
          <w:u w:val="single"/>
        </w:rPr>
        <w:t>four</w:t>
      </w:r>
      <w:r>
        <w:rPr>
          <w:rFonts w:asciiTheme="minorHAnsi" w:hAnsiTheme="minorHAnsi"/>
          <w:b/>
          <w:sz w:val="22"/>
          <w:u w:val="single"/>
        </w:rPr>
        <w:t xml:space="preserve"> </w:t>
      </w:r>
      <w:r w:rsidRPr="006373CF">
        <w:rPr>
          <w:rFonts w:asciiTheme="minorHAnsi" w:hAnsiTheme="minorHAnsi"/>
          <w:b/>
          <w:sz w:val="22"/>
          <w:u w:val="single"/>
        </w:rPr>
        <w:t>competencies</w:t>
      </w:r>
      <w:r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F410E5" w:rsidRPr="00AA2311" w:rsidRDefault="00F410E5" w:rsidP="00F410E5">
      <w:pPr>
        <w:pStyle w:val="BlockText"/>
        <w:numPr>
          <w:ilvl w:val="0"/>
          <w:numId w:val="13"/>
        </w:numPr>
        <w:spacing w:line="360" w:lineRule="auto"/>
        <w:ind w:right="-142"/>
        <w:rPr>
          <w:rFonts w:asciiTheme="minorHAnsi" w:hAnsiTheme="minorHAnsi"/>
          <w:b/>
          <w:sz w:val="22"/>
        </w:rPr>
      </w:pPr>
      <w:r>
        <w:rPr>
          <w:rFonts w:asciiTheme="minorHAnsi" w:hAnsiTheme="minorHAnsi"/>
          <w:b/>
          <w:sz w:val="22"/>
        </w:rPr>
        <w:t>Delivering Results</w:t>
      </w:r>
    </w:p>
    <w:p w:rsidR="00F410E5" w:rsidRPr="00EA5ED1" w:rsidRDefault="00F410E5" w:rsidP="00F410E5">
      <w:pPr>
        <w:pStyle w:val="BlockText"/>
        <w:numPr>
          <w:ilvl w:val="0"/>
          <w:numId w:val="13"/>
        </w:numPr>
        <w:spacing w:line="360" w:lineRule="auto"/>
        <w:ind w:right="-142"/>
        <w:rPr>
          <w:rFonts w:asciiTheme="minorHAnsi" w:hAnsiTheme="minorHAnsi"/>
          <w:sz w:val="22"/>
        </w:rPr>
      </w:pPr>
      <w:r>
        <w:rPr>
          <w:rFonts w:asciiTheme="minorHAnsi" w:hAnsiTheme="minorHAnsi" w:cstheme="minorHAnsi"/>
          <w:b/>
          <w:bCs/>
          <w:color w:val="000000"/>
          <w:sz w:val="22"/>
          <w:szCs w:val="22"/>
        </w:rPr>
        <w:t>Performance through People</w:t>
      </w:r>
    </w:p>
    <w:p w:rsidR="00DD1C7A" w:rsidRPr="006140CC" w:rsidRDefault="00F410E5" w:rsidP="00F410E5">
      <w:pPr>
        <w:pStyle w:val="BlockText"/>
        <w:numPr>
          <w:ilvl w:val="0"/>
          <w:numId w:val="13"/>
        </w:numPr>
        <w:spacing w:line="360" w:lineRule="auto"/>
        <w:ind w:right="-765"/>
        <w:rPr>
          <w:rFonts w:asciiTheme="minorHAnsi" w:hAnsiTheme="minorHAnsi"/>
          <w:b/>
          <w:sz w:val="22"/>
          <w:u w:val="single"/>
        </w:rPr>
      </w:pPr>
      <w:r w:rsidRPr="00F410E5">
        <w:rPr>
          <w:rFonts w:asciiTheme="minorHAnsi" w:hAnsiTheme="minorHAnsi" w:cstheme="minorHAnsi"/>
          <w:b/>
          <w:bCs/>
          <w:color w:val="000000"/>
          <w:sz w:val="22"/>
          <w:szCs w:val="22"/>
        </w:rPr>
        <w:t>Strategic Management &amp; Change</w:t>
      </w:r>
    </w:p>
    <w:p w:rsidR="00F410E5" w:rsidRDefault="006140CC" w:rsidP="006140CC">
      <w:pPr>
        <w:pStyle w:val="BlockText"/>
        <w:numPr>
          <w:ilvl w:val="0"/>
          <w:numId w:val="13"/>
        </w:numPr>
        <w:spacing w:line="360" w:lineRule="auto"/>
        <w:ind w:right="-765"/>
        <w:rPr>
          <w:rFonts w:asciiTheme="minorHAnsi" w:hAnsiTheme="minorHAnsi"/>
          <w:b/>
          <w:sz w:val="22"/>
        </w:rPr>
      </w:pPr>
      <w:r w:rsidRPr="006140CC">
        <w:rPr>
          <w:rFonts w:asciiTheme="minorHAnsi" w:hAnsiTheme="minorHAnsi"/>
          <w:b/>
          <w:sz w:val="22"/>
        </w:rPr>
        <w:t>Personal Effectiveness</w:t>
      </w:r>
    </w:p>
    <w:p w:rsidR="006140CC" w:rsidRPr="006140CC" w:rsidRDefault="006140CC" w:rsidP="006140CC">
      <w:pPr>
        <w:pStyle w:val="BlockText"/>
        <w:spacing w:line="360" w:lineRule="auto"/>
        <w:ind w:left="0" w:right="-765"/>
        <w:rPr>
          <w:rFonts w:asciiTheme="minorHAnsi" w:hAnsiTheme="minorHAnsi"/>
          <w:b/>
          <w:sz w:val="22"/>
        </w:rPr>
      </w:pPr>
    </w:p>
    <w:p w:rsidR="00DD1C7A" w:rsidRDefault="00DD1C7A" w:rsidP="00255908">
      <w:pPr>
        <w:pStyle w:val="BlockText"/>
        <w:spacing w:line="360" w:lineRule="auto"/>
        <w:ind w:left="0" w:right="-765"/>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567321" w:rsidRPr="00567321" w:rsidRDefault="00F410E5" w:rsidP="00567321">
      <w:pPr>
        <w:pStyle w:val="ListParagraph"/>
        <w:numPr>
          <w:ilvl w:val="0"/>
          <w:numId w:val="14"/>
        </w:numPr>
        <w:rPr>
          <w:rFonts w:asciiTheme="minorHAnsi" w:hAnsiTheme="minorHAnsi" w:cstheme="minorHAnsi"/>
          <w:b/>
          <w:sz w:val="22"/>
          <w:szCs w:val="24"/>
        </w:rPr>
      </w:pPr>
      <w:r>
        <w:rPr>
          <w:rFonts w:asciiTheme="minorHAnsi" w:hAnsiTheme="minorHAnsi" w:cstheme="minorHAnsi"/>
          <w:b/>
          <w:sz w:val="22"/>
          <w:szCs w:val="24"/>
        </w:rPr>
        <w:t>Delivering Results</w:t>
      </w:r>
    </w:p>
    <w:tbl>
      <w:tblPr>
        <w:tblStyle w:val="TableGrid"/>
        <w:tblW w:w="0" w:type="auto"/>
        <w:tblLook w:val="04A0" w:firstRow="1" w:lastRow="0" w:firstColumn="1" w:lastColumn="0" w:noHBand="0" w:noVBand="1"/>
      </w:tblPr>
      <w:tblGrid>
        <w:gridCol w:w="9629"/>
      </w:tblGrid>
      <w:tr w:rsidR="00DD1C7A" w:rsidTr="00B40F97">
        <w:tc>
          <w:tcPr>
            <w:tcW w:w="9629" w:type="dxa"/>
          </w:tcPr>
          <w:p w:rsidR="00DD1C7A" w:rsidRDefault="00DD1C7A" w:rsidP="00B40F97">
            <w:pPr>
              <w:pStyle w:val="BlockText"/>
              <w:ind w:left="0" w:right="-1"/>
              <w:rPr>
                <w:rFonts w:ascii="Book Antiqua" w:hAnsi="Book Antiqua"/>
                <w:b/>
                <w:sz w:val="22"/>
              </w:rPr>
            </w:pPr>
          </w:p>
          <w:p w:rsidR="00DD1C7A" w:rsidRDefault="00DD1C7A" w:rsidP="00B40F97">
            <w:pPr>
              <w:pStyle w:val="BlockText"/>
              <w:ind w:left="0" w:right="-1"/>
              <w:rPr>
                <w:rFonts w:ascii="Book Antiqua" w:hAnsi="Book Antiqua"/>
                <w:b/>
                <w:sz w:val="22"/>
              </w:rPr>
            </w:pPr>
          </w:p>
          <w:p w:rsidR="00DD1C7A" w:rsidRDefault="00DD1C7A" w:rsidP="00B40F97">
            <w:pPr>
              <w:pStyle w:val="BlockText"/>
              <w:ind w:left="0" w:right="-1"/>
              <w:rPr>
                <w:rFonts w:ascii="Book Antiqua" w:hAnsi="Book Antiqua"/>
                <w:b/>
                <w:sz w:val="22"/>
              </w:rPr>
            </w:pPr>
          </w:p>
          <w:p w:rsidR="00DD1C7A" w:rsidRDefault="00DD1C7A" w:rsidP="00B40F97">
            <w:pPr>
              <w:pStyle w:val="BlockText"/>
              <w:ind w:left="0" w:right="-1"/>
              <w:rPr>
                <w:rFonts w:ascii="Book Antiqua" w:hAnsi="Book Antiqua"/>
                <w:b/>
                <w:sz w:val="22"/>
              </w:rPr>
            </w:pPr>
          </w:p>
          <w:p w:rsidR="00DD1C7A" w:rsidRDefault="00DD1C7A" w:rsidP="00B40F97">
            <w:pPr>
              <w:pStyle w:val="BlockText"/>
              <w:ind w:left="0" w:right="-1"/>
              <w:rPr>
                <w:rFonts w:ascii="Book Antiqua" w:hAnsi="Book Antiqua"/>
                <w:b/>
                <w:sz w:val="22"/>
              </w:rPr>
            </w:pPr>
          </w:p>
          <w:p w:rsidR="00DD1C7A" w:rsidRDefault="00DD1C7A" w:rsidP="00B40F97">
            <w:pPr>
              <w:pStyle w:val="BlockText"/>
              <w:ind w:left="0" w:right="-1"/>
              <w:rPr>
                <w:rFonts w:ascii="Book Antiqua" w:hAnsi="Book Antiqua"/>
                <w:b/>
                <w:sz w:val="22"/>
              </w:rPr>
            </w:pPr>
          </w:p>
          <w:p w:rsidR="00DD1C7A" w:rsidRDefault="00DD1C7A" w:rsidP="00B40F97">
            <w:pPr>
              <w:pStyle w:val="BlockText"/>
              <w:ind w:left="0" w:right="-1"/>
              <w:rPr>
                <w:rFonts w:ascii="Book Antiqua" w:hAnsi="Book Antiqua"/>
                <w:b/>
                <w:sz w:val="22"/>
              </w:rPr>
            </w:pPr>
          </w:p>
          <w:p w:rsidR="00DD1C7A" w:rsidRDefault="00DD1C7A" w:rsidP="00B40F97">
            <w:pPr>
              <w:pStyle w:val="BlockText"/>
              <w:ind w:left="0" w:right="-1"/>
              <w:rPr>
                <w:rFonts w:ascii="Book Antiqua" w:hAnsi="Book Antiqua"/>
                <w:b/>
                <w:sz w:val="22"/>
              </w:rPr>
            </w:pPr>
          </w:p>
          <w:p w:rsidR="00DD1C7A" w:rsidRDefault="00DD1C7A" w:rsidP="00B40F97">
            <w:pPr>
              <w:pStyle w:val="BlockText"/>
              <w:ind w:left="0" w:right="-1"/>
              <w:rPr>
                <w:rFonts w:ascii="Book Antiqua" w:hAnsi="Book Antiqua"/>
                <w:b/>
                <w:sz w:val="22"/>
              </w:rPr>
            </w:pPr>
          </w:p>
          <w:p w:rsidR="00DD1C7A" w:rsidRDefault="00DD1C7A" w:rsidP="00B40F97">
            <w:pPr>
              <w:pStyle w:val="BlockText"/>
              <w:ind w:left="0" w:right="-1"/>
              <w:rPr>
                <w:rFonts w:ascii="Book Antiqua" w:hAnsi="Book Antiqua"/>
                <w:b/>
                <w:sz w:val="22"/>
              </w:rPr>
            </w:pPr>
          </w:p>
          <w:p w:rsidR="00DD1C7A" w:rsidRDefault="00DD1C7A" w:rsidP="00B40F97">
            <w:pPr>
              <w:pStyle w:val="BlockText"/>
              <w:ind w:left="0" w:right="-1"/>
              <w:rPr>
                <w:rFonts w:ascii="Book Antiqua" w:hAnsi="Book Antiqua"/>
                <w:b/>
                <w:sz w:val="22"/>
              </w:rPr>
            </w:pPr>
          </w:p>
          <w:p w:rsidR="00DD1C7A" w:rsidRDefault="00DD1C7A" w:rsidP="00B40F97">
            <w:pPr>
              <w:pStyle w:val="BlockText"/>
              <w:ind w:left="0" w:right="-1"/>
              <w:rPr>
                <w:rFonts w:ascii="Book Antiqua" w:hAnsi="Book Antiqua"/>
                <w:b/>
                <w:sz w:val="22"/>
              </w:rPr>
            </w:pPr>
          </w:p>
          <w:p w:rsidR="00DD1C7A" w:rsidRDefault="00DD1C7A" w:rsidP="00B40F97">
            <w:pPr>
              <w:pStyle w:val="BlockText"/>
              <w:ind w:left="0" w:right="-1"/>
              <w:rPr>
                <w:rFonts w:ascii="Book Antiqua" w:hAnsi="Book Antiqua"/>
                <w:b/>
                <w:sz w:val="22"/>
              </w:rPr>
            </w:pPr>
          </w:p>
          <w:p w:rsidR="00255908" w:rsidRDefault="00255908" w:rsidP="00B40F97">
            <w:pPr>
              <w:pStyle w:val="BlockText"/>
              <w:ind w:left="0" w:right="-1"/>
              <w:rPr>
                <w:rFonts w:ascii="Book Antiqua" w:hAnsi="Book Antiqua"/>
                <w:b/>
                <w:sz w:val="22"/>
              </w:rPr>
            </w:pPr>
          </w:p>
          <w:p w:rsidR="00DD1C7A" w:rsidRDefault="00DD1C7A" w:rsidP="00B40F97">
            <w:pPr>
              <w:pStyle w:val="BlockText"/>
              <w:ind w:left="0" w:right="-1"/>
              <w:rPr>
                <w:rFonts w:ascii="Book Antiqua" w:hAnsi="Book Antiqua"/>
                <w:b/>
                <w:sz w:val="22"/>
              </w:rPr>
            </w:pPr>
          </w:p>
          <w:p w:rsidR="00DD1C7A" w:rsidRDefault="00DD1C7A" w:rsidP="00B40F97">
            <w:pPr>
              <w:pStyle w:val="BlockText"/>
              <w:ind w:left="0" w:right="-1"/>
              <w:rPr>
                <w:rFonts w:ascii="Book Antiqua" w:hAnsi="Book Antiqua"/>
                <w:b/>
                <w:sz w:val="22"/>
              </w:rPr>
            </w:pPr>
          </w:p>
        </w:tc>
      </w:tr>
    </w:tbl>
    <w:p w:rsidR="006140CC" w:rsidRDefault="006140CC" w:rsidP="00DD1C7A">
      <w:pPr>
        <w:pStyle w:val="BlockText"/>
        <w:ind w:left="0" w:right="-1"/>
        <w:rPr>
          <w:rFonts w:ascii="Book Antiqua" w:hAnsi="Book Antiqua"/>
          <w:b/>
          <w:sz w:val="22"/>
        </w:rPr>
      </w:pPr>
    </w:p>
    <w:p w:rsidR="00DD1C7A" w:rsidRPr="00567321" w:rsidRDefault="00F410E5" w:rsidP="00567321">
      <w:pPr>
        <w:pStyle w:val="ListParagraph"/>
        <w:numPr>
          <w:ilvl w:val="0"/>
          <w:numId w:val="14"/>
        </w:numPr>
        <w:rPr>
          <w:rFonts w:asciiTheme="minorHAnsi" w:hAnsiTheme="minorHAnsi" w:cstheme="minorHAnsi"/>
          <w:b/>
          <w:sz w:val="22"/>
          <w:szCs w:val="24"/>
        </w:rPr>
      </w:pPr>
      <w:r>
        <w:rPr>
          <w:rFonts w:asciiTheme="minorHAnsi" w:hAnsiTheme="minorHAnsi" w:cstheme="minorHAnsi"/>
          <w:b/>
          <w:sz w:val="22"/>
          <w:szCs w:val="24"/>
        </w:rPr>
        <w:t>Performance through People</w:t>
      </w:r>
    </w:p>
    <w:tbl>
      <w:tblPr>
        <w:tblStyle w:val="TableGrid"/>
        <w:tblW w:w="0" w:type="auto"/>
        <w:tblLook w:val="04A0" w:firstRow="1" w:lastRow="0" w:firstColumn="1" w:lastColumn="0" w:noHBand="0" w:noVBand="1"/>
      </w:tblPr>
      <w:tblGrid>
        <w:gridCol w:w="9629"/>
      </w:tblGrid>
      <w:tr w:rsidR="00DD1C7A" w:rsidTr="00B40F97">
        <w:tc>
          <w:tcPr>
            <w:tcW w:w="9629" w:type="dxa"/>
          </w:tcPr>
          <w:p w:rsidR="00DD1C7A" w:rsidRDefault="00DD1C7A" w:rsidP="00B40F97">
            <w:pPr>
              <w:pStyle w:val="BlockText"/>
              <w:ind w:left="0" w:right="-1"/>
              <w:rPr>
                <w:rFonts w:asciiTheme="minorHAnsi" w:hAnsiTheme="minorHAnsi" w:cstheme="minorHAnsi"/>
                <w:b/>
                <w:sz w:val="22"/>
              </w:rPr>
            </w:pPr>
          </w:p>
          <w:p w:rsidR="00DD1C7A" w:rsidRDefault="00DD1C7A" w:rsidP="00B40F97">
            <w:pPr>
              <w:pStyle w:val="BlockText"/>
              <w:ind w:left="0" w:right="-1"/>
              <w:rPr>
                <w:rFonts w:asciiTheme="minorHAnsi" w:hAnsiTheme="minorHAnsi" w:cstheme="minorHAnsi"/>
                <w:b/>
                <w:sz w:val="22"/>
              </w:rPr>
            </w:pPr>
          </w:p>
          <w:p w:rsidR="00DD1C7A" w:rsidRDefault="00DD1C7A" w:rsidP="00B40F97">
            <w:pPr>
              <w:pStyle w:val="BlockText"/>
              <w:ind w:left="0" w:right="-1"/>
              <w:rPr>
                <w:rFonts w:asciiTheme="minorHAnsi" w:hAnsiTheme="minorHAnsi" w:cstheme="minorHAnsi"/>
                <w:b/>
                <w:sz w:val="22"/>
              </w:rPr>
            </w:pPr>
          </w:p>
          <w:p w:rsidR="00DD1C7A" w:rsidRDefault="00DD1C7A" w:rsidP="00B40F97">
            <w:pPr>
              <w:pStyle w:val="BlockText"/>
              <w:ind w:left="0" w:right="-1"/>
              <w:rPr>
                <w:rFonts w:asciiTheme="minorHAnsi" w:hAnsiTheme="minorHAnsi" w:cstheme="minorHAnsi"/>
                <w:b/>
                <w:sz w:val="22"/>
              </w:rPr>
            </w:pPr>
          </w:p>
          <w:p w:rsidR="00DD1C7A" w:rsidRDefault="00DD1C7A" w:rsidP="00B40F97">
            <w:pPr>
              <w:pStyle w:val="BlockText"/>
              <w:ind w:left="0" w:right="-1"/>
              <w:rPr>
                <w:rFonts w:asciiTheme="minorHAnsi" w:hAnsiTheme="minorHAnsi" w:cstheme="minorHAnsi"/>
                <w:b/>
                <w:sz w:val="22"/>
              </w:rPr>
            </w:pPr>
          </w:p>
          <w:p w:rsidR="00DD1C7A" w:rsidRDefault="00DD1C7A" w:rsidP="00B40F97">
            <w:pPr>
              <w:pStyle w:val="BlockText"/>
              <w:ind w:left="0" w:right="-1"/>
              <w:rPr>
                <w:rFonts w:asciiTheme="minorHAnsi" w:hAnsiTheme="minorHAnsi" w:cstheme="minorHAnsi"/>
                <w:b/>
                <w:sz w:val="22"/>
              </w:rPr>
            </w:pPr>
          </w:p>
          <w:p w:rsidR="00DD1C7A" w:rsidRDefault="00DD1C7A" w:rsidP="00B40F97">
            <w:pPr>
              <w:pStyle w:val="BlockText"/>
              <w:ind w:left="0" w:right="-1"/>
              <w:rPr>
                <w:rFonts w:asciiTheme="minorHAnsi" w:hAnsiTheme="minorHAnsi" w:cstheme="minorHAnsi"/>
                <w:b/>
                <w:sz w:val="22"/>
              </w:rPr>
            </w:pPr>
          </w:p>
          <w:p w:rsidR="00DD1C7A" w:rsidRDefault="00DD1C7A" w:rsidP="00B40F97">
            <w:pPr>
              <w:pStyle w:val="BlockText"/>
              <w:ind w:left="0" w:right="-1"/>
              <w:rPr>
                <w:rFonts w:asciiTheme="minorHAnsi" w:hAnsiTheme="minorHAnsi" w:cstheme="minorHAnsi"/>
                <w:b/>
                <w:sz w:val="22"/>
              </w:rPr>
            </w:pPr>
          </w:p>
          <w:p w:rsidR="00DD1C7A" w:rsidRDefault="00DD1C7A" w:rsidP="00B40F97">
            <w:pPr>
              <w:pStyle w:val="BlockText"/>
              <w:ind w:left="0" w:right="-1"/>
              <w:rPr>
                <w:rFonts w:asciiTheme="minorHAnsi" w:hAnsiTheme="minorHAnsi" w:cstheme="minorHAnsi"/>
                <w:b/>
                <w:sz w:val="22"/>
              </w:rPr>
            </w:pPr>
          </w:p>
          <w:p w:rsidR="00DD1C7A" w:rsidRDefault="00DD1C7A" w:rsidP="00B40F97">
            <w:pPr>
              <w:pStyle w:val="BlockText"/>
              <w:ind w:left="0" w:right="-1"/>
              <w:rPr>
                <w:rFonts w:asciiTheme="minorHAnsi" w:hAnsiTheme="minorHAnsi" w:cstheme="minorHAnsi"/>
                <w:b/>
                <w:sz w:val="22"/>
              </w:rPr>
            </w:pPr>
          </w:p>
          <w:p w:rsidR="00DD1C7A" w:rsidRDefault="00DD1C7A" w:rsidP="00B40F97">
            <w:pPr>
              <w:pStyle w:val="BlockText"/>
              <w:ind w:left="0" w:right="-1"/>
              <w:rPr>
                <w:rFonts w:asciiTheme="minorHAnsi" w:hAnsiTheme="minorHAnsi" w:cstheme="minorHAnsi"/>
                <w:b/>
                <w:sz w:val="22"/>
              </w:rPr>
            </w:pPr>
          </w:p>
          <w:p w:rsidR="00DD1C7A" w:rsidRDefault="00DD1C7A" w:rsidP="00B40F97">
            <w:pPr>
              <w:pStyle w:val="BlockText"/>
              <w:ind w:left="0" w:right="-1"/>
              <w:rPr>
                <w:rFonts w:asciiTheme="minorHAnsi" w:hAnsiTheme="minorHAnsi" w:cstheme="minorHAnsi"/>
                <w:b/>
                <w:sz w:val="22"/>
              </w:rPr>
            </w:pPr>
          </w:p>
          <w:p w:rsidR="00DD1C7A" w:rsidRDefault="00DD1C7A" w:rsidP="00B40F97">
            <w:pPr>
              <w:pStyle w:val="BlockText"/>
              <w:ind w:left="0" w:right="-1"/>
              <w:rPr>
                <w:rFonts w:asciiTheme="minorHAnsi" w:hAnsiTheme="minorHAnsi" w:cstheme="minorHAnsi"/>
                <w:b/>
                <w:sz w:val="22"/>
              </w:rPr>
            </w:pPr>
          </w:p>
          <w:p w:rsidR="00DD1C7A" w:rsidRDefault="00DD1C7A" w:rsidP="00B40F97">
            <w:pPr>
              <w:pStyle w:val="BlockText"/>
              <w:ind w:left="0" w:right="-1"/>
              <w:rPr>
                <w:rFonts w:asciiTheme="minorHAnsi" w:hAnsiTheme="minorHAnsi" w:cstheme="minorHAnsi"/>
                <w:b/>
                <w:sz w:val="22"/>
              </w:rPr>
            </w:pPr>
          </w:p>
          <w:p w:rsidR="00DD1C7A" w:rsidRDefault="00DD1C7A" w:rsidP="00B40F97">
            <w:pPr>
              <w:pStyle w:val="BlockText"/>
              <w:ind w:left="0" w:right="-1"/>
              <w:rPr>
                <w:rFonts w:asciiTheme="minorHAnsi" w:hAnsiTheme="minorHAnsi" w:cstheme="minorHAnsi"/>
                <w:b/>
                <w:sz w:val="22"/>
              </w:rPr>
            </w:pPr>
          </w:p>
          <w:p w:rsidR="00DD1C7A" w:rsidRDefault="00DD1C7A" w:rsidP="00B40F97">
            <w:pPr>
              <w:pStyle w:val="BlockText"/>
              <w:ind w:left="0" w:right="-1"/>
              <w:rPr>
                <w:rFonts w:asciiTheme="minorHAnsi" w:hAnsiTheme="minorHAnsi" w:cstheme="minorHAnsi"/>
                <w:b/>
                <w:sz w:val="22"/>
              </w:rPr>
            </w:pPr>
          </w:p>
        </w:tc>
      </w:tr>
    </w:tbl>
    <w:p w:rsidR="00DD1C7A" w:rsidRPr="00255908" w:rsidRDefault="00F410E5" w:rsidP="00255908">
      <w:pPr>
        <w:pStyle w:val="ListParagraph"/>
        <w:numPr>
          <w:ilvl w:val="0"/>
          <w:numId w:val="15"/>
        </w:numPr>
        <w:rPr>
          <w:rFonts w:asciiTheme="minorHAnsi" w:hAnsiTheme="minorHAnsi" w:cstheme="minorHAnsi"/>
          <w:b/>
          <w:sz w:val="22"/>
        </w:rPr>
      </w:pPr>
      <w:r w:rsidRPr="00255908">
        <w:rPr>
          <w:rFonts w:asciiTheme="minorHAnsi" w:hAnsiTheme="minorHAnsi" w:cstheme="minorHAnsi"/>
          <w:b/>
          <w:sz w:val="22"/>
        </w:rPr>
        <w:t>Strategic Management &amp; Change</w:t>
      </w:r>
    </w:p>
    <w:tbl>
      <w:tblPr>
        <w:tblStyle w:val="TableGrid"/>
        <w:tblW w:w="0" w:type="auto"/>
        <w:tblLook w:val="04A0" w:firstRow="1" w:lastRow="0" w:firstColumn="1" w:lastColumn="0" w:noHBand="0" w:noVBand="1"/>
      </w:tblPr>
      <w:tblGrid>
        <w:gridCol w:w="9629"/>
      </w:tblGrid>
      <w:tr w:rsidR="00255908" w:rsidTr="00900C7B">
        <w:tc>
          <w:tcPr>
            <w:tcW w:w="9629" w:type="dxa"/>
          </w:tcPr>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tc>
      </w:tr>
    </w:tbl>
    <w:p w:rsidR="002F680F" w:rsidRDefault="002F680F" w:rsidP="00C85D5C">
      <w:pPr>
        <w:pStyle w:val="BlockText"/>
        <w:ind w:left="0" w:right="-1"/>
        <w:rPr>
          <w:rFonts w:asciiTheme="minorHAnsi" w:hAnsiTheme="minorHAnsi"/>
          <w:b/>
          <w:sz w:val="22"/>
        </w:rPr>
      </w:pPr>
    </w:p>
    <w:p w:rsidR="006140CC" w:rsidRDefault="006140CC" w:rsidP="00C85D5C">
      <w:pPr>
        <w:pStyle w:val="BlockText"/>
        <w:ind w:left="0" w:right="-1"/>
        <w:rPr>
          <w:rFonts w:asciiTheme="minorHAnsi" w:hAnsiTheme="minorHAnsi"/>
          <w:b/>
          <w:sz w:val="22"/>
        </w:rPr>
      </w:pPr>
    </w:p>
    <w:p w:rsidR="006140CC" w:rsidRDefault="006140CC" w:rsidP="00C85D5C">
      <w:pPr>
        <w:pStyle w:val="BlockText"/>
        <w:ind w:left="0" w:right="-1"/>
        <w:rPr>
          <w:rFonts w:asciiTheme="minorHAnsi" w:hAnsiTheme="minorHAnsi"/>
          <w:b/>
          <w:sz w:val="22"/>
        </w:rPr>
      </w:pPr>
    </w:p>
    <w:p w:rsidR="006140CC" w:rsidRDefault="006140CC" w:rsidP="00C85D5C">
      <w:pPr>
        <w:pStyle w:val="BlockText"/>
        <w:ind w:left="0" w:right="-1"/>
        <w:rPr>
          <w:rFonts w:asciiTheme="minorHAnsi" w:hAnsiTheme="minorHAnsi"/>
          <w:b/>
          <w:sz w:val="22"/>
        </w:rPr>
      </w:pPr>
    </w:p>
    <w:p w:rsidR="006140CC" w:rsidRPr="006140CC" w:rsidRDefault="006140CC" w:rsidP="006140CC">
      <w:pPr>
        <w:pStyle w:val="BlockText"/>
        <w:numPr>
          <w:ilvl w:val="0"/>
          <w:numId w:val="13"/>
        </w:numPr>
        <w:spacing w:line="360" w:lineRule="auto"/>
        <w:ind w:right="-765"/>
        <w:rPr>
          <w:rFonts w:asciiTheme="minorHAnsi" w:hAnsiTheme="minorHAnsi"/>
          <w:b/>
          <w:sz w:val="22"/>
        </w:rPr>
      </w:pPr>
      <w:r w:rsidRPr="006140CC">
        <w:rPr>
          <w:rFonts w:asciiTheme="minorHAnsi" w:hAnsiTheme="minorHAnsi"/>
          <w:b/>
          <w:sz w:val="22"/>
        </w:rPr>
        <w:t>Personal Effectiveness</w:t>
      </w:r>
    </w:p>
    <w:tbl>
      <w:tblPr>
        <w:tblStyle w:val="TableGrid"/>
        <w:tblW w:w="0" w:type="auto"/>
        <w:tblLook w:val="04A0" w:firstRow="1" w:lastRow="0" w:firstColumn="1" w:lastColumn="0" w:noHBand="0" w:noVBand="1"/>
      </w:tblPr>
      <w:tblGrid>
        <w:gridCol w:w="9629"/>
      </w:tblGrid>
      <w:tr w:rsidR="00255908" w:rsidTr="00900C7B">
        <w:tc>
          <w:tcPr>
            <w:tcW w:w="9629" w:type="dxa"/>
          </w:tcPr>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p w:rsidR="00255908" w:rsidRDefault="00255908" w:rsidP="00900C7B">
            <w:pPr>
              <w:pStyle w:val="BlockText"/>
              <w:ind w:left="0" w:right="-1"/>
              <w:rPr>
                <w:rFonts w:asciiTheme="minorHAnsi" w:hAnsiTheme="minorHAnsi" w:cstheme="minorHAnsi"/>
                <w:b/>
                <w:sz w:val="22"/>
              </w:rPr>
            </w:pPr>
          </w:p>
        </w:tc>
      </w:tr>
    </w:tbl>
    <w:p w:rsidR="006140CC" w:rsidRDefault="006140CC" w:rsidP="006140CC">
      <w:pPr>
        <w:pStyle w:val="BlockText"/>
        <w:ind w:left="0" w:right="-1"/>
        <w:rPr>
          <w:rFonts w:ascii="Book Antiqua" w:hAnsi="Book Antiqua"/>
          <w:b/>
          <w:sz w:val="22"/>
        </w:rPr>
      </w:pPr>
    </w:p>
    <w:p w:rsidR="006140CC" w:rsidRDefault="006140CC" w:rsidP="006140CC">
      <w:pPr>
        <w:pStyle w:val="BlockText"/>
        <w:ind w:left="0" w:right="-1"/>
        <w:rPr>
          <w:rFonts w:ascii="Book Antiqua" w:hAnsi="Book Antiqua"/>
          <w:b/>
          <w:sz w:val="22"/>
        </w:rPr>
      </w:pPr>
    </w:p>
    <w:p w:rsidR="006140CC" w:rsidRDefault="006140CC" w:rsidP="006140CC">
      <w:pPr>
        <w:pStyle w:val="BlockText"/>
        <w:ind w:left="0" w:right="-1"/>
        <w:rPr>
          <w:rFonts w:ascii="Book Antiqua" w:hAnsi="Book Antiqua"/>
          <w:b/>
          <w:sz w:val="22"/>
        </w:rPr>
      </w:pPr>
    </w:p>
    <w:p w:rsidR="006140CC" w:rsidRDefault="006140CC" w:rsidP="006140CC">
      <w:pPr>
        <w:pStyle w:val="BlockText"/>
        <w:ind w:left="0" w:right="-1"/>
        <w:rPr>
          <w:rFonts w:ascii="Book Antiqua" w:hAnsi="Book Antiqua"/>
          <w:b/>
          <w:sz w:val="22"/>
        </w:rPr>
      </w:pPr>
    </w:p>
    <w:p w:rsidR="006140CC" w:rsidRDefault="006140CC" w:rsidP="006140CC">
      <w:pPr>
        <w:pStyle w:val="BlockText"/>
        <w:ind w:left="0" w:right="-1"/>
        <w:rPr>
          <w:rFonts w:ascii="Book Antiqua" w:hAnsi="Book Antiqua"/>
          <w:b/>
          <w:sz w:val="22"/>
        </w:rPr>
      </w:pPr>
    </w:p>
    <w:p w:rsidR="006140CC" w:rsidRDefault="006140CC" w:rsidP="006140CC">
      <w:pPr>
        <w:pStyle w:val="BlockText"/>
        <w:ind w:left="0" w:right="-1"/>
        <w:rPr>
          <w:rFonts w:ascii="Book Antiqua" w:hAnsi="Book Antiqua"/>
          <w:b/>
          <w:sz w:val="22"/>
        </w:rPr>
      </w:pPr>
    </w:p>
    <w:p w:rsidR="006140CC" w:rsidRDefault="006140CC" w:rsidP="006140CC">
      <w:pPr>
        <w:pStyle w:val="BlockText"/>
        <w:ind w:left="0" w:right="-1"/>
        <w:rPr>
          <w:rFonts w:ascii="Book Antiqua" w:hAnsi="Book Antiqua"/>
          <w:b/>
          <w:sz w:val="22"/>
        </w:rPr>
      </w:pPr>
    </w:p>
    <w:p w:rsidR="006140CC" w:rsidRDefault="006140CC" w:rsidP="006140CC">
      <w:pPr>
        <w:pStyle w:val="BlockText"/>
        <w:ind w:left="0" w:right="-1"/>
        <w:rPr>
          <w:rFonts w:ascii="Book Antiqua" w:hAnsi="Book Antiqua"/>
          <w:b/>
          <w:sz w:val="22"/>
        </w:rPr>
      </w:pPr>
    </w:p>
    <w:p w:rsidR="00255908" w:rsidRDefault="00255908" w:rsidP="00B90991">
      <w:pPr>
        <w:pStyle w:val="BlockText"/>
        <w:ind w:left="-567" w:right="-1"/>
        <w:rPr>
          <w:rFonts w:ascii="Book Antiqua" w:hAnsi="Book Antiqua"/>
          <w:b/>
          <w:sz w:val="22"/>
        </w:rPr>
      </w:pPr>
    </w:p>
    <w:p w:rsidR="00B90991" w:rsidRPr="0000053E" w:rsidRDefault="00B90991" w:rsidP="00B90991">
      <w:pPr>
        <w:pStyle w:val="BlockText"/>
        <w:ind w:left="-567" w:right="-1"/>
        <w:rPr>
          <w:rFonts w:asciiTheme="minorHAnsi" w:hAnsiTheme="minorHAnsi"/>
          <w:b/>
          <w:sz w:val="22"/>
        </w:rPr>
      </w:pPr>
      <w:r>
        <w:rPr>
          <w:rFonts w:asciiTheme="minorHAnsi" w:hAnsiTheme="minorHAnsi"/>
          <w:b/>
          <w:sz w:val="22"/>
        </w:rPr>
        <w:t>P</w:t>
      </w:r>
      <w:r w:rsidRPr="0000053E">
        <w:rPr>
          <w:rFonts w:asciiTheme="minorHAnsi" w:hAnsiTheme="minorHAnsi"/>
          <w:b/>
          <w:sz w:val="22"/>
        </w:rPr>
        <w:t>lease indicate any particular experience and/or achievements you hold which you consider relevant to your application for this position</w:t>
      </w:r>
      <w:r w:rsidR="00255908">
        <w:rPr>
          <w:rFonts w:asciiTheme="minorHAnsi" w:hAnsiTheme="minorHAnsi"/>
          <w:b/>
          <w:sz w:val="22"/>
        </w:rPr>
        <w:t xml:space="preserve"> (Max 150 words)</w:t>
      </w:r>
      <w:r w:rsidRPr="0000053E">
        <w:rPr>
          <w:rFonts w:asciiTheme="minorHAnsi" w:hAnsiTheme="minorHAnsi"/>
          <w:b/>
          <w:sz w:val="22"/>
        </w:rPr>
        <w:t>:</w:t>
      </w:r>
    </w:p>
    <w:p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rsidTr="00744D5D">
        <w:tc>
          <w:tcPr>
            <w:tcW w:w="9464" w:type="dxa"/>
          </w:tcPr>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tc>
      </w:tr>
    </w:tbl>
    <w:p w:rsidR="00B90991" w:rsidRDefault="00B90991" w:rsidP="00B90991">
      <w:pPr>
        <w:pStyle w:val="BlockText"/>
        <w:ind w:left="-567" w:right="-1"/>
        <w:rPr>
          <w:b/>
          <w:sz w:val="22"/>
        </w:rPr>
      </w:pPr>
    </w:p>
    <w:p w:rsidR="00B90991" w:rsidRDefault="00B90991" w:rsidP="00B90991">
      <w:pPr>
        <w:pStyle w:val="BlockText"/>
        <w:spacing w:line="360" w:lineRule="auto"/>
        <w:ind w:left="-567" w:right="-765"/>
        <w:rPr>
          <w:b/>
          <w:sz w:val="22"/>
        </w:rPr>
      </w:pPr>
    </w:p>
    <w:p w:rsidR="00B90991" w:rsidRDefault="00B90991" w:rsidP="00B90991">
      <w:pPr>
        <w:pStyle w:val="BlockText"/>
        <w:spacing w:line="360" w:lineRule="auto"/>
        <w:ind w:left="-567" w:right="-765"/>
        <w:rPr>
          <w:b/>
          <w:sz w:val="22"/>
        </w:rPr>
      </w:pPr>
    </w:p>
    <w:p w:rsidR="00B90991" w:rsidRDefault="00B90991" w:rsidP="00B90991">
      <w:pPr>
        <w:pStyle w:val="BlockText"/>
        <w:ind w:left="0" w:right="-765"/>
      </w:pPr>
    </w:p>
    <w:p w:rsidR="00B90991" w:rsidRDefault="00B90991" w:rsidP="00B90991">
      <w:pPr>
        <w:pStyle w:val="BlockText"/>
        <w:spacing w:line="360" w:lineRule="auto"/>
        <w:ind w:left="-709" w:right="-1"/>
        <w:rPr>
          <w:b/>
          <w:sz w:val="22"/>
        </w:rPr>
      </w:pPr>
    </w:p>
    <w:p w:rsidR="00B90991" w:rsidRDefault="00B90991" w:rsidP="001768AA">
      <w:pPr>
        <w:pStyle w:val="BlockText"/>
        <w:ind w:left="0" w:right="-765"/>
        <w:rPr>
          <w:rFonts w:asciiTheme="minorHAnsi" w:hAnsiTheme="minorHAnsi"/>
          <w:b/>
          <w:u w:val="single"/>
        </w:rPr>
      </w:pPr>
    </w:p>
    <w:p w:rsidR="00255908" w:rsidRDefault="00255908" w:rsidP="00B90991">
      <w:pPr>
        <w:pStyle w:val="BlockText"/>
        <w:spacing w:line="360" w:lineRule="auto"/>
        <w:ind w:left="-567" w:right="-765"/>
        <w:jc w:val="center"/>
        <w:rPr>
          <w:rFonts w:asciiTheme="minorHAnsi" w:hAnsiTheme="minorHAnsi"/>
          <w:b/>
          <w:sz w:val="40"/>
          <w:szCs w:val="40"/>
          <w:u w:val="single"/>
        </w:rPr>
      </w:pPr>
    </w:p>
    <w:p w:rsidR="00255908" w:rsidRDefault="00255908" w:rsidP="00B90991">
      <w:pPr>
        <w:pStyle w:val="BlockText"/>
        <w:spacing w:line="360" w:lineRule="auto"/>
        <w:ind w:left="-567" w:right="-765"/>
        <w:jc w:val="center"/>
        <w:rPr>
          <w:rFonts w:asciiTheme="minorHAnsi" w:hAnsiTheme="minorHAnsi"/>
          <w:b/>
          <w:sz w:val="40"/>
          <w:szCs w:val="40"/>
          <w:u w:val="single"/>
        </w:rPr>
      </w:pPr>
    </w:p>
    <w:p w:rsidR="00255908" w:rsidRDefault="00255908" w:rsidP="00B90991">
      <w:pPr>
        <w:pStyle w:val="BlockText"/>
        <w:spacing w:line="360" w:lineRule="auto"/>
        <w:ind w:left="-567" w:right="-765"/>
        <w:jc w:val="center"/>
        <w:rPr>
          <w:rFonts w:asciiTheme="minorHAnsi" w:hAnsiTheme="minorHAnsi"/>
          <w:b/>
          <w:sz w:val="40"/>
          <w:szCs w:val="40"/>
          <w:u w:val="single"/>
        </w:rPr>
      </w:pPr>
    </w:p>
    <w:p w:rsidR="00255908" w:rsidRDefault="00255908" w:rsidP="00B90991">
      <w:pPr>
        <w:pStyle w:val="BlockText"/>
        <w:spacing w:line="360" w:lineRule="auto"/>
        <w:ind w:left="-567" w:right="-765"/>
        <w:jc w:val="center"/>
        <w:rPr>
          <w:rFonts w:asciiTheme="minorHAnsi" w:hAnsiTheme="minorHAnsi"/>
          <w:b/>
          <w:sz w:val="40"/>
          <w:szCs w:val="40"/>
          <w:u w:val="single"/>
        </w:rPr>
      </w:pPr>
    </w:p>
    <w:p w:rsidR="00B90991" w:rsidRDefault="00B90991" w:rsidP="00B90991">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t>IMPORTANT NOTES</w:t>
      </w:r>
    </w:p>
    <w:p w:rsidR="00B90991" w:rsidRPr="00526647" w:rsidRDefault="00B90991" w:rsidP="00B90991">
      <w:pPr>
        <w:pStyle w:val="BlockText"/>
        <w:spacing w:line="360" w:lineRule="auto"/>
        <w:ind w:left="-567" w:right="-765"/>
        <w:jc w:val="center"/>
        <w:rPr>
          <w:rFonts w:asciiTheme="minorHAnsi" w:hAnsiTheme="minorHAnsi"/>
          <w:b/>
          <w:u w:val="single"/>
        </w:rPr>
      </w:pPr>
    </w:p>
    <w:p w:rsidR="00B90991" w:rsidRPr="00526647" w:rsidRDefault="00B90991" w:rsidP="00FB17C4">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and fulfilled the requirements set out in the attached Checklist</w:t>
      </w:r>
      <w:r w:rsidR="002F680F">
        <w:rPr>
          <w:rFonts w:asciiTheme="minorHAnsi" w:hAnsiTheme="minorHAnsi"/>
          <w:b/>
          <w:sz w:val="22"/>
          <w:szCs w:val="22"/>
        </w:rPr>
        <w:t xml:space="preserve"> </w:t>
      </w:r>
      <w:r w:rsidRPr="00905FAC">
        <w:rPr>
          <w:rFonts w:asciiTheme="minorHAnsi" w:hAnsiTheme="minorHAnsi"/>
          <w:b/>
          <w:color w:val="C00000"/>
          <w:sz w:val="22"/>
          <w:szCs w:val="22"/>
        </w:rPr>
        <w:t xml:space="preserve">- </w:t>
      </w:r>
      <w:r w:rsidRPr="00905FAC">
        <w:rPr>
          <w:rFonts w:asciiTheme="minorHAnsi" w:hAnsiTheme="minorHAnsi"/>
          <w:b/>
          <w:color w:val="C00000"/>
          <w:sz w:val="22"/>
          <w:szCs w:val="22"/>
          <w:u w:val="single"/>
        </w:rPr>
        <w:t>Please see attached Important Checklist</w:t>
      </w:r>
      <w:r w:rsidR="001768AA" w:rsidRPr="00905FAC">
        <w:rPr>
          <w:rFonts w:asciiTheme="minorHAnsi" w:hAnsiTheme="minorHAnsi"/>
          <w:b/>
          <w:color w:val="C00000"/>
          <w:sz w:val="22"/>
          <w:szCs w:val="22"/>
          <w:u w:val="single"/>
        </w:rPr>
        <w:t xml:space="preserve"> (page 2</w:t>
      </w:r>
      <w:r w:rsidR="0097414C" w:rsidRPr="00905FAC">
        <w:rPr>
          <w:rFonts w:asciiTheme="minorHAnsi" w:hAnsiTheme="minorHAnsi"/>
          <w:b/>
          <w:color w:val="C00000"/>
          <w:sz w:val="22"/>
          <w:szCs w:val="22"/>
          <w:u w:val="single"/>
        </w:rPr>
        <w:t>)</w:t>
      </w:r>
      <w:r w:rsidRPr="00905FAC">
        <w:rPr>
          <w:rFonts w:asciiTheme="minorHAnsi" w:hAnsiTheme="minorHAnsi"/>
          <w:b/>
          <w:color w:val="C00000"/>
          <w:sz w:val="22"/>
          <w:szCs w:val="22"/>
          <w:u w:val="single"/>
        </w:rPr>
        <w:t>.</w:t>
      </w:r>
      <w:r w:rsidRPr="00905FA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sidR="00814F83">
        <w:rPr>
          <w:rFonts w:asciiTheme="minorHAnsi" w:hAnsiTheme="minorHAnsi"/>
          <w:b/>
          <w:sz w:val="22"/>
          <w:szCs w:val="22"/>
        </w:rPr>
        <w:t xml:space="preserve"> is received by</w:t>
      </w:r>
      <w:r>
        <w:rPr>
          <w:rFonts w:asciiTheme="minorHAnsi" w:hAnsiTheme="minorHAnsi"/>
          <w:b/>
          <w:sz w:val="22"/>
          <w:szCs w:val="22"/>
        </w:rPr>
        <w:t xml:space="preserve"> Gal</w:t>
      </w:r>
      <w:r w:rsidRPr="00526647">
        <w:rPr>
          <w:rFonts w:asciiTheme="minorHAnsi" w:hAnsiTheme="minorHAnsi"/>
          <w:b/>
          <w:sz w:val="22"/>
          <w:szCs w:val="22"/>
        </w:rPr>
        <w:t xml:space="preserve">way City Council no later than </w:t>
      </w:r>
      <w:r w:rsidR="00821AA3" w:rsidRPr="00FB17C4">
        <w:rPr>
          <w:rFonts w:asciiTheme="minorHAnsi" w:hAnsiTheme="minorHAnsi"/>
          <w:b/>
          <w:bCs/>
          <w:sz w:val="23"/>
          <w:szCs w:val="23"/>
          <w:u w:val="single"/>
        </w:rPr>
        <w:t xml:space="preserve">4.00 pm on </w:t>
      </w:r>
      <w:r w:rsidR="00821AA3">
        <w:rPr>
          <w:rFonts w:asciiTheme="minorHAnsi" w:hAnsiTheme="minorHAnsi"/>
          <w:b/>
          <w:bCs/>
          <w:sz w:val="23"/>
          <w:szCs w:val="23"/>
          <w:u w:val="single"/>
        </w:rPr>
        <w:t>Monday 12</w:t>
      </w:r>
      <w:r w:rsidR="00821AA3" w:rsidRPr="00821AA3">
        <w:rPr>
          <w:rFonts w:asciiTheme="minorHAnsi" w:hAnsiTheme="minorHAnsi"/>
          <w:b/>
          <w:bCs/>
          <w:sz w:val="23"/>
          <w:szCs w:val="23"/>
          <w:u w:val="single"/>
          <w:vertAlign w:val="superscript"/>
        </w:rPr>
        <w:t>th</w:t>
      </w:r>
      <w:r w:rsidR="00821AA3">
        <w:rPr>
          <w:rFonts w:asciiTheme="minorHAnsi" w:hAnsiTheme="minorHAnsi"/>
          <w:b/>
          <w:bCs/>
          <w:sz w:val="23"/>
          <w:szCs w:val="23"/>
          <w:u w:val="single"/>
        </w:rPr>
        <w:t xml:space="preserve"> December 2022</w:t>
      </w:r>
      <w:r w:rsidR="00FB17C4" w:rsidRPr="00FB17C4">
        <w:rPr>
          <w:rFonts w:asciiTheme="minorHAnsi" w:hAnsiTheme="minorHAnsi"/>
          <w:b/>
          <w:sz w:val="22"/>
          <w:szCs w:val="22"/>
          <w:u w:val="single"/>
        </w:rPr>
        <w:t>.</w:t>
      </w:r>
      <w:r w:rsidR="00FB17C4">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B90991" w:rsidRPr="00F90F1C" w:rsidRDefault="00B90991" w:rsidP="00B90991">
      <w:pPr>
        <w:pStyle w:val="BodyTextIndent"/>
        <w:spacing w:after="0" w:line="360" w:lineRule="auto"/>
        <w:ind w:left="0" w:right="-143"/>
        <w:jc w:val="both"/>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B90991" w:rsidRPr="00F90F1C" w:rsidRDefault="00B90991" w:rsidP="00B90991">
      <w:pPr>
        <w:pStyle w:val="BlockText"/>
        <w:spacing w:line="360" w:lineRule="auto"/>
        <w:ind w:right="-143"/>
        <w:rPr>
          <w:rFonts w:asciiTheme="minorHAnsi" w:hAnsiTheme="minorHAnsi"/>
          <w:b/>
          <w:sz w:val="18"/>
          <w:szCs w:val="18"/>
        </w:rPr>
      </w:pPr>
    </w:p>
    <w:p w:rsidR="003B192F" w:rsidRDefault="00B90991" w:rsidP="003B192F">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B90991" w:rsidRPr="00526647" w:rsidRDefault="00B90991" w:rsidP="003B192F">
      <w:pPr>
        <w:pStyle w:val="BlockText"/>
        <w:tabs>
          <w:tab w:val="left" w:pos="-2324"/>
        </w:tabs>
        <w:spacing w:line="360" w:lineRule="auto"/>
        <w:ind w:left="0" w:right="-143"/>
        <w:rPr>
          <w:rFonts w:asciiTheme="minorHAnsi" w:hAnsiTheme="minorHAnsi"/>
          <w:b/>
          <w:sz w:val="22"/>
          <w:szCs w:val="22"/>
        </w:rPr>
      </w:pPr>
    </w:p>
    <w:p w:rsidR="003B192F" w:rsidRPr="003B192F" w:rsidRDefault="003B192F" w:rsidP="00B90991">
      <w:pPr>
        <w:ind w:left="-131"/>
        <w:jc w:val="both"/>
        <w:rPr>
          <w:rFonts w:asciiTheme="minorHAnsi" w:hAnsiTheme="minorHAnsi"/>
          <w:b/>
          <w:u w:val="single"/>
        </w:rPr>
      </w:pPr>
      <w:r w:rsidRPr="003B192F">
        <w:rPr>
          <w:rFonts w:asciiTheme="minorHAnsi" w:hAnsiTheme="minorHAnsi"/>
          <w:b/>
          <w:u w:val="single"/>
        </w:rPr>
        <w:t>Declaration:</w:t>
      </w:r>
    </w:p>
    <w:p w:rsidR="003B192F" w:rsidRDefault="003B192F" w:rsidP="00B90991">
      <w:pPr>
        <w:ind w:left="-131"/>
        <w:jc w:val="both"/>
        <w:rPr>
          <w:rFonts w:asciiTheme="minorHAnsi" w:hAnsiTheme="minorHAnsi"/>
        </w:rPr>
      </w:pPr>
    </w:p>
    <w:p w:rsidR="00B90991" w:rsidRPr="00F90F1C" w:rsidRDefault="00B90991" w:rsidP="00B90991">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B90991" w:rsidRPr="00F90F1C" w:rsidRDefault="00C85D5C" w:rsidP="00C85D5C">
      <w:pPr>
        <w:tabs>
          <w:tab w:val="left" w:pos="3360"/>
        </w:tabs>
        <w:ind w:left="-131"/>
        <w:jc w:val="both"/>
        <w:rPr>
          <w:rFonts w:asciiTheme="minorHAnsi" w:hAnsiTheme="minorHAnsi"/>
        </w:rPr>
      </w:pPr>
      <w:r>
        <w:rPr>
          <w:rFonts w:asciiTheme="minorHAnsi" w:hAnsiTheme="minorHAnsi"/>
        </w:rPr>
        <w:tab/>
      </w:r>
    </w:p>
    <w:p w:rsidR="00B90991" w:rsidRDefault="00B90991" w:rsidP="00B90991">
      <w:pPr>
        <w:pStyle w:val="BlockText"/>
        <w:spacing w:line="360" w:lineRule="auto"/>
        <w:ind w:right="-765"/>
        <w:jc w:val="center"/>
        <w:rPr>
          <w:rFonts w:asciiTheme="minorHAnsi" w:hAnsiTheme="minorHAnsi"/>
          <w:b/>
          <w:sz w:val="22"/>
          <w:szCs w:val="22"/>
        </w:rPr>
      </w:pPr>
    </w:p>
    <w:p w:rsidR="00C85D5C" w:rsidRPr="00526647" w:rsidRDefault="00C85D5C" w:rsidP="00B90991">
      <w:pPr>
        <w:pStyle w:val="BlockText"/>
        <w:spacing w:line="360" w:lineRule="auto"/>
        <w:ind w:right="-765"/>
        <w:jc w:val="center"/>
        <w:rPr>
          <w:rFonts w:asciiTheme="minorHAnsi" w:hAnsiTheme="minorHAnsi"/>
          <w:b/>
          <w:sz w:val="22"/>
          <w:szCs w:val="22"/>
        </w:rPr>
      </w:pPr>
    </w:p>
    <w:p w:rsidR="00B90991" w:rsidRPr="00526647" w:rsidRDefault="00B463B4" w:rsidP="00B90991">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00B90991" w:rsidRPr="00526647">
        <w:rPr>
          <w:rFonts w:asciiTheme="minorHAnsi" w:hAnsiTheme="minorHAnsi"/>
          <w:b/>
          <w:sz w:val="22"/>
          <w:szCs w:val="22"/>
        </w:rPr>
        <w:t xml:space="preserve">of Applicant: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p w:rsidR="00B90991" w:rsidRPr="00526647" w:rsidRDefault="00B90991" w:rsidP="00B90991">
      <w:pPr>
        <w:pStyle w:val="BlockText"/>
        <w:spacing w:line="360" w:lineRule="auto"/>
        <w:ind w:right="-765"/>
        <w:jc w:val="center"/>
        <w:rPr>
          <w:rFonts w:asciiTheme="minorHAnsi" w:hAnsiTheme="minorHAnsi"/>
          <w:b/>
          <w:sz w:val="22"/>
          <w:szCs w:val="22"/>
        </w:rPr>
      </w:pPr>
    </w:p>
    <w:p w:rsidR="00854FD4" w:rsidRPr="0050140F" w:rsidRDefault="0050140F" w:rsidP="0050140F">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00B90991" w:rsidRPr="00526647">
        <w:rPr>
          <w:rFonts w:asciiTheme="minorHAnsi" w:hAnsiTheme="minorHAnsi"/>
          <w:b/>
          <w:sz w:val="22"/>
          <w:szCs w:val="22"/>
        </w:rPr>
        <w:t xml:space="preserve">Date: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sectPr w:rsidR="00854FD4" w:rsidRPr="0050140F" w:rsidSect="00C32902">
      <w:footerReference w:type="default" r:id="rId1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FF2" w:rsidRDefault="004A7FF2">
      <w:r>
        <w:separator/>
      </w:r>
    </w:p>
  </w:endnote>
  <w:endnote w:type="continuationSeparator" w:id="0">
    <w:p w:rsidR="004A7FF2" w:rsidRDefault="004A7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altName w:val="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altName w:val="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014511">
        <w:pPr>
          <w:pStyle w:val="Footer"/>
          <w:jc w:val="right"/>
        </w:pPr>
        <w:r>
          <w:fldChar w:fldCharType="begin"/>
        </w:r>
        <w:r>
          <w:instrText xml:space="preserve"> PAGE   \* MERGEFORMAT </w:instrText>
        </w:r>
        <w:r>
          <w:fldChar w:fldCharType="separate"/>
        </w:r>
        <w:r w:rsidR="00821AA3">
          <w:rPr>
            <w:noProof/>
          </w:rPr>
          <w:t>12</w:t>
        </w:r>
        <w:r>
          <w:rPr>
            <w:noProof/>
          </w:rPr>
          <w:fldChar w:fldCharType="end"/>
        </w:r>
      </w:p>
    </w:sdtContent>
  </w:sdt>
  <w:p w:rsidR="00857E48" w:rsidRDefault="00821A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FF2" w:rsidRDefault="004A7FF2">
      <w:r>
        <w:separator/>
      </w:r>
    </w:p>
  </w:footnote>
  <w:footnote w:type="continuationSeparator" w:id="0">
    <w:p w:rsidR="004A7FF2" w:rsidRDefault="004A7F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360A8F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61E01351"/>
    <w:multiLevelType w:val="hybridMultilevel"/>
    <w:tmpl w:val="91562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13"/>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5"/>
  </w:num>
  <w:num w:numId="9">
    <w:abstractNumId w:val="14"/>
  </w:num>
  <w:num w:numId="10">
    <w:abstractNumId w:val="7"/>
  </w:num>
  <w:num w:numId="11">
    <w:abstractNumId w:val="12"/>
  </w:num>
  <w:num w:numId="12">
    <w:abstractNumId w:val="4"/>
  </w:num>
  <w:num w:numId="13">
    <w:abstractNumId w:val="8"/>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6E"/>
    <w:rsid w:val="00014511"/>
    <w:rsid w:val="00074601"/>
    <w:rsid w:val="000E4C3F"/>
    <w:rsid w:val="001604AF"/>
    <w:rsid w:val="001768AA"/>
    <w:rsid w:val="00255908"/>
    <w:rsid w:val="002C6C6E"/>
    <w:rsid w:val="002E393E"/>
    <w:rsid w:val="002F680F"/>
    <w:rsid w:val="003B192F"/>
    <w:rsid w:val="004A18E9"/>
    <w:rsid w:val="004A7FF2"/>
    <w:rsid w:val="0050140F"/>
    <w:rsid w:val="00567321"/>
    <w:rsid w:val="006140CC"/>
    <w:rsid w:val="006776BE"/>
    <w:rsid w:val="0069745C"/>
    <w:rsid w:val="006F2587"/>
    <w:rsid w:val="007265A7"/>
    <w:rsid w:val="00735860"/>
    <w:rsid w:val="007F53D2"/>
    <w:rsid w:val="008130C5"/>
    <w:rsid w:val="00814F83"/>
    <w:rsid w:val="00821AA3"/>
    <w:rsid w:val="00854FD4"/>
    <w:rsid w:val="00866F72"/>
    <w:rsid w:val="008A7D10"/>
    <w:rsid w:val="00905FAC"/>
    <w:rsid w:val="0092349F"/>
    <w:rsid w:val="00967EF5"/>
    <w:rsid w:val="0097414C"/>
    <w:rsid w:val="00A16A40"/>
    <w:rsid w:val="00AE3E85"/>
    <w:rsid w:val="00B463B4"/>
    <w:rsid w:val="00B90991"/>
    <w:rsid w:val="00C43762"/>
    <w:rsid w:val="00C85D5C"/>
    <w:rsid w:val="00D635D1"/>
    <w:rsid w:val="00D63712"/>
    <w:rsid w:val="00DD1C7A"/>
    <w:rsid w:val="00F410E5"/>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991"/>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hr@galwaycity.ie" TargetMode="External"/><Relationship Id="rId4" Type="http://schemas.openxmlformats.org/officeDocument/2006/relationships/settings" Target="settings.xml"/><Relationship Id="rId9" Type="http://schemas.openxmlformats.org/officeDocument/2006/relationships/hyperlink" Target="mailto:hr@galwaycity.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5444B-7F5E-46DB-84C1-BFAEB3BFE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1402</Words>
  <Characters>7998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3</cp:revision>
  <dcterms:created xsi:type="dcterms:W3CDTF">2022-11-21T12:45:00Z</dcterms:created>
  <dcterms:modified xsi:type="dcterms:W3CDTF">2022-11-22T15:47:00Z</dcterms:modified>
</cp:coreProperties>
</file>