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E89A" w14:textId="4BCBD605" w:rsidR="00B90991" w:rsidRDefault="00B90991" w:rsidP="00870D7B">
      <w:pPr>
        <w:pStyle w:val="BlockText"/>
        <w:spacing w:line="360" w:lineRule="auto"/>
        <w:ind w:right="-765"/>
        <w:jc w:val="center"/>
        <w:rPr>
          <w:b/>
          <w:sz w:val="40"/>
        </w:rPr>
      </w:pPr>
      <w:r>
        <w:rPr>
          <w:noProof/>
          <w:lang w:eastAsia="en-GB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</w:p>
    <w:p w14:paraId="7A63B226" w14:textId="76EF0AF5" w:rsidR="00B90991" w:rsidRPr="00326344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26344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2D9FFB83" w14:textId="66E75F4F" w:rsidR="00DF7AF7" w:rsidRPr="009C1BA2" w:rsidRDefault="007265A7" w:rsidP="009C1BA2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0351386C" w14:textId="51F4D61C" w:rsidR="00F91C1B" w:rsidRDefault="00F91C1B" w:rsidP="00F91C1B">
      <w:pPr>
        <w:pStyle w:val="BlockText"/>
        <w:spacing w:line="360" w:lineRule="auto"/>
        <w:ind w:right="-765"/>
        <w:jc w:val="center"/>
        <w:rPr>
          <w:rFonts w:asciiTheme="minorHAnsi" w:hAnsiTheme="minorHAnsi" w:cs="Times New Roman"/>
          <w:b/>
          <w:color w:val="C00000"/>
          <w:sz w:val="48"/>
          <w:szCs w:val="40"/>
        </w:rPr>
      </w:pPr>
      <w:r w:rsidRPr="00012BC4">
        <w:rPr>
          <w:rFonts w:asciiTheme="minorHAnsi" w:hAnsiTheme="minorHAnsi" w:cs="Times New Roman"/>
          <w:b/>
          <w:color w:val="C00000"/>
          <w:sz w:val="48"/>
          <w:szCs w:val="40"/>
          <w:lang w:val="ga-IE"/>
        </w:rPr>
        <w:t xml:space="preserve">POST MAR ANAILÍSÍ / </w:t>
      </w:r>
      <w:r w:rsidR="00A3276C">
        <w:rPr>
          <w:rFonts w:asciiTheme="minorHAnsi" w:hAnsiTheme="minorHAnsi" w:cs="Times New Roman"/>
          <w:b/>
          <w:color w:val="C00000"/>
          <w:sz w:val="48"/>
          <w:szCs w:val="40"/>
          <w:lang w:val="ga-IE"/>
        </w:rPr>
        <w:t xml:space="preserve">SONRAÍ </w:t>
      </w:r>
      <w:r w:rsidRPr="00012BC4">
        <w:rPr>
          <w:rFonts w:asciiTheme="minorHAnsi" w:hAnsiTheme="minorHAnsi" w:cs="Times New Roman"/>
          <w:b/>
          <w:color w:val="C00000"/>
          <w:sz w:val="48"/>
          <w:szCs w:val="40"/>
          <w:lang w:val="ga-IE"/>
        </w:rPr>
        <w:t>I.S.</w:t>
      </w:r>
    </w:p>
    <w:p w14:paraId="5DEE29B3" w14:textId="77777777" w:rsidR="00F91C1B" w:rsidRPr="00326344" w:rsidRDefault="00F91C1B" w:rsidP="00F91C1B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  <w:bookmarkStart w:id="0" w:name="_GoBack"/>
    </w:p>
    <w:p w14:paraId="14C2A727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1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2</w:t>
      </w:r>
      <w:r w:rsidRPr="00326344">
        <w:rPr>
          <w:rFonts w:asciiTheme="minorHAnsi" w:hAnsiTheme="minorHAnsi" w:cstheme="minorHAnsi"/>
          <w:lang w:val="ga"/>
        </w:rPr>
        <w:t xml:space="preserve"> araon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14:paraId="0A933599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bookmarkEnd w:id="0"/>
    <w:p w14:paraId="4C7BEB6C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9037AF5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14:paraId="2590D1FC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14:paraId="3FD4873D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14:paraId="57550F11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14:paraId="752FEC32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Gaillimh.</w:t>
      </w:r>
    </w:p>
    <w:p w14:paraId="4A851F04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14:paraId="7003C92C" w14:textId="77777777" w:rsidR="00F91C1B" w:rsidRPr="00326344" w:rsidRDefault="00F91C1B" w:rsidP="00F91C1B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</w:p>
    <w:p w14:paraId="5C498C54" w14:textId="6AD83849" w:rsidR="00F91C1B" w:rsidRDefault="00F91C1B" w:rsidP="00F91C1B">
      <w:pPr>
        <w:rPr>
          <w:rFonts w:asciiTheme="minorHAnsi" w:hAnsiTheme="minorHAnsi" w:cstheme="minorHAnsi"/>
          <w:b/>
          <w:sz w:val="28"/>
          <w:szCs w:val="28"/>
          <w:lang w:bidi="hi-IN"/>
        </w:rPr>
      </w:pP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I</w:t>
      </w:r>
      <w:r w:rsidRPr="00012BC4">
        <w:rPr>
          <w:rFonts w:asciiTheme="minorHAnsi" w:hAnsiTheme="minorHAnsi" w:cstheme="minorHAnsi"/>
          <w:b/>
          <w:sz w:val="28"/>
          <w:szCs w:val="28"/>
          <w:lang w:val="en-IE" w:bidi="hi-IN"/>
        </w:rPr>
        <w:t>s</w:t>
      </w: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féidir an fhoirm iarratais lena n-áirítear na doiciméid riachtanacha eile ar fad a sheoladh trí ríomhphost chuig </w:t>
      </w:r>
      <w:hyperlink r:id="rId8" w:history="1">
        <w:r w:rsidRPr="00012BC4">
          <w:rPr>
            <w:rFonts w:asciiTheme="minorHAnsi" w:hAnsiTheme="minorHAnsi" w:cstheme="minorHAnsi"/>
            <w:b/>
            <w:color w:val="0000FF"/>
            <w:sz w:val="28"/>
            <w:szCs w:val="28"/>
            <w:u w:val="single"/>
            <w:lang w:bidi="hi-IN"/>
          </w:rPr>
          <w:t>hr@galwaycity.ie</w:t>
        </w:r>
      </w:hyperlink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mar dhoiciméad  </w:t>
      </w:r>
      <w:r w:rsidRPr="00012BC4">
        <w:rPr>
          <w:rFonts w:asciiTheme="minorHAnsi" w:hAnsiTheme="minorHAnsi" w:cstheme="minorHAnsi"/>
          <w:b/>
          <w:sz w:val="28"/>
          <w:szCs w:val="28"/>
          <w:u w:val="single"/>
          <w:lang w:bidi="hi-IN"/>
        </w:rPr>
        <w:t>AONAIR AMHÁIN</w:t>
      </w: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(seachas doiciméid scanta aonair)PDF nó Word. Cinntigh go scríobhann tú ‘</w:t>
      </w:r>
      <w:r w:rsidRPr="00012BC4">
        <w:rPr>
          <w:rFonts w:asciiTheme="minorHAnsi" w:hAnsiTheme="minorHAnsi" w:cstheme="minorHAnsi"/>
          <w:b/>
          <w:sz w:val="28"/>
          <w:szCs w:val="28"/>
        </w:rPr>
        <w:t>ANAILÍSÍ / FORBRÓIR</w:t>
      </w:r>
      <w:r w:rsidR="00A3276C">
        <w:rPr>
          <w:rFonts w:asciiTheme="minorHAnsi" w:hAnsiTheme="minorHAnsi" w:cstheme="minorHAnsi"/>
          <w:b/>
          <w:sz w:val="28"/>
          <w:szCs w:val="28"/>
        </w:rPr>
        <w:t xml:space="preserve"> SONRAÍ </w:t>
      </w:r>
      <w:r w:rsidRPr="00012BC4">
        <w:rPr>
          <w:rFonts w:asciiTheme="minorHAnsi" w:hAnsiTheme="minorHAnsi" w:cstheme="minorHAnsi"/>
          <w:b/>
          <w:sz w:val="28"/>
          <w:szCs w:val="28"/>
        </w:rPr>
        <w:t>I.S.</w:t>
      </w: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- Foirm Iarratais’ sa bharra ábhair.</w:t>
      </w:r>
    </w:p>
    <w:p w14:paraId="0C99495C" w14:textId="77777777" w:rsidR="00F91C1B" w:rsidRPr="00012BC4" w:rsidRDefault="00F91C1B" w:rsidP="00F91C1B">
      <w:pPr>
        <w:rPr>
          <w:rFonts w:asciiTheme="minorHAnsi" w:hAnsiTheme="minorHAnsi" w:cstheme="minorHAnsi"/>
          <w:b/>
          <w:iCs/>
          <w:sz w:val="28"/>
          <w:szCs w:val="28"/>
          <w:lang w:bidi="hi-IN"/>
        </w:rPr>
      </w:pPr>
    </w:p>
    <w:p w14:paraId="6FA015E7" w14:textId="77777777" w:rsidR="00F91C1B" w:rsidRDefault="00F91C1B" w:rsidP="00F91C1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14:paraId="6B7523B2" w14:textId="77777777" w:rsidR="00F91C1B" w:rsidRPr="005416CB" w:rsidRDefault="00F91C1B" w:rsidP="00F91C1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</w:p>
    <w:p w14:paraId="07E74958" w14:textId="3D072959" w:rsidR="00F91C1B" w:rsidRDefault="00F91C1B" w:rsidP="00F91C1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  <w:r w:rsidRPr="005416CB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ab/>
      </w:r>
      <w:r w:rsidR="00A3276C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4.00p.m. Dé Luain, 23</w:t>
      </w:r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ú Bealtaine 2022</w:t>
      </w:r>
    </w:p>
    <w:p w14:paraId="57F9879C" w14:textId="77777777" w:rsidR="00F97841" w:rsidRPr="00322168" w:rsidRDefault="00F97841" w:rsidP="004E037E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</w:p>
    <w:p w14:paraId="3E8FB07E" w14:textId="77777777" w:rsidR="00F91C1B" w:rsidRPr="004E037E" w:rsidRDefault="00F91C1B" w:rsidP="00F91C1B">
      <w:pPr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noProof/>
          <w:lang w:eastAsia="en-GB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A58DB80" wp14:editId="3DE9B1DD">
                <wp:simplePos x="0" y="0"/>
                <wp:positionH relativeFrom="column">
                  <wp:align>center</wp:align>
                </wp:positionH>
                <wp:positionV relativeFrom="paragraph">
                  <wp:posOffset>-684530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911E1" w14:textId="77777777" w:rsidR="00F91C1B" w:rsidRPr="00482D73" w:rsidRDefault="00F91C1B" w:rsidP="00F91C1B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58DB80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0;margin-top:-53.9pt;width:395.35pt;height:44.3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" strokeweight=".5pt">
                <v:textbox inset="7.45pt,3.85pt,7.45pt,3.85pt">
                  <w:txbxContent>
                    <w:p w14:paraId="4CD911E1" w14:textId="77777777" w:rsidR="00F91C1B" w:rsidRPr="00482D73" w:rsidRDefault="00F91C1B" w:rsidP="00F91C1B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29729DC1" w14:textId="7509246A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326344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A3276C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4.00p.m. Dé Luain 23</w:t>
      </w:r>
      <w:r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ú 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Bealtaine</w:t>
      </w:r>
      <w:r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2022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  <w:r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lang w:val="ga"/>
        </w:rPr>
        <w:t xml:space="preserve">Cuirfear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326344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2D1AAFA2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3D0AE5E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26344">
        <w:rPr>
          <w:rFonts w:asciiTheme="minorHAnsi" w:hAnsiTheme="minorHAnsi" w:cstheme="minorHAnsi"/>
          <w:lang w:val="ga"/>
        </w:rPr>
        <w:t xml:space="preserve"> eolas breise trí Curriculum Vitae.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27BE4828" w14:textId="77777777" w:rsidR="00F91C1B" w:rsidRPr="00326344" w:rsidRDefault="00F91C1B" w:rsidP="00F91C1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49E2F1AF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225EA789" w14:textId="77777777" w:rsidR="00F91C1B" w:rsidRPr="00326344" w:rsidRDefault="00F91C1B" w:rsidP="00F91C1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244DE7E5" w14:textId="11B3C966" w:rsidR="00F91C1B" w:rsidRPr="004E037E" w:rsidRDefault="00F91C1B" w:rsidP="00F91C1B">
      <w:pPr>
        <w:numPr>
          <w:ilvl w:val="0"/>
          <w:numId w:val="1"/>
        </w:numPr>
        <w:jc w:val="both"/>
        <w:rPr>
          <w:rFonts w:ascii="Calibri" w:hAnsi="Calibri" w:cs="Calibri"/>
          <w:sz w:val="23"/>
          <w:szCs w:val="23"/>
          <w:lang w:val="ga-IE" w:bidi="hi-IN"/>
        </w:rPr>
      </w:pPr>
      <w:r w:rsidRPr="004E037E">
        <w:rPr>
          <w:rFonts w:ascii="Calibri" w:hAnsi="Calibri"/>
          <w:b/>
          <w:sz w:val="23"/>
          <w:u w:val="single"/>
          <w:lang w:val="ga-IE" w:bidi="hi-IN"/>
        </w:rPr>
        <w:t>Iarratais trí Ríomhphost:</w:t>
      </w:r>
      <w:r w:rsidRPr="004E037E">
        <w:rPr>
          <w:rFonts w:ascii="Calibri" w:hAnsi="Calibri"/>
          <w:sz w:val="23"/>
          <w:lang w:val="ga-IE" w:bidi="hi-IN"/>
        </w:rPr>
        <w:t xml:space="preserve">  Ní mór an fhoirm iarratais chomhlánaithe, i dteannta le cóipeanna scanta de Cháilíochtaí Oideachais ábhartha </w:t>
      </w:r>
      <w:r w:rsidRPr="008D008D">
        <w:rPr>
          <w:rFonts w:ascii="Calibri" w:hAnsi="Calibri"/>
          <w:sz w:val="23"/>
          <w:lang w:val="ga-IE" w:bidi="hi-IN"/>
        </w:rPr>
        <w:t xml:space="preserve">agus Ceadúnas Tiomána reatha </w:t>
      </w:r>
      <w:r w:rsidRPr="004E037E">
        <w:rPr>
          <w:rFonts w:ascii="Calibri" w:hAnsi="Calibri"/>
          <w:sz w:val="23"/>
          <w:lang w:val="ga-IE" w:bidi="hi-IN"/>
        </w:rPr>
        <w:t xml:space="preserve">a sheoladh trí ríomhphost chuig </w:t>
      </w:r>
      <w:hyperlink r:id="rId9" w:history="1">
        <w:r w:rsidRPr="004E037E">
          <w:rPr>
            <w:rFonts w:ascii="Calibri" w:hAnsi="Calibri"/>
            <w:color w:val="0000FF"/>
            <w:sz w:val="23"/>
            <w:u w:val="single"/>
            <w:lang w:val="ga-IE" w:bidi="hi-IN"/>
          </w:rPr>
          <w:t>hr@galwaycity.ie</w:t>
        </w:r>
      </w:hyperlink>
      <w:r w:rsidRPr="004E037E">
        <w:rPr>
          <w:rFonts w:ascii="Calibri" w:hAnsi="Calibri"/>
          <w:sz w:val="23"/>
          <w:lang w:val="ga-IE" w:bidi="hi-IN"/>
        </w:rPr>
        <w:t xml:space="preserve">  mar dhoiciméad 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>AONAIR AMHÁIN</w:t>
      </w:r>
      <w:r w:rsidRPr="004E037E">
        <w:rPr>
          <w:rFonts w:ascii="Calibri" w:hAnsi="Calibri"/>
          <w:sz w:val="23"/>
          <w:lang w:val="ga-IE" w:bidi="hi-IN"/>
        </w:rPr>
        <w:t xml:space="preserve"> (seachas doiciméid scanta aonair) faoi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 xml:space="preserve"> </w:t>
      </w:r>
      <w:r w:rsidR="00A3276C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4.00p.m. Dé Luain 23</w:t>
      </w:r>
      <w:r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ú 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Bealtaine</w:t>
      </w:r>
      <w:r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2022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.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Cinntigh go bhfuil “</w:t>
      </w:r>
      <w:r w:rsidR="00A3276C">
        <w:rPr>
          <w:rFonts w:ascii="Calibri" w:hAnsi="Calibri"/>
          <w:b/>
          <w:color w:val="C00000"/>
          <w:sz w:val="23"/>
          <w:lang w:val="ga-IE" w:bidi="hi-IN"/>
        </w:rPr>
        <w:t>Anailisí/F</w:t>
      </w:r>
      <w:r>
        <w:rPr>
          <w:rFonts w:ascii="Calibri" w:hAnsi="Calibri"/>
          <w:b/>
          <w:color w:val="C00000"/>
          <w:sz w:val="23"/>
          <w:lang w:val="ga-IE" w:bidi="hi-IN"/>
        </w:rPr>
        <w:t>orbróir</w:t>
      </w:r>
      <w:r w:rsidR="00A3276C">
        <w:rPr>
          <w:rFonts w:ascii="Calibri" w:hAnsi="Calibri"/>
          <w:b/>
          <w:color w:val="C00000"/>
          <w:sz w:val="23"/>
          <w:lang w:val="ga-IE" w:bidi="hi-IN"/>
        </w:rPr>
        <w:t xml:space="preserve"> Sonraí </w:t>
      </w:r>
      <w:r>
        <w:rPr>
          <w:rFonts w:ascii="Calibri" w:hAnsi="Calibri"/>
          <w:b/>
          <w:color w:val="C00000"/>
          <w:sz w:val="23"/>
          <w:lang w:val="ga-IE" w:bidi="hi-IN"/>
        </w:rPr>
        <w:t xml:space="preserve">I.S. </w:t>
      </w:r>
      <w:r w:rsidRPr="007E5ACB">
        <w:rPr>
          <w:rFonts w:ascii="Calibri" w:hAnsi="Calibri"/>
          <w:b/>
          <w:color w:val="C00000"/>
          <w:sz w:val="23"/>
          <w:lang w:val="ga-IE" w:bidi="hi-IN"/>
        </w:rPr>
        <w:t xml:space="preserve">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- Foirm Iarratais” scríofa sa bharra ábhair</w:t>
      </w:r>
    </w:p>
    <w:p w14:paraId="5BC60DB6" w14:textId="77777777" w:rsidR="00F91C1B" w:rsidRPr="00326344" w:rsidRDefault="00F91C1B" w:rsidP="00F91C1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808F0EF" w14:textId="77777777" w:rsidR="00F91C1B" w:rsidRPr="00326344" w:rsidRDefault="00F91C1B" w:rsidP="00F91C1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6A0FD74A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CC3233F" w14:textId="34612EA8" w:rsidR="00F91C1B" w:rsidRPr="00EC2C8D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C2C8D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EC2C8D">
        <w:rPr>
          <w:rFonts w:asciiTheme="minorHAnsi" w:hAnsiTheme="minorHAnsi" w:cstheme="minorHAnsi"/>
          <w:lang w:val="ga"/>
        </w:rPr>
        <w:t xml:space="preserve"> </w:t>
      </w:r>
      <w:r w:rsidRPr="00EC2C8D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EC2C8D">
        <w:rPr>
          <w:rFonts w:asciiTheme="minorHAnsi" w:hAnsiTheme="minorHAnsi" w:cstheme="minorHAnsi"/>
          <w:lang w:val="ga"/>
        </w:rPr>
        <w:t xml:space="preserve"> a bheith san áireamh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 ann i.e. 1 chóip bhunaidh agus 3 chóip den fhoirm iarratais, </w:t>
      </w:r>
      <w:r w:rsidRPr="00EC2C8D">
        <w:rPr>
          <w:rFonts w:asciiTheme="minorHAnsi" w:hAnsiTheme="minorHAnsi" w:cstheme="minorHAnsi"/>
          <w:lang w:val="ga"/>
        </w:rPr>
        <w:t xml:space="preserve"> </w:t>
      </w:r>
      <w:r w:rsidRPr="00EC2C8D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EC2C8D">
        <w:rPr>
          <w:rFonts w:asciiTheme="minorHAnsi" w:hAnsiTheme="minorHAnsi" w:cstheme="minorHAnsi"/>
          <w:lang w:val="ga"/>
        </w:rPr>
        <w:t xml:space="preserve"> de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 Cháilíochtaí Oideachais ábhartha</w:t>
      </w:r>
      <w:r w:rsidRPr="008D008D">
        <w:t xml:space="preserve"> 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agus Ceadúnas Tiomána reatha, ní mór í a chur isteach </w:t>
      </w:r>
      <w:r w:rsidRPr="00EC2C8D">
        <w:rPr>
          <w:rFonts w:asciiTheme="minorHAnsi" w:hAnsiTheme="minorHAnsi" w:cstheme="minorHAnsi"/>
          <w:lang w:val="ga"/>
        </w:rPr>
        <w:t xml:space="preserve"> 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EC2C8D">
        <w:rPr>
          <w:rFonts w:asciiTheme="minorHAnsi" w:hAnsiTheme="minorHAnsi" w:cstheme="minorHAnsi"/>
          <w:lang w:val="ga"/>
        </w:rPr>
        <w:t xml:space="preserve"> </w:t>
      </w:r>
      <w:r w:rsidR="00A3276C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4.00p.m. Dé Luain 23</w:t>
      </w:r>
      <w:r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ú 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Bealtaine</w:t>
      </w:r>
      <w:r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2022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</w:p>
    <w:p w14:paraId="652C2145" w14:textId="77777777" w:rsidR="00F91C1B" w:rsidRPr="00EC2C8D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690537CB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26344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083A5DE3" w14:textId="77777777" w:rsidR="00F91C1B" w:rsidRPr="00326344" w:rsidRDefault="00F91C1B" w:rsidP="00F91C1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42307999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58B5BBE5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4EF62DD0" w14:textId="77777777" w:rsidR="00F91C1B" w:rsidRPr="00326344" w:rsidRDefault="00F91C1B" w:rsidP="00F91C1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548546F" w14:textId="77777777" w:rsidR="00F91C1B" w:rsidRPr="00326344" w:rsidRDefault="00F91C1B" w:rsidP="00F91C1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2DC184A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26344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26344">
        <w:rPr>
          <w:rFonts w:asciiTheme="minorHAnsi" w:hAnsiTheme="minorHAnsi" w:cstheme="minorHAnsi"/>
          <w:lang w:val="ga"/>
        </w:rPr>
        <w:t xml:space="preserve"> an seachadadh níos déanaí ná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26344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609CB349" w14:textId="77777777" w:rsidR="00F91C1B" w:rsidRPr="00326344" w:rsidRDefault="00F91C1B" w:rsidP="00F91C1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7696E0A4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1534EDB7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A903BF4" w14:textId="77777777" w:rsidR="00F91C1B" w:rsidRPr="00012BC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012BC4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49594892" w:rsidR="00B90991" w:rsidRPr="00326344" w:rsidRDefault="00B90991" w:rsidP="003263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085F0145" w14:textId="77777777" w:rsidTr="008D008D">
        <w:tc>
          <w:tcPr>
            <w:tcW w:w="6946" w:type="dxa"/>
          </w:tcPr>
          <w:p w14:paraId="3159893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52F3027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4FB25B2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3FC0665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5323133C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color w:val="C00000"/>
          <w:lang w:val="en-US"/>
        </w:rPr>
        <w:tab/>
      </w: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  <w:t xml:space="preserve"> </w:t>
      </w:r>
    </w:p>
    <w:p w14:paraId="0C9FD613" w14:textId="5A0FF04D" w:rsidR="00A02444" w:rsidRPr="00326344" w:rsidRDefault="00A02444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Iarratas ar phost an</w:t>
      </w:r>
      <w:r w:rsidR="00870D7B"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  <w:r w:rsidR="00F91C1B" w:rsidRPr="00F91C1B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 xml:space="preserve">ANAILÍSÍ / FORBRÓIR </w:t>
      </w:r>
      <w:r w:rsidR="00A3276C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 xml:space="preserve">SONRAÍ </w:t>
      </w:r>
      <w:r w:rsidR="00F91C1B" w:rsidRPr="00F91C1B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>I.S.</w:t>
      </w:r>
    </w:p>
    <w:p w14:paraId="6AE44E46" w14:textId="77777777" w:rsidR="00B90991" w:rsidRPr="00326344" w:rsidRDefault="00B90991" w:rsidP="004E037E">
      <w:pPr>
        <w:ind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Roinn 1</w:t>
      </w:r>
    </w:p>
    <w:p w14:paraId="539BB62F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326344">
        <w:rPr>
          <w:rFonts w:asciiTheme="minorHAnsi" w:hAnsiTheme="minorHAnsi" w:cstheme="minorHAnsi"/>
          <w:lang w:val="ga"/>
        </w:rPr>
        <w:t>an Iarratasóra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26344" w14:paraId="0E9FBF8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26344" w:rsidRDefault="00B90991" w:rsidP="008D008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26344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26344" w14:paraId="0FF05AD7" w14:textId="77777777" w:rsidTr="008D008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B31195B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0E872E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7F99F77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12FEAF45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4E1CB0FA" w14:textId="77777777" w:rsidR="00CA2D6C" w:rsidRPr="00326344" w:rsidRDefault="00CA2D6C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</w:p>
    <w:p w14:paraId="2DA69A8A" w14:textId="77777777" w:rsidR="00B90991" w:rsidRPr="00326344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i/>
          <w:sz w:val="32"/>
          <w:szCs w:val="32"/>
        </w:rPr>
      </w:pPr>
      <w:r w:rsidRPr="00326344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26344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i/>
          <w:lang w:val="ga"/>
        </w:rPr>
        <w:t>(Má tá, sonraigh thíos le do thoil</w:t>
      </w:r>
      <w:r w:rsidRPr="00326344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26344" w14:paraId="73E8B8B2" w14:textId="77777777" w:rsidTr="008D008D">
        <w:tc>
          <w:tcPr>
            <w:tcW w:w="9356" w:type="dxa"/>
          </w:tcPr>
          <w:p w14:paraId="77CF800F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26344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A6ED0E3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085098B8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77777777" w:rsidR="00B90991" w:rsidRPr="00326344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26344" w14:paraId="3B2C289D" w14:textId="77777777" w:rsidTr="008D008D">
        <w:tc>
          <w:tcPr>
            <w:tcW w:w="4928" w:type="dxa"/>
          </w:tcPr>
          <w:p w14:paraId="0E6B13D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42D09550" w14:textId="77777777" w:rsidTr="008D008D">
        <w:tc>
          <w:tcPr>
            <w:tcW w:w="9855" w:type="dxa"/>
          </w:tcPr>
          <w:p w14:paraId="2323C7E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26344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08E86616" w14:textId="77777777" w:rsidTr="008D008D">
        <w:tc>
          <w:tcPr>
            <w:tcW w:w="9855" w:type="dxa"/>
          </w:tcPr>
          <w:p w14:paraId="3DBE4156" w14:textId="77777777" w:rsidR="00B90991" w:rsidRPr="00326344" w:rsidRDefault="00B90991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26344" w:rsidRDefault="00CA2D6C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14F2388" w14:textId="77777777" w:rsidR="005D6EF6" w:rsidRDefault="005D6EF6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8156405" w14:textId="77777777" w:rsidR="00750C7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1836DB0" w14:textId="77777777" w:rsidR="00750C74" w:rsidRPr="0032634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6B71FE" w14:textId="77777777" w:rsidR="005D6EF6" w:rsidRPr="00326344" w:rsidRDefault="005D6EF6" w:rsidP="009C1BA2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2505C19" w14:textId="77777777" w:rsidR="00B90991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0A13DC5F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F9DD69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AAFE820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968EB71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91D2366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DE3AF4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2C7617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F256E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CFC21B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FA5A4B2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0AC243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6F747B8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7875EF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F52428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1D016DB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7099E4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70B12D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DFA423" w14:textId="77777777" w:rsidR="00750C74" w:rsidRPr="0032634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3EA19828" w14:textId="77777777" w:rsidTr="008D008D">
        <w:tc>
          <w:tcPr>
            <w:tcW w:w="6946" w:type="dxa"/>
          </w:tcPr>
          <w:p w14:paraId="6FEA0C5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00E836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678399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58570641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1D97CFA5" w14:textId="77777777" w:rsidR="00B90991" w:rsidRPr="00326344" w:rsidRDefault="00B90991" w:rsidP="00B90991">
      <w:pPr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val="en-US"/>
        </w:rPr>
      </w:pPr>
    </w:p>
    <w:p w14:paraId="2C6092B4" w14:textId="18F8C3DA" w:rsidR="007E5ACB" w:rsidRPr="00F91C1B" w:rsidRDefault="005D6EF6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2"/>
          <w:szCs w:val="32"/>
          <w:lang w:val="ga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8D008D" w:rsidRPr="008D008D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F91C1B" w:rsidRPr="00F91C1B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>ANAILÍSÍ / FORBRÓIR</w:t>
      </w:r>
      <w:r w:rsidR="00A3276C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 xml:space="preserve"> SONRAÍ </w:t>
      </w:r>
      <w:r w:rsidR="00F91C1B" w:rsidRPr="00F91C1B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>I.S.</w:t>
      </w:r>
    </w:p>
    <w:p w14:paraId="6B8D5271" w14:textId="0FE8BDFD" w:rsidR="00B90991" w:rsidRPr="00326344" w:rsidRDefault="00B90991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Roinn 2 </w:t>
      </w:r>
    </w:p>
    <w:p w14:paraId="27A0989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26344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26344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860857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326344" w14:paraId="612CAC6B" w14:textId="77777777" w:rsidTr="008D008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Torthaí a Fuarthas</w:t>
            </w:r>
          </w:p>
        </w:tc>
      </w:tr>
      <w:tr w:rsidR="00B90991" w:rsidRPr="00326344" w14:paraId="6BEA76AF" w14:textId="77777777" w:rsidTr="008D008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20A89774" w14:textId="77777777" w:rsidTr="008D008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b/>
                <w:sz w:val="20"/>
              </w:rPr>
            </w:pPr>
          </w:p>
          <w:p w14:paraId="25D6447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80E587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96473A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B647E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4F2430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D01A3D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2F7D34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58708ED9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1250F0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DA13D9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C46A1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32638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C63277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2ED65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3F8F3A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6F6AF" w14:textId="77777777" w:rsidR="00B90991" w:rsidRPr="00326344" w:rsidRDefault="00B90991" w:rsidP="00B90991">
      <w:pPr>
        <w:pStyle w:val="BlockText"/>
        <w:spacing w:line="360" w:lineRule="auto"/>
        <w:ind w:right="-765"/>
        <w:rPr>
          <w:rFonts w:asciiTheme="minorHAnsi" w:hAnsiTheme="minorHAnsi" w:cstheme="minorHAnsi"/>
          <w:b/>
          <w:sz w:val="22"/>
        </w:rPr>
      </w:pPr>
    </w:p>
    <w:p w14:paraId="31F28499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326344" w14:paraId="33FE380C" w14:textId="77777777" w:rsidTr="008D008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Dáta Cáilíochta</w:t>
            </w:r>
          </w:p>
          <w:p w14:paraId="65AA26D7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</w:t>
            </w:r>
          </w:p>
        </w:tc>
      </w:tr>
      <w:tr w:rsidR="00B90991" w:rsidRPr="00326344" w14:paraId="1BCA3DA3" w14:textId="77777777" w:rsidTr="008D008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07F376AA" w14:textId="77777777" w:rsidTr="008D008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FAC8C2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3989DBA2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8BBAE6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21C1547" w14:textId="77777777" w:rsidR="00B90991" w:rsidRPr="00326344" w:rsidRDefault="00B90991" w:rsidP="00B90991">
      <w:pPr>
        <w:rPr>
          <w:rFonts w:asciiTheme="minorHAnsi" w:hAnsiTheme="minorHAnsi" w:cstheme="minorHAnsi"/>
        </w:rPr>
      </w:pPr>
    </w:p>
    <w:p w14:paraId="2A68FD24" w14:textId="77777777" w:rsidR="00B90991" w:rsidRPr="00326344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26344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26344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26344" w14:paraId="061C78AE" w14:textId="77777777" w:rsidTr="008D008D">
        <w:tc>
          <w:tcPr>
            <w:tcW w:w="10632" w:type="dxa"/>
          </w:tcPr>
          <w:p w14:paraId="35E64EF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F6F5A20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4DE1710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CB975C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1E9210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77A4BE1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155C378A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0DCB69F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26344">
        <w:rPr>
          <w:rFonts w:asciiTheme="minorHAnsi" w:hAnsiTheme="minorHAnsi" w:cstheme="minorHAnsi"/>
          <w:lang w:val="ga"/>
        </w:rPr>
        <w:t xml:space="preserve"> ar an ngearrliosta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26344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FC5C6D9" w14:textId="77777777" w:rsidTr="008D008D">
        <w:tc>
          <w:tcPr>
            <w:tcW w:w="2835" w:type="dxa"/>
          </w:tcPr>
          <w:p w14:paraId="1F390FE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18AE80D3" w14:textId="77777777" w:rsidTr="008D008D">
        <w:tc>
          <w:tcPr>
            <w:tcW w:w="2835" w:type="dxa"/>
          </w:tcPr>
          <w:p w14:paraId="416A4ED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98DB6F9" w14:textId="77777777" w:rsidTr="008D008D">
        <w:tc>
          <w:tcPr>
            <w:tcW w:w="2835" w:type="dxa"/>
          </w:tcPr>
          <w:p w14:paraId="7990D4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9660816" w14:textId="77777777" w:rsidTr="008D008D">
        <w:tc>
          <w:tcPr>
            <w:tcW w:w="10348" w:type="dxa"/>
            <w:gridSpan w:val="4"/>
          </w:tcPr>
          <w:p w14:paraId="1CB11C9E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25D9D1BA" w14:textId="77777777" w:rsidTr="008D008D">
        <w:tc>
          <w:tcPr>
            <w:tcW w:w="2835" w:type="dxa"/>
          </w:tcPr>
          <w:p w14:paraId="49353A5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48A39E04" w14:textId="77777777" w:rsidTr="008D008D">
        <w:tc>
          <w:tcPr>
            <w:tcW w:w="2835" w:type="dxa"/>
          </w:tcPr>
          <w:p w14:paraId="304F884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7DD10CD" w14:textId="77777777" w:rsidTr="008D008D">
        <w:tc>
          <w:tcPr>
            <w:tcW w:w="2835" w:type="dxa"/>
          </w:tcPr>
          <w:p w14:paraId="47F1D1C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2709CB41" w14:textId="77777777" w:rsidTr="008D008D">
        <w:tc>
          <w:tcPr>
            <w:tcW w:w="10348" w:type="dxa"/>
            <w:gridSpan w:val="4"/>
          </w:tcPr>
          <w:p w14:paraId="46DA3834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77777777" w:rsidR="00B90991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94F89BD" w14:textId="77777777" w:rsidR="00F91C1B" w:rsidRPr="00326344" w:rsidRDefault="00F91C1B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384E2833" w14:textId="77777777" w:rsidTr="008D008D">
        <w:tc>
          <w:tcPr>
            <w:tcW w:w="2835" w:type="dxa"/>
          </w:tcPr>
          <w:p w14:paraId="3DC74F2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5F1BC85B" w14:textId="77777777" w:rsidTr="008D008D">
        <w:tc>
          <w:tcPr>
            <w:tcW w:w="2835" w:type="dxa"/>
          </w:tcPr>
          <w:p w14:paraId="2968F4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03C13F1" w14:textId="77777777" w:rsidTr="008D008D">
        <w:tc>
          <w:tcPr>
            <w:tcW w:w="2835" w:type="dxa"/>
          </w:tcPr>
          <w:p w14:paraId="47E2341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F2DC093" w14:textId="77777777" w:rsidTr="008D008D">
        <w:tc>
          <w:tcPr>
            <w:tcW w:w="10348" w:type="dxa"/>
            <w:gridSpan w:val="4"/>
          </w:tcPr>
          <w:p w14:paraId="7BD5E20F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EFF0BB6" w14:textId="77777777" w:rsidTr="008D008D">
        <w:tc>
          <w:tcPr>
            <w:tcW w:w="2835" w:type="dxa"/>
          </w:tcPr>
          <w:p w14:paraId="1247421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6006E39C" w14:textId="77777777" w:rsidTr="008D008D">
        <w:tc>
          <w:tcPr>
            <w:tcW w:w="2835" w:type="dxa"/>
          </w:tcPr>
          <w:p w14:paraId="79712CF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1428B941" w14:textId="77777777" w:rsidTr="008D008D">
        <w:tc>
          <w:tcPr>
            <w:tcW w:w="2835" w:type="dxa"/>
          </w:tcPr>
          <w:p w14:paraId="0356B9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78F684E5" w14:textId="77777777" w:rsidTr="008D008D">
        <w:tc>
          <w:tcPr>
            <w:tcW w:w="10348" w:type="dxa"/>
            <w:gridSpan w:val="4"/>
          </w:tcPr>
          <w:p w14:paraId="363787BD" w14:textId="25EE75F9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B5F324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53611755" w14:textId="7C10C9CF" w:rsidR="00326344" w:rsidRDefault="00326344" w:rsidP="00326344">
      <w:pPr>
        <w:pStyle w:val="BodyText3"/>
        <w:jc w:val="both"/>
        <w:rPr>
          <w:rFonts w:asciiTheme="minorHAnsi" w:hAnsiTheme="minorHAnsi" w:cstheme="minorHAnsi"/>
          <w:b/>
          <w:sz w:val="22"/>
          <w:szCs w:val="24"/>
          <w:u w:val="single"/>
        </w:rPr>
      </w:pPr>
    </w:p>
    <w:p w14:paraId="2B1B0FF3" w14:textId="77777777" w:rsidR="00EE3412" w:rsidRPr="00326344" w:rsidRDefault="00EE3412" w:rsidP="00326344">
      <w:pPr>
        <w:pStyle w:val="BodyText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10456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6"/>
      </w:tblGrid>
      <w:tr w:rsidR="007E5ACB" w:rsidRPr="00667479" w14:paraId="4BD6B84C" w14:textId="77777777" w:rsidTr="007E5ACB">
        <w:tc>
          <w:tcPr>
            <w:tcW w:w="10456" w:type="dxa"/>
            <w:shd w:val="clear" w:color="auto" w:fill="D9D9D9"/>
          </w:tcPr>
          <w:p w14:paraId="32D7942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5AD045" w14:textId="10229BFB" w:rsidR="007E5ACB" w:rsidRPr="00667479" w:rsidRDefault="007E5ACB" w:rsidP="004D1CAA">
            <w:pPr>
              <w:widowControl/>
              <w:suppressAutoHyphens w:val="0"/>
              <w:spacing w:line="280" w:lineRule="auto"/>
              <w:ind w:left="709" w:hanging="709"/>
              <w:jc w:val="both"/>
              <w:rPr>
                <w:rFonts w:asciiTheme="minorHAnsi" w:hAnsiTheme="minorHAnsi" w:cstheme="minorBidi"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>1.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    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an taithí atá agat maidir le </w:t>
            </w:r>
            <w:r w:rsidR="00C57812" w:rsidRPr="00C57812">
              <w:rPr>
                <w:rFonts w:eastAsiaTheme="minorHAnsi" w:cs="Calibri"/>
                <w:b/>
                <w:bCs/>
                <w:color w:val="000000"/>
                <w:kern w:val="0"/>
                <w:lang w:val="ga-IE" w:eastAsia="en-US"/>
              </w:rPr>
              <w:t>Eolas Speisialaithe, Saineolas agus Féinfhorbairt</w:t>
            </w:r>
            <w:r w:rsidR="00C57812"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laistigh den Tionscal Turasóireachta. 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 xml:space="preserve"> (250 focal ar a mhéid)</w:t>
            </w:r>
          </w:p>
          <w:p w14:paraId="1DF49A7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  <w:tr w:rsidR="007E5ACB" w:rsidRPr="00667479" w14:paraId="2BCB4CAD" w14:textId="77777777" w:rsidTr="007E5ACB">
        <w:tc>
          <w:tcPr>
            <w:tcW w:w="10456" w:type="dxa"/>
          </w:tcPr>
          <w:p w14:paraId="07691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F5881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7738FD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760D8C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694FA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82212E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E3B580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AD8612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CFD45D7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B6D3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835494F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F4A168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84EB65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EB6397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FC863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983F9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CCCAA8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B5A2C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D32819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5A1401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6237BFB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A5821A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210CD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9A2D7E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7427DF5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CE6F83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CC67F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3BE15E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E59F85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C99ADE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EB2220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D06AF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377D1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A3865D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8C06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4EAFA1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889AF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4AEF84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777E59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DAF4F8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8AFC6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402001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</w:tbl>
    <w:p w14:paraId="31495128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02EDD432" w14:textId="77777777" w:rsidTr="004D1CAA">
        <w:tc>
          <w:tcPr>
            <w:tcW w:w="10456" w:type="dxa"/>
            <w:shd w:val="clear" w:color="auto" w:fill="D9D9D9"/>
          </w:tcPr>
          <w:p w14:paraId="64BB29DF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  <w:p w14:paraId="7B422EA5" w14:textId="34AF3722" w:rsidR="007E5ACB" w:rsidRPr="00667479" w:rsidRDefault="007E5ACB" w:rsidP="00F91C1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>2.</w:t>
            </w:r>
            <w:r w:rsidRPr="00667479">
              <w:rPr>
                <w:rFonts w:asciiTheme="minorHAnsi" w:hAnsiTheme="minorHAnsi" w:cstheme="minorBidi"/>
                <w:sz w:val="22"/>
              </w:rPr>
              <w:t xml:space="preserve">     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an taithí atá agat ag déileáil le </w:t>
            </w:r>
            <w:r w:rsidR="00A3276C" w:rsidRPr="00A3276C">
              <w:rPr>
                <w:b/>
              </w:rPr>
              <w:t>Torthaí a chur i gcrích – Pleanáil Oibríochtúil</w:t>
            </w:r>
            <w:r w:rsidR="00A3276C"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agus an taithí atá agat ag cothú caidrimh leo.</w:t>
            </w:r>
            <w:r w:rsidRPr="00667479">
              <w:rPr>
                <w:rFonts w:asciiTheme="minorHAnsi" w:hAnsiTheme="minorHAnsi" w:cstheme="minorBidi"/>
                <w:sz w:val="22"/>
              </w:rPr>
              <w:t xml:space="preserve">  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 xml:space="preserve"> (250 focal ar a mhéid)</w:t>
            </w:r>
          </w:p>
          <w:p w14:paraId="35045997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</w:tc>
      </w:tr>
      <w:tr w:rsidR="007E5ACB" w:rsidRPr="00667479" w14:paraId="2EECED62" w14:textId="77777777" w:rsidTr="004D1CAA">
        <w:tc>
          <w:tcPr>
            <w:tcW w:w="10456" w:type="dxa"/>
          </w:tcPr>
          <w:p w14:paraId="78F229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D31DB1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CAE3D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706F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B737F8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8F171E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1ABAC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0FD31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21E4C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353AF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C86FE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1D5A46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10457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4544B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6AD91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16CCF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C25E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A49A0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B5CD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9FEB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24A58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EF186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8780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D66304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4584B1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A45D66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3FCCF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A80B5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FC88F3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C2B96D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475A4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5E2B7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B6EC8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69D68B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C5F9C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90B6EC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6A69AD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8E36C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D8CEA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7DC7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51943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B054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B6730E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4EA13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668DF0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406AE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5200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525B843E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6AEC5A52" w14:textId="77777777" w:rsidTr="004D1CAA">
        <w:tc>
          <w:tcPr>
            <w:tcW w:w="10456" w:type="dxa"/>
            <w:shd w:val="clear" w:color="auto" w:fill="D9D9D9"/>
          </w:tcPr>
          <w:p w14:paraId="1BED2ED8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2AD2A8" w14:textId="1CD9C436" w:rsidR="007E5ACB" w:rsidRPr="00667479" w:rsidRDefault="007E5ACB" w:rsidP="00F91C1B">
            <w:pPr>
              <w:widowControl/>
              <w:suppressAutoHyphens w:val="0"/>
              <w:spacing w:after="160" w:line="259" w:lineRule="auto"/>
              <w:rPr>
                <w:rFonts w:asciiTheme="minorHAnsi" w:hAnsiTheme="minorHAnsi" w:cstheme="minorBidi"/>
                <w:b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 xml:space="preserve">3.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>ghairid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ar thaithí áirithe nó ar ghnéithe de do ghairm beatha a léiríonn do chumas conas </w:t>
            </w:r>
            <w:r w:rsidR="00F91C1B" w:rsidRPr="00DC730E"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:lang w:val="ga-IE" w:eastAsia="en-US"/>
              </w:rPr>
              <w:t>Scileanna Pearsanta, Idirphearsanta &amp; Cumarsáide</w:t>
            </w:r>
            <w:r w:rsidR="00F91C1B" w:rsidRPr="00DC730E"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:lang w:val="en-IE" w:eastAsia="en-US"/>
              </w:rPr>
              <w:t xml:space="preserve">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 bheadh oiriúnach don phost seo</w:t>
            </w: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 xml:space="preserve">. </w:t>
            </w:r>
            <w:r w:rsidRPr="00667479">
              <w:rPr>
                <w:rFonts w:asciiTheme="minorHAnsi" w:hAnsiTheme="minorHAnsi" w:cstheme="minorBidi"/>
                <w:b/>
                <w:i/>
                <w:sz w:val="22"/>
                <w:lang w:val="ga-IE"/>
              </w:rPr>
              <w:t xml:space="preserve"> (250 focal ar a mhéid)</w:t>
            </w:r>
          </w:p>
          <w:p w14:paraId="06E06E19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  <w:tr w:rsidR="007E5ACB" w:rsidRPr="00667479" w14:paraId="72FF7C40" w14:textId="77777777" w:rsidTr="004D1CAA">
        <w:tc>
          <w:tcPr>
            <w:tcW w:w="10456" w:type="dxa"/>
          </w:tcPr>
          <w:p w14:paraId="0851E0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2A0E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B477D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675C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B4E1D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EC1D0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C768A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B5A0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4E588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A5DB5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9DBC2B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ECAA05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E7698D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6D2BC4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8E153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ED17B0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569D2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C6D85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66F5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2DC4C9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72B4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93451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F145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4B5C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8328F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6C7CD2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159C5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A1BB3A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73BC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4CE05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9463E8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DA406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DE5641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3DBA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36C1C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B57F3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DDF4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903B4E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E3F05F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D584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43A382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88843E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A196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13B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25A59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74ECC9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50B16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5C5A4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3D62916A" w14:textId="77777777" w:rsidR="00326344" w:rsidRDefault="00326344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F0AAC0D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77773274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6825D438" w14:textId="77777777" w:rsidR="00502FE1" w:rsidRPr="00326344" w:rsidRDefault="00502FE1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26344">
        <w:rPr>
          <w:rFonts w:asciiTheme="minorHAnsi" w:hAnsiTheme="minorHAnsi" w:cstheme="minorHAnsi"/>
          <w:b/>
          <w:sz w:val="22"/>
          <w:lang w:val="ga"/>
        </w:rPr>
        <w:t>Léiríonn léas Paon taithí agus / nó éachtaí ar leith atá agat a mheasann tú a bhaineann le d'iarratas ar an bpost seo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26344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26344" w14:paraId="2292E25E" w14:textId="77777777" w:rsidTr="008D008D">
        <w:tc>
          <w:tcPr>
            <w:tcW w:w="9464" w:type="dxa"/>
          </w:tcPr>
          <w:p w14:paraId="7BA66F2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F77AE4E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D66A61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5FEFD0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23DB74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01DD62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3AD967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26344" w:rsidRDefault="00973DA4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80305A3" w14:textId="77777777" w:rsidR="00B90991" w:rsidRPr="00326344" w:rsidRDefault="00B90991" w:rsidP="00B9099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6FC481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</w:p>
    <w:p w14:paraId="37662FDC" w14:textId="77777777" w:rsidR="00F438C8" w:rsidRPr="00326344" w:rsidRDefault="00F438C8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</w:rPr>
      </w:pPr>
    </w:p>
    <w:p w14:paraId="6646E9C7" w14:textId="77777777" w:rsidR="00502FE1" w:rsidRPr="00326344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98375D9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4CD7A7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5FA08FE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437E49F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F4A7444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65B19A3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B753BE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NÓTAÍ TÁBHACHTACHA</w:t>
      </w:r>
    </w:p>
    <w:p w14:paraId="1614833B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5AFC76F3" w:rsidR="00B90991" w:rsidRPr="00326344" w:rsidRDefault="00B90991" w:rsidP="00B61BC7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26344">
        <w:rPr>
          <w:rFonts w:asciiTheme="minorHAnsi" w:hAnsiTheme="minorHAnsi" w:cstheme="minorHAnsi"/>
          <w:lang w:val="ga"/>
        </w:rPr>
        <w:t xml:space="preserve">Féach an Seicliosta Tábhachtach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ga"/>
        </w:rPr>
        <w:t>faoi iamh (leathanach 2).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814F83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26344">
        <w:rPr>
          <w:rFonts w:asciiTheme="minorHAnsi" w:hAnsiTheme="minorHAnsi" w:cstheme="minorHAnsi"/>
          <w:lang w:val="ga"/>
        </w:rPr>
        <w:t xml:space="preserve"> Comhairle Cathrach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Gal</w:t>
      </w:r>
      <w:r w:rsidRPr="00326344">
        <w:rPr>
          <w:rFonts w:asciiTheme="minorHAnsi" w:hAnsiTheme="minorHAnsi" w:cstheme="minorHAnsi"/>
          <w:lang w:val="ga"/>
        </w:rPr>
        <w:t>way d'iarratas tráth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nach déanaí ná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EE341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4.00p.m. </w:t>
      </w:r>
      <w:r w:rsidR="00C5781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23ú</w:t>
      </w:r>
      <w:r w:rsidR="00B61BC7" w:rsidRPr="00B61BC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ú </w:t>
      </w:r>
      <w:r w:rsidR="00F91C1B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Bealtaine</w:t>
      </w:r>
      <w:r w:rsidR="00B61BC7" w:rsidRPr="00B61BC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 2022</w:t>
      </w:r>
      <w:r w:rsidR="00B61BC7" w:rsidRPr="00B61BC7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9C1BA2">
        <w:rPr>
          <w:rFonts w:asciiTheme="minorHAnsi" w:hAnsiTheme="minorHAnsi" w:cstheme="minorHAnsi"/>
          <w:lang w:val="ga"/>
        </w:rPr>
        <w:t>Cuirfear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 mar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26344">
        <w:rPr>
          <w:rFonts w:asciiTheme="minorHAnsi" w:hAnsiTheme="minorHAnsi" w:cstheme="minorHAnsi"/>
          <w:lang w:val="ga"/>
        </w:rPr>
        <w:t xml:space="preserve"> chuirfear san áireamh iad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26344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26344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26344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26344">
        <w:rPr>
          <w:rFonts w:asciiTheme="minorHAnsi" w:hAnsiTheme="minorHAnsi" w:cstheme="minorHAnsi"/>
          <w:lang w:val="ga"/>
        </w:rPr>
        <w:t xml:space="preserve"> nó ceanglais dhlíthiúla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26344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26344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</w:rPr>
        <w:tab/>
      </w:r>
    </w:p>
    <w:p w14:paraId="286B8DAF" w14:textId="77777777" w:rsidR="00B90991" w:rsidRPr="00326344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26344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26344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26344" w:rsidSect="008D008D">
      <w:footerReference w:type="default" r:id="rId11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2ED2C" w14:textId="77777777" w:rsidR="004F7942" w:rsidRDefault="004F7942">
      <w:r>
        <w:rPr>
          <w:lang w:val="ga"/>
        </w:rPr>
        <w:separator/>
      </w:r>
    </w:p>
  </w:endnote>
  <w:endnote w:type="continuationSeparator" w:id="0">
    <w:p w14:paraId="2049CA4F" w14:textId="77777777" w:rsidR="004F7942" w:rsidRDefault="004F7942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D008D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57812">
          <w:rPr>
            <w:noProof/>
            <w:lang w:val="ga"/>
          </w:rPr>
          <w:t>2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D008D" w:rsidRDefault="008D00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8B7D4" w14:textId="77777777" w:rsidR="004F7942" w:rsidRDefault="004F7942">
      <w:r>
        <w:rPr>
          <w:lang w:val="ga"/>
        </w:rPr>
        <w:separator/>
      </w:r>
    </w:p>
  </w:footnote>
  <w:footnote w:type="continuationSeparator" w:id="0">
    <w:p w14:paraId="551C7D25" w14:textId="77777777" w:rsidR="004F7942" w:rsidRDefault="004F7942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92129"/>
    <w:multiLevelType w:val="hybridMultilevel"/>
    <w:tmpl w:val="C39CC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24B76D7"/>
    <w:multiLevelType w:val="hybridMultilevel"/>
    <w:tmpl w:val="0A303A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4"/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15"/>
  </w:num>
  <w:num w:numId="10">
    <w:abstractNumId w:val="8"/>
  </w:num>
  <w:num w:numId="11">
    <w:abstractNumId w:val="13"/>
  </w:num>
  <w:num w:numId="12">
    <w:abstractNumId w:val="4"/>
  </w:num>
  <w:num w:numId="13">
    <w:abstractNumId w:val="9"/>
  </w:num>
  <w:num w:numId="14">
    <w:abstractNumId w:val="7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6E"/>
    <w:rsid w:val="00014511"/>
    <w:rsid w:val="00074601"/>
    <w:rsid w:val="000D2194"/>
    <w:rsid w:val="000E4C3F"/>
    <w:rsid w:val="001604AF"/>
    <w:rsid w:val="001626CC"/>
    <w:rsid w:val="001768AA"/>
    <w:rsid w:val="00286153"/>
    <w:rsid w:val="002C6C6E"/>
    <w:rsid w:val="002F680F"/>
    <w:rsid w:val="00322168"/>
    <w:rsid w:val="00326344"/>
    <w:rsid w:val="003B192F"/>
    <w:rsid w:val="00404A3D"/>
    <w:rsid w:val="00443ABF"/>
    <w:rsid w:val="004A18E9"/>
    <w:rsid w:val="004A7FF2"/>
    <w:rsid w:val="004E037E"/>
    <w:rsid w:val="004F4644"/>
    <w:rsid w:val="004F7942"/>
    <w:rsid w:val="0050140F"/>
    <w:rsid w:val="00502FE1"/>
    <w:rsid w:val="00554162"/>
    <w:rsid w:val="00567321"/>
    <w:rsid w:val="00591BDB"/>
    <w:rsid w:val="005B4112"/>
    <w:rsid w:val="005C1F40"/>
    <w:rsid w:val="005D6EF6"/>
    <w:rsid w:val="00633A21"/>
    <w:rsid w:val="00661A18"/>
    <w:rsid w:val="006776BE"/>
    <w:rsid w:val="0069745C"/>
    <w:rsid w:val="006C4040"/>
    <w:rsid w:val="006F2587"/>
    <w:rsid w:val="007265A7"/>
    <w:rsid w:val="00735860"/>
    <w:rsid w:val="00750C74"/>
    <w:rsid w:val="007E5ACB"/>
    <w:rsid w:val="007F53D2"/>
    <w:rsid w:val="00814F83"/>
    <w:rsid w:val="008171EC"/>
    <w:rsid w:val="00826C22"/>
    <w:rsid w:val="00854FD4"/>
    <w:rsid w:val="00866F72"/>
    <w:rsid w:val="00870D7B"/>
    <w:rsid w:val="0088290A"/>
    <w:rsid w:val="008A7D10"/>
    <w:rsid w:val="008D008D"/>
    <w:rsid w:val="00905FAC"/>
    <w:rsid w:val="0092349F"/>
    <w:rsid w:val="009313DC"/>
    <w:rsid w:val="00967EF5"/>
    <w:rsid w:val="00973DA4"/>
    <w:rsid w:val="0097414C"/>
    <w:rsid w:val="009C1BA2"/>
    <w:rsid w:val="00A02444"/>
    <w:rsid w:val="00A16A40"/>
    <w:rsid w:val="00A32435"/>
    <w:rsid w:val="00A3276C"/>
    <w:rsid w:val="00AE3E85"/>
    <w:rsid w:val="00AF1141"/>
    <w:rsid w:val="00B3144C"/>
    <w:rsid w:val="00B463B4"/>
    <w:rsid w:val="00B61BC7"/>
    <w:rsid w:val="00B76859"/>
    <w:rsid w:val="00B90991"/>
    <w:rsid w:val="00BD0E90"/>
    <w:rsid w:val="00C5245A"/>
    <w:rsid w:val="00C57812"/>
    <w:rsid w:val="00C85D5C"/>
    <w:rsid w:val="00CA2D6C"/>
    <w:rsid w:val="00CE140A"/>
    <w:rsid w:val="00D551C5"/>
    <w:rsid w:val="00D63712"/>
    <w:rsid w:val="00DD1C7A"/>
    <w:rsid w:val="00DF7AF7"/>
    <w:rsid w:val="00E63A3A"/>
    <w:rsid w:val="00E72033"/>
    <w:rsid w:val="00EE3412"/>
    <w:rsid w:val="00EF6A20"/>
    <w:rsid w:val="00F438C8"/>
    <w:rsid w:val="00F91C1B"/>
    <w:rsid w:val="00F97841"/>
    <w:rsid w:val="00FB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45D61D84-272C-43EE-9CFA-578098C8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A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DF7AF7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Joan Higgins</cp:lastModifiedBy>
  <cp:revision>2</cp:revision>
  <dcterms:created xsi:type="dcterms:W3CDTF">2022-05-04T20:33:00Z</dcterms:created>
  <dcterms:modified xsi:type="dcterms:W3CDTF">2022-05-04T20:33:00Z</dcterms:modified>
</cp:coreProperties>
</file>