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6189B599" w14:textId="77777777" w:rsidR="004875B4" w:rsidRDefault="004875B4" w:rsidP="004875B4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color w:val="C00000"/>
          <w:kern w:val="2"/>
          <w:sz w:val="48"/>
          <w:szCs w:val="40"/>
        </w:rPr>
      </w:pPr>
      <w:r w:rsidRPr="00A70B25">
        <w:rPr>
          <w:rFonts w:asciiTheme="minorHAnsi" w:hAnsiTheme="minorHAnsi" w:cs="Times New Roman"/>
          <w:b/>
          <w:bCs/>
          <w:color w:val="C00000"/>
          <w:sz w:val="48"/>
          <w:szCs w:val="40"/>
          <w:lang w:val="en-IE"/>
        </w:rPr>
        <w:t>Suirbhéir Cainníochta Feidhmiúcháin</w:t>
      </w:r>
    </w:p>
    <w:p w14:paraId="253A47B6" w14:textId="77777777" w:rsidR="007E5ACB" w:rsidRPr="00326344" w:rsidRDefault="007E5ACB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8123347" w14:textId="0E150D4C" w:rsidR="004951D1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I</w:t>
      </w:r>
      <w:r>
        <w:rPr>
          <w:rFonts w:asciiTheme="minorHAnsi" w:hAnsiTheme="minorHAnsi"/>
          <w:b/>
          <w:sz w:val="28"/>
          <w:lang w:val="en-IE"/>
        </w:rPr>
        <w:t>s</w:t>
      </w:r>
      <w:r>
        <w:rPr>
          <w:rFonts w:asciiTheme="minorHAnsi" w:hAnsiTheme="minorHAnsi"/>
          <w:b/>
          <w:sz w:val="28"/>
        </w:rPr>
        <w:t xml:space="preserve"> féidir an fhoirm iarratais lena n-áirítear na doiciméid riachtanacha eile ar fad a sheoladh trí ríomhphost chuig </w:t>
      </w:r>
      <w:hyperlink r:id="rId8" w:history="1">
        <w:r>
          <w:rPr>
            <w:rStyle w:val="Hyperlink"/>
            <w:rFonts w:asciiTheme="minorHAnsi" w:hAnsiTheme="minorHAnsi"/>
            <w:b/>
            <w:sz w:val="28"/>
          </w:rPr>
          <w:t>hr@galwaycity.ie</w:t>
        </w:r>
      </w:hyperlink>
      <w:r>
        <w:rPr>
          <w:rFonts w:asciiTheme="minorHAnsi" w:hAnsiTheme="minorHAnsi"/>
          <w:b/>
          <w:sz w:val="28"/>
        </w:rPr>
        <w:t xml:space="preserve"> mar dhoiciméad </w:t>
      </w:r>
      <w:r w:rsidRPr="00001C44">
        <w:rPr>
          <w:rFonts w:asciiTheme="minorHAnsi" w:hAnsiTheme="minorHAnsi"/>
          <w:b/>
          <w:sz w:val="28"/>
          <w:u w:val="single"/>
        </w:rPr>
        <w:t>PDF nó WORD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  <w:u w:val="single"/>
        </w:rPr>
        <w:t>AONAIR AMHÁIN</w:t>
      </w:r>
      <w:r>
        <w:rPr>
          <w:rFonts w:asciiTheme="minorHAnsi" w:hAnsiTheme="minorHAnsi"/>
          <w:b/>
          <w:sz w:val="28"/>
        </w:rPr>
        <w:t xml:space="preserve"> (seachas doiciméid scanta aonair). Cinntigh go scríobhann tú ‘</w:t>
      </w:r>
      <w:r w:rsidR="004875B4">
        <w:rPr>
          <w:rFonts w:asciiTheme="minorHAnsi" w:hAnsiTheme="minorHAnsi"/>
          <w:b/>
          <w:sz w:val="28"/>
        </w:rPr>
        <w:t>Suirbhéir Cainníochta Feidhmiúcháin</w:t>
      </w:r>
      <w:r>
        <w:rPr>
          <w:rFonts w:asciiTheme="minorHAnsi" w:hAnsiTheme="minorHAnsi"/>
          <w:b/>
          <w:sz w:val="28"/>
        </w:rPr>
        <w:t xml:space="preserve"> - Foirm Iarratais’ sa bharra ábhair.</w:t>
      </w:r>
    </w:p>
    <w:p w14:paraId="4D46224E" w14:textId="04ECAD1E" w:rsidR="004951D1" w:rsidRDefault="00AC6411" w:rsidP="00AC6411">
      <w:pPr>
        <w:tabs>
          <w:tab w:val="left" w:pos="1560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</w:rPr>
      </w:pPr>
      <w:r>
        <w:rPr>
          <w:rFonts w:asciiTheme="minorHAnsi" w:hAnsiTheme="minorHAnsi" w:cs="Times New Roman"/>
          <w:b/>
          <w:iCs/>
          <w:sz w:val="28"/>
          <w:szCs w:val="28"/>
        </w:rPr>
        <w:tab/>
      </w:r>
    </w:p>
    <w:p w14:paraId="2A6752A5" w14:textId="06C320E6" w:rsidR="00AC6411" w:rsidRDefault="00AC6411" w:rsidP="00AC6411">
      <w:pPr>
        <w:tabs>
          <w:tab w:val="left" w:pos="1560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</w:rPr>
      </w:pPr>
    </w:p>
    <w:p w14:paraId="169ED950" w14:textId="097FCC6B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70396C5" w14:textId="0A650F73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0FBBF310" w14:textId="53853D3D" w:rsidR="004951D1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4.00pm Dé Luain, 2</w:t>
      </w:r>
      <w:r w:rsidR="00AC6411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3</w:t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ú </w:t>
      </w:r>
      <w:r w:rsidR="00AC6411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Bealtaine</w:t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2022</w:t>
      </w:r>
    </w:p>
    <w:p w14:paraId="58AF6C5C" w14:textId="4F4ECAB0" w:rsidR="00D63712" w:rsidRDefault="00D63712" w:rsidP="004E037E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36A3EEE4" w14:textId="77777777" w:rsidR="00AC6411" w:rsidRDefault="00AC6411" w:rsidP="00AC6411">
      <w:pPr>
        <w:ind w:firstLine="720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lastRenderedPageBreak/>
        <w:t xml:space="preserve">Seiceáil na pointí seo a leanas sula seolann tú an fhoirm seo:  </w:t>
      </w:r>
    </w:p>
    <w:p w14:paraId="5CDCE2A2" w14:textId="5BB2B047" w:rsidR="00A02444" w:rsidRPr="00AC6411" w:rsidRDefault="00AC6411" w:rsidP="00AC6411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3"/>
          <w:szCs w:val="23"/>
        </w:rPr>
      </w:pPr>
      <w:r w:rsidRPr="00326344">
        <w:rPr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42BB34B1">
                <wp:simplePos x="0" y="0"/>
                <wp:positionH relativeFrom="column">
                  <wp:posOffset>383540</wp:posOffset>
                </wp:positionH>
                <wp:positionV relativeFrom="paragraph">
                  <wp:posOffset>-722630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left:0;text-align:left;margin-left:30.2pt;margin-top:-56.9pt;width:395.35pt;height:44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>Ní mór gach foirm iarratais a chur ist</w:t>
      </w:r>
      <w:r w:rsidRPr="00AC6411">
        <w:rPr>
          <w:rFonts w:asciiTheme="minorHAnsi" w:hAnsiTheme="minorHAnsi" w:cstheme="minorHAnsi"/>
          <w:sz w:val="23"/>
          <w:szCs w:val="23"/>
          <w:lang w:val="ga"/>
        </w:rPr>
        <w:t>e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ach, a chomhlánú go hiomlán </w:t>
      </w:r>
      <w:r w:rsidR="00A02444" w:rsidRPr="00AC6411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322168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4951D1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Luain 2</w:t>
      </w:r>
      <w:r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3</w:t>
      </w:r>
      <w:r w:rsidR="004951D1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="00B61BC7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 w:rsidR="004951D1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="00A02444" w:rsidRPr="00AC6411">
        <w:rPr>
          <w:rFonts w:asciiTheme="minorHAnsi" w:hAnsiTheme="minorHAnsi" w:cstheme="minorHAnsi"/>
          <w:lang w:val="ga"/>
        </w:rPr>
        <w:t xml:space="preserve">Cuirfear 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="00A02444" w:rsidRPr="00AC6411">
        <w:rPr>
          <w:rFonts w:asciiTheme="minorHAnsi" w:hAnsiTheme="minorHAnsi" w:cstheme="minorHAnsi"/>
          <w:lang w:val="ga"/>
        </w:rPr>
        <w:t xml:space="preserve"> ar ais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="00A02444" w:rsidRPr="00AC6411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0EF3932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18D0908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673A0F48" w:rsidR="004E037E" w:rsidRPr="004E037E" w:rsidRDefault="004E037E" w:rsidP="00B61BC7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="008D008D"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4.00 pm 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Dé Luain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2</w:t>
      </w:r>
      <w:r w:rsidR="00AC6411">
        <w:rPr>
          <w:rFonts w:ascii="Calibri" w:hAnsi="Calibri"/>
          <w:b/>
          <w:sz w:val="23"/>
          <w:u w:val="single"/>
          <w:lang w:val="ga-IE" w:bidi="hi-IN"/>
        </w:rPr>
        <w:t>3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ú</w:t>
      </w:r>
      <w:r w:rsidR="00B61BC7" w:rsidRPr="00B61BC7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AC6411">
        <w:rPr>
          <w:rFonts w:ascii="Calibri" w:hAnsi="Calibri"/>
          <w:b/>
          <w:sz w:val="23"/>
          <w:u w:val="single"/>
          <w:lang w:val="ga-IE" w:bidi="hi-IN"/>
        </w:rPr>
        <w:t>Bealtaine</w:t>
      </w:r>
      <w:r w:rsidR="00B61BC7" w:rsidRPr="00B61BC7">
        <w:rPr>
          <w:rFonts w:ascii="Calibri" w:hAnsi="Calibri"/>
          <w:b/>
          <w:sz w:val="23"/>
          <w:u w:val="single"/>
          <w:lang w:val="ga-IE" w:bidi="hi-IN"/>
        </w:rPr>
        <w:t xml:space="preserve"> 2022</w:t>
      </w:r>
      <w:r w:rsidR="00F97841">
        <w:rPr>
          <w:rFonts w:ascii="Calibri" w:hAnsi="Calibri"/>
          <w:b/>
          <w:sz w:val="23"/>
          <w:u w:val="single"/>
          <w:lang w:val="ga-IE" w:bidi="hi-IN"/>
        </w:rPr>
        <w:t xml:space="preserve">.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 xml:space="preserve">Cinntigh go bhfuil </w:t>
      </w:r>
      <w:r w:rsidR="00AC6411">
        <w:rPr>
          <w:rFonts w:ascii="Calibri" w:hAnsi="Calibri"/>
          <w:b/>
          <w:color w:val="C00000"/>
          <w:sz w:val="23"/>
          <w:lang w:val="ga-IE" w:bidi="hi-IN"/>
        </w:rPr>
        <w:t>“</w:t>
      </w:r>
      <w:r w:rsidR="004875B4">
        <w:rPr>
          <w:rFonts w:asciiTheme="minorHAnsi" w:hAnsiTheme="minorHAnsi"/>
          <w:b/>
          <w:color w:val="C00000"/>
          <w:sz w:val="23"/>
        </w:rPr>
        <w:t>Suirbhéir Cainníochta</w:t>
      </w:r>
      <w:r w:rsidR="004951D1">
        <w:rPr>
          <w:rFonts w:asciiTheme="minorHAnsi" w:hAnsiTheme="minorHAnsi"/>
          <w:b/>
          <w:color w:val="C00000"/>
          <w:sz w:val="23"/>
        </w:rPr>
        <w:t xml:space="preserve"> </w:t>
      </w:r>
      <w:r w:rsidR="004875B4">
        <w:rPr>
          <w:rFonts w:asciiTheme="minorHAnsi" w:hAnsiTheme="minorHAnsi"/>
          <w:b/>
          <w:color w:val="C00000"/>
          <w:sz w:val="23"/>
        </w:rPr>
        <w:t xml:space="preserve">Feidhmiúcháin </w:t>
      </w:r>
      <w:r w:rsidR="004951D1">
        <w:rPr>
          <w:rFonts w:asciiTheme="minorHAnsi" w:hAnsiTheme="minorHAnsi"/>
          <w:b/>
          <w:color w:val="C00000"/>
          <w:sz w:val="23"/>
        </w:rPr>
        <w:t>- Foirm Iarratais”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scríofa sa bharra ábhair</w:t>
      </w:r>
    </w:p>
    <w:p w14:paraId="2F359071" w14:textId="0A32BB4F" w:rsidR="00A02444" w:rsidRPr="00326344" w:rsidRDefault="004951D1" w:rsidP="004951D1">
      <w:pPr>
        <w:pStyle w:val="ListParagraph"/>
        <w:tabs>
          <w:tab w:val="left" w:pos="8868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</w:p>
    <w:p w14:paraId="34F31A77" w14:textId="77777777" w:rsidR="00A02444" w:rsidRPr="00326344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7D32605E" w:rsidR="00A02444" w:rsidRPr="00326344" w:rsidRDefault="00A02444" w:rsidP="00B61B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26344">
        <w:rPr>
          <w:rFonts w:asciiTheme="minorHAnsi" w:hAnsiTheme="minorHAnsi" w:cstheme="minorHAnsi"/>
          <w:lang w:val="ga"/>
        </w:rPr>
        <w:t xml:space="preserve"> a bheith san áireamh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26344">
        <w:rPr>
          <w:rFonts w:asciiTheme="minorHAnsi" w:hAnsiTheme="minorHAnsi" w:cstheme="minorHAnsi"/>
          <w:lang w:val="ga"/>
        </w:rPr>
        <w:t xml:space="preserve"> de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="008D008D" w:rsidRPr="008D008D">
        <w:t xml:space="preserve"> </w:t>
      </w:r>
      <w:r w:rsidR="008D008D" w:rsidRPr="008D008D">
        <w:rPr>
          <w:rFonts w:asciiTheme="minorHAnsi" w:hAnsiTheme="minorHAnsi" w:cstheme="minorHAnsi"/>
          <w:sz w:val="23"/>
          <w:szCs w:val="23"/>
          <w:lang w:val="ga"/>
        </w:rPr>
        <w:t>agus Ceadúnas Tiomána reatha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32216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4.00p.m. 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2</w:t>
      </w:r>
      <w:r w:rsid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3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ú</w:t>
      </w:r>
      <w:r w:rsidR="00B61BC7" w:rsidRPr="00B61BC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 </w:t>
      </w:r>
      <w:r w:rsid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Bealtaine</w:t>
      </w:r>
      <w:r w:rsidR="00B61BC7" w:rsidRPr="00B61BC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 2022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438D6C76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326344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326344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40667C7C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326344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195953D1" w14:textId="77777777" w:rsidR="004875B4" w:rsidRDefault="00A02444" w:rsidP="004875B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4875B4" w:rsidRPr="004875B4">
        <w:rPr>
          <w:rFonts w:asciiTheme="minorHAnsi" w:hAnsiTheme="minorHAnsi"/>
          <w:b/>
          <w:color w:val="C00000"/>
          <w:sz w:val="36"/>
          <w:szCs w:val="36"/>
        </w:rPr>
        <w:t>Suirbhéir Cainníochta Feidhmiúcháin</w:t>
      </w:r>
      <w:r w:rsidR="004875B4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</w:p>
    <w:p w14:paraId="6AE44E46" w14:textId="12F13133" w:rsidR="00B90991" w:rsidRPr="00326344" w:rsidRDefault="00B90991" w:rsidP="004875B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62B4FA01" w14:textId="77777777" w:rsidR="004875B4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</w:t>
      </w:r>
      <w:r w:rsidR="008D008D" w:rsidRPr="004951D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an </w:t>
      </w:r>
      <w:r w:rsidR="004875B4" w:rsidRPr="004875B4">
        <w:rPr>
          <w:rFonts w:asciiTheme="minorHAnsi" w:hAnsiTheme="minorHAnsi"/>
          <w:b/>
          <w:color w:val="C00000"/>
          <w:sz w:val="36"/>
          <w:szCs w:val="36"/>
        </w:rPr>
        <w:t>Suirbhéir Cainníochta Feidhmiúcháin</w:t>
      </w:r>
    </w:p>
    <w:p w14:paraId="6B8D5271" w14:textId="53E7E588" w:rsidR="00B90991" w:rsidRPr="00326344" w:rsidRDefault="004875B4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43BEA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B90991" w:rsidRPr="00343BEA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2</w:t>
      </w:r>
      <w:r w:rsidR="00B90991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25D8533" w14:textId="77777777" w:rsidR="004875B4" w:rsidRPr="00326344" w:rsidRDefault="004875B4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319448EE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r w:rsidR="00965D04" w:rsidRPr="00A70B25">
              <w:rPr>
                <w:rFonts w:ascii="Calibri" w:hAnsi="Calibri"/>
                <w:b/>
                <w:bCs/>
                <w:sz w:val="22"/>
                <w:szCs w:val="22"/>
                <w:lang w:val="en-IE" w:eastAsia="en-US"/>
              </w:rPr>
              <w:t>Eolas agus Tuiscint Ábhartha ar an Ról</w:t>
            </w:r>
            <w:r w:rsidR="004951D1"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5B5FF686" w:rsidR="007E5ACB" w:rsidRPr="00667479" w:rsidRDefault="007E5ACB" w:rsidP="004D1CAA">
            <w:pPr>
              <w:ind w:left="709" w:hanging="709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ag déileáil le </w:t>
            </w:r>
            <w:r w:rsidR="00965D04" w:rsidRPr="00A70B25">
              <w:rPr>
                <w:rFonts w:ascii="Calibri" w:hAnsi="Calibri"/>
                <w:b/>
                <w:bCs/>
                <w:sz w:val="22"/>
                <w:szCs w:val="22"/>
                <w:lang w:val="en-IE" w:eastAsia="en-US"/>
              </w:rPr>
              <w:t>Torthaí Ardchaighdeáin a Sholáthar agus Comhlíonadh a Chinntiú</w:t>
            </w:r>
            <w:r w:rsidR="00681B0E">
              <w:rPr>
                <w:rFonts w:asciiTheme="minorHAnsi" w:hAnsiTheme="minorHAnsi" w:cstheme="minorBidi"/>
                <w:sz w:val="22"/>
                <w:lang w:val="ga-IE"/>
              </w:rPr>
              <w:t>. (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7DC7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9D080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748FD1B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496438F2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r w:rsidR="00965D04" w:rsidRPr="00A70B25">
              <w:rPr>
                <w:rFonts w:ascii="Calibri" w:eastAsia="Times New Roman" w:hAnsi="Calibri" w:cs="Times New Roman"/>
                <w:b/>
                <w:bCs/>
                <w:kern w:val="0"/>
                <w:sz w:val="22"/>
                <w:lang w:val="en-IE" w:eastAsia="en-US"/>
              </w:rPr>
              <w:t>Cumarsáid Éifeachtach a Dhéanamh</w:t>
            </w:r>
            <w:r w:rsidR="00965D04" w:rsidRPr="00A70B25">
              <w:rPr>
                <w:rFonts w:ascii="Calibri" w:eastAsia="Times New Roman" w:hAnsi="Calibri" w:cs="Times New Roman"/>
                <w:kern w:val="0"/>
                <w:sz w:val="22"/>
                <w:lang w:val="en-IE" w:eastAsia="en-US"/>
              </w:rPr>
              <w:t xml:space="preserve">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59496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60DE8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7095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30"/>
            </w:tblGrid>
            <w:tr w:rsidR="00681B0E" w14:paraId="6D4AE870" w14:textId="77777777" w:rsidTr="00681B0E">
              <w:tc>
                <w:tcPr>
                  <w:tcW w:w="10230" w:type="dxa"/>
                  <w:shd w:val="clear" w:color="auto" w:fill="D9D9D9" w:themeFill="background1" w:themeFillShade="D9"/>
                </w:tcPr>
                <w:p w14:paraId="64B18825" w14:textId="65BF8BC6" w:rsidR="00681B0E" w:rsidRPr="00667479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  <w:lang w:val="ga-IE"/>
                    </w:rPr>
                  </w:pPr>
                  <w:r>
                    <w:rPr>
                      <w:rFonts w:asciiTheme="minorHAnsi" w:hAnsiTheme="minorHAnsi" w:cstheme="minorBidi"/>
                      <w:b/>
                      <w:sz w:val="22"/>
                    </w:rPr>
                    <w:t xml:space="preserve">4. </w:t>
                  </w:r>
                  <w:bookmarkStart w:id="0" w:name="_GoBack"/>
                  <w:bookmarkEnd w:id="0"/>
                  <w:r w:rsidRPr="00965D04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Tabhair achoimre </w:t>
                  </w:r>
                  <w:r w:rsidRPr="00965D04">
                    <w:rPr>
                      <w:rFonts w:asciiTheme="minorHAnsi" w:hAnsiTheme="minorHAnsi" w:cstheme="minorBidi"/>
                      <w:b/>
                      <w:sz w:val="22"/>
                      <w:u w:val="single"/>
                      <w:lang w:val="ga-IE"/>
                    </w:rPr>
                    <w:t>ghairid</w:t>
                  </w:r>
                  <w:r w:rsidRPr="00965D04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 ar thaithí áirithe nó ar ghnéithe de do ghairm beatha a léiríonn do chumas conas ar an</w:t>
                  </w:r>
                  <w:r w:rsidRPr="00965D04">
                    <w:rPr>
                      <w:color w:val="000000" w:themeColor="text1"/>
                    </w:rPr>
                    <w:t xml:space="preserve"> </w:t>
                  </w:r>
                  <w:r w:rsidR="00965D04" w:rsidRPr="00965D04">
                    <w:rPr>
                      <w:rFonts w:ascii="Calibri" w:hAnsi="Calibri"/>
                      <w:b/>
                      <w:bCs/>
                      <w:sz w:val="22"/>
                      <w:szCs w:val="22"/>
                      <w:lang w:eastAsia="en-US"/>
                    </w:rPr>
                    <w:t>Acmhainní</w:t>
                  </w:r>
                  <w:r w:rsidR="00965D04" w:rsidRPr="00A70B25">
                    <w:rPr>
                      <w:rFonts w:ascii="Calibri" w:hAnsi="Calibri"/>
                      <w:b/>
                      <w:bCs/>
                      <w:sz w:val="22"/>
                      <w:szCs w:val="22"/>
                      <w:lang w:eastAsia="en-US"/>
                    </w:rPr>
                    <w:t xml:space="preserve"> a Bhainistiú</w:t>
                  </w:r>
                  <w:r w:rsidR="00965D04" w:rsidRPr="00667479">
                    <w:rPr>
                      <w:rFonts w:asciiTheme="minorHAnsi" w:hAnsiTheme="minorHAnsi" w:cstheme="minorBidi"/>
                      <w:b/>
                      <w:i/>
                      <w:sz w:val="22"/>
                      <w:lang w:val="ga-IE"/>
                    </w:rPr>
                    <w:t xml:space="preserve"> </w:t>
                  </w:r>
                  <w:r w:rsidR="00965D04">
                    <w:rPr>
                      <w:rFonts w:asciiTheme="minorHAnsi" w:hAnsiTheme="minorHAnsi" w:cstheme="minorBidi"/>
                      <w:b/>
                      <w:i/>
                      <w:sz w:val="22"/>
                      <w:lang w:val="ga-IE"/>
                    </w:rPr>
                    <w:t xml:space="preserve"> </w:t>
                  </w:r>
                  <w:r w:rsidRPr="00667479">
                    <w:rPr>
                      <w:rFonts w:asciiTheme="minorHAnsi" w:hAnsiTheme="minorHAnsi" w:cstheme="minorBidi"/>
                      <w:b/>
                      <w:i/>
                      <w:sz w:val="22"/>
                      <w:lang w:val="ga-IE"/>
                    </w:rPr>
                    <w:t>(250 focal ar a mhéid)</w:t>
                  </w:r>
                </w:p>
                <w:p w14:paraId="2FDDDBED" w14:textId="77777777" w:rsidR="00681B0E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</w:rPr>
                  </w:pPr>
                </w:p>
              </w:tc>
            </w:tr>
          </w:tbl>
          <w:p w14:paraId="71A73BB8" w14:textId="09C0EB1B" w:rsidR="00681B0E" w:rsidRPr="00667479" w:rsidRDefault="00681B0E" w:rsidP="00681B0E">
            <w:pPr>
              <w:pStyle w:val="BlockText"/>
              <w:ind w:left="0" w:right="-1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  </w:t>
            </w:r>
          </w:p>
          <w:p w14:paraId="75CD650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3AA9EA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39655E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6A26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5312E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09EA9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784F5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388527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FD13A63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8B9AB8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5F713E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2C3F41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277E86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F5360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2735D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48431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4334C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F4CABB4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B640A6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F109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05A6B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D8F3F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14744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5BE3D2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3E090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EDC41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8858B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1BFF3F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0021C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C1BB1B9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7DBA0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B579F9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B929BC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7004E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78EE4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05AFEC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DEC097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34859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F56D0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D1B8D4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08098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061677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3CC072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3ADD07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4DC4441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EE34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681B0E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2</w:t>
      </w:r>
      <w:r w:rsidR="00AC641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3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ú </w:t>
      </w:r>
      <w:r w:rsidR="00AC641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Bealtaine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2022</w:t>
      </w:r>
      <w:r w:rsidR="00B61BC7" w:rsidRPr="00B61BC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965D04">
          <w:rPr>
            <w:noProof/>
            <w:lang w:val="ga"/>
          </w:rPr>
          <w:t>2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06731BA1"/>
    <w:multiLevelType w:val="hybridMultilevel"/>
    <w:tmpl w:val="32C623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5"/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16"/>
  </w:num>
  <w:num w:numId="10">
    <w:abstractNumId w:val="9"/>
  </w:num>
  <w:num w:numId="11">
    <w:abstractNumId w:val="14"/>
  </w:num>
  <w:num w:numId="12">
    <w:abstractNumId w:val="5"/>
  </w:num>
  <w:num w:numId="13">
    <w:abstractNumId w:val="10"/>
  </w:num>
  <w:num w:numId="14">
    <w:abstractNumId w:val="8"/>
  </w:num>
  <w:num w:numId="15">
    <w:abstractNumId w:val="6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2168"/>
    <w:rsid w:val="00326344"/>
    <w:rsid w:val="00343BEA"/>
    <w:rsid w:val="003B192F"/>
    <w:rsid w:val="00404A3D"/>
    <w:rsid w:val="00443ABF"/>
    <w:rsid w:val="004875B4"/>
    <w:rsid w:val="004951D1"/>
    <w:rsid w:val="004A18E9"/>
    <w:rsid w:val="004A7FF2"/>
    <w:rsid w:val="004E037E"/>
    <w:rsid w:val="004F4644"/>
    <w:rsid w:val="004F7942"/>
    <w:rsid w:val="0050140F"/>
    <w:rsid w:val="00502FE1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81B0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5D04"/>
    <w:rsid w:val="00967EF5"/>
    <w:rsid w:val="00973DA4"/>
    <w:rsid w:val="0097414C"/>
    <w:rsid w:val="009C1BA2"/>
    <w:rsid w:val="00A02444"/>
    <w:rsid w:val="00A16A40"/>
    <w:rsid w:val="00A32435"/>
    <w:rsid w:val="00AC6411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E3412"/>
    <w:rsid w:val="00EF6A20"/>
    <w:rsid w:val="00F438C8"/>
    <w:rsid w:val="00F97841"/>
    <w:rsid w:val="00FB17C4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2</cp:revision>
  <dcterms:created xsi:type="dcterms:W3CDTF">2022-05-04T16:06:00Z</dcterms:created>
  <dcterms:modified xsi:type="dcterms:W3CDTF">2022-05-04T16:06:00Z</dcterms:modified>
</cp:coreProperties>
</file>