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9E89A" w14:textId="4BCBD605" w:rsidR="00B90991" w:rsidRDefault="00B90991" w:rsidP="00870D7B">
      <w:pPr>
        <w:pStyle w:val="BlockText"/>
        <w:spacing w:line="360" w:lineRule="auto"/>
        <w:ind w:right="-765"/>
        <w:jc w:val="center"/>
        <w:rPr>
          <w:b/>
          <w:sz w:val="40"/>
        </w:rPr>
      </w:pPr>
      <w:r>
        <w:rPr>
          <w:noProof/>
          <w:lang w:eastAsia="en-GB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D22FA" w14:textId="77777777" w:rsidR="00870D7B" w:rsidRDefault="00870D7B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48"/>
          <w:szCs w:val="48"/>
        </w:rPr>
      </w:pPr>
    </w:p>
    <w:p w14:paraId="7A63B226" w14:textId="76EF0AF5" w:rsidR="00B90991" w:rsidRPr="00326344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26344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26344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4EC819C2" w14:textId="6D0C47B1" w:rsidR="00537F27" w:rsidRPr="005416CB" w:rsidRDefault="007265A7" w:rsidP="00537F2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ga"/>
        </w:rPr>
      </w:pPr>
      <w:r w:rsidRPr="00326344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6D90F4CD" w14:textId="77777777" w:rsidR="00537F27" w:rsidRDefault="00537F27" w:rsidP="00537F27">
      <w:pPr>
        <w:pStyle w:val="BlockText"/>
        <w:spacing w:line="360" w:lineRule="auto"/>
        <w:ind w:right="-765"/>
        <w:jc w:val="center"/>
        <w:rPr>
          <w:rFonts w:asciiTheme="minorHAnsi" w:hAnsiTheme="minorHAnsi" w:cs="Times New Roman"/>
          <w:b/>
          <w:color w:val="C00000"/>
          <w:kern w:val="2"/>
          <w:sz w:val="48"/>
          <w:szCs w:val="40"/>
        </w:rPr>
      </w:pPr>
      <w:r w:rsidRPr="005828DC">
        <w:rPr>
          <w:rFonts w:asciiTheme="minorHAnsi" w:hAnsiTheme="minorHAnsi"/>
          <w:b/>
          <w:color w:val="C00000"/>
          <w:sz w:val="48"/>
        </w:rPr>
        <w:t>Ailtire Feidhmiúcháin</w:t>
      </w:r>
    </w:p>
    <w:p w14:paraId="253A47B6" w14:textId="77777777" w:rsidR="007E5ACB" w:rsidRPr="00326344" w:rsidRDefault="007E5ACB" w:rsidP="009C1BA2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31BC11F4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Ba chóir Iarratais Chomhlánaithe lena n-áirítear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1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2</w:t>
      </w:r>
      <w:r w:rsidRPr="00326344">
        <w:rPr>
          <w:rFonts w:asciiTheme="minorHAnsi" w:hAnsiTheme="minorHAnsi" w:cstheme="minorHAnsi"/>
          <w:lang w:val="ga"/>
        </w:rPr>
        <w:t xml:space="preserve"> araon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</w:t>
      </w:r>
    </w:p>
    <w:p w14:paraId="17098846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postáilte / seachadta chuig:</w:t>
      </w:r>
    </w:p>
    <w:p w14:paraId="63BD959B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B2153A4" w14:textId="77777777" w:rsidR="007265A7" w:rsidRPr="00326344" w:rsidRDefault="007265A7" w:rsidP="007265A7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AN ROINN ACMHAINNÍ DAONNA,</w:t>
      </w:r>
    </w:p>
    <w:p w14:paraId="4892AFD7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Comhairle Cathrach na Gaillimhe, </w:t>
      </w:r>
    </w:p>
    <w:p w14:paraId="3E70AF49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Halla na Cathrach, </w:t>
      </w:r>
    </w:p>
    <w:p w14:paraId="040157BE" w14:textId="77777777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Bóthar an Choláiste, </w:t>
      </w:r>
    </w:p>
    <w:p w14:paraId="428FCDCB" w14:textId="54B4C020" w:rsidR="007265A7" w:rsidRPr="00326344" w:rsidRDefault="007265A7" w:rsidP="007265A7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Gaillimh.</w:t>
      </w:r>
    </w:p>
    <w:p w14:paraId="21D6C050" w14:textId="77777777" w:rsidR="007265A7" w:rsidRPr="00326344" w:rsidRDefault="007265A7" w:rsidP="00A02444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H91 X4K8</w:t>
      </w:r>
    </w:p>
    <w:p w14:paraId="469C6F31" w14:textId="77777777" w:rsidR="007265A7" w:rsidRPr="00326344" w:rsidRDefault="007265A7" w:rsidP="007265A7">
      <w:pPr>
        <w:ind w:right="-327"/>
        <w:jc w:val="both"/>
        <w:rPr>
          <w:rFonts w:asciiTheme="minorHAnsi" w:hAnsiTheme="minorHAnsi" w:cstheme="minorHAnsi"/>
          <w:sz w:val="28"/>
          <w:szCs w:val="28"/>
        </w:rPr>
      </w:pPr>
    </w:p>
    <w:p w14:paraId="58123347" w14:textId="0C21A7E2" w:rsidR="004951D1" w:rsidRDefault="004951D1" w:rsidP="004951D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I</w:t>
      </w:r>
      <w:r>
        <w:rPr>
          <w:rFonts w:asciiTheme="minorHAnsi" w:hAnsiTheme="minorHAnsi"/>
          <w:b/>
          <w:sz w:val="28"/>
          <w:lang w:val="en-IE"/>
        </w:rPr>
        <w:t>s</w:t>
      </w:r>
      <w:r>
        <w:rPr>
          <w:rFonts w:asciiTheme="minorHAnsi" w:hAnsiTheme="minorHAnsi"/>
          <w:b/>
          <w:sz w:val="28"/>
        </w:rPr>
        <w:t xml:space="preserve"> féidir an fhoirm iarratais lena n-áirítear na doiciméid riachtanacha eile ar fad a sheoladh trí ríomhphost chuig </w:t>
      </w:r>
      <w:hyperlink r:id="rId8" w:history="1">
        <w:r>
          <w:rPr>
            <w:rStyle w:val="Hyperlink"/>
            <w:rFonts w:asciiTheme="minorHAnsi" w:hAnsiTheme="minorHAnsi"/>
            <w:b/>
            <w:sz w:val="28"/>
          </w:rPr>
          <w:t>hr@galwaycity.ie</w:t>
        </w:r>
      </w:hyperlink>
      <w:r>
        <w:rPr>
          <w:rFonts w:asciiTheme="minorHAnsi" w:hAnsiTheme="minorHAnsi"/>
          <w:b/>
          <w:sz w:val="28"/>
        </w:rPr>
        <w:t xml:space="preserve"> mar dhoiciméad </w:t>
      </w:r>
      <w:r w:rsidRPr="00001C44">
        <w:rPr>
          <w:rFonts w:asciiTheme="minorHAnsi" w:hAnsiTheme="minorHAnsi"/>
          <w:b/>
          <w:sz w:val="28"/>
          <w:u w:val="single"/>
        </w:rPr>
        <w:t>PDF nó WORD</w:t>
      </w:r>
      <w:r>
        <w:rPr>
          <w:rFonts w:asciiTheme="minorHAnsi" w:hAnsiTheme="minorHAnsi"/>
          <w:b/>
          <w:sz w:val="28"/>
        </w:rPr>
        <w:t xml:space="preserve"> </w:t>
      </w:r>
      <w:r>
        <w:rPr>
          <w:rFonts w:asciiTheme="minorHAnsi" w:hAnsiTheme="minorHAnsi"/>
          <w:b/>
          <w:sz w:val="28"/>
          <w:u w:val="single"/>
        </w:rPr>
        <w:t>AONAIR AMHÁIN</w:t>
      </w:r>
      <w:r>
        <w:rPr>
          <w:rFonts w:asciiTheme="minorHAnsi" w:hAnsiTheme="minorHAnsi"/>
          <w:b/>
          <w:sz w:val="28"/>
        </w:rPr>
        <w:t xml:space="preserve"> (seachas doiciméid scanta aonair). Cinntigh go scríobhann tú ‘</w:t>
      </w:r>
      <w:r w:rsidR="00537F27" w:rsidRPr="005828DC">
        <w:rPr>
          <w:rFonts w:asciiTheme="minorHAnsi" w:hAnsiTheme="minorHAnsi"/>
          <w:b/>
          <w:sz w:val="28"/>
        </w:rPr>
        <w:t>Ailtíre Feidhmiúcháin</w:t>
      </w:r>
      <w:r>
        <w:rPr>
          <w:rFonts w:asciiTheme="minorHAnsi" w:hAnsiTheme="minorHAnsi"/>
          <w:b/>
          <w:sz w:val="28"/>
        </w:rPr>
        <w:t xml:space="preserve"> - Foirm Iarratais’ sa bharra ábhair.</w:t>
      </w:r>
    </w:p>
    <w:p w14:paraId="4D46224E" w14:textId="04ECAD1E" w:rsidR="004951D1" w:rsidRDefault="00AC6411" w:rsidP="00AC6411">
      <w:pPr>
        <w:tabs>
          <w:tab w:val="left" w:pos="1560"/>
        </w:tabs>
        <w:ind w:right="-327"/>
        <w:jc w:val="both"/>
        <w:rPr>
          <w:rFonts w:asciiTheme="minorHAnsi" w:hAnsiTheme="minorHAnsi" w:cs="Times New Roman"/>
          <w:b/>
          <w:iCs/>
          <w:sz w:val="28"/>
          <w:szCs w:val="28"/>
        </w:rPr>
      </w:pPr>
      <w:r>
        <w:rPr>
          <w:rFonts w:asciiTheme="minorHAnsi" w:hAnsiTheme="minorHAnsi" w:cs="Times New Roman"/>
          <w:b/>
          <w:iCs/>
          <w:sz w:val="28"/>
          <w:szCs w:val="28"/>
        </w:rPr>
        <w:tab/>
      </w:r>
    </w:p>
    <w:p w14:paraId="2A6752A5" w14:textId="06C320E6" w:rsidR="00AC6411" w:rsidRDefault="00AC6411" w:rsidP="00AC6411">
      <w:pPr>
        <w:tabs>
          <w:tab w:val="left" w:pos="1560"/>
        </w:tabs>
        <w:ind w:right="-327"/>
        <w:jc w:val="both"/>
        <w:rPr>
          <w:rFonts w:asciiTheme="minorHAnsi" w:hAnsiTheme="minorHAnsi" w:cs="Times New Roman"/>
          <w:b/>
          <w:iCs/>
          <w:sz w:val="28"/>
          <w:szCs w:val="28"/>
        </w:rPr>
      </w:pPr>
    </w:p>
    <w:p w14:paraId="169ED950" w14:textId="097FCC6B" w:rsidR="004951D1" w:rsidRPr="005416CB" w:rsidRDefault="004951D1" w:rsidP="004951D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  <w:t>DÁTA DEIRIDH CHUN IARRATAIS CHOMHLÁNAITHE A FHÁIL:</w:t>
      </w: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</w:r>
    </w:p>
    <w:p w14:paraId="670396C5" w14:textId="0A650F73" w:rsidR="004951D1" w:rsidRPr="005416CB" w:rsidRDefault="004951D1" w:rsidP="004951D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en-US"/>
        </w:rPr>
        <w:tab/>
      </w:r>
    </w:p>
    <w:p w14:paraId="0FBBF310" w14:textId="53853D3D" w:rsidR="004951D1" w:rsidRDefault="004951D1" w:rsidP="004951D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  <w:r w:rsidRPr="005416CB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ab/>
      </w:r>
      <w:r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4.00pm Dé Luain, 2</w:t>
      </w:r>
      <w:r w:rsidR="00AC6411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3</w:t>
      </w:r>
      <w:r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 xml:space="preserve">ú </w:t>
      </w:r>
      <w:r w:rsidR="00AC6411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Bealtaine</w:t>
      </w:r>
      <w:r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 xml:space="preserve"> 2022</w:t>
      </w:r>
    </w:p>
    <w:p w14:paraId="58AF6C5C" w14:textId="4F4ECAB0" w:rsidR="00D63712" w:rsidRDefault="00D63712" w:rsidP="004E037E">
      <w:pPr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36A3EEE4" w14:textId="77777777" w:rsidR="00AC6411" w:rsidRDefault="00AC6411" w:rsidP="00AC6411">
      <w:pPr>
        <w:ind w:firstLine="720"/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lastRenderedPageBreak/>
        <w:t xml:space="preserve">Seiceáil na pointí seo a leanas sula seolann tú an fhoirm seo:  </w:t>
      </w:r>
    </w:p>
    <w:p w14:paraId="5CDCE2A2" w14:textId="5BB2B047" w:rsidR="00A02444" w:rsidRPr="00AC6411" w:rsidRDefault="00AC6411" w:rsidP="00AC6411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sz w:val="23"/>
          <w:szCs w:val="23"/>
        </w:rPr>
      </w:pPr>
      <w:r w:rsidRPr="00326344">
        <w:rPr>
          <w:noProof/>
          <w:lang w:eastAsia="en-GB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7DF6DF0" wp14:editId="42BB34B1">
                <wp:simplePos x="0" y="0"/>
                <wp:positionH relativeFrom="column">
                  <wp:posOffset>383540</wp:posOffset>
                </wp:positionH>
                <wp:positionV relativeFrom="paragraph">
                  <wp:posOffset>-722630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11229" w14:textId="77777777" w:rsidR="00B90991" w:rsidRPr="00482D73" w:rsidRDefault="00B90991" w:rsidP="00B90991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F6DF0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left:0;text-align:left;margin-left:30.2pt;margin-top:-56.9pt;width:395.35pt;height:44.3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" strokeweight=".5pt">
                <v:textbox inset="7.45pt,3.85pt,7.45pt,3.85pt">
                  <w:txbxContent>
                    <w:p w14:paraId="5AF11229" w14:textId="77777777" w:rsidR="00B90991" w:rsidRPr="00482D73" w:rsidRDefault="00B90991" w:rsidP="00B90991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</v:shape>
            </w:pict>
          </mc:Fallback>
        </mc:AlternateContent>
      </w:r>
      <w:r w:rsidR="00A02444" w:rsidRPr="00AC6411">
        <w:rPr>
          <w:rFonts w:asciiTheme="minorHAnsi" w:hAnsiTheme="minorHAnsi" w:cstheme="minorHAnsi"/>
          <w:sz w:val="23"/>
          <w:szCs w:val="23"/>
          <w:lang w:val="ga"/>
        </w:rPr>
        <w:t>Ní mór gach foirm iarratais a chur ist</w:t>
      </w:r>
      <w:r w:rsidRPr="00AC6411">
        <w:rPr>
          <w:rFonts w:asciiTheme="minorHAnsi" w:hAnsiTheme="minorHAnsi" w:cstheme="minorHAnsi"/>
          <w:sz w:val="23"/>
          <w:szCs w:val="23"/>
          <w:lang w:val="ga"/>
        </w:rPr>
        <w:t>e</w:t>
      </w:r>
      <w:r w:rsidR="00A02444" w:rsidRPr="00AC6411">
        <w:rPr>
          <w:rFonts w:asciiTheme="minorHAnsi" w:hAnsiTheme="minorHAnsi" w:cstheme="minorHAnsi"/>
          <w:sz w:val="23"/>
          <w:szCs w:val="23"/>
          <w:lang w:val="ga"/>
        </w:rPr>
        <w:t xml:space="preserve">ach, a chomhlánú go hiomlán </w:t>
      </w:r>
      <w:r w:rsidR="00A02444" w:rsidRPr="00AC6411">
        <w:rPr>
          <w:rFonts w:asciiTheme="minorHAnsi" w:hAnsiTheme="minorHAnsi" w:cstheme="minorHAnsi"/>
          <w:b/>
          <w:i/>
          <w:sz w:val="23"/>
          <w:szCs w:val="23"/>
          <w:lang w:val="ga"/>
        </w:rPr>
        <w:t>(i.e. Alt 1 – Roinn 2)</w:t>
      </w:r>
      <w:r w:rsidR="00A02444" w:rsidRPr="00AC6411">
        <w:rPr>
          <w:rFonts w:asciiTheme="minorHAnsi" w:hAnsiTheme="minorHAnsi" w:cstheme="minorHAnsi"/>
          <w:lang w:val="ga"/>
        </w:rPr>
        <w:t xml:space="preserve"> </w:t>
      </w:r>
      <w:r w:rsidR="00A02444" w:rsidRPr="00AC6411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="00A02444" w:rsidRPr="00AC6411">
        <w:rPr>
          <w:rFonts w:asciiTheme="minorHAnsi" w:hAnsiTheme="minorHAnsi" w:cstheme="minorHAnsi"/>
          <w:lang w:val="ga"/>
        </w:rPr>
        <w:t xml:space="preserve"> </w:t>
      </w:r>
      <w:r w:rsidR="00A02444" w:rsidRPr="00AC6411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="00A02444" w:rsidRPr="00AC6411">
        <w:rPr>
          <w:rFonts w:asciiTheme="minorHAnsi" w:hAnsiTheme="minorHAnsi" w:cstheme="minorHAnsi"/>
          <w:lang w:val="ga"/>
        </w:rPr>
        <w:t xml:space="preserve"> </w:t>
      </w:r>
      <w:r w:rsidR="00322168" w:rsidRPr="00AC641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4.00p.m. </w:t>
      </w:r>
      <w:r w:rsidR="004951D1" w:rsidRPr="00AC641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Dé Luain 2</w:t>
      </w:r>
      <w:r w:rsidRPr="00AC641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3</w:t>
      </w:r>
      <w:r w:rsidR="004951D1" w:rsidRPr="00AC641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ú </w:t>
      </w:r>
      <w:r w:rsidRPr="00AC641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Bealtaine</w:t>
      </w:r>
      <w:r w:rsidR="00B61BC7" w:rsidRPr="00AC641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2022</w:t>
      </w:r>
      <w:r w:rsidR="004951D1" w:rsidRPr="00AC6411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. </w:t>
      </w:r>
      <w:r w:rsidR="00A02444" w:rsidRPr="00AC6411">
        <w:rPr>
          <w:rFonts w:asciiTheme="minorHAnsi" w:hAnsiTheme="minorHAnsi" w:cstheme="minorHAnsi"/>
          <w:lang w:val="ga"/>
        </w:rPr>
        <w:t xml:space="preserve">Cuirfear </w:t>
      </w:r>
      <w:r w:rsidR="00A02444" w:rsidRPr="00AC6411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="00A02444" w:rsidRPr="00AC6411">
        <w:rPr>
          <w:rFonts w:asciiTheme="minorHAnsi" w:hAnsiTheme="minorHAnsi" w:cstheme="minorHAnsi"/>
          <w:lang w:val="ga"/>
        </w:rPr>
        <w:t xml:space="preserve"> </w:t>
      </w:r>
      <w:r w:rsidR="00A02444" w:rsidRPr="00AC641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="00A02444" w:rsidRPr="00AC6411">
        <w:rPr>
          <w:rFonts w:asciiTheme="minorHAnsi" w:hAnsiTheme="minorHAnsi" w:cstheme="minorHAnsi"/>
          <w:lang w:val="ga"/>
        </w:rPr>
        <w:t xml:space="preserve"> ar ais</w:t>
      </w:r>
      <w:r w:rsidR="00A02444" w:rsidRPr="00AC6411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="00A02444" w:rsidRPr="00AC6411">
        <w:rPr>
          <w:rFonts w:asciiTheme="minorHAnsi" w:hAnsiTheme="minorHAnsi" w:cstheme="minorHAnsi"/>
          <w:lang w:val="ga"/>
        </w:rPr>
        <w:t xml:space="preserve"> </w:t>
      </w:r>
      <w:r w:rsidR="00A02444" w:rsidRPr="00AC641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="00A02444" w:rsidRPr="00AC6411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="00A02444" w:rsidRPr="00AC6411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20EF3932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471EC90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326344">
        <w:rPr>
          <w:rFonts w:asciiTheme="minorHAnsi" w:hAnsiTheme="minorHAnsi" w:cstheme="minorHAnsi"/>
          <w:lang w:val="ga"/>
        </w:rPr>
        <w:t xml:space="preserve"> eolas breise trí Curriculum Vitae.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718D0908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4AA06500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064F9CD3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6EAF5678" w14:textId="3FFAEEFE" w:rsidR="004E037E" w:rsidRPr="004E037E" w:rsidRDefault="004E037E" w:rsidP="00B61BC7">
      <w:pPr>
        <w:numPr>
          <w:ilvl w:val="0"/>
          <w:numId w:val="1"/>
        </w:numPr>
        <w:jc w:val="both"/>
        <w:rPr>
          <w:rFonts w:ascii="Calibri" w:hAnsi="Calibri" w:cs="Calibri"/>
          <w:sz w:val="23"/>
          <w:szCs w:val="23"/>
          <w:lang w:val="ga-IE" w:bidi="hi-IN"/>
        </w:rPr>
      </w:pPr>
      <w:r w:rsidRPr="004E037E">
        <w:rPr>
          <w:rFonts w:ascii="Calibri" w:hAnsi="Calibri"/>
          <w:b/>
          <w:sz w:val="23"/>
          <w:u w:val="single"/>
          <w:lang w:val="ga-IE" w:bidi="hi-IN"/>
        </w:rPr>
        <w:t>Iarratais trí Ríomhphost:</w:t>
      </w:r>
      <w:r w:rsidRPr="004E037E">
        <w:rPr>
          <w:rFonts w:ascii="Calibri" w:hAnsi="Calibri"/>
          <w:sz w:val="23"/>
          <w:lang w:val="ga-IE" w:bidi="hi-IN"/>
        </w:rPr>
        <w:t xml:space="preserve">  Ní mór an fhoirm iarratais chomhlánaithe, i dteannta le cóipeanna scanta de Cháilíochtaí Oideachais ábhartha </w:t>
      </w:r>
      <w:r w:rsidR="008D008D" w:rsidRPr="008D008D">
        <w:rPr>
          <w:rFonts w:ascii="Calibri" w:hAnsi="Calibri"/>
          <w:sz w:val="23"/>
          <w:lang w:val="ga-IE" w:bidi="hi-IN"/>
        </w:rPr>
        <w:t xml:space="preserve">agus Ceadúnas Tiomána reatha </w:t>
      </w:r>
      <w:r w:rsidRPr="004E037E">
        <w:rPr>
          <w:rFonts w:ascii="Calibri" w:hAnsi="Calibri"/>
          <w:sz w:val="23"/>
          <w:lang w:val="ga-IE" w:bidi="hi-IN"/>
        </w:rPr>
        <w:t xml:space="preserve">a sheoladh trí ríomhphost chuig </w:t>
      </w:r>
      <w:hyperlink r:id="rId9" w:history="1">
        <w:r w:rsidRPr="004E037E">
          <w:rPr>
            <w:rFonts w:ascii="Calibri" w:hAnsi="Calibri"/>
            <w:color w:val="0000FF"/>
            <w:sz w:val="23"/>
            <w:u w:val="single"/>
            <w:lang w:val="ga-IE" w:bidi="hi-IN"/>
          </w:rPr>
          <w:t>hr@galwaycity.ie</w:t>
        </w:r>
      </w:hyperlink>
      <w:r w:rsidRPr="004E037E">
        <w:rPr>
          <w:rFonts w:ascii="Calibri" w:hAnsi="Calibri"/>
          <w:sz w:val="23"/>
          <w:lang w:val="ga-IE" w:bidi="hi-IN"/>
        </w:rPr>
        <w:t xml:space="preserve">  mar dhoiciméad 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>AONAIR AMHÁIN</w:t>
      </w:r>
      <w:r w:rsidRPr="004E037E">
        <w:rPr>
          <w:rFonts w:ascii="Calibri" w:hAnsi="Calibri"/>
          <w:sz w:val="23"/>
          <w:lang w:val="ga-IE" w:bidi="hi-IN"/>
        </w:rPr>
        <w:t xml:space="preserve"> (seachas doiciméid scanta aonair) faoi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 xml:space="preserve"> 4.00 pm </w:t>
      </w:r>
      <w:r w:rsidR="004951D1">
        <w:rPr>
          <w:rFonts w:ascii="Calibri" w:hAnsi="Calibri"/>
          <w:b/>
          <w:sz w:val="23"/>
          <w:u w:val="single"/>
          <w:lang w:val="ga-IE" w:bidi="hi-IN"/>
        </w:rPr>
        <w:t>Dé Luain</w:t>
      </w:r>
      <w:r w:rsidRPr="004E037E">
        <w:rPr>
          <w:rFonts w:ascii="Calibri" w:hAnsi="Calibri"/>
          <w:b/>
          <w:sz w:val="23"/>
          <w:u w:val="single"/>
          <w:lang w:val="ga-IE" w:bidi="hi-IN"/>
        </w:rPr>
        <w:t xml:space="preserve"> </w:t>
      </w:r>
      <w:r w:rsidR="004951D1">
        <w:rPr>
          <w:rFonts w:ascii="Calibri" w:hAnsi="Calibri"/>
          <w:b/>
          <w:sz w:val="23"/>
          <w:u w:val="single"/>
          <w:lang w:val="ga-IE" w:bidi="hi-IN"/>
        </w:rPr>
        <w:t>2</w:t>
      </w:r>
      <w:r w:rsidR="00AC6411">
        <w:rPr>
          <w:rFonts w:ascii="Calibri" w:hAnsi="Calibri"/>
          <w:b/>
          <w:sz w:val="23"/>
          <w:u w:val="single"/>
          <w:lang w:val="ga-IE" w:bidi="hi-IN"/>
        </w:rPr>
        <w:t>3</w:t>
      </w:r>
      <w:r w:rsidR="004951D1">
        <w:rPr>
          <w:rFonts w:ascii="Calibri" w:hAnsi="Calibri"/>
          <w:b/>
          <w:sz w:val="23"/>
          <w:u w:val="single"/>
          <w:lang w:val="ga-IE" w:bidi="hi-IN"/>
        </w:rPr>
        <w:t>ú</w:t>
      </w:r>
      <w:r w:rsidR="00B61BC7" w:rsidRPr="00B61BC7">
        <w:rPr>
          <w:rFonts w:ascii="Calibri" w:hAnsi="Calibri"/>
          <w:b/>
          <w:sz w:val="23"/>
          <w:u w:val="single"/>
          <w:lang w:val="ga-IE" w:bidi="hi-IN"/>
        </w:rPr>
        <w:t xml:space="preserve"> </w:t>
      </w:r>
      <w:r w:rsidR="00AC6411">
        <w:rPr>
          <w:rFonts w:ascii="Calibri" w:hAnsi="Calibri"/>
          <w:b/>
          <w:sz w:val="23"/>
          <w:u w:val="single"/>
          <w:lang w:val="ga-IE" w:bidi="hi-IN"/>
        </w:rPr>
        <w:t>Bealtaine</w:t>
      </w:r>
      <w:r w:rsidR="00B61BC7" w:rsidRPr="00B61BC7">
        <w:rPr>
          <w:rFonts w:ascii="Calibri" w:hAnsi="Calibri"/>
          <w:b/>
          <w:sz w:val="23"/>
          <w:u w:val="single"/>
          <w:lang w:val="ga-IE" w:bidi="hi-IN"/>
        </w:rPr>
        <w:t xml:space="preserve"> 2022</w:t>
      </w:r>
      <w:r w:rsidR="00F97841">
        <w:rPr>
          <w:rFonts w:ascii="Calibri" w:hAnsi="Calibri"/>
          <w:b/>
          <w:sz w:val="23"/>
          <w:u w:val="single"/>
          <w:lang w:val="ga-IE" w:bidi="hi-IN"/>
        </w:rPr>
        <w:t xml:space="preserve">. 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 xml:space="preserve">Cinntigh go bhfuil </w:t>
      </w:r>
      <w:r w:rsidR="00AC6411">
        <w:rPr>
          <w:rFonts w:ascii="Calibri" w:hAnsi="Calibri"/>
          <w:b/>
          <w:color w:val="C00000"/>
          <w:sz w:val="23"/>
          <w:lang w:val="ga-IE" w:bidi="hi-IN"/>
        </w:rPr>
        <w:t>“</w:t>
      </w:r>
      <w:r w:rsidR="00537F27" w:rsidRPr="00537F27">
        <w:rPr>
          <w:rFonts w:asciiTheme="minorHAnsi" w:hAnsiTheme="minorHAnsi"/>
          <w:b/>
          <w:color w:val="C00000"/>
        </w:rPr>
        <w:t>Ailtíre Feidhmiúcháin</w:t>
      </w:r>
      <w:r w:rsidR="00537F27">
        <w:rPr>
          <w:rFonts w:asciiTheme="minorHAnsi" w:hAnsiTheme="minorHAnsi"/>
          <w:b/>
          <w:color w:val="C00000"/>
          <w:sz w:val="23"/>
        </w:rPr>
        <w:t xml:space="preserve"> </w:t>
      </w:r>
      <w:r w:rsidR="004951D1">
        <w:rPr>
          <w:rFonts w:asciiTheme="minorHAnsi" w:hAnsiTheme="minorHAnsi"/>
          <w:b/>
          <w:color w:val="C00000"/>
          <w:sz w:val="23"/>
        </w:rPr>
        <w:t>- Foirm Iarratais”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sc</w:t>
      </w:r>
      <w:r w:rsidR="004951D1">
        <w:rPr>
          <w:rFonts w:ascii="Calibri" w:hAnsi="Calibri"/>
          <w:b/>
          <w:color w:val="C00000"/>
          <w:sz w:val="23"/>
          <w:lang w:val="ga-IE" w:bidi="hi-IN"/>
        </w:rPr>
        <w:t xml:space="preserve"> </w:t>
      </w:r>
      <w:r w:rsidRPr="004E037E">
        <w:rPr>
          <w:rFonts w:ascii="Calibri" w:hAnsi="Calibri"/>
          <w:b/>
          <w:color w:val="C00000"/>
          <w:sz w:val="23"/>
          <w:lang w:val="ga-IE" w:bidi="hi-IN"/>
        </w:rPr>
        <w:t>ríofa sa bharra ábhair</w:t>
      </w:r>
    </w:p>
    <w:p w14:paraId="2F359071" w14:textId="0A32BB4F" w:rsidR="00A02444" w:rsidRPr="00326344" w:rsidRDefault="004951D1" w:rsidP="004951D1">
      <w:pPr>
        <w:pStyle w:val="ListParagraph"/>
        <w:tabs>
          <w:tab w:val="left" w:pos="8868"/>
        </w:tabs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ab/>
      </w:r>
    </w:p>
    <w:p w14:paraId="34F31A77" w14:textId="77777777" w:rsidR="00A02444" w:rsidRPr="00326344" w:rsidRDefault="00A02444" w:rsidP="00A0244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6D4B11C8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3F61B97" w14:textId="7D32605E" w:rsidR="00A02444" w:rsidRPr="00326344" w:rsidRDefault="00A02444" w:rsidP="00B61BC7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326344">
        <w:rPr>
          <w:rFonts w:asciiTheme="minorHAnsi" w:hAnsiTheme="minorHAnsi" w:cstheme="minorHAnsi"/>
          <w:lang w:val="ga"/>
        </w:rPr>
        <w:t xml:space="preserve"> a bheith san áireamh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ann i.e. 1 chóip bhunaidh agus 3 chóip den fhoirm iarratais,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326344">
        <w:rPr>
          <w:rFonts w:asciiTheme="minorHAnsi" w:hAnsiTheme="minorHAnsi" w:cstheme="minorHAnsi"/>
          <w:lang w:val="ga"/>
        </w:rPr>
        <w:t xml:space="preserve"> de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Cháilíochtaí Oideachais ábhartha</w:t>
      </w:r>
      <w:r w:rsidR="008D008D" w:rsidRPr="008D008D">
        <w:t xml:space="preserve"> </w:t>
      </w:r>
      <w:r w:rsidR="008D008D" w:rsidRPr="008D008D">
        <w:rPr>
          <w:rFonts w:asciiTheme="minorHAnsi" w:hAnsiTheme="minorHAnsi" w:cstheme="minorHAnsi"/>
          <w:sz w:val="23"/>
          <w:szCs w:val="23"/>
          <w:lang w:val="ga"/>
        </w:rPr>
        <w:t>agus Ceadúnas Tiomána reatha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, ní mór í a chur isteach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32216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4.00p.m. </w:t>
      </w:r>
      <w:r w:rsidR="004951D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2</w:t>
      </w:r>
      <w:r w:rsidR="00AC641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3</w:t>
      </w:r>
      <w:r w:rsidR="004951D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ú</w:t>
      </w:r>
      <w:r w:rsidR="00B61BC7" w:rsidRPr="00B61BC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 </w:t>
      </w:r>
      <w:r w:rsidR="00AC641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Bealtaine</w:t>
      </w:r>
      <w:r w:rsidR="00B61BC7" w:rsidRPr="00B61BC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 2022</w:t>
      </w:r>
      <w:r w:rsidR="004951D1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.</w:t>
      </w:r>
    </w:p>
    <w:p w14:paraId="438D6C76" w14:textId="77777777" w:rsidR="00A02444" w:rsidRPr="00326344" w:rsidRDefault="00A02444" w:rsidP="00A02444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2386C768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326344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049CA0C6" w14:textId="77777777" w:rsidR="00A02444" w:rsidRPr="00326344" w:rsidRDefault="00A02444" w:rsidP="00A02444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07D0840E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6566C26F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323E02C1" w14:textId="77777777" w:rsidR="00A02444" w:rsidRPr="00326344" w:rsidRDefault="00A02444" w:rsidP="00A02444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26344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0FFC6535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60C3537B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326344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326344">
        <w:rPr>
          <w:rFonts w:asciiTheme="minorHAnsi" w:hAnsiTheme="minorHAnsi" w:cstheme="minorHAnsi"/>
          <w:lang w:val="ga"/>
        </w:rPr>
        <w:t xml:space="preserve"> an seachadadh níos déanaí ná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326344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326344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40667C7C" w14:textId="77777777" w:rsidR="00A02444" w:rsidRPr="00326344" w:rsidRDefault="00A02444" w:rsidP="00A02444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36C282FB" w14:textId="77777777" w:rsidR="00A02444" w:rsidRPr="00326344" w:rsidRDefault="00A02444" w:rsidP="00A024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5F279A2B" w14:textId="77777777" w:rsidR="00A02444" w:rsidRPr="00326344" w:rsidRDefault="00A02444" w:rsidP="00A02444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614A70E" w14:textId="74FF1FAB" w:rsidR="00B90991" w:rsidRPr="00326344" w:rsidRDefault="00A02444" w:rsidP="0032634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26344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085F0145" w14:textId="77777777" w:rsidTr="008D008D">
        <w:tc>
          <w:tcPr>
            <w:tcW w:w="6946" w:type="dxa"/>
          </w:tcPr>
          <w:p w14:paraId="3159893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52F3027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4FB25B2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3FC06658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5323133C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color w:val="C00000"/>
          <w:lang w:val="en-US"/>
        </w:rPr>
        <w:tab/>
      </w: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  <w:t xml:space="preserve"> </w:t>
      </w:r>
    </w:p>
    <w:p w14:paraId="172CC47A" w14:textId="77777777" w:rsidR="00537F27" w:rsidRDefault="00A02444" w:rsidP="00537F27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Iarratas ar phost an</w:t>
      </w:r>
      <w:r w:rsidR="00870D7B"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  <w:r w:rsidR="00537F27" w:rsidRPr="00537F27">
        <w:rPr>
          <w:rFonts w:asciiTheme="minorHAnsi" w:hAnsiTheme="minorHAnsi"/>
          <w:b/>
          <w:color w:val="C00000"/>
          <w:sz w:val="36"/>
          <w:szCs w:val="36"/>
        </w:rPr>
        <w:t>Ailtíre Feidhmiúcháin</w:t>
      </w:r>
      <w:r w:rsidR="00537F27" w:rsidRPr="00537F27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</w:p>
    <w:p w14:paraId="6AE44E46" w14:textId="2B7A295B" w:rsidR="00B90991" w:rsidRPr="00326344" w:rsidRDefault="00B90991" w:rsidP="00537F27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Roinn 1</w:t>
      </w:r>
    </w:p>
    <w:p w14:paraId="539BB62F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 xml:space="preserve">Pearsanta </w:t>
      </w:r>
      <w:r w:rsidRPr="00326344">
        <w:rPr>
          <w:rFonts w:asciiTheme="minorHAnsi" w:hAnsiTheme="minorHAnsi" w:cstheme="minorHAnsi"/>
          <w:lang w:val="ga"/>
        </w:rPr>
        <w:t>an Iarratasóra</w:t>
      </w:r>
      <w:r w:rsidRPr="00326344">
        <w:rPr>
          <w:rFonts w:asciiTheme="minorHAnsi" w:hAnsiTheme="minorHAnsi" w:cstheme="minorHAnsi"/>
          <w:b/>
          <w:sz w:val="36"/>
          <w:szCs w:val="36"/>
          <w:lang w:val="ga"/>
        </w:rPr>
        <w:t>:</w:t>
      </w:r>
    </w:p>
    <w:p w14:paraId="4C3781C8" w14:textId="77777777" w:rsidR="00B90991" w:rsidRPr="00326344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26344" w14:paraId="0E9FBF8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26344" w:rsidRDefault="00B90991" w:rsidP="008D008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26344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26344" w14:paraId="0FF05AD7" w14:textId="77777777" w:rsidTr="008D008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B31195B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50E872E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7F99F77A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26344" w14:paraId="12FEAF45" w14:textId="77777777" w:rsidTr="008D008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26344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4E1CB0FA" w14:textId="77777777" w:rsidR="00CA2D6C" w:rsidRPr="00326344" w:rsidRDefault="00CA2D6C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</w:p>
    <w:p w14:paraId="2DA69A8A" w14:textId="77777777" w:rsidR="00B90991" w:rsidRPr="00326344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i/>
          <w:sz w:val="32"/>
          <w:szCs w:val="32"/>
        </w:rPr>
      </w:pPr>
      <w:r w:rsidRPr="00326344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26344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i/>
          <w:lang w:val="ga"/>
        </w:rPr>
        <w:t>(Má tá, sonraigh thíos le do thoil</w:t>
      </w:r>
      <w:r w:rsidRPr="00326344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26344" w14:paraId="73E8B8B2" w14:textId="77777777" w:rsidTr="008D008D">
        <w:tc>
          <w:tcPr>
            <w:tcW w:w="9356" w:type="dxa"/>
          </w:tcPr>
          <w:p w14:paraId="77CF800F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26344" w:rsidRDefault="00B90991" w:rsidP="008D008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26344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A6ED0E3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085098B8" w14:textId="77777777" w:rsidR="00326344" w:rsidRDefault="0032634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77777777" w:rsidR="00B90991" w:rsidRPr="00326344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lastRenderedPageBreak/>
        <w:t>TAGAIRTÍ:</w:t>
      </w:r>
    </w:p>
    <w:p w14:paraId="2587480A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26344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26344" w14:paraId="3B2C289D" w14:textId="77777777" w:rsidTr="008D008D">
        <w:tc>
          <w:tcPr>
            <w:tcW w:w="4928" w:type="dxa"/>
          </w:tcPr>
          <w:p w14:paraId="0E6B13D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26344" w:rsidRDefault="00B90991" w:rsidP="008D008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42D09550" w14:textId="77777777" w:rsidTr="008D008D">
        <w:tc>
          <w:tcPr>
            <w:tcW w:w="9855" w:type="dxa"/>
          </w:tcPr>
          <w:p w14:paraId="2323C7E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26344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26344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26344" w14:paraId="08E86616" w14:textId="77777777" w:rsidTr="008D008D">
        <w:tc>
          <w:tcPr>
            <w:tcW w:w="9855" w:type="dxa"/>
          </w:tcPr>
          <w:p w14:paraId="3DBE4156" w14:textId="77777777" w:rsidR="00B90991" w:rsidRPr="00326344" w:rsidRDefault="00B90991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26344" w:rsidRDefault="00CA2D6C" w:rsidP="008D008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26344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14F2388" w14:textId="77777777" w:rsidR="005D6EF6" w:rsidRDefault="005D6EF6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8156405" w14:textId="77777777" w:rsidR="00750C7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1836DB0" w14:textId="77777777" w:rsidR="00750C74" w:rsidRPr="00326344" w:rsidRDefault="00750C74" w:rsidP="00750C7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6B71FE" w14:textId="77777777" w:rsidR="005D6EF6" w:rsidRPr="00326344" w:rsidRDefault="005D6EF6" w:rsidP="009C1BA2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2505C19" w14:textId="77777777" w:rsidR="00B90991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0A13DC5F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6F9DD69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AAFE820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968EB71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91D2366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DE3AF4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2C7617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5F256E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CFC21B4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FA5A4B2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0AC243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6F747B8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7875EF3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F52428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1D016DB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7099E4E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70B12DD" w14:textId="77777777" w:rsidR="00750C7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DFA423" w14:textId="77777777" w:rsidR="00750C74" w:rsidRPr="00326344" w:rsidRDefault="00750C74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326344" w14:paraId="3EA19828" w14:textId="77777777" w:rsidTr="008D008D">
        <w:tc>
          <w:tcPr>
            <w:tcW w:w="6946" w:type="dxa"/>
          </w:tcPr>
          <w:p w14:paraId="6FEA0C5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  <w:p w14:paraId="00E8369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  <w:r w:rsidRPr="00326344">
              <w:rPr>
                <w:rFonts w:asciiTheme="minorHAnsi" w:hAnsiTheme="minorHAnsi" w:cstheme="minorHAnsi"/>
                <w:b/>
                <w:color w:val="C00000"/>
                <w:lang w:val="ga"/>
              </w:rPr>
              <w:t>Le haghaidh Úsáid Oifigiúil Amháin: Uimhir Thagartha: ___</w:t>
            </w:r>
          </w:p>
          <w:p w14:paraId="678399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0000"/>
              </w:rPr>
            </w:pPr>
          </w:p>
        </w:tc>
      </w:tr>
    </w:tbl>
    <w:p w14:paraId="58570641" w14:textId="77777777" w:rsidR="00B90991" w:rsidRPr="00326344" w:rsidRDefault="00B90991" w:rsidP="00B90991">
      <w:pPr>
        <w:pStyle w:val="NoSpacing"/>
        <w:rPr>
          <w:rFonts w:asciiTheme="minorHAnsi" w:hAnsiTheme="minorHAnsi" w:cstheme="minorHAnsi"/>
          <w:color w:val="C00000"/>
          <w:lang w:val="en-US"/>
        </w:rPr>
      </w:pPr>
      <w:r w:rsidRPr="00326344">
        <w:rPr>
          <w:rFonts w:asciiTheme="minorHAnsi" w:hAnsiTheme="minorHAnsi" w:cstheme="minorHAnsi"/>
          <w:noProof/>
          <w:color w:val="C00000"/>
          <w:lang w:eastAsia="en-GB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44">
        <w:rPr>
          <w:rFonts w:asciiTheme="minorHAnsi" w:hAnsiTheme="minorHAnsi" w:cstheme="minorHAnsi"/>
          <w:color w:val="C00000"/>
          <w:lang w:val="en-US"/>
        </w:rPr>
        <w:br w:type="textWrapping" w:clear="all"/>
      </w:r>
    </w:p>
    <w:p w14:paraId="1D97CFA5" w14:textId="77777777" w:rsidR="00B90991" w:rsidRPr="00326344" w:rsidRDefault="00B90991" w:rsidP="00B90991">
      <w:pPr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0000"/>
          <w:sz w:val="22"/>
          <w:szCs w:val="22"/>
          <w:lang w:val="en-US"/>
        </w:rPr>
      </w:pPr>
    </w:p>
    <w:p w14:paraId="03310EB5" w14:textId="77777777" w:rsidR="00537F27" w:rsidRDefault="005D6EF6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</w:pP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an </w:t>
      </w:r>
      <w:r w:rsidR="008D008D" w:rsidRPr="008D008D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Iarratas ar phost </w:t>
      </w:r>
      <w:r w:rsidR="008D008D" w:rsidRPr="004951D1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an </w:t>
      </w:r>
      <w:r w:rsidR="00537F27" w:rsidRPr="00537F27">
        <w:rPr>
          <w:rFonts w:asciiTheme="minorHAnsi" w:hAnsiTheme="minorHAnsi"/>
          <w:b/>
          <w:color w:val="C00000"/>
          <w:sz w:val="36"/>
          <w:szCs w:val="36"/>
        </w:rPr>
        <w:t>Ailtíre Feidhmiúcháin</w:t>
      </w:r>
      <w:r w:rsidR="00537F27" w:rsidRPr="00537F27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</w:p>
    <w:p w14:paraId="6B8D5271" w14:textId="0C0DF61F" w:rsidR="00B90991" w:rsidRPr="00326344" w:rsidRDefault="00B90991" w:rsidP="00750C74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36"/>
          <w:szCs w:val="36"/>
          <w:lang w:val="en-US"/>
        </w:rPr>
      </w:pPr>
      <w:r w:rsidRPr="00537F27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>Roinn 2</w:t>
      </w:r>
      <w:r w:rsidRPr="00326344">
        <w:rPr>
          <w:rFonts w:asciiTheme="minorHAnsi" w:hAnsiTheme="minorHAnsi" w:cstheme="minorHAnsi"/>
          <w:b/>
          <w:color w:val="C00000"/>
          <w:sz w:val="36"/>
          <w:szCs w:val="36"/>
          <w:lang w:val="ga"/>
        </w:rPr>
        <w:t xml:space="preserve"> </w:t>
      </w:r>
    </w:p>
    <w:p w14:paraId="27A0989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26344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26344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4860857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GOIDEACHAS FUINNIÚIL: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701"/>
        <w:gridCol w:w="5103"/>
      </w:tblGrid>
      <w:tr w:rsidR="00B90991" w:rsidRPr="00326344" w14:paraId="612CAC6B" w14:textId="77777777" w:rsidTr="008D008D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735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371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Scoil ar Freastalaíodh uirthi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165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 a Rinneadh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F28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Torthaí a Fuarthas</w:t>
            </w:r>
          </w:p>
        </w:tc>
      </w:tr>
      <w:tr w:rsidR="00B90991" w:rsidRPr="00326344" w14:paraId="6BEA76AF" w14:textId="77777777" w:rsidTr="008D008D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B6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07EE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F4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376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08A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20A89774" w14:textId="77777777" w:rsidTr="008D008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0220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b/>
                <w:sz w:val="20"/>
              </w:rPr>
            </w:pPr>
          </w:p>
          <w:p w14:paraId="25D6447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80E587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96473A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B647EE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4F2430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D01A3D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2F7D343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58708ED9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1250F0B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0EA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DA13D95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C46A1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32638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C63277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2ED65E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EA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C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3F8F3A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C6F6AF" w14:textId="77777777" w:rsidR="00B90991" w:rsidRPr="00326344" w:rsidRDefault="00B90991" w:rsidP="00B90991">
      <w:pPr>
        <w:pStyle w:val="BlockText"/>
        <w:spacing w:line="360" w:lineRule="auto"/>
        <w:ind w:right="-765"/>
        <w:rPr>
          <w:rFonts w:asciiTheme="minorHAnsi" w:hAnsiTheme="minorHAnsi" w:cstheme="minorHAnsi"/>
          <w:b/>
          <w:sz w:val="22"/>
        </w:rPr>
      </w:pPr>
    </w:p>
    <w:p w14:paraId="31F28499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CÁILÍOCHTAÍ ACADÚLA, GAIRMIÚLA NÓ TEICNIÚLA (más ann dóibh):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409"/>
        <w:gridCol w:w="1843"/>
        <w:gridCol w:w="2552"/>
      </w:tblGrid>
      <w:tr w:rsidR="00B90991" w:rsidRPr="00326344" w14:paraId="33FE380C" w14:textId="77777777" w:rsidTr="008D008D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A026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9EF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Coláiste/Ollscoil </w:t>
            </w:r>
          </w:p>
          <w:p w14:paraId="6578E078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D'fhreastail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3AE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Teideal Iomlán na gCéimeanna,</w:t>
            </w:r>
          </w:p>
          <w:p w14:paraId="13089706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Cáilíochtaí, a tionóladh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724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Dáta Cáilíochta</w:t>
            </w:r>
          </w:p>
          <w:p w14:paraId="65AA26D7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bronnadh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04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 xml:space="preserve">Ábhair sa Chluiche Ceannais </w:t>
            </w:r>
          </w:p>
          <w:p w14:paraId="782EBC64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Scrúduithe</w:t>
            </w:r>
          </w:p>
        </w:tc>
      </w:tr>
      <w:tr w:rsidR="00B90991" w:rsidRPr="00326344" w14:paraId="1BCA3DA3" w14:textId="77777777" w:rsidTr="008D008D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F79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C794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26344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638A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8C1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52D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E73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26344" w14:paraId="07F376AA" w14:textId="77777777" w:rsidTr="008D008D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536F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FAC8C2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3989DBA2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8BBAE6A" w14:textId="77777777" w:rsidR="00B90991" w:rsidRPr="00326344" w:rsidRDefault="00B90991" w:rsidP="008D008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0D2C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23C7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7E7B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11D2" w14:textId="77777777" w:rsidR="00B90991" w:rsidRPr="00326344" w:rsidRDefault="00B90991" w:rsidP="008D008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21C1547" w14:textId="77777777" w:rsidR="00B90991" w:rsidRPr="00326344" w:rsidRDefault="00B90991" w:rsidP="00B90991">
      <w:pPr>
        <w:rPr>
          <w:rFonts w:asciiTheme="minorHAnsi" w:hAnsiTheme="minorHAnsi" w:cstheme="minorHAnsi"/>
        </w:rPr>
      </w:pPr>
    </w:p>
    <w:p w14:paraId="2A68FD24" w14:textId="77777777" w:rsidR="00B90991" w:rsidRPr="00326344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26344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26344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26344" w14:paraId="061C78AE" w14:textId="77777777" w:rsidTr="008D008D">
        <w:tc>
          <w:tcPr>
            <w:tcW w:w="10632" w:type="dxa"/>
          </w:tcPr>
          <w:p w14:paraId="35E64EF2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F6F5A20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4DE17104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CB975CD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1E92106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77A4BE11" w14:textId="77777777" w:rsidR="00B90991" w:rsidRPr="00326344" w:rsidRDefault="00B90991" w:rsidP="008D008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0D4E7146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9784E6E" w14:textId="77777777" w:rsidR="005D6EF6" w:rsidRPr="00326344" w:rsidRDefault="005D6EF6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55C378A" w14:textId="77777777" w:rsidR="00B90991" w:rsidRPr="00326344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STAIR FOSTAÍOCHTA:</w:t>
      </w:r>
    </w:p>
    <w:p w14:paraId="0DCB69F3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26344">
        <w:rPr>
          <w:rFonts w:asciiTheme="minorHAnsi" w:hAnsiTheme="minorHAnsi" w:cstheme="minorHAnsi"/>
          <w:lang w:val="ga"/>
        </w:rPr>
        <w:t xml:space="preserve"> ar an ngearrliosta</w:t>
      </w:r>
      <w:r w:rsidRPr="00326344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26344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26344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FC5C6D9" w14:textId="77777777" w:rsidTr="008D008D">
        <w:tc>
          <w:tcPr>
            <w:tcW w:w="2835" w:type="dxa"/>
          </w:tcPr>
          <w:p w14:paraId="1F390FE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18AE80D3" w14:textId="77777777" w:rsidTr="008D008D">
        <w:tc>
          <w:tcPr>
            <w:tcW w:w="2835" w:type="dxa"/>
          </w:tcPr>
          <w:p w14:paraId="416A4ED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98DB6F9" w14:textId="77777777" w:rsidTr="008D008D">
        <w:tc>
          <w:tcPr>
            <w:tcW w:w="2835" w:type="dxa"/>
          </w:tcPr>
          <w:p w14:paraId="7990D4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9660816" w14:textId="77777777" w:rsidTr="008D008D">
        <w:tc>
          <w:tcPr>
            <w:tcW w:w="10348" w:type="dxa"/>
            <w:gridSpan w:val="4"/>
          </w:tcPr>
          <w:p w14:paraId="1CB11C9E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25D9D1BA" w14:textId="77777777" w:rsidTr="008D008D">
        <w:tc>
          <w:tcPr>
            <w:tcW w:w="2835" w:type="dxa"/>
          </w:tcPr>
          <w:p w14:paraId="49353A5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48A39E04" w14:textId="77777777" w:rsidTr="008D008D">
        <w:tc>
          <w:tcPr>
            <w:tcW w:w="2835" w:type="dxa"/>
          </w:tcPr>
          <w:p w14:paraId="304F884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7DD10CD" w14:textId="77777777" w:rsidTr="008D008D">
        <w:tc>
          <w:tcPr>
            <w:tcW w:w="2835" w:type="dxa"/>
          </w:tcPr>
          <w:p w14:paraId="47F1D1CD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2709CB41" w14:textId="77777777" w:rsidTr="008D008D">
        <w:tc>
          <w:tcPr>
            <w:tcW w:w="10348" w:type="dxa"/>
            <w:gridSpan w:val="4"/>
          </w:tcPr>
          <w:p w14:paraId="46DA3834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384E2833" w14:textId="77777777" w:rsidTr="008D008D">
        <w:tc>
          <w:tcPr>
            <w:tcW w:w="2835" w:type="dxa"/>
          </w:tcPr>
          <w:p w14:paraId="3DC74F2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5F1BC85B" w14:textId="77777777" w:rsidTr="008D008D">
        <w:tc>
          <w:tcPr>
            <w:tcW w:w="2835" w:type="dxa"/>
          </w:tcPr>
          <w:p w14:paraId="2968F4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603C13F1" w14:textId="77777777" w:rsidTr="008D008D">
        <w:tc>
          <w:tcPr>
            <w:tcW w:w="2835" w:type="dxa"/>
          </w:tcPr>
          <w:p w14:paraId="47E2341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0F2DC093" w14:textId="77777777" w:rsidTr="008D008D">
        <w:tc>
          <w:tcPr>
            <w:tcW w:w="10348" w:type="dxa"/>
            <w:gridSpan w:val="4"/>
          </w:tcPr>
          <w:p w14:paraId="7BD5E20F" w14:textId="77777777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26344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26344" w14:paraId="5EFF0BB6" w14:textId="77777777" w:rsidTr="008D008D">
        <w:tc>
          <w:tcPr>
            <w:tcW w:w="2835" w:type="dxa"/>
          </w:tcPr>
          <w:p w14:paraId="12474211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26344" w14:paraId="6006E39C" w14:textId="77777777" w:rsidTr="008D008D">
        <w:tc>
          <w:tcPr>
            <w:tcW w:w="2835" w:type="dxa"/>
          </w:tcPr>
          <w:p w14:paraId="79712CF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26344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1428B941" w14:textId="77777777" w:rsidTr="008D008D">
        <w:tc>
          <w:tcPr>
            <w:tcW w:w="2835" w:type="dxa"/>
          </w:tcPr>
          <w:p w14:paraId="0356B99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26344" w14:paraId="78F684E5" w14:textId="77777777" w:rsidTr="008D008D">
        <w:tc>
          <w:tcPr>
            <w:tcW w:w="10348" w:type="dxa"/>
            <w:gridSpan w:val="4"/>
          </w:tcPr>
          <w:p w14:paraId="363787BD" w14:textId="25EE75F9" w:rsidR="00B90991" w:rsidRPr="00326344" w:rsidRDefault="00502FE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26344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B5F3242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6A3A5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E0B0E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0AE8EF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26344" w:rsidRDefault="00B90991" w:rsidP="008D008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53611755" w14:textId="7C10C9CF" w:rsidR="00326344" w:rsidRDefault="00326344" w:rsidP="00326344">
      <w:pPr>
        <w:pStyle w:val="BodyText3"/>
        <w:jc w:val="both"/>
        <w:rPr>
          <w:rFonts w:asciiTheme="minorHAnsi" w:hAnsiTheme="minorHAnsi" w:cstheme="minorHAnsi"/>
          <w:b/>
          <w:sz w:val="22"/>
          <w:szCs w:val="24"/>
          <w:u w:val="single"/>
        </w:rPr>
      </w:pPr>
    </w:p>
    <w:p w14:paraId="2B1B0FF3" w14:textId="77777777" w:rsidR="00EE3412" w:rsidRPr="00326344" w:rsidRDefault="00EE3412" w:rsidP="00326344">
      <w:pPr>
        <w:pStyle w:val="BodyText3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W w:w="10456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6"/>
      </w:tblGrid>
      <w:tr w:rsidR="007E5ACB" w:rsidRPr="00667479" w14:paraId="4BD6B84C" w14:textId="77777777" w:rsidTr="007E5ACB">
        <w:tc>
          <w:tcPr>
            <w:tcW w:w="10456" w:type="dxa"/>
            <w:shd w:val="clear" w:color="auto" w:fill="D9D9D9"/>
          </w:tcPr>
          <w:p w14:paraId="32D7942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5AD045" w14:textId="021FB37B" w:rsidR="007E5ACB" w:rsidRPr="00667479" w:rsidRDefault="007E5ACB" w:rsidP="004D1CAA">
            <w:pPr>
              <w:widowControl/>
              <w:suppressAutoHyphens w:val="0"/>
              <w:spacing w:line="280" w:lineRule="auto"/>
              <w:ind w:left="709" w:hanging="709"/>
              <w:jc w:val="both"/>
              <w:rPr>
                <w:rFonts w:asciiTheme="minorHAnsi" w:hAnsiTheme="minorHAnsi" w:cstheme="minorBidi"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>1.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    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an taithí atá agat maidir le </w:t>
            </w:r>
            <w:r w:rsidR="00537F27" w:rsidRPr="005828DC">
              <w:rPr>
                <w:rFonts w:asciiTheme="minorHAnsi" w:hAnsiTheme="minorHAnsi"/>
                <w:b/>
                <w:sz w:val="22"/>
              </w:rPr>
              <w:t xml:space="preserve">Bainistíocht Straitéiseach &amp; Athrú 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>(250 focal ar a mhéid)</w:t>
            </w:r>
          </w:p>
          <w:p w14:paraId="1DF49A7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ind w:left="709" w:hanging="709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  <w:tr w:rsidR="007E5ACB" w:rsidRPr="00667479" w14:paraId="2BCB4CAD" w14:textId="77777777" w:rsidTr="007E5ACB">
        <w:tc>
          <w:tcPr>
            <w:tcW w:w="10456" w:type="dxa"/>
          </w:tcPr>
          <w:p w14:paraId="07691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F5881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7738FD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760D8C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694FA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82212E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E3B580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AD8612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CFD45D7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B6D392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835494F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F4A168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84EB65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EB6397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FC863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983F9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CCCAA8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B5A2C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D32819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5A1401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6237BFB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A5821A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210CD5A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9A2D7E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37427DF5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CE6F833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3CC67F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3BE15E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E59F85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C99ADEC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EB2220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72D06AF0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377D1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5A3865D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0A8C06D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24EAFA14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5889AF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44AEF84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0777E596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DAF4F89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698AFC68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  <w:p w14:paraId="1402001E" w14:textId="77777777" w:rsidR="007E5ACB" w:rsidRPr="00667479" w:rsidRDefault="007E5ACB" w:rsidP="004D1CAA">
            <w:pPr>
              <w:widowControl/>
              <w:suppressAutoHyphens w:val="0"/>
              <w:spacing w:line="276" w:lineRule="auto"/>
              <w:jc w:val="both"/>
              <w:rPr>
                <w:rFonts w:asciiTheme="minorHAnsi" w:eastAsia="Times New Roman" w:hAnsiTheme="minorHAnsi" w:cstheme="minorBidi"/>
                <w:sz w:val="22"/>
                <w:lang w:val="ga-IE"/>
              </w:rPr>
            </w:pPr>
          </w:p>
        </w:tc>
      </w:tr>
    </w:tbl>
    <w:p w14:paraId="31495128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02EDD432" w14:textId="77777777" w:rsidTr="004D1CAA">
        <w:tc>
          <w:tcPr>
            <w:tcW w:w="10456" w:type="dxa"/>
            <w:shd w:val="clear" w:color="auto" w:fill="D9D9D9"/>
          </w:tcPr>
          <w:p w14:paraId="64BB29DF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  <w:p w14:paraId="7B422EA5" w14:textId="4C304C21" w:rsidR="007E5ACB" w:rsidRPr="00667479" w:rsidRDefault="007E5ACB" w:rsidP="004D1CAA">
            <w:pPr>
              <w:ind w:left="709" w:hanging="709"/>
              <w:rPr>
                <w:rFonts w:asciiTheme="minorHAnsi" w:hAnsiTheme="minorHAnsi" w:cstheme="minorBidi"/>
                <w:sz w:val="22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>2.</w:t>
            </w:r>
            <w:r w:rsidRPr="00667479">
              <w:rPr>
                <w:rFonts w:asciiTheme="minorHAnsi" w:hAnsiTheme="minorHAnsi" w:cstheme="minorBidi"/>
                <w:sz w:val="22"/>
              </w:rPr>
              <w:t xml:space="preserve">     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 xml:space="preserve">ghairid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ar an taithí atá agat ag déileáil le </w:t>
            </w:r>
            <w:r w:rsidR="00537F27" w:rsidRPr="005828DC">
              <w:rPr>
                <w:rFonts w:asciiTheme="minorHAnsi" w:hAnsiTheme="minorHAnsi"/>
                <w:b/>
                <w:sz w:val="22"/>
              </w:rPr>
              <w:t>Torthaí a Sheachadadh - Torthaí Ardchaighdeáin a Sheachadadh &amp; Comhlíonadh a Chinntiú</w:t>
            </w:r>
            <w:r w:rsidR="00681B0E">
              <w:rPr>
                <w:rFonts w:asciiTheme="minorHAnsi" w:hAnsiTheme="minorHAnsi" w:cstheme="minorBidi"/>
                <w:sz w:val="22"/>
                <w:lang w:val="ga-IE"/>
              </w:rPr>
              <w:t>. (</w:t>
            </w:r>
            <w:r w:rsidRPr="00667479">
              <w:rPr>
                <w:rFonts w:asciiTheme="minorHAnsi" w:hAnsiTheme="minorHAnsi" w:cstheme="minorBidi"/>
                <w:i/>
                <w:sz w:val="22"/>
                <w:lang w:val="ga-IE"/>
              </w:rPr>
              <w:t>250 focal ar a mhéid)</w:t>
            </w:r>
          </w:p>
          <w:p w14:paraId="35045997" w14:textId="77777777" w:rsidR="007E5ACB" w:rsidRPr="00667479" w:rsidRDefault="007E5ACB" w:rsidP="004D1CAA">
            <w:pPr>
              <w:rPr>
                <w:rFonts w:asciiTheme="minorHAnsi" w:eastAsia="Times New Roman" w:hAnsiTheme="minorHAnsi" w:cstheme="minorBidi"/>
                <w:sz w:val="22"/>
              </w:rPr>
            </w:pPr>
          </w:p>
        </w:tc>
      </w:tr>
      <w:tr w:rsidR="007E5ACB" w:rsidRPr="00667479" w14:paraId="2EECED62" w14:textId="77777777" w:rsidTr="004D1CAA">
        <w:tc>
          <w:tcPr>
            <w:tcW w:w="10456" w:type="dxa"/>
          </w:tcPr>
          <w:p w14:paraId="78F229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D31DB1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CAE3D3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706F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B737F8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8F171E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1ABAC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0FD31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21E4C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353AF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C86FE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1D5A46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10457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4544B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76AD91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16CCF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C25E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A49A0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B5CDA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9FEB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524A58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9EF186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8780D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D66304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4584B1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A45D66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3FCCF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A80B5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FC88F3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C2B96D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475A4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F5E2B7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AB6EC8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69D68B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C5F9C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90B6EC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6A69AD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8E36C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D8CEA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519439" w14:textId="77777777" w:rsidR="007E5ACB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9D0801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748FD1B" w14:textId="77777777" w:rsidR="00681B0E" w:rsidRPr="00667479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2B054D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B6730E" w14:textId="77777777" w:rsidR="007E5ACB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E4EA13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668DF0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406AE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52009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525B843E" w14:textId="77777777" w:rsidR="007E5ACB" w:rsidRDefault="007E5ACB" w:rsidP="007E5ACB">
      <w:pPr>
        <w:pStyle w:val="BlockText"/>
        <w:ind w:left="-567" w:right="-1"/>
        <w:rPr>
          <w:rFonts w:asciiTheme="minorHAnsi" w:eastAsia="Times New Roman" w:hAnsiTheme="minorHAnsi" w:cstheme="minorBidi"/>
          <w:b/>
          <w:sz w:val="22"/>
        </w:rPr>
      </w:pPr>
    </w:p>
    <w:tbl>
      <w:tblPr>
        <w:tblW w:w="1045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7E5ACB" w:rsidRPr="00667479" w14:paraId="6AEC5A52" w14:textId="77777777" w:rsidTr="004D1CAA">
        <w:tc>
          <w:tcPr>
            <w:tcW w:w="10456" w:type="dxa"/>
            <w:shd w:val="clear" w:color="auto" w:fill="D9D9D9"/>
          </w:tcPr>
          <w:p w14:paraId="1BED2ED8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2AD2A8" w14:textId="7BE16BFE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hAnsiTheme="minorHAnsi" w:cstheme="minorBidi"/>
                <w:b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 xml:space="preserve">3.    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Tabhair achoimre </w:t>
            </w:r>
            <w:r w:rsidRPr="00667479">
              <w:rPr>
                <w:rFonts w:asciiTheme="minorHAnsi" w:hAnsiTheme="minorHAnsi" w:cstheme="minorBidi"/>
                <w:b/>
                <w:sz w:val="22"/>
                <w:u w:val="single"/>
                <w:lang w:val="ga-IE"/>
              </w:rPr>
              <w:t>ghairid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 xml:space="preserve"> ar thaithí áirithe nó ar ghnéithe de do ghairm beatha a léiríonn do chumas conas </w:t>
            </w:r>
            <w:r w:rsidR="00537F27" w:rsidRPr="005828DC">
              <w:rPr>
                <w:rFonts w:asciiTheme="minorHAnsi" w:hAnsiTheme="minorHAnsi"/>
                <w:b/>
                <w:sz w:val="22"/>
              </w:rPr>
              <w:t xml:space="preserve">Feidhmíocht trí Dhaoine </w:t>
            </w:r>
            <w:r w:rsidRPr="00667479">
              <w:rPr>
                <w:rFonts w:asciiTheme="minorHAnsi" w:hAnsiTheme="minorHAnsi" w:cstheme="minorBidi"/>
                <w:sz w:val="22"/>
                <w:lang w:val="ga-IE"/>
              </w:rPr>
              <w:t>a bheadh oiriúnach don phost seo</w:t>
            </w:r>
            <w:r w:rsidRPr="00667479">
              <w:rPr>
                <w:rFonts w:asciiTheme="minorHAnsi" w:hAnsiTheme="minorHAnsi" w:cstheme="minorBidi"/>
                <w:b/>
                <w:sz w:val="22"/>
                <w:lang w:val="ga-IE"/>
              </w:rPr>
              <w:t xml:space="preserve">. </w:t>
            </w:r>
            <w:r w:rsidRPr="00667479">
              <w:rPr>
                <w:rFonts w:asciiTheme="minorHAnsi" w:hAnsiTheme="minorHAnsi" w:cstheme="minorBidi"/>
                <w:b/>
                <w:i/>
                <w:sz w:val="22"/>
                <w:lang w:val="ga-IE"/>
              </w:rPr>
              <w:t xml:space="preserve"> (250 focal ar a mhéid)</w:t>
            </w:r>
          </w:p>
          <w:p w14:paraId="06E06E19" w14:textId="77777777" w:rsidR="007E5ACB" w:rsidRPr="00667479" w:rsidRDefault="007E5ACB" w:rsidP="004D1CAA">
            <w:pPr>
              <w:pStyle w:val="BlockText"/>
              <w:ind w:left="567" w:right="-1" w:hanging="567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  <w:tr w:rsidR="007E5ACB" w:rsidRPr="00667479" w14:paraId="72FF7C40" w14:textId="77777777" w:rsidTr="004D1CAA">
        <w:tc>
          <w:tcPr>
            <w:tcW w:w="10456" w:type="dxa"/>
          </w:tcPr>
          <w:p w14:paraId="0851E03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2A0ED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B477DF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675C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B4E1D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EC1D0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C768A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B5A0C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4E5882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A5DB5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9DBC2B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ECAA05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E7698DA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6D2BC4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D8E153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ED17B0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569D2C0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C6D85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66F54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2DC4C9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72B4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93451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F145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A4B5C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8328FE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6C7CD2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159C57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A1BB3A3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3C73BC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D4CE051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9463E8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6DA406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DE5641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43DBAD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F36C1CB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2B57F3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7DDF4C4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903B4E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E3F05FC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2D584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43A382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88843E6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EA19655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113B88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25A599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74ECC94" w14:textId="77777777" w:rsidR="007E5ACB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594961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860DE8F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747095D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30"/>
            </w:tblGrid>
            <w:tr w:rsidR="00681B0E" w14:paraId="6D4AE870" w14:textId="77777777" w:rsidTr="00681B0E">
              <w:tc>
                <w:tcPr>
                  <w:tcW w:w="10230" w:type="dxa"/>
                  <w:shd w:val="clear" w:color="auto" w:fill="D9D9D9" w:themeFill="background1" w:themeFillShade="D9"/>
                </w:tcPr>
                <w:p w14:paraId="64B18825" w14:textId="67F965B9" w:rsidR="00681B0E" w:rsidRPr="00667479" w:rsidRDefault="00681B0E" w:rsidP="00681B0E">
                  <w:pPr>
                    <w:pStyle w:val="BlockText"/>
                    <w:ind w:left="0" w:right="-1"/>
                    <w:rPr>
                      <w:rFonts w:asciiTheme="minorHAnsi" w:hAnsiTheme="minorHAnsi" w:cstheme="minorBidi"/>
                      <w:b/>
                      <w:sz w:val="22"/>
                      <w:lang w:val="ga-IE"/>
                    </w:rPr>
                  </w:pPr>
                  <w:r>
                    <w:rPr>
                      <w:rFonts w:asciiTheme="minorHAnsi" w:hAnsiTheme="minorHAnsi" w:cstheme="minorBidi"/>
                      <w:b/>
                      <w:sz w:val="22"/>
                    </w:rPr>
                    <w:t xml:space="preserve">4. </w:t>
                  </w:r>
                  <w:r w:rsidR="00537F27" w:rsidRPr="00667479">
                    <w:rPr>
                      <w:rFonts w:asciiTheme="minorHAnsi" w:hAnsiTheme="minorHAnsi" w:cstheme="minorBidi"/>
                      <w:sz w:val="22"/>
                      <w:lang w:val="ga-IE"/>
                    </w:rPr>
                    <w:t xml:space="preserve">Tabhair achoimre </w:t>
                  </w:r>
                  <w:r w:rsidR="00537F27" w:rsidRPr="00667479">
                    <w:rPr>
                      <w:rFonts w:asciiTheme="minorHAnsi" w:hAnsiTheme="minorHAnsi" w:cstheme="minorBidi"/>
                      <w:b/>
                      <w:sz w:val="22"/>
                      <w:u w:val="single"/>
                      <w:lang w:val="ga-IE"/>
                    </w:rPr>
                    <w:t xml:space="preserve">ghairid </w:t>
                  </w:r>
                  <w:r w:rsidR="00537F27" w:rsidRPr="00667479">
                    <w:rPr>
                      <w:rFonts w:asciiTheme="minorHAnsi" w:hAnsiTheme="minorHAnsi" w:cstheme="minorBidi"/>
                      <w:sz w:val="22"/>
                      <w:lang w:val="ga-IE"/>
                    </w:rPr>
                    <w:t xml:space="preserve">ar an taithí atá agat maidir le </w:t>
                  </w:r>
                  <w:r w:rsidR="00537F27" w:rsidRPr="005828DC">
                    <w:rPr>
                      <w:rFonts w:asciiTheme="minorHAnsi" w:hAnsiTheme="minorHAnsi"/>
                      <w:b/>
                      <w:sz w:val="22"/>
                    </w:rPr>
                    <w:t xml:space="preserve">Éifeachtacht </w:t>
                  </w:r>
                  <w:r w:rsidR="00537F27" w:rsidRPr="00537F27">
                    <w:rPr>
                      <w:rFonts w:asciiTheme="minorHAnsi" w:hAnsiTheme="minorHAnsi"/>
                      <w:b/>
                      <w:sz w:val="22"/>
                    </w:rPr>
                    <w:t>Phearsanta</w:t>
                  </w:r>
                  <w:r w:rsidR="00537F27" w:rsidRPr="00537F27">
                    <w:rPr>
                      <w:rFonts w:asciiTheme="minorHAnsi" w:hAnsiTheme="minorHAnsi" w:cstheme="minorBidi"/>
                      <w:sz w:val="22"/>
                      <w:lang w:val="ga-IE"/>
                    </w:rPr>
                    <w:t xml:space="preserve"> </w:t>
                  </w:r>
                  <w:bookmarkStart w:id="0" w:name="_GoBack"/>
                  <w:bookmarkEnd w:id="0"/>
                  <w:r w:rsidRPr="00537F27">
                    <w:rPr>
                      <w:rFonts w:asciiTheme="minorHAnsi" w:hAnsiTheme="minorHAnsi" w:cstheme="minorBidi"/>
                      <w:b/>
                      <w:i/>
                      <w:sz w:val="22"/>
                      <w:lang w:val="ga-IE"/>
                    </w:rPr>
                    <w:t>(250 focal ar a mhéid)</w:t>
                  </w:r>
                </w:p>
                <w:p w14:paraId="2FDDDBED" w14:textId="77777777" w:rsidR="00681B0E" w:rsidRDefault="00681B0E" w:rsidP="00681B0E">
                  <w:pPr>
                    <w:pStyle w:val="BlockText"/>
                    <w:ind w:left="0" w:right="-1"/>
                    <w:rPr>
                      <w:rFonts w:asciiTheme="minorHAnsi" w:hAnsiTheme="minorHAnsi" w:cstheme="minorBidi"/>
                      <w:b/>
                      <w:sz w:val="22"/>
                    </w:rPr>
                  </w:pPr>
                </w:p>
              </w:tc>
            </w:tr>
          </w:tbl>
          <w:p w14:paraId="71A73BB8" w14:textId="09C0EB1B" w:rsidR="00681B0E" w:rsidRPr="00667479" w:rsidRDefault="00681B0E" w:rsidP="00681B0E">
            <w:pPr>
              <w:pStyle w:val="BlockText"/>
              <w:ind w:left="0" w:right="-1"/>
              <w:rPr>
                <w:rFonts w:asciiTheme="minorHAnsi" w:hAnsiTheme="minorHAnsi" w:cstheme="minorBidi"/>
                <w:b/>
                <w:sz w:val="22"/>
                <w:lang w:val="ga-IE"/>
              </w:rPr>
            </w:pPr>
            <w:r w:rsidRPr="00667479">
              <w:rPr>
                <w:rFonts w:asciiTheme="minorHAnsi" w:hAnsiTheme="minorHAnsi" w:cstheme="minorBidi"/>
                <w:b/>
                <w:sz w:val="22"/>
              </w:rPr>
              <w:t xml:space="preserve">  </w:t>
            </w:r>
          </w:p>
          <w:p w14:paraId="75CD650D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3AA9EA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39655E6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96A267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85312ED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609EA90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5784F5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388527C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FD13A63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8B9AB8C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5F713E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2C3F416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277E868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AF5360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2735D0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748431A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A4334C8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F4CABB4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B640A6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7F1097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05A6B2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4D8F3F8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214744B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5BE3D2F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E3E090C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CEDC41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88858B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1BFF3F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C0021C1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C1BB1B9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D7DBA0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B579F9A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3B929BCE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027004E8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E78EE4F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205AFEC2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DEC097A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334859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50F56D0F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D1B8D4A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45080981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061677D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3CC0725" w14:textId="77777777" w:rsidR="00681B0E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153ADD07" w14:textId="77777777" w:rsidR="00681B0E" w:rsidRPr="00667479" w:rsidRDefault="00681B0E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650B161E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  <w:p w14:paraId="755C5A42" w14:textId="77777777" w:rsidR="007E5ACB" w:rsidRPr="00667479" w:rsidRDefault="007E5ACB" w:rsidP="004D1CAA">
            <w:pPr>
              <w:pStyle w:val="BlockText"/>
              <w:ind w:left="0" w:right="-1"/>
              <w:rPr>
                <w:rFonts w:asciiTheme="minorHAnsi" w:eastAsia="Times New Roman" w:hAnsiTheme="minorHAnsi" w:cstheme="minorBidi"/>
                <w:b/>
                <w:sz w:val="22"/>
              </w:rPr>
            </w:pPr>
          </w:p>
        </w:tc>
      </w:tr>
    </w:tbl>
    <w:p w14:paraId="3D62916A" w14:textId="77777777" w:rsidR="00326344" w:rsidRDefault="00326344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F0AAC0D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77773274" w14:textId="77777777" w:rsidR="007E5ACB" w:rsidRDefault="007E5ACB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  <w:lang w:val="ga"/>
        </w:rPr>
      </w:pPr>
    </w:p>
    <w:p w14:paraId="6825D438" w14:textId="77777777" w:rsidR="00502FE1" w:rsidRPr="00326344" w:rsidRDefault="00502FE1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26344">
        <w:rPr>
          <w:rFonts w:asciiTheme="minorHAnsi" w:hAnsiTheme="minorHAnsi" w:cstheme="minorHAnsi"/>
          <w:b/>
          <w:sz w:val="22"/>
          <w:lang w:val="ga"/>
        </w:rPr>
        <w:t>Léiríonn léas Paon taithí agus / nó éachtaí ar leith atá agat a mheasann tú a bhaineann le d'iarratas ar an bpost seo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26344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26344" w14:paraId="2292E25E" w14:textId="77777777" w:rsidTr="008D008D">
        <w:tc>
          <w:tcPr>
            <w:tcW w:w="9464" w:type="dxa"/>
          </w:tcPr>
          <w:p w14:paraId="7BA66F2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F77AE4E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D66A61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05FEFD0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23DB74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01DD627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3AD9672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26344" w:rsidRDefault="00B90991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26344" w:rsidRDefault="00973DA4" w:rsidP="008D008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80305A3" w14:textId="77777777" w:rsidR="00B90991" w:rsidRPr="00326344" w:rsidRDefault="00B90991" w:rsidP="00B90991">
      <w:pPr>
        <w:pStyle w:val="BlockText"/>
        <w:ind w:left="-567" w:right="-1"/>
        <w:rPr>
          <w:rFonts w:asciiTheme="minorHAnsi" w:hAnsiTheme="minorHAnsi" w:cstheme="minorHAnsi"/>
          <w:b/>
          <w:sz w:val="22"/>
        </w:rPr>
      </w:pPr>
    </w:p>
    <w:p w14:paraId="26FC4816" w14:textId="77777777" w:rsidR="00B90991" w:rsidRPr="00326344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</w:rPr>
      </w:pPr>
    </w:p>
    <w:p w14:paraId="37662FDC" w14:textId="77777777" w:rsidR="00F438C8" w:rsidRPr="00326344" w:rsidRDefault="00F438C8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</w:rPr>
      </w:pPr>
    </w:p>
    <w:p w14:paraId="6646E9C7" w14:textId="77777777" w:rsidR="00502FE1" w:rsidRPr="00326344" w:rsidRDefault="00502FE1" w:rsidP="00502FE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98375D9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4CD7A7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5FA08FE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437E49F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F4A7444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65B19A3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F36040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6C04F85" w14:textId="77777777" w:rsidR="00AF1141" w:rsidRPr="00326344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B753BE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26344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NÓTAÍ TÁBHACHTACHA</w:t>
      </w:r>
    </w:p>
    <w:p w14:paraId="1614833B" w14:textId="77777777" w:rsidR="00B90991" w:rsidRPr="00326344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34DC4441" w:rsidR="00B90991" w:rsidRPr="00326344" w:rsidRDefault="00B90991" w:rsidP="00B61BC7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26344">
        <w:rPr>
          <w:rFonts w:asciiTheme="minorHAnsi" w:hAnsiTheme="minorHAnsi" w:cstheme="minorHAnsi"/>
          <w:lang w:val="ga"/>
        </w:rPr>
        <w:t xml:space="preserve">Féach an Seicliosta Tábhachtach </w:t>
      </w:r>
      <w:r w:rsidRPr="00326344">
        <w:rPr>
          <w:rFonts w:asciiTheme="minorHAnsi" w:hAnsiTheme="minorHAnsi" w:cstheme="minorHAnsi"/>
          <w:b/>
          <w:color w:val="C00000"/>
          <w:sz w:val="22"/>
          <w:szCs w:val="22"/>
          <w:u w:val="single"/>
          <w:lang w:val="ga"/>
        </w:rPr>
        <w:t>faoi iamh (leathanach 2).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814F83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26344">
        <w:rPr>
          <w:rFonts w:asciiTheme="minorHAnsi" w:hAnsiTheme="minorHAnsi" w:cstheme="minorHAnsi"/>
          <w:lang w:val="ga"/>
        </w:rPr>
        <w:t xml:space="preserve"> Comhairle Cathrach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Gal</w:t>
      </w:r>
      <w:r w:rsidRPr="00326344">
        <w:rPr>
          <w:rFonts w:asciiTheme="minorHAnsi" w:hAnsiTheme="minorHAnsi" w:cstheme="minorHAnsi"/>
          <w:lang w:val="ga"/>
        </w:rPr>
        <w:t>way d'iarratas tráth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nach déanaí ná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="00EE3412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4.00p.m. </w:t>
      </w:r>
      <w:r w:rsidR="00681B0E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2</w:t>
      </w:r>
      <w:r w:rsidR="00AC641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3</w:t>
      </w:r>
      <w:r w:rsidR="00B61BC7" w:rsidRPr="00B61BC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ú </w:t>
      </w:r>
      <w:r w:rsidR="00AC6411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Bealtaine</w:t>
      </w:r>
      <w:r w:rsidR="00B61BC7" w:rsidRPr="00B61BC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 2022</w:t>
      </w:r>
      <w:r w:rsidR="00B61BC7" w:rsidRPr="00B61BC7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9C1BA2">
        <w:rPr>
          <w:rFonts w:asciiTheme="minorHAnsi" w:hAnsiTheme="minorHAnsi" w:cstheme="minorHAnsi"/>
          <w:lang w:val="ga"/>
        </w:rPr>
        <w:t>Cuirfear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26344">
        <w:rPr>
          <w:rFonts w:asciiTheme="minorHAnsi" w:hAnsiTheme="minorHAnsi" w:cstheme="minorHAnsi"/>
          <w:lang w:val="ga"/>
        </w:rPr>
        <w:t xml:space="preserve"> ar ais mar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26344">
        <w:rPr>
          <w:rFonts w:asciiTheme="minorHAnsi" w:hAnsiTheme="minorHAnsi" w:cstheme="minorHAnsi"/>
          <w:lang w:val="ga"/>
        </w:rPr>
        <w:t xml:space="preserve"> chuirfear san áireamh iad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26344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26344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26344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26344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26344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26344">
        <w:rPr>
          <w:rFonts w:asciiTheme="minorHAnsi" w:hAnsiTheme="minorHAnsi" w:cstheme="minorHAnsi"/>
          <w:lang w:val="ga"/>
        </w:rPr>
        <w:t xml:space="preserve"> nó ceanglais dhlíthiúla</w:t>
      </w: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26344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26344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26344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26344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</w:rPr>
        <w:tab/>
      </w:r>
    </w:p>
    <w:p w14:paraId="286B8DAF" w14:textId="77777777" w:rsidR="00B90991" w:rsidRPr="00326344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326344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326344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6344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26344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26344" w:rsidSect="008D008D">
      <w:footerReference w:type="default" r:id="rId11"/>
      <w:pgSz w:w="11906" w:h="16838"/>
      <w:pgMar w:top="1134" w:right="1133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2ED2C" w14:textId="77777777" w:rsidR="004F7942" w:rsidRDefault="004F7942">
      <w:r>
        <w:rPr>
          <w:lang w:val="ga"/>
        </w:rPr>
        <w:separator/>
      </w:r>
    </w:p>
  </w:endnote>
  <w:endnote w:type="continuationSeparator" w:id="0">
    <w:p w14:paraId="2049CA4F" w14:textId="77777777" w:rsidR="004F7942" w:rsidRDefault="004F7942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D008D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537F27">
          <w:rPr>
            <w:noProof/>
            <w:lang w:val="ga"/>
          </w:rPr>
          <w:t>14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D008D" w:rsidRDefault="008D00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8B7D4" w14:textId="77777777" w:rsidR="004F7942" w:rsidRDefault="004F7942">
      <w:r>
        <w:rPr>
          <w:lang w:val="ga"/>
        </w:rPr>
        <w:separator/>
      </w:r>
    </w:p>
  </w:footnote>
  <w:footnote w:type="continuationSeparator" w:id="0">
    <w:p w14:paraId="551C7D25" w14:textId="77777777" w:rsidR="004F7942" w:rsidRDefault="004F7942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06731BA1"/>
    <w:multiLevelType w:val="hybridMultilevel"/>
    <w:tmpl w:val="32C623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92129"/>
    <w:multiLevelType w:val="hybridMultilevel"/>
    <w:tmpl w:val="C39CCB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724B76D7"/>
    <w:multiLevelType w:val="hybridMultilevel"/>
    <w:tmpl w:val="0A303A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5"/>
  </w:num>
  <w:num w:numId="6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7"/>
  </w:num>
  <w:num w:numId="9">
    <w:abstractNumId w:val="16"/>
  </w:num>
  <w:num w:numId="10">
    <w:abstractNumId w:val="9"/>
  </w:num>
  <w:num w:numId="11">
    <w:abstractNumId w:val="14"/>
  </w:num>
  <w:num w:numId="12">
    <w:abstractNumId w:val="5"/>
  </w:num>
  <w:num w:numId="13">
    <w:abstractNumId w:val="10"/>
  </w:num>
  <w:num w:numId="14">
    <w:abstractNumId w:val="8"/>
  </w:num>
  <w:num w:numId="15">
    <w:abstractNumId w:val="6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6E"/>
    <w:rsid w:val="00014511"/>
    <w:rsid w:val="00074601"/>
    <w:rsid w:val="000D2194"/>
    <w:rsid w:val="000E4C3F"/>
    <w:rsid w:val="001604AF"/>
    <w:rsid w:val="001626CC"/>
    <w:rsid w:val="001768AA"/>
    <w:rsid w:val="00286153"/>
    <w:rsid w:val="002C6C6E"/>
    <w:rsid w:val="002F680F"/>
    <w:rsid w:val="00322168"/>
    <w:rsid w:val="00326344"/>
    <w:rsid w:val="003B192F"/>
    <w:rsid w:val="00404A3D"/>
    <w:rsid w:val="00443ABF"/>
    <w:rsid w:val="004951D1"/>
    <w:rsid w:val="004A18E9"/>
    <w:rsid w:val="004A7FF2"/>
    <w:rsid w:val="004E037E"/>
    <w:rsid w:val="004F4644"/>
    <w:rsid w:val="004F7942"/>
    <w:rsid w:val="0050140F"/>
    <w:rsid w:val="00502FE1"/>
    <w:rsid w:val="00537F27"/>
    <w:rsid w:val="00554162"/>
    <w:rsid w:val="00567321"/>
    <w:rsid w:val="00591BDB"/>
    <w:rsid w:val="005B4112"/>
    <w:rsid w:val="005C1F40"/>
    <w:rsid w:val="005D6EF6"/>
    <w:rsid w:val="00633A21"/>
    <w:rsid w:val="00661A18"/>
    <w:rsid w:val="006776BE"/>
    <w:rsid w:val="00681B0E"/>
    <w:rsid w:val="0069745C"/>
    <w:rsid w:val="006C4040"/>
    <w:rsid w:val="006F2587"/>
    <w:rsid w:val="007265A7"/>
    <w:rsid w:val="00735860"/>
    <w:rsid w:val="00750C74"/>
    <w:rsid w:val="007E5ACB"/>
    <w:rsid w:val="007F53D2"/>
    <w:rsid w:val="00814F83"/>
    <w:rsid w:val="008171EC"/>
    <w:rsid w:val="00854FD4"/>
    <w:rsid w:val="00866F72"/>
    <w:rsid w:val="00870D7B"/>
    <w:rsid w:val="0088290A"/>
    <w:rsid w:val="008A7D10"/>
    <w:rsid w:val="008D008D"/>
    <w:rsid w:val="00905FAC"/>
    <w:rsid w:val="0092349F"/>
    <w:rsid w:val="009313DC"/>
    <w:rsid w:val="00967EF5"/>
    <w:rsid w:val="00973DA4"/>
    <w:rsid w:val="0097414C"/>
    <w:rsid w:val="009C1BA2"/>
    <w:rsid w:val="00A02444"/>
    <w:rsid w:val="00A16A40"/>
    <w:rsid w:val="00A32435"/>
    <w:rsid w:val="00AC6411"/>
    <w:rsid w:val="00AE3E85"/>
    <w:rsid w:val="00AF1141"/>
    <w:rsid w:val="00B3144C"/>
    <w:rsid w:val="00B463B4"/>
    <w:rsid w:val="00B61BC7"/>
    <w:rsid w:val="00B76859"/>
    <w:rsid w:val="00B90991"/>
    <w:rsid w:val="00BD0E90"/>
    <w:rsid w:val="00C5245A"/>
    <w:rsid w:val="00C85D5C"/>
    <w:rsid w:val="00CA2D6C"/>
    <w:rsid w:val="00CE140A"/>
    <w:rsid w:val="00D551C5"/>
    <w:rsid w:val="00D63712"/>
    <w:rsid w:val="00DD1C7A"/>
    <w:rsid w:val="00DF7AF7"/>
    <w:rsid w:val="00E63A3A"/>
    <w:rsid w:val="00E72033"/>
    <w:rsid w:val="00EE3412"/>
    <w:rsid w:val="00EF6A20"/>
    <w:rsid w:val="00F438C8"/>
    <w:rsid w:val="00F97841"/>
    <w:rsid w:val="00FB17C4"/>
    <w:rsid w:val="00FD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02BD"/>
  <w15:chartTrackingRefBased/>
  <w15:docId w15:val="{45D61D84-272C-43EE-9CFA-578098C8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A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DF7AF7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Joan Higgins</cp:lastModifiedBy>
  <cp:revision>2</cp:revision>
  <dcterms:created xsi:type="dcterms:W3CDTF">2022-05-06T13:50:00Z</dcterms:created>
  <dcterms:modified xsi:type="dcterms:W3CDTF">2022-05-06T13:50:00Z</dcterms:modified>
</cp:coreProperties>
</file>