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326344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26344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2D9FFB83" w14:textId="66E75F4F" w:rsidR="00DF7AF7" w:rsidRPr="009C1BA2" w:rsidRDefault="007265A7" w:rsidP="009C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51A4ECF2" w14:textId="2117E1EB" w:rsidR="00750C74" w:rsidRDefault="00750C7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</w:pPr>
      <w:r w:rsidRPr="00750C74"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 xml:space="preserve">Oifigeach </w:t>
      </w:r>
      <w:r w:rsidR="006B0A87"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>RIARACHÁIN</w:t>
      </w:r>
    </w:p>
    <w:p w14:paraId="6BD774EE" w14:textId="4D57AA84" w:rsidR="009C1BA2" w:rsidRDefault="006B0A87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</w:pPr>
      <w:r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 xml:space="preserve"> (Grád </w:t>
      </w:r>
      <w:r w:rsidR="00750C74" w:rsidRPr="00750C74"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>V</w:t>
      </w:r>
      <w:r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>II</w:t>
      </w:r>
      <w:r w:rsidR="00750C74" w:rsidRPr="00750C74"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>)</w:t>
      </w:r>
    </w:p>
    <w:p w14:paraId="35848FB6" w14:textId="77777777" w:rsidR="00750C74" w:rsidRPr="00326344" w:rsidRDefault="00750C7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31BC11F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26344">
        <w:rPr>
          <w:rFonts w:asciiTheme="minorHAnsi" w:hAnsiTheme="minorHAnsi" w:cstheme="minorHAnsi"/>
          <w:lang w:val="ga"/>
        </w:rPr>
        <w:t xml:space="preserve"> 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17098846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63BD959B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B2153A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4892AFD7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E70AF49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040157BE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428FCDCB" w14:textId="54B4C020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21D6C050" w14:textId="77777777" w:rsidR="007265A7" w:rsidRPr="00326344" w:rsidRDefault="007265A7" w:rsidP="00A02444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469C6F31" w14:textId="77777777" w:rsidR="007265A7" w:rsidRPr="00326344" w:rsidRDefault="007265A7" w:rsidP="007265A7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  <w:bookmarkStart w:id="0" w:name="_GoBack"/>
    </w:p>
    <w:bookmarkEnd w:id="0"/>
    <w:p w14:paraId="2FB21F92" w14:textId="1256D529" w:rsidR="004E037E" w:rsidRDefault="004E037E" w:rsidP="004E037E">
      <w:pPr>
        <w:tabs>
          <w:tab w:val="left" w:pos="748"/>
          <w:tab w:val="left" w:pos="3927"/>
        </w:tabs>
        <w:ind w:right="-327"/>
        <w:jc w:val="both"/>
        <w:rPr>
          <w:rFonts w:ascii="Calibri" w:hAnsi="Calibri"/>
          <w:b/>
          <w:sz w:val="28"/>
          <w:lang w:val="ga-IE" w:bidi="hi-IN"/>
        </w:rPr>
      </w:pPr>
      <w:r w:rsidRPr="004E037E">
        <w:rPr>
          <w:rFonts w:ascii="Calibri" w:hAnsi="Calibri"/>
          <w:b/>
          <w:sz w:val="28"/>
          <w:lang w:val="ga-IE" w:bidi="hi-IN"/>
        </w:rPr>
        <w:t>I</w:t>
      </w:r>
      <w:r w:rsidRPr="004E037E">
        <w:rPr>
          <w:rFonts w:ascii="Calibri" w:hAnsi="Calibri"/>
          <w:b/>
          <w:sz w:val="28"/>
          <w:lang w:val="en-IE" w:bidi="hi-IN"/>
        </w:rPr>
        <w:t>s</w:t>
      </w:r>
      <w:r w:rsidRPr="004E037E">
        <w:rPr>
          <w:rFonts w:ascii="Calibri" w:hAnsi="Calibri"/>
          <w:b/>
          <w:sz w:val="28"/>
          <w:lang w:val="ga-IE" w:bidi="hi-IN"/>
        </w:rPr>
        <w:t xml:space="preserve"> féidir an fhoirm iarratais lena n-áirítear na doiciméid riachtanacha eile ar fad a sheoladh trí ríomhphost chuig </w:t>
      </w:r>
      <w:hyperlink r:id="rId8" w:history="1">
        <w:r w:rsidRPr="004E037E">
          <w:rPr>
            <w:rFonts w:ascii="Calibri" w:hAnsi="Calibri"/>
            <w:b/>
            <w:color w:val="0000FF"/>
            <w:sz w:val="28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b/>
          <w:sz w:val="28"/>
          <w:lang w:val="ga-IE" w:bidi="hi-IN"/>
        </w:rPr>
        <w:t xml:space="preserve"> mar dhoiciméad </w:t>
      </w:r>
      <w:r w:rsidRPr="004E037E">
        <w:rPr>
          <w:rFonts w:ascii="Calibri" w:hAnsi="Calibri"/>
          <w:b/>
          <w:sz w:val="28"/>
          <w:u w:val="single"/>
          <w:lang w:val="ga-IE" w:bidi="hi-IN"/>
        </w:rPr>
        <w:t>AONAIR AMHÁIN</w:t>
      </w:r>
      <w:r w:rsidRPr="004E037E">
        <w:rPr>
          <w:rFonts w:ascii="Calibri" w:hAnsi="Calibri"/>
          <w:b/>
          <w:sz w:val="28"/>
          <w:lang w:val="ga-IE" w:bidi="hi-IN"/>
        </w:rPr>
        <w:t xml:space="preserve"> (seachas doiciméid scanta aonair). Cinntigh go scríobhann tú ‘Oifigeach </w:t>
      </w:r>
      <w:r w:rsidR="006B0A87">
        <w:rPr>
          <w:rFonts w:ascii="Calibri" w:hAnsi="Calibri"/>
          <w:b/>
          <w:sz w:val="28"/>
          <w:lang w:val="ga-IE" w:bidi="hi-IN"/>
        </w:rPr>
        <w:t xml:space="preserve">Riaracháin (Grád </w:t>
      </w:r>
      <w:r w:rsidRPr="004E037E">
        <w:rPr>
          <w:rFonts w:ascii="Calibri" w:hAnsi="Calibri"/>
          <w:b/>
          <w:sz w:val="28"/>
          <w:lang w:val="ga-IE" w:bidi="hi-IN"/>
        </w:rPr>
        <w:t>V</w:t>
      </w:r>
      <w:r w:rsidR="006B0A87">
        <w:rPr>
          <w:rFonts w:ascii="Calibri" w:hAnsi="Calibri"/>
          <w:b/>
          <w:sz w:val="28"/>
          <w:lang w:val="ga-IE" w:bidi="hi-IN"/>
        </w:rPr>
        <w:t>II</w:t>
      </w:r>
      <w:r w:rsidRPr="004E037E">
        <w:rPr>
          <w:rFonts w:ascii="Calibri" w:hAnsi="Calibri"/>
          <w:b/>
          <w:sz w:val="28"/>
          <w:lang w:val="ga-IE" w:bidi="hi-IN"/>
        </w:rPr>
        <w:t>) - Foirm Iarratais’ sa bharra ábhair.</w:t>
      </w:r>
    </w:p>
    <w:p w14:paraId="5F71ED3E" w14:textId="77777777" w:rsidR="004E037E" w:rsidRPr="004E037E" w:rsidRDefault="004E037E" w:rsidP="004E037E">
      <w:pPr>
        <w:tabs>
          <w:tab w:val="left" w:pos="748"/>
          <w:tab w:val="left" w:pos="3927"/>
        </w:tabs>
        <w:ind w:right="-327"/>
        <w:jc w:val="both"/>
        <w:rPr>
          <w:rFonts w:ascii="Calibri" w:hAnsi="Calibri" w:cs="Times New Roman"/>
          <w:b/>
          <w:iCs/>
          <w:sz w:val="28"/>
          <w:szCs w:val="28"/>
          <w:lang w:val="ga-IE" w:bidi="hi-IN"/>
        </w:rPr>
      </w:pPr>
    </w:p>
    <w:p w14:paraId="3774C7FD" w14:textId="77777777" w:rsidR="009C1BA2" w:rsidRPr="005416CB" w:rsidRDefault="009C1BA2" w:rsidP="009C1BA2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16290ADB" w14:textId="77777777" w:rsidR="009C1BA2" w:rsidRPr="005416CB" w:rsidRDefault="009C1BA2" w:rsidP="009C1BA2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en-US"/>
        </w:rPr>
        <w:tab/>
      </w:r>
    </w:p>
    <w:p w14:paraId="3627AB53" w14:textId="2EE18765" w:rsidR="00326344" w:rsidRPr="004E037E" w:rsidRDefault="009C1BA2" w:rsidP="004E037E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4.00p.m. </w:t>
      </w:r>
      <w:r w:rsidR="006B0A87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23ú Bealtaine</w:t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 2022</w:t>
      </w:r>
    </w:p>
    <w:p w14:paraId="58AF6C5C" w14:textId="122200EF" w:rsidR="00D63712" w:rsidRPr="004E037E" w:rsidRDefault="00B90991" w:rsidP="004E037E">
      <w:pPr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noProof/>
          <w:lang w:eastAsia="en-GB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7DF6DF0" wp14:editId="11896C47">
                <wp:simplePos x="0" y="0"/>
                <wp:positionH relativeFrom="column">
                  <wp:align>center</wp:align>
                </wp:positionH>
                <wp:positionV relativeFrom="paragraph">
                  <wp:posOffset>-684530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11229" w14:textId="77777777" w:rsidR="00B90991" w:rsidRPr="00482D73" w:rsidRDefault="00B90991" w:rsidP="00B90991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F6DF0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53.9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" strokeweight=".5pt">
                <v:textbox inset="7.45pt,3.85pt,7.45pt,3.85pt">
                  <w:txbxContent>
                    <w:p w14:paraId="5AF11229" w14:textId="77777777" w:rsidR="00B90991" w:rsidRPr="00482D73" w:rsidRDefault="00B90991" w:rsidP="00B90991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="00D63712"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5CDCE2A2" w14:textId="29DE2F6A" w:rsidR="00A02444" w:rsidRPr="00326344" w:rsidRDefault="00A02444" w:rsidP="009C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26344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9C1BA2"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r w:rsidR="006B0A8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23ú Bealtaine</w:t>
      </w:r>
      <w:r w:rsidR="009C1BA2"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 w:rsidR="009C1BA2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lang w:val="ga"/>
        </w:rPr>
        <w:t xml:space="preserve">Cuirfear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26344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20EF3932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471EC9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26344">
        <w:rPr>
          <w:rFonts w:asciiTheme="minorHAnsi" w:hAnsiTheme="minorHAnsi" w:cstheme="minorHAnsi"/>
          <w:lang w:val="ga"/>
        </w:rPr>
        <w:t xml:space="preserve"> eolas breise trí Curriculum Vitae.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718D0908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4AA0650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064F9CD3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6EAF5678" w14:textId="5E5C25A5" w:rsidR="004E037E" w:rsidRPr="004E037E" w:rsidRDefault="004E037E" w:rsidP="004E037E">
      <w:pPr>
        <w:numPr>
          <w:ilvl w:val="0"/>
          <w:numId w:val="1"/>
        </w:numPr>
        <w:jc w:val="both"/>
        <w:rPr>
          <w:rFonts w:ascii="Calibri" w:hAnsi="Calibri" w:cs="Calibri"/>
          <w:sz w:val="23"/>
          <w:szCs w:val="23"/>
          <w:lang w:val="ga-IE" w:bidi="hi-IN"/>
        </w:rPr>
      </w:pPr>
      <w:r w:rsidRPr="004E037E">
        <w:rPr>
          <w:rFonts w:ascii="Calibri" w:hAnsi="Calibri"/>
          <w:b/>
          <w:sz w:val="23"/>
          <w:u w:val="single"/>
          <w:lang w:val="ga-IE" w:bidi="hi-IN"/>
        </w:rPr>
        <w:t>Iarratais trí Ríomhphost:</w:t>
      </w:r>
      <w:r w:rsidRPr="004E037E">
        <w:rPr>
          <w:rFonts w:ascii="Calibri" w:hAnsi="Calibri"/>
          <w:sz w:val="23"/>
          <w:lang w:val="ga-IE" w:bidi="hi-IN"/>
        </w:rPr>
        <w:t xml:space="preserve">  Ní mór an fhoirm iarratais chomhlánaithe, i dteannta le cóipeanna scanta de Cháilíochtaí Oideachais ábhartha a sheoladh trí ríomhphost chuig </w:t>
      </w:r>
      <w:hyperlink r:id="rId9" w:history="1">
        <w:r w:rsidRPr="004E037E">
          <w:rPr>
            <w:rFonts w:ascii="Calibri" w:hAnsi="Calibri"/>
            <w:color w:val="0000FF"/>
            <w:sz w:val="23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sz w:val="23"/>
          <w:lang w:val="ga-IE" w:bidi="hi-IN"/>
        </w:rPr>
        <w:t xml:space="preserve">  mar dhoiciméad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>AONAIR AMHÁIN</w:t>
      </w:r>
      <w:r w:rsidRPr="004E037E">
        <w:rPr>
          <w:rFonts w:ascii="Calibri" w:hAnsi="Calibri"/>
          <w:sz w:val="23"/>
          <w:lang w:val="ga-IE" w:bidi="hi-IN"/>
        </w:rPr>
        <w:t xml:space="preserve"> (seachas doiciméid scanta aonair) faoi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</w:t>
      </w:r>
      <w:r w:rsidR="006B0A87"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r w:rsidR="006B0A8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23ú Bealtaine</w:t>
      </w:r>
      <w:r w:rsidR="006B0A87"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 w:rsidR="006B0A87">
        <w:rPr>
          <w:rFonts w:asciiTheme="minorHAnsi" w:hAnsiTheme="minorHAnsi" w:cstheme="minorHAnsi"/>
          <w:lang w:val="ga"/>
        </w:rPr>
        <w:t xml:space="preserve"> </w:t>
      </w:r>
      <w:r w:rsidR="006B0A87">
        <w:rPr>
          <w:rFonts w:asciiTheme="minorHAnsi" w:hAnsiTheme="minorHAnsi" w:cstheme="minorHAnsi"/>
          <w:lang w:val="ga"/>
        </w:rPr>
        <w:t xml:space="preserve">.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 xml:space="preserve">Cinntigh go bhfuil “Oifigeach </w:t>
      </w:r>
      <w:r w:rsidR="006B0A87">
        <w:rPr>
          <w:rFonts w:ascii="Calibri" w:hAnsi="Calibri"/>
          <w:b/>
          <w:color w:val="C00000"/>
          <w:sz w:val="23"/>
          <w:lang w:val="ga-IE" w:bidi="hi-IN"/>
        </w:rPr>
        <w:t xml:space="preserve">Riaracháin (Grád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V</w:t>
      </w:r>
      <w:r w:rsidR="006B0A87">
        <w:rPr>
          <w:rFonts w:ascii="Calibri" w:hAnsi="Calibri"/>
          <w:b/>
          <w:color w:val="C00000"/>
          <w:sz w:val="23"/>
          <w:lang w:val="ga-IE" w:bidi="hi-IN"/>
        </w:rPr>
        <w:t>II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) - Foirm Iarratais” scríofa sa bharra ábhair</w:t>
      </w:r>
    </w:p>
    <w:p w14:paraId="2F359071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34F31A77" w14:textId="77777777" w:rsidR="00A02444" w:rsidRPr="00326344" w:rsidRDefault="00A02444" w:rsidP="00A024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D4B11C8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F61B97" w14:textId="27BBFB3E" w:rsidR="00A02444" w:rsidRPr="00326344" w:rsidRDefault="00A02444" w:rsidP="009C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26344">
        <w:rPr>
          <w:rFonts w:asciiTheme="minorHAnsi" w:hAnsiTheme="minorHAnsi" w:cstheme="minorHAnsi"/>
          <w:lang w:val="ga"/>
        </w:rPr>
        <w:t xml:space="preserve"> a bheith san áireamh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ann i.e. 1 chóip bhunaidh agus 3 chóip den fhoirm iarratais,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26344">
        <w:rPr>
          <w:rFonts w:asciiTheme="minorHAnsi" w:hAnsiTheme="minorHAnsi" w:cstheme="minorHAnsi"/>
          <w:lang w:val="ga"/>
        </w:rPr>
        <w:t xml:space="preserve"> de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Cháilíochtaí Oideachais ábhartha, ní mór í a chur isteach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6B0A87"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r w:rsidR="006B0A8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23ú Bealtaine</w:t>
      </w:r>
      <w:r w:rsidR="006B0A87"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 w:rsidR="006B0A8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</w:p>
    <w:p w14:paraId="438D6C76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386C768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26344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49CA0C6" w14:textId="77777777" w:rsidR="00A02444" w:rsidRPr="00326344" w:rsidRDefault="00A02444" w:rsidP="00A02444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07D0840E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566C26F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323E02C1" w14:textId="77777777" w:rsidR="00A02444" w:rsidRPr="00326344" w:rsidRDefault="00A02444" w:rsidP="00A02444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0FFC6535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60C3537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26344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26344">
        <w:rPr>
          <w:rFonts w:asciiTheme="minorHAnsi" w:hAnsiTheme="minorHAnsi" w:cstheme="minorHAnsi"/>
          <w:lang w:val="ga"/>
        </w:rPr>
        <w:t xml:space="preserve"> an seachadadh níos déanaí ná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26344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40667C7C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36C282F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5F279A2B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74FF1FAB" w:rsidR="00B90991" w:rsidRPr="00326344" w:rsidRDefault="00A02444" w:rsidP="003263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085F0145" w14:textId="77777777" w:rsidTr="00744D5D">
        <w:tc>
          <w:tcPr>
            <w:tcW w:w="6946" w:type="dxa"/>
          </w:tcPr>
          <w:p w14:paraId="3159893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color w:val="C00000"/>
          <w:lang w:val="en-US"/>
        </w:rPr>
        <w:tab/>
      </w: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0C9FD613" w14:textId="504B9B18" w:rsidR="00A02444" w:rsidRPr="00326344" w:rsidRDefault="00A0244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Iarratas ar phost an</w:t>
      </w:r>
      <w:r w:rsidR="00870D7B"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750C74" w:rsidRPr="00750C7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O</w:t>
      </w:r>
      <w:r w:rsidR="00750C7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ifigeach </w:t>
      </w:r>
      <w:r w:rsidR="006B0A87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Riaracháin (Grád </w:t>
      </w:r>
      <w:r w:rsidR="00750C7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V</w:t>
      </w:r>
      <w:r w:rsidR="006B0A87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II</w:t>
      </w:r>
      <w:r w:rsidR="00750C7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)</w:t>
      </w:r>
    </w:p>
    <w:p w14:paraId="6AE44E46" w14:textId="77777777" w:rsidR="00B90991" w:rsidRPr="00326344" w:rsidRDefault="00B90991" w:rsidP="004E037E">
      <w:pPr>
        <w:ind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326344">
        <w:rPr>
          <w:rFonts w:asciiTheme="minorHAnsi" w:hAnsiTheme="minorHAnsi" w:cstheme="minorHAnsi"/>
          <w:lang w:val="ga"/>
        </w:rPr>
        <w:t>an Iarratasóra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26344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26344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26344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26344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4E1CB0FA" w14:textId="77777777" w:rsidR="00CA2D6C" w:rsidRPr="00326344" w:rsidRDefault="00CA2D6C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326344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326344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26344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i/>
          <w:lang w:val="ga"/>
        </w:rPr>
        <w:t>(Má tá, sonraigh thíos le do thoil</w:t>
      </w:r>
      <w:r w:rsidRPr="00326344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26344" w14:paraId="73E8B8B2" w14:textId="77777777" w:rsidTr="00744D5D">
        <w:tc>
          <w:tcPr>
            <w:tcW w:w="9356" w:type="dxa"/>
          </w:tcPr>
          <w:p w14:paraId="77CF800F" w14:textId="77777777" w:rsidR="00B90991" w:rsidRPr="00326344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26344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26344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A6ED0E3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85098B8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77777777" w:rsidR="00B90991" w:rsidRPr="00326344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26344" w14:paraId="3B2C289D" w14:textId="77777777" w:rsidTr="00744D5D">
        <w:tc>
          <w:tcPr>
            <w:tcW w:w="4928" w:type="dxa"/>
          </w:tcPr>
          <w:p w14:paraId="0E6B13D0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42D09550" w14:textId="77777777" w:rsidTr="00744D5D">
        <w:tc>
          <w:tcPr>
            <w:tcW w:w="9855" w:type="dxa"/>
          </w:tcPr>
          <w:p w14:paraId="2323C7E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26344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08E86616" w14:textId="77777777" w:rsidTr="00744D5D">
        <w:tc>
          <w:tcPr>
            <w:tcW w:w="9855" w:type="dxa"/>
          </w:tcPr>
          <w:p w14:paraId="3DBE4156" w14:textId="77777777" w:rsidR="00B90991" w:rsidRPr="00326344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26344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14F2388" w14:textId="77777777" w:rsidR="005D6EF6" w:rsidRDefault="005D6EF6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156405" w14:textId="77777777" w:rsidR="00750C7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1836DB0" w14:textId="77777777" w:rsidR="00750C74" w:rsidRPr="0032634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6B71FE" w14:textId="77777777" w:rsidR="005D6EF6" w:rsidRPr="00326344" w:rsidRDefault="005D6EF6" w:rsidP="009C1BA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A13DC5F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F9DD69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AAFE820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68EB71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91D2366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DE3AF4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C7617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F256E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CFC21B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FA5A4B2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0AC243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6F747B8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875EF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F52428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D016DB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7099E4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70B12D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DFA423" w14:textId="77777777" w:rsidR="00750C74" w:rsidRPr="0032634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3EA19828" w14:textId="77777777" w:rsidTr="00744D5D">
        <w:tc>
          <w:tcPr>
            <w:tcW w:w="6946" w:type="dxa"/>
          </w:tcPr>
          <w:p w14:paraId="6FEA0C5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3263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421B7856" w14:textId="1B4BFA0B" w:rsidR="00750C74" w:rsidRDefault="005D6EF6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750C74" w:rsidRPr="00750C7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Oifigeach </w:t>
      </w:r>
      <w:r w:rsidR="006B0A87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Riaracháin (Grád </w:t>
      </w:r>
      <w:r w:rsidR="00750C74" w:rsidRPr="00750C7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V</w:t>
      </w:r>
      <w:r w:rsidR="006B0A87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II</w:t>
      </w:r>
      <w:r w:rsidR="00750C74" w:rsidRPr="00750C7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) </w:t>
      </w:r>
    </w:p>
    <w:p w14:paraId="6B8D5271" w14:textId="32E44C64" w:rsidR="00B90991" w:rsidRPr="00326344" w:rsidRDefault="00B90991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Roinn 2 </w:t>
      </w:r>
    </w:p>
    <w:p w14:paraId="27A0989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26344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26344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26344" w14:paraId="612CAC6B" w14:textId="77777777" w:rsidTr="00744D5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26344" w14:paraId="6BEA76AF" w14:textId="77777777" w:rsidTr="00744D5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20A89774" w14:textId="77777777" w:rsidTr="00744D5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26344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26344" w14:paraId="33FE380C" w14:textId="77777777" w:rsidTr="00744D5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26344" w14:paraId="1BCA3DA3" w14:textId="77777777" w:rsidTr="00744D5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07F376AA" w14:textId="77777777" w:rsidTr="00744D5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26344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26344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26344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26344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26344" w14:paraId="061C78AE" w14:textId="77777777" w:rsidTr="00744D5D">
        <w:tc>
          <w:tcPr>
            <w:tcW w:w="10632" w:type="dxa"/>
          </w:tcPr>
          <w:p w14:paraId="35E64EF2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0D4E7146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9784E6E" w14:textId="77777777" w:rsidR="005D6EF6" w:rsidRPr="00326344" w:rsidRDefault="005D6EF6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26344">
        <w:rPr>
          <w:rFonts w:asciiTheme="minorHAnsi" w:hAnsiTheme="minorHAnsi" w:cstheme="minorHAnsi"/>
          <w:lang w:val="ga"/>
        </w:rPr>
        <w:t xml:space="preserve"> ar an ngearrliosta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26344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FC5C6D9" w14:textId="77777777" w:rsidTr="00744D5D">
        <w:tc>
          <w:tcPr>
            <w:tcW w:w="2835" w:type="dxa"/>
          </w:tcPr>
          <w:p w14:paraId="1F390FE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18AE80D3" w14:textId="77777777" w:rsidTr="00744D5D">
        <w:tc>
          <w:tcPr>
            <w:tcW w:w="2835" w:type="dxa"/>
          </w:tcPr>
          <w:p w14:paraId="416A4ED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98DB6F9" w14:textId="77777777" w:rsidTr="00744D5D">
        <w:tc>
          <w:tcPr>
            <w:tcW w:w="2835" w:type="dxa"/>
          </w:tcPr>
          <w:p w14:paraId="7990D48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25D9D1BA" w14:textId="77777777" w:rsidTr="00744D5D">
        <w:tc>
          <w:tcPr>
            <w:tcW w:w="2835" w:type="dxa"/>
          </w:tcPr>
          <w:p w14:paraId="49353A5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48A39E04" w14:textId="77777777" w:rsidTr="00744D5D">
        <w:tc>
          <w:tcPr>
            <w:tcW w:w="2835" w:type="dxa"/>
          </w:tcPr>
          <w:p w14:paraId="304F884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7DD10CD" w14:textId="77777777" w:rsidTr="00744D5D">
        <w:tc>
          <w:tcPr>
            <w:tcW w:w="2835" w:type="dxa"/>
          </w:tcPr>
          <w:p w14:paraId="47F1D1CD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384E2833" w14:textId="77777777" w:rsidTr="00744D5D">
        <w:tc>
          <w:tcPr>
            <w:tcW w:w="2835" w:type="dxa"/>
          </w:tcPr>
          <w:p w14:paraId="3DC74F2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5F1BC85B" w14:textId="77777777" w:rsidTr="00744D5D">
        <w:tc>
          <w:tcPr>
            <w:tcW w:w="2835" w:type="dxa"/>
          </w:tcPr>
          <w:p w14:paraId="2968F4A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03C13F1" w14:textId="77777777" w:rsidTr="00744D5D">
        <w:tc>
          <w:tcPr>
            <w:tcW w:w="2835" w:type="dxa"/>
          </w:tcPr>
          <w:p w14:paraId="47E2341C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EFF0BB6" w14:textId="77777777" w:rsidTr="00744D5D">
        <w:tc>
          <w:tcPr>
            <w:tcW w:w="2835" w:type="dxa"/>
          </w:tcPr>
          <w:p w14:paraId="1247421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6006E39C" w14:textId="77777777" w:rsidTr="00744D5D">
        <w:tc>
          <w:tcPr>
            <w:tcW w:w="2835" w:type="dxa"/>
          </w:tcPr>
          <w:p w14:paraId="79712CF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1428B941" w14:textId="77777777" w:rsidTr="00744D5D">
        <w:tc>
          <w:tcPr>
            <w:tcW w:w="2835" w:type="dxa"/>
          </w:tcPr>
          <w:p w14:paraId="0356B99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78F684E5" w14:textId="77777777" w:rsidTr="00744D5D">
        <w:tc>
          <w:tcPr>
            <w:tcW w:w="10348" w:type="dxa"/>
            <w:gridSpan w:val="4"/>
          </w:tcPr>
          <w:p w14:paraId="363787BD" w14:textId="25EE75F9" w:rsidR="00B9099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B5F3242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6FF6EE3" w14:textId="77777777" w:rsidR="00326344" w:rsidRDefault="00326344" w:rsidP="00326344">
      <w:pPr>
        <w:pStyle w:val="BlockText"/>
        <w:spacing w:line="360" w:lineRule="auto"/>
        <w:ind w:left="-567" w:right="-765" w:firstLine="567"/>
        <w:rPr>
          <w:rFonts w:asciiTheme="minorHAnsi" w:hAnsiTheme="minorHAnsi" w:cstheme="minorHAnsi"/>
          <w:b/>
          <w:sz w:val="22"/>
          <w:u w:val="single"/>
        </w:rPr>
      </w:pPr>
    </w:p>
    <w:p w14:paraId="4CC437E9" w14:textId="77777777" w:rsidR="006B0A87" w:rsidRDefault="006B0A87" w:rsidP="00326344">
      <w:pPr>
        <w:pStyle w:val="BlockText"/>
        <w:spacing w:line="360" w:lineRule="auto"/>
        <w:ind w:left="-567" w:right="-765" w:firstLine="567"/>
        <w:rPr>
          <w:rFonts w:asciiTheme="minorHAnsi" w:hAnsiTheme="minorHAnsi" w:cstheme="minorHAnsi"/>
          <w:b/>
          <w:bCs/>
          <w:u w:val="single"/>
          <w:lang w:val="ga"/>
        </w:rPr>
      </w:pPr>
    </w:p>
    <w:p w14:paraId="7F1E2445" w14:textId="3672727F" w:rsidR="00326344" w:rsidRPr="00326344" w:rsidRDefault="00326344" w:rsidP="00326344">
      <w:pPr>
        <w:pStyle w:val="BlockText"/>
        <w:spacing w:line="360" w:lineRule="auto"/>
        <w:ind w:left="-567" w:right="-765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Oifigeach </w:t>
      </w:r>
      <w:r w:rsidR="006B0A87">
        <w:rPr>
          <w:rFonts w:asciiTheme="minorHAnsi" w:hAnsiTheme="minorHAnsi" w:cstheme="minorHAnsi"/>
          <w:b/>
          <w:bCs/>
          <w:u w:val="single"/>
          <w:lang w:val="ga"/>
        </w:rPr>
        <w:t>Riarachain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- Inniúlachtaí:</w:t>
      </w:r>
    </w:p>
    <w:p w14:paraId="42626247" w14:textId="77777777" w:rsidR="00326344" w:rsidRP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26344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 xml:space="preserve">Sna spásanna thíos, déan cur síos go gonta ar cad a bhreithníonn tusa gur sampla maith iad duitse ag léiriú do chumas i ngach aon cheann de na réimsí scileanna éagsúla atá leagtha amach thíos. Ar mhaithe le cuidiú leat, tá sainmhíniú achomair tugtha ar gach ceann de na réimsí scileanna. </w:t>
      </w:r>
    </w:p>
    <w:p w14:paraId="53611755" w14:textId="77777777" w:rsidR="00326344" w:rsidRP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26344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>D’fhéadfaí duine a chur ar ghearrliosta bunaithe ar an eolas a sholáthraítear ar na foirmeacha iarratais agus ar na riachtanais don phost.</w:t>
      </w: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55"/>
        <w:gridCol w:w="10"/>
      </w:tblGrid>
      <w:tr w:rsidR="00326344" w:rsidRPr="00326344" w14:paraId="3DF36814" w14:textId="77777777" w:rsidTr="00C54D6E">
        <w:trPr>
          <w:trHeight w:val="956"/>
        </w:trPr>
        <w:tc>
          <w:tcPr>
            <w:tcW w:w="10065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1DD76A7B" w14:textId="4A6635F6" w:rsidR="00326344" w:rsidRPr="00326344" w:rsidRDefault="006B0A87" w:rsidP="004E037E">
            <w:pPr>
              <w:widowControl/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9E6816">
              <w:rPr>
                <w:rFonts w:asciiTheme="minorHAnsi" w:hAnsiTheme="minorHAnsi" w:cstheme="minorHAnsi"/>
                <w:b/>
                <w:bCs/>
                <w:lang w:val="ga"/>
              </w:rPr>
              <w:t xml:space="preserve">Bainistíocht </w:t>
            </w:r>
            <w:r>
              <w:rPr>
                <w:rFonts w:asciiTheme="minorHAnsi" w:hAnsiTheme="minorHAnsi" w:cstheme="minorHAnsi"/>
                <w:b/>
                <w:bCs/>
                <w:lang w:val="ga"/>
              </w:rPr>
              <w:t xml:space="preserve">Stráitéiseach </w:t>
            </w:r>
            <w:r w:rsidRPr="009E6816">
              <w:rPr>
                <w:rFonts w:asciiTheme="minorHAnsi" w:hAnsiTheme="minorHAnsi" w:cstheme="minorHAnsi"/>
                <w:b/>
                <w:bCs/>
                <w:lang w:val="ga"/>
              </w:rPr>
              <w:t>agus Athrú</w:t>
            </w:r>
            <w:r w:rsidR="00326344"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 xml:space="preserve"> </w:t>
            </w:r>
          </w:p>
          <w:p w14:paraId="6C1CC25A" w14:textId="77777777" w:rsidR="00326344" w:rsidRPr="00326344" w:rsidRDefault="00326344" w:rsidP="00C54D6E">
            <w:pPr>
              <w:ind w:left="333"/>
              <w:jc w:val="both"/>
              <w:rPr>
                <w:rFonts w:asciiTheme="minorHAnsi" w:hAnsiTheme="minorHAnsi" w:cstheme="minorHAnsi"/>
                <w:iCs/>
                <w:color w:val="000000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 xml:space="preserve">Sa spás thíos, tabhair sampla le do thoil de chás is fearr a léiríonn do chumas sa réimse sin </w:t>
            </w:r>
            <w:r w:rsidRPr="00326344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val="ga"/>
              </w:rPr>
              <w:t>(uasmhéid 250 focal)</w:t>
            </w:r>
          </w:p>
          <w:p w14:paraId="2658F673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26344" w:rsidRPr="00326344" w14:paraId="109096C8" w14:textId="77777777" w:rsidTr="00C54D6E">
        <w:trPr>
          <w:trHeight w:val="4675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3DEC99FD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8DC46C4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593AE75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D98B5DD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685C6C3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526FAC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36ECF19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D0BDE33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B584EED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5D8B271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542527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C61BE7F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CD5FB3B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813F24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0419010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E409797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0F047DA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A547A68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5E8B75B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BCEF426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D794AB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1334FEE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88E18F4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0E602B06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A5F4B9D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4E495FC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605AB71E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32FDA2F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DD20036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6C5EE7DD" w14:textId="77777777" w:rsid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B53674D" w14:textId="77777777" w:rsidR="00750C74" w:rsidRDefault="00750C7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9AEE00C" w14:textId="77777777" w:rsidR="00750C74" w:rsidRDefault="00750C7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4D5F590" w14:textId="77777777" w:rsidR="00750C74" w:rsidRPr="00326344" w:rsidRDefault="00750C7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0FF1F7BC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0B990E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9F800AB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A3EA6C5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</w:tc>
      </w:tr>
      <w:tr w:rsidR="00326344" w:rsidRPr="00326344" w14:paraId="1C2A2AA0" w14:textId="77777777" w:rsidTr="00C5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2B78A752" w14:textId="385BB4A2" w:rsidR="00326344" w:rsidRPr="00326344" w:rsidRDefault="006B0A87" w:rsidP="006B0A87">
            <w:pPr>
              <w:rPr>
                <w:rFonts w:asciiTheme="minorHAnsi" w:hAnsiTheme="minorHAnsi" w:cstheme="minorHAnsi"/>
              </w:rPr>
            </w:pPr>
            <w:r w:rsidRPr="009E6816">
              <w:rPr>
                <w:rFonts w:asciiTheme="minorHAnsi" w:hAnsiTheme="minorHAnsi" w:cstheme="minorHAnsi"/>
                <w:b/>
                <w:bCs/>
                <w:lang w:val="ga"/>
              </w:rPr>
              <w:t>Torthaí a Sheachadadh</w:t>
            </w:r>
          </w:p>
          <w:p w14:paraId="4EB7B048" w14:textId="77777777" w:rsidR="00326344" w:rsidRPr="00326344" w:rsidRDefault="00326344" w:rsidP="00C54D6E">
            <w:pPr>
              <w:ind w:right="162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77F29C89" w14:textId="77777777" w:rsidR="00326344" w:rsidRPr="00326344" w:rsidRDefault="00326344" w:rsidP="00C54D6E">
            <w:pPr>
              <w:ind w:right="16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 xml:space="preserve">Sa spás thíos, tabhair sampla le do thoil de chás is fearr a léiríonn do chumas sa réimse sin </w:t>
            </w:r>
            <w:r w:rsidRPr="00326344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val="ga"/>
              </w:rPr>
              <w:t>(uasmhéid 250 focal).</w:t>
            </w:r>
          </w:p>
          <w:p w14:paraId="316C2091" w14:textId="77777777" w:rsidR="00326344" w:rsidRPr="00326344" w:rsidRDefault="00326344" w:rsidP="00C54D6E">
            <w:pPr>
              <w:rPr>
                <w:rFonts w:asciiTheme="minorHAnsi" w:hAnsiTheme="minorHAnsi" w:cstheme="minorHAnsi"/>
                <w:i/>
                <w:color w:val="000000"/>
                <w:sz w:val="16"/>
                <w:szCs w:val="16"/>
              </w:rPr>
            </w:pPr>
          </w:p>
        </w:tc>
      </w:tr>
      <w:tr w:rsidR="00326344" w:rsidRPr="00326344" w14:paraId="3B42D0DC" w14:textId="77777777" w:rsidTr="00C5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18B20EB3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1EAA2F3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17A076A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17B3DC2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4FFD1A8F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BF0CD0C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FF70AD2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366DC60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C2130A7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0547872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39D77F7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B1034AB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7C15A37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FAEBE81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DCF427E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3369745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055EE15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B9B886D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8CDA48C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42E7EBB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6C086C2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2FE6425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454A49A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E3B7487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9F20496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4A6A20A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7A358A3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08C3A90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EAF5584" w14:textId="77777777" w:rsid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1B58335" w14:textId="77777777" w:rsidR="004E037E" w:rsidRDefault="004E037E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594E522" w14:textId="77777777" w:rsidR="004E037E" w:rsidRPr="00326344" w:rsidRDefault="004E037E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770936D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4D49AC9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</w:tc>
      </w:tr>
      <w:tr w:rsidR="00326344" w:rsidRPr="00326344" w14:paraId="48A7F123" w14:textId="77777777" w:rsidTr="00C5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39B44224" w14:textId="7CC39F8B" w:rsidR="00326344" w:rsidRPr="00326344" w:rsidRDefault="006B0A87" w:rsidP="00C54D6E">
            <w:pPr>
              <w:widowControl/>
              <w:suppressAutoHyphens w:val="0"/>
              <w:ind w:left="720"/>
              <w:jc w:val="both"/>
              <w:rPr>
                <w:rFonts w:asciiTheme="minorHAnsi" w:hAnsiTheme="minorHAnsi" w:cstheme="minorHAnsi"/>
              </w:rPr>
            </w:pPr>
            <w:r w:rsidRPr="009E6816">
              <w:rPr>
                <w:rFonts w:asciiTheme="minorHAnsi" w:hAnsiTheme="minorHAnsi" w:cstheme="minorHAnsi"/>
                <w:b/>
                <w:bCs/>
                <w:lang w:val="ga"/>
              </w:rPr>
              <w:t xml:space="preserve">Feidhmíocht Trí Dhaoine </w:t>
            </w:r>
          </w:p>
          <w:p w14:paraId="535A4222" w14:textId="77777777" w:rsidR="00326344" w:rsidRPr="00326344" w:rsidRDefault="00326344" w:rsidP="00C54D6E">
            <w:pPr>
              <w:ind w:right="162"/>
              <w:jc w:val="both"/>
              <w:rPr>
                <w:rFonts w:asciiTheme="minorHAnsi" w:hAnsiTheme="minorHAnsi" w:cstheme="minorHAnsi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>Sa spás thíos, tabhair sampla le do thoil de chás is fearr a léiríonn do chumas sa réimse sin (uasmhéid 250 focal).</w:t>
            </w:r>
          </w:p>
        </w:tc>
      </w:tr>
      <w:tr w:rsidR="00326344" w:rsidRPr="00326344" w14:paraId="60AF3A75" w14:textId="77777777" w:rsidTr="00C5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6DDA9CEF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6C37921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0ACE04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D8E4000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53A23F5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2822D78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71728A9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E7FD3F4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8F31B8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1739C07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B3582C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EE7A62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7DECC90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95A7D5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F8741F5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2FA1545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F0EB38F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20B5755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8221E63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FF492E2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4B3B68E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6F1FE2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B26E0B7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D87AE7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93DBB5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049C35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8D7B14F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5B9C8D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35BA3B8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DA4B71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310C0C0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4BF6609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DBA2A67" w14:textId="77777777" w:rsid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C54369F" w14:textId="77777777" w:rsidR="004E037E" w:rsidRDefault="004E037E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5C01D73" w14:textId="77777777" w:rsidR="004E037E" w:rsidRDefault="004E037E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6367449" w14:textId="77777777" w:rsidR="004E037E" w:rsidRPr="00326344" w:rsidRDefault="004E037E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9F9A807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9B002FE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06F73B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EB6D1C1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6999B47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04DBC1A" w14:textId="77777777" w:rsid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4C5BB4C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5245A" w:rsidRPr="00326344" w14:paraId="2D265DD4" w14:textId="77777777" w:rsidTr="00474A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355C0311" w14:textId="4A156BD6" w:rsidR="00C5245A" w:rsidRDefault="006B0A87" w:rsidP="00C5245A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ga"/>
              </w:rPr>
            </w:pPr>
            <w:r w:rsidRPr="009E6816">
              <w:rPr>
                <w:rFonts w:asciiTheme="minorHAnsi" w:hAnsiTheme="minorHAnsi" w:cstheme="minorHAnsi"/>
                <w:b/>
                <w:bCs/>
                <w:lang w:val="ga"/>
              </w:rPr>
              <w:t xml:space="preserve">Éifeachtacht Phearsanta </w:t>
            </w:r>
          </w:p>
          <w:p w14:paraId="32D6D0A7" w14:textId="77777777" w:rsidR="006B0A87" w:rsidRPr="00326344" w:rsidRDefault="006B0A87" w:rsidP="00C5245A">
            <w:pPr>
              <w:widowControl/>
              <w:suppressAutoHyphens w:val="0"/>
              <w:jc w:val="both"/>
              <w:rPr>
                <w:rFonts w:asciiTheme="minorHAnsi" w:hAnsiTheme="minorHAnsi" w:cstheme="minorHAnsi"/>
              </w:rPr>
            </w:pPr>
          </w:p>
          <w:p w14:paraId="715D8E3B" w14:textId="77777777" w:rsidR="00C5245A" w:rsidRPr="00326344" w:rsidRDefault="00C5245A" w:rsidP="00474A52">
            <w:pPr>
              <w:ind w:right="162"/>
              <w:jc w:val="both"/>
              <w:rPr>
                <w:rFonts w:asciiTheme="minorHAnsi" w:hAnsiTheme="minorHAnsi" w:cstheme="minorHAnsi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>Sa spás thíos, tabhair sampla le do thoil de chás is fearr a léiríonn do chumas sa réimse sin (uasmhéid 250 focal).</w:t>
            </w:r>
          </w:p>
        </w:tc>
      </w:tr>
      <w:tr w:rsidR="00C5245A" w:rsidRPr="00326344" w14:paraId="1B733BB4" w14:textId="77777777" w:rsidTr="00474A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33EA532D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F85B1ED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7079D01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A1EE2EA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F403A6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53CCC9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880F200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5D0D899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8121CF4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9ED9F66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C08CEF8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8F8BB71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93B8C22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C7BC307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2F5B2BE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6D6FCA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0A6DC58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C6001B9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A2EE376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3D8E3C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2A664AB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70A9C5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12DC682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252ED6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18297C4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A0513BD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FD33C2F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5B8C0F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BCEF701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DE6BB34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7A88B91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7FEECB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9CB839E" w14:textId="77777777" w:rsidR="00C5245A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F851026" w14:textId="77777777" w:rsidR="00C5245A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EC97425" w14:textId="77777777" w:rsidR="00C5245A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179905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FA294AC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B2E6020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2A9D12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6D86F2B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82D7DDE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427ECC" w14:textId="77777777" w:rsidR="00C5245A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6072715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3D62916A" w14:textId="77777777" w:rsidR="00326344" w:rsidRDefault="00326344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825D438" w14:textId="77777777" w:rsidR="00502FE1" w:rsidRPr="00326344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26344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26344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26344" w14:paraId="2292E25E" w14:textId="77777777" w:rsidTr="00744D5D">
        <w:tc>
          <w:tcPr>
            <w:tcW w:w="9464" w:type="dxa"/>
          </w:tcPr>
          <w:p w14:paraId="7BA66F2B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26344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326344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326344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326344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437E49F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F4A7444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65B19A3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F36040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6C04F85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NÓTAÍ TÁBHACHTACHA</w:t>
      </w:r>
    </w:p>
    <w:p w14:paraId="1614833B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4B902C67" w:rsidR="00B90991" w:rsidRPr="00326344" w:rsidRDefault="00B90991" w:rsidP="009C1BA2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26344">
        <w:rPr>
          <w:rFonts w:asciiTheme="minorHAnsi" w:hAnsiTheme="minorHAnsi" w:cstheme="minorHAnsi"/>
          <w:lang w:val="ga"/>
        </w:rPr>
        <w:t xml:space="preserve">Féach an Seicliosta Tábhachtach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ga"/>
        </w:rPr>
        <w:t>faoi iamh (leathanach 2).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814F83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26344">
        <w:rPr>
          <w:rFonts w:asciiTheme="minorHAnsi" w:hAnsiTheme="minorHAnsi" w:cstheme="minorHAnsi"/>
          <w:lang w:val="ga"/>
        </w:rPr>
        <w:t xml:space="preserve"> Comhairle Cathrach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326344">
        <w:rPr>
          <w:rFonts w:asciiTheme="minorHAnsi" w:hAnsiTheme="minorHAnsi" w:cstheme="minorHAnsi"/>
          <w:lang w:val="ga"/>
        </w:rPr>
        <w:t>way d'iarratas tráth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9C1BA2" w:rsidRPr="009C1BA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4.00p.m. </w:t>
      </w:r>
      <w:r w:rsidR="006B0A8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23ú Bealtaine </w:t>
      </w:r>
      <w:r w:rsidR="009C1BA2" w:rsidRPr="009C1BA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2022</w:t>
      </w:r>
      <w:r w:rsidR="009C1BA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 </w:t>
      </w:r>
      <w:r w:rsidRPr="009C1BA2">
        <w:rPr>
          <w:rFonts w:asciiTheme="minorHAnsi" w:hAnsiTheme="minorHAnsi" w:cstheme="minorHAnsi"/>
          <w:lang w:val="ga"/>
        </w:rPr>
        <w:t>Cuirfear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 mar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26344">
        <w:rPr>
          <w:rFonts w:asciiTheme="minorHAnsi" w:hAnsiTheme="minorHAnsi" w:cstheme="minorHAnsi"/>
          <w:lang w:val="ga"/>
        </w:rPr>
        <w:t xml:space="preserve"> chuirfear san áireamh iad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2634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2634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2634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26344">
        <w:rPr>
          <w:rFonts w:asciiTheme="minorHAnsi" w:hAnsiTheme="minorHAnsi" w:cstheme="minorHAnsi"/>
          <w:lang w:val="ga"/>
        </w:rPr>
        <w:t xml:space="preserve"> nó ceanglais dhlíthiúla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26344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26344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</w:rPr>
        <w:tab/>
      </w:r>
    </w:p>
    <w:p w14:paraId="286B8DAF" w14:textId="77777777" w:rsidR="00B90991" w:rsidRPr="00326344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26344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26344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26344" w:rsidSect="00C32902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2ED2C" w14:textId="77777777" w:rsidR="004F7942" w:rsidRDefault="004F7942">
      <w:r>
        <w:rPr>
          <w:lang w:val="ga"/>
        </w:rPr>
        <w:separator/>
      </w:r>
    </w:p>
  </w:endnote>
  <w:endnote w:type="continuationSeparator" w:id="0">
    <w:p w14:paraId="2049CA4F" w14:textId="77777777" w:rsidR="004F7942" w:rsidRDefault="004F7942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6B0A87">
          <w:rPr>
            <w:noProof/>
            <w:lang w:val="ga"/>
          </w:rPr>
          <w:t>4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6B0A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8B7D4" w14:textId="77777777" w:rsidR="004F7942" w:rsidRDefault="004F7942">
      <w:r>
        <w:rPr>
          <w:lang w:val="ga"/>
        </w:rPr>
        <w:separator/>
      </w:r>
    </w:p>
  </w:footnote>
  <w:footnote w:type="continuationSeparator" w:id="0">
    <w:p w14:paraId="551C7D25" w14:textId="77777777" w:rsidR="004F7942" w:rsidRDefault="004F7942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2129"/>
    <w:multiLevelType w:val="hybridMultilevel"/>
    <w:tmpl w:val="C39CC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24B76D7"/>
    <w:multiLevelType w:val="hybridMultilevel"/>
    <w:tmpl w:val="0A303A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4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15"/>
  </w:num>
  <w:num w:numId="10">
    <w:abstractNumId w:val="8"/>
  </w:num>
  <w:num w:numId="11">
    <w:abstractNumId w:val="13"/>
  </w:num>
  <w:num w:numId="12">
    <w:abstractNumId w:val="4"/>
  </w:num>
  <w:num w:numId="13">
    <w:abstractNumId w:val="9"/>
  </w:num>
  <w:num w:numId="14">
    <w:abstractNumId w:val="7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26344"/>
    <w:rsid w:val="003B192F"/>
    <w:rsid w:val="00404A3D"/>
    <w:rsid w:val="00443ABF"/>
    <w:rsid w:val="004A18E9"/>
    <w:rsid w:val="004A7FF2"/>
    <w:rsid w:val="004E037E"/>
    <w:rsid w:val="004F7942"/>
    <w:rsid w:val="0050140F"/>
    <w:rsid w:val="00502FE1"/>
    <w:rsid w:val="00554162"/>
    <w:rsid w:val="00567321"/>
    <w:rsid w:val="00591BDB"/>
    <w:rsid w:val="005B4112"/>
    <w:rsid w:val="005C1F40"/>
    <w:rsid w:val="005D6EF6"/>
    <w:rsid w:val="00633A21"/>
    <w:rsid w:val="00661A18"/>
    <w:rsid w:val="006776BE"/>
    <w:rsid w:val="0069745C"/>
    <w:rsid w:val="006B0A87"/>
    <w:rsid w:val="006C4040"/>
    <w:rsid w:val="006F2587"/>
    <w:rsid w:val="007265A7"/>
    <w:rsid w:val="00735860"/>
    <w:rsid w:val="00750C74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9C1BA2"/>
    <w:rsid w:val="00A02444"/>
    <w:rsid w:val="00A16A40"/>
    <w:rsid w:val="00A32435"/>
    <w:rsid w:val="00AE3E85"/>
    <w:rsid w:val="00AF1141"/>
    <w:rsid w:val="00B3144C"/>
    <w:rsid w:val="00B463B4"/>
    <w:rsid w:val="00B90991"/>
    <w:rsid w:val="00C5245A"/>
    <w:rsid w:val="00C85D5C"/>
    <w:rsid w:val="00CA2D6C"/>
    <w:rsid w:val="00CE140A"/>
    <w:rsid w:val="00D551C5"/>
    <w:rsid w:val="00D63712"/>
    <w:rsid w:val="00DD1C7A"/>
    <w:rsid w:val="00DF7AF7"/>
    <w:rsid w:val="00E63A3A"/>
    <w:rsid w:val="00E72033"/>
    <w:rsid w:val="00EF6A20"/>
    <w:rsid w:val="00F438C8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A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F7AF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Joan Higgins</cp:lastModifiedBy>
  <cp:revision>2</cp:revision>
  <dcterms:created xsi:type="dcterms:W3CDTF">2022-05-04T15:30:00Z</dcterms:created>
  <dcterms:modified xsi:type="dcterms:W3CDTF">2022-05-04T15:30:00Z</dcterms:modified>
</cp:coreProperties>
</file>