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B222A2" w:rsidRDefault="001349C5" w:rsidP="00D17D5F">
      <w:pPr>
        <w:pStyle w:val="BlockText"/>
        <w:spacing w:line="360" w:lineRule="auto"/>
        <w:ind w:right="-765"/>
        <w:jc w:val="center"/>
        <w:rPr>
          <w:rFonts w:asciiTheme="minorHAnsi" w:hAnsiTheme="minorHAnsi"/>
          <w:b/>
          <w:i/>
          <w:sz w:val="48"/>
          <w:szCs w:val="48"/>
        </w:rPr>
      </w:pPr>
      <w:r w:rsidRPr="00B222A2">
        <w:rPr>
          <w:rFonts w:asciiTheme="minorHAnsi" w:hAnsiTheme="minorHAnsi"/>
          <w:b/>
          <w:i/>
          <w:sz w:val="48"/>
          <w:szCs w:val="48"/>
        </w:rPr>
        <w:t>Galway City Council</w:t>
      </w:r>
    </w:p>
    <w:p w:rsidR="00F90F1C" w:rsidRPr="00B222A2" w:rsidRDefault="00F90F1C" w:rsidP="00B222A2">
      <w:pPr>
        <w:pStyle w:val="NoSpacing"/>
        <w:ind w:left="720" w:firstLine="720"/>
        <w:jc w:val="center"/>
        <w:rPr>
          <w:rFonts w:asciiTheme="minorHAnsi" w:hAnsiTheme="minorHAnsi"/>
          <w:b/>
          <w:i/>
          <w:sz w:val="36"/>
          <w:szCs w:val="36"/>
          <w:lang w:val="en-US"/>
        </w:rPr>
      </w:pPr>
      <w:r w:rsidRPr="00B222A2">
        <w:rPr>
          <w:rFonts w:asciiTheme="minorHAnsi" w:hAnsiTheme="minorHAnsi"/>
          <w:b/>
          <w:i/>
          <w:sz w:val="48"/>
          <w:szCs w:val="48"/>
          <w:lang w:val="en-IE"/>
        </w:rPr>
        <w:t>Comhairle</w:t>
      </w:r>
      <w:r w:rsidR="000B5850" w:rsidRPr="00B222A2">
        <w:rPr>
          <w:rFonts w:asciiTheme="minorHAnsi" w:hAnsiTheme="minorHAnsi"/>
          <w:b/>
          <w:i/>
          <w:sz w:val="48"/>
          <w:szCs w:val="48"/>
          <w:lang w:val="en-IE"/>
        </w:rPr>
        <w:t xml:space="preserve"> </w:t>
      </w:r>
      <w:r w:rsidRPr="00B222A2">
        <w:rPr>
          <w:rFonts w:asciiTheme="minorHAnsi" w:hAnsiTheme="minorHAnsi"/>
          <w:b/>
          <w:i/>
          <w:sz w:val="48"/>
          <w:szCs w:val="48"/>
          <w:lang w:val="en-IE"/>
        </w:rPr>
        <w:t>Cathrach</w:t>
      </w:r>
      <w:r w:rsidR="000B5850" w:rsidRPr="00B222A2">
        <w:rPr>
          <w:rFonts w:asciiTheme="minorHAnsi" w:hAnsiTheme="minorHAnsi"/>
          <w:b/>
          <w:i/>
          <w:sz w:val="48"/>
          <w:szCs w:val="48"/>
          <w:lang w:val="en-IE"/>
        </w:rPr>
        <w:t xml:space="preserve"> </w:t>
      </w:r>
      <w:r w:rsidRPr="00B222A2">
        <w:rPr>
          <w:rFonts w:asciiTheme="minorHAnsi" w:hAnsiTheme="minorHAnsi"/>
          <w:b/>
          <w:i/>
          <w:sz w:val="48"/>
          <w:szCs w:val="48"/>
          <w:lang w:val="en-IE"/>
        </w:rPr>
        <w:t>na</w:t>
      </w:r>
      <w:r w:rsidR="000B5850" w:rsidRPr="00B222A2">
        <w:rPr>
          <w:rFonts w:asciiTheme="minorHAnsi" w:hAnsiTheme="minorHAnsi"/>
          <w:b/>
          <w:i/>
          <w:sz w:val="48"/>
          <w:szCs w:val="48"/>
          <w:lang w:val="en-IE"/>
        </w:rPr>
        <w:t xml:space="preserve"> </w:t>
      </w:r>
      <w:r w:rsidRPr="00B222A2">
        <w:rPr>
          <w:rFonts w:asciiTheme="minorHAnsi" w:hAnsiTheme="minorHAnsi"/>
          <w:b/>
          <w:i/>
          <w:sz w:val="48"/>
          <w:szCs w:val="48"/>
          <w:lang w:val="en-IE"/>
        </w:rPr>
        <w:t>Gaillimhe</w:t>
      </w:r>
      <w:r w:rsidRPr="00B222A2">
        <w:rPr>
          <w:rFonts w:asciiTheme="minorHAnsi" w:hAnsiTheme="minorHAnsi"/>
          <w:b/>
          <w:i/>
          <w:sz w:val="36"/>
          <w:szCs w:val="36"/>
          <w:lang w:val="en-US"/>
        </w:rPr>
        <w:tab/>
      </w:r>
      <w:r w:rsidRPr="00B222A2">
        <w:rPr>
          <w:rFonts w:asciiTheme="minorHAnsi" w:hAnsiTheme="minorHAnsi"/>
          <w:b/>
          <w:i/>
          <w:sz w:val="36"/>
          <w:szCs w:val="36"/>
          <w:lang w:val="en-US"/>
        </w:rPr>
        <w:tab/>
      </w:r>
      <w:r w:rsidRPr="00B222A2">
        <w:rPr>
          <w:rFonts w:asciiTheme="minorHAnsi" w:hAnsiTheme="minorHAnsi"/>
          <w:b/>
          <w:i/>
          <w:sz w:val="36"/>
          <w:szCs w:val="36"/>
          <w:lang w:val="en-US"/>
        </w:rPr>
        <w:tab/>
      </w:r>
      <w:r w:rsidRPr="00B222A2">
        <w:rPr>
          <w:rFonts w:asciiTheme="minorHAnsi" w:hAnsiTheme="minorHAnsi"/>
          <w:b/>
          <w:i/>
          <w:sz w:val="36"/>
          <w:szCs w:val="36"/>
          <w:lang w:val="en-US"/>
        </w:rPr>
        <w:tab/>
      </w:r>
    </w:p>
    <w:p w:rsidR="00B222A2" w:rsidRDefault="001349C5" w:rsidP="00D17D5F">
      <w:pPr>
        <w:pStyle w:val="BlockText"/>
        <w:spacing w:line="360" w:lineRule="auto"/>
        <w:ind w:right="-765"/>
        <w:jc w:val="center"/>
        <w:rPr>
          <w:rFonts w:asciiTheme="minorHAnsi" w:hAnsiTheme="minorHAnsi" w:cs="Times New Roman"/>
          <w:b/>
          <w:i/>
          <w:sz w:val="48"/>
          <w:szCs w:val="48"/>
        </w:rPr>
      </w:pPr>
      <w:r w:rsidRPr="00B222A2">
        <w:rPr>
          <w:rFonts w:asciiTheme="minorHAnsi" w:hAnsiTheme="minorHAnsi" w:cs="Times New Roman"/>
          <w:b/>
          <w:i/>
          <w:sz w:val="48"/>
          <w:szCs w:val="48"/>
        </w:rPr>
        <w:t xml:space="preserve">APPLICATION </w:t>
      </w:r>
      <w:r w:rsidR="004E7A8C" w:rsidRPr="00B222A2">
        <w:rPr>
          <w:rFonts w:asciiTheme="minorHAnsi" w:hAnsiTheme="minorHAnsi" w:cs="Times New Roman"/>
          <w:b/>
          <w:i/>
          <w:sz w:val="48"/>
          <w:szCs w:val="48"/>
        </w:rPr>
        <w:t>BOOKLET</w:t>
      </w:r>
    </w:p>
    <w:p w:rsidR="00341D1C" w:rsidRPr="00B222A2" w:rsidRDefault="004E7A8C" w:rsidP="00D17D5F">
      <w:pPr>
        <w:pStyle w:val="BlockText"/>
        <w:spacing w:line="360" w:lineRule="auto"/>
        <w:ind w:right="-765"/>
        <w:jc w:val="center"/>
        <w:rPr>
          <w:rFonts w:asciiTheme="minorHAnsi" w:hAnsiTheme="minorHAnsi" w:cs="Times New Roman"/>
          <w:b/>
          <w:i/>
          <w:sz w:val="48"/>
          <w:szCs w:val="48"/>
        </w:rPr>
      </w:pPr>
      <w:r w:rsidRPr="00B222A2">
        <w:rPr>
          <w:rFonts w:asciiTheme="minorHAnsi" w:hAnsiTheme="minorHAnsi" w:cs="Times New Roman"/>
          <w:b/>
          <w:i/>
          <w:sz w:val="48"/>
          <w:szCs w:val="48"/>
        </w:rPr>
        <w:t xml:space="preserve"> </w:t>
      </w:r>
      <w:r w:rsidR="00B222A2">
        <w:rPr>
          <w:rFonts w:asciiTheme="minorHAnsi" w:hAnsiTheme="minorHAnsi" w:cs="Times New Roman"/>
          <w:b/>
          <w:i/>
          <w:sz w:val="48"/>
          <w:szCs w:val="48"/>
        </w:rPr>
        <w:t>FOR THE POSITION OF</w:t>
      </w:r>
    </w:p>
    <w:p w:rsidR="0024179C" w:rsidRPr="00B222A2" w:rsidRDefault="006E54D1" w:rsidP="00D17D5F">
      <w:pPr>
        <w:pStyle w:val="BlockText"/>
        <w:spacing w:line="360" w:lineRule="auto"/>
        <w:ind w:right="-765"/>
        <w:jc w:val="center"/>
        <w:rPr>
          <w:rFonts w:asciiTheme="minorHAnsi" w:hAnsiTheme="minorHAnsi" w:cs="Times New Roman"/>
          <w:b/>
          <w:i/>
          <w:sz w:val="40"/>
        </w:rPr>
      </w:pPr>
      <w:r w:rsidRPr="0065250D">
        <w:rPr>
          <w:rFonts w:asciiTheme="minorHAnsi" w:hAnsiTheme="minorHAnsi" w:cs="Times New Roman"/>
          <w:b/>
          <w:i/>
          <w:color w:val="C0504D" w:themeColor="accent2"/>
          <w:sz w:val="40"/>
        </w:rPr>
        <w:t>WATER WORKS CARETAKER, GRADE 5</w:t>
      </w:r>
      <w:r w:rsidR="00A01B49" w:rsidRPr="00B222A2">
        <w:rPr>
          <w:rFonts w:asciiTheme="minorHAnsi" w:hAnsiTheme="minorHAnsi" w:cs="Times New Roman"/>
          <w:b/>
          <w:i/>
          <w:color w:val="C0504D" w:themeColor="accent2"/>
          <w:sz w:val="40"/>
        </w:rPr>
        <w:t xml:space="preserve"> </w:t>
      </w:r>
      <w:r w:rsidR="00ED3469" w:rsidRPr="00B222A2">
        <w:rPr>
          <w:rFonts w:asciiTheme="minorHAnsi" w:hAnsiTheme="minorHAnsi" w:cs="Times New Roman"/>
          <w:b/>
          <w:i/>
          <w:sz w:val="40"/>
        </w:rPr>
        <w:br/>
      </w:r>
    </w:p>
    <w:p w:rsidR="00B222A2" w:rsidRDefault="00B222A2" w:rsidP="00B222A2">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B222A2" w:rsidRDefault="00B222A2" w:rsidP="00B222A2">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B222A2" w:rsidRDefault="00B222A2" w:rsidP="00B222A2">
      <w:pPr>
        <w:ind w:left="720" w:right="-327"/>
        <w:jc w:val="both"/>
        <w:rPr>
          <w:rFonts w:asciiTheme="minorHAnsi" w:hAnsiTheme="minorHAnsi" w:cs="Times New Roman"/>
          <w:b/>
          <w:sz w:val="28"/>
          <w:szCs w:val="28"/>
        </w:rPr>
      </w:pPr>
    </w:p>
    <w:p w:rsidR="00B222A2" w:rsidRPr="00F62E7F" w:rsidRDefault="00B222A2" w:rsidP="00B222A2">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B222A2" w:rsidRPr="00F62E7F" w:rsidRDefault="00B222A2" w:rsidP="00B222A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B222A2" w:rsidRPr="00F62E7F" w:rsidRDefault="00B222A2" w:rsidP="00B222A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B222A2" w:rsidRPr="00F62E7F" w:rsidRDefault="00B222A2" w:rsidP="00B222A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B222A2" w:rsidRPr="00F62E7F" w:rsidRDefault="00B222A2" w:rsidP="00B222A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B222A2" w:rsidRPr="00F62E7F" w:rsidRDefault="00B222A2" w:rsidP="00B222A2">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B222A2" w:rsidRPr="00F62E7F" w:rsidRDefault="00B222A2" w:rsidP="00B222A2">
      <w:pPr>
        <w:ind w:right="-327"/>
        <w:jc w:val="both"/>
        <w:rPr>
          <w:rFonts w:asciiTheme="minorHAnsi" w:hAnsiTheme="minorHAnsi" w:cs="Times New Roman"/>
          <w:sz w:val="28"/>
          <w:szCs w:val="28"/>
        </w:rPr>
      </w:pPr>
    </w:p>
    <w:p w:rsidR="00B222A2" w:rsidRPr="00F62E7F" w:rsidRDefault="00B222A2" w:rsidP="00B222A2">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 xml:space="preserve">ONE </w:t>
      </w:r>
      <w:r w:rsidRPr="00CA7DCA">
        <w:rPr>
          <w:rFonts w:asciiTheme="minorHAnsi" w:hAnsiTheme="minorHAnsi" w:cs="Times New Roman"/>
          <w:b/>
          <w:iCs/>
          <w:sz w:val="28"/>
          <w:szCs w:val="28"/>
          <w:u w:val="single"/>
          <w:lang w:val="en-US"/>
        </w:rPr>
        <w:t>SINGLE PDF or WORD</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lang w:val="en-US"/>
        </w:rPr>
        <w:t>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0065250D">
        <w:rPr>
          <w:rFonts w:asciiTheme="minorHAnsi" w:hAnsiTheme="minorHAnsi" w:cs="Times New Roman"/>
          <w:b/>
          <w:iCs/>
          <w:sz w:val="28"/>
          <w:szCs w:val="28"/>
          <w:lang w:val="en-US"/>
        </w:rPr>
        <w:t>Waterworks Caretaker</w:t>
      </w:r>
      <w:r>
        <w:rPr>
          <w:rFonts w:asciiTheme="minorHAnsi" w:hAnsiTheme="minorHAnsi" w:cs="Times New Roman"/>
          <w:b/>
          <w:iCs/>
          <w:sz w:val="28"/>
          <w:szCs w:val="28"/>
          <w:lang w:val="en-US"/>
        </w:rPr>
        <w:t xml:space="preserve">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B222A2" w:rsidRPr="00F62E7F" w:rsidRDefault="00B222A2" w:rsidP="00B222A2">
      <w:pPr>
        <w:tabs>
          <w:tab w:val="left" w:pos="748"/>
          <w:tab w:val="left" w:pos="3927"/>
        </w:tabs>
        <w:ind w:right="-327"/>
        <w:jc w:val="both"/>
        <w:rPr>
          <w:rFonts w:asciiTheme="minorHAnsi" w:hAnsiTheme="minorHAnsi" w:cs="Times New Roman"/>
          <w:iCs/>
          <w:sz w:val="28"/>
          <w:szCs w:val="28"/>
          <w:lang w:val="en-US"/>
        </w:rPr>
      </w:pPr>
    </w:p>
    <w:p w:rsidR="00B222A2" w:rsidRPr="00F62E7F" w:rsidRDefault="00B222A2" w:rsidP="00B222A2">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B222A2" w:rsidRPr="00F62E7F" w:rsidRDefault="00B222A2" w:rsidP="00B222A2">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B222A2" w:rsidRPr="00B271EA" w:rsidRDefault="00B222A2" w:rsidP="00B222A2">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B271EA">
        <w:rPr>
          <w:rFonts w:asciiTheme="minorHAnsi" w:hAnsiTheme="minorHAnsi" w:cs="Times New Roman"/>
          <w:b/>
          <w:iCs/>
          <w:color w:val="C00000"/>
          <w:sz w:val="28"/>
          <w:szCs w:val="28"/>
          <w:lang w:val="en-US"/>
        </w:rPr>
        <w:t xml:space="preserve">4.00 P.M. </w:t>
      </w:r>
      <w:r>
        <w:rPr>
          <w:rFonts w:asciiTheme="minorHAnsi" w:hAnsiTheme="minorHAnsi" w:cs="Times New Roman"/>
          <w:b/>
          <w:iCs/>
          <w:color w:val="C00000"/>
          <w:sz w:val="28"/>
          <w:szCs w:val="28"/>
          <w:lang w:val="en-US"/>
        </w:rPr>
        <w:t>Monday 23</w:t>
      </w:r>
      <w:r w:rsidRPr="00B222A2">
        <w:rPr>
          <w:rFonts w:asciiTheme="minorHAnsi" w:hAnsiTheme="minorHAnsi" w:cs="Times New Roman"/>
          <w:b/>
          <w:iCs/>
          <w:color w:val="C00000"/>
          <w:sz w:val="28"/>
          <w:szCs w:val="28"/>
          <w:vertAlign w:val="superscript"/>
          <w:lang w:val="en-US"/>
        </w:rPr>
        <w:t>rd</w:t>
      </w:r>
      <w:r>
        <w:rPr>
          <w:rFonts w:asciiTheme="minorHAnsi" w:hAnsiTheme="minorHAnsi" w:cs="Times New Roman"/>
          <w:b/>
          <w:iCs/>
          <w:color w:val="C00000"/>
          <w:sz w:val="28"/>
          <w:szCs w:val="28"/>
          <w:lang w:val="en-US"/>
        </w:rPr>
        <w:t xml:space="preserve"> May</w:t>
      </w:r>
      <w:r w:rsidRPr="00B271EA">
        <w:rPr>
          <w:rFonts w:asciiTheme="minorHAnsi" w:hAnsiTheme="minorHAnsi" w:cs="Times New Roman"/>
          <w:b/>
          <w:iCs/>
          <w:color w:val="C00000"/>
          <w:sz w:val="28"/>
          <w:szCs w:val="28"/>
          <w:lang w:val="en-US"/>
        </w:rPr>
        <w:t xml:space="preserve"> </w:t>
      </w:r>
      <w:bookmarkStart w:id="0" w:name="_GoBack"/>
      <w:r w:rsidRPr="00B271EA">
        <w:rPr>
          <w:rFonts w:asciiTheme="minorHAnsi" w:hAnsiTheme="minorHAnsi" w:cs="Times New Roman"/>
          <w:b/>
          <w:iCs/>
          <w:color w:val="C00000"/>
          <w:sz w:val="28"/>
          <w:szCs w:val="28"/>
          <w:lang w:val="en-US"/>
        </w:rPr>
        <w:t>20</w:t>
      </w:r>
      <w:bookmarkEnd w:id="0"/>
      <w:r w:rsidRPr="00B271EA">
        <w:rPr>
          <w:rFonts w:asciiTheme="minorHAnsi" w:hAnsiTheme="minorHAnsi" w:cs="Times New Roman"/>
          <w:b/>
          <w:iCs/>
          <w:color w:val="C00000"/>
          <w:sz w:val="28"/>
          <w:szCs w:val="28"/>
          <w:lang w:val="en-US"/>
        </w:rPr>
        <w:t>22</w:t>
      </w:r>
    </w:p>
    <w:p w:rsidR="00B222A2" w:rsidRDefault="00B222A2" w:rsidP="00B222A2">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r w:rsidRPr="004E7A8C">
        <w:rPr>
          <w:rFonts w:asciiTheme="minorHAnsi" w:hAnsiTheme="minorHAnsi" w:cs="Times New Roman"/>
          <w:b/>
          <w:iCs/>
          <w:noProof/>
          <w:color w:val="FF0000"/>
          <w:sz w:val="28"/>
          <w:szCs w:val="28"/>
          <w:lang w:eastAsia="en-GB" w:bidi="ar-SA"/>
        </w:rPr>
        <w:drawing>
          <wp:inline distT="0" distB="0" distL="0" distR="0">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Pr="004E7A8C" w:rsidRDefault="004E7A8C" w:rsidP="00E600BE">
      <w:pPr>
        <w:tabs>
          <w:tab w:val="left" w:pos="748"/>
          <w:tab w:val="left" w:pos="3927"/>
        </w:tabs>
        <w:ind w:right="-327"/>
        <w:jc w:val="both"/>
        <w:rPr>
          <w:rFonts w:asciiTheme="minorHAnsi" w:hAnsiTheme="minorHAnsi" w:cs="Times New Roman"/>
          <w:b/>
          <w:iCs/>
          <w:sz w:val="28"/>
          <w:szCs w:val="28"/>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lang w:val="en-US"/>
        </w:rPr>
      </w:pPr>
      <w:r w:rsidRPr="004E7A8C">
        <w:rPr>
          <w:rFonts w:asciiTheme="minorHAnsi" w:hAnsiTheme="minorHAnsi" w:cs="Times New Roman"/>
          <w:b/>
          <w:iCs/>
          <w:sz w:val="72"/>
          <w:szCs w:val="72"/>
          <w:u w:val="single"/>
          <w:lang w:val="en-US"/>
        </w:rPr>
        <w:t>PART 1</w:t>
      </w: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 xml:space="preserve">INFORMATION </w:t>
      </w:r>
    </w:p>
    <w:p w:rsid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BOOKLET</w:t>
      </w:r>
    </w:p>
    <w:p w:rsidR="00633D77" w:rsidRDefault="00633D77" w:rsidP="004E7A8C">
      <w:pPr>
        <w:tabs>
          <w:tab w:val="left" w:pos="748"/>
          <w:tab w:val="left" w:pos="3927"/>
        </w:tabs>
        <w:ind w:right="-327"/>
        <w:jc w:val="center"/>
        <w:rPr>
          <w:rFonts w:asciiTheme="minorHAnsi" w:hAnsiTheme="minorHAnsi" w:cs="Times New Roman"/>
          <w:b/>
          <w:iCs/>
          <w:sz w:val="72"/>
          <w:szCs w:val="72"/>
          <w:lang w:val="en-US"/>
        </w:rPr>
      </w:pPr>
    </w:p>
    <w:p w:rsidR="00633D77" w:rsidRDefault="00633D77" w:rsidP="004E7A8C">
      <w:pPr>
        <w:tabs>
          <w:tab w:val="left" w:pos="748"/>
          <w:tab w:val="left" w:pos="3927"/>
        </w:tabs>
        <w:ind w:right="-327"/>
        <w:jc w:val="center"/>
        <w:rPr>
          <w:rFonts w:asciiTheme="minorHAnsi" w:hAnsiTheme="minorHAnsi" w:cs="Times New Roman"/>
          <w:b/>
          <w:iCs/>
          <w:color w:val="C0504D" w:themeColor="accent2"/>
          <w:sz w:val="52"/>
          <w:szCs w:val="52"/>
          <w:lang w:val="en-US"/>
        </w:rPr>
      </w:pPr>
      <w:r w:rsidRPr="00633D77">
        <w:rPr>
          <w:rFonts w:asciiTheme="minorHAnsi" w:hAnsiTheme="minorHAnsi" w:cs="Times New Roman"/>
          <w:b/>
          <w:iCs/>
          <w:color w:val="C0504D" w:themeColor="accent2"/>
          <w:sz w:val="52"/>
          <w:szCs w:val="52"/>
          <w:lang w:val="en-US"/>
        </w:rPr>
        <w:t>Waterworks Caretaker, Grade V</w:t>
      </w:r>
    </w:p>
    <w:p w:rsidR="00633D77" w:rsidRPr="00633D77" w:rsidRDefault="00633D77" w:rsidP="004E7A8C">
      <w:pPr>
        <w:tabs>
          <w:tab w:val="left" w:pos="748"/>
          <w:tab w:val="left" w:pos="3927"/>
        </w:tabs>
        <w:ind w:right="-327"/>
        <w:jc w:val="center"/>
        <w:rPr>
          <w:rFonts w:asciiTheme="minorHAnsi" w:hAnsiTheme="minorHAnsi" w:cs="Times New Roman"/>
          <w:b/>
          <w:iCs/>
          <w:color w:val="C0504D" w:themeColor="accent2"/>
          <w:sz w:val="52"/>
          <w:szCs w:val="52"/>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B222A2" w:rsidRDefault="00B222A2" w:rsidP="00E600BE">
      <w:pPr>
        <w:tabs>
          <w:tab w:val="left" w:pos="748"/>
          <w:tab w:val="left" w:pos="3927"/>
        </w:tabs>
        <w:ind w:right="-327"/>
        <w:jc w:val="both"/>
        <w:rPr>
          <w:rFonts w:asciiTheme="minorHAnsi" w:hAnsiTheme="minorHAnsi" w:cs="Times New Roman"/>
          <w:b/>
          <w:iCs/>
          <w:color w:val="FF0000"/>
          <w:sz w:val="28"/>
          <w:szCs w:val="28"/>
          <w:lang w:val="en-US"/>
        </w:rPr>
      </w:pPr>
    </w:p>
    <w:p w:rsidR="00B222A2" w:rsidRDefault="00B222A2" w:rsidP="00E600BE">
      <w:pPr>
        <w:tabs>
          <w:tab w:val="left" w:pos="748"/>
          <w:tab w:val="left" w:pos="3927"/>
        </w:tabs>
        <w:ind w:right="-327"/>
        <w:jc w:val="both"/>
        <w:rPr>
          <w:rFonts w:asciiTheme="minorHAnsi" w:hAnsiTheme="minorHAnsi" w:cs="Times New Roman"/>
          <w:b/>
          <w:iCs/>
          <w:color w:val="FF0000"/>
          <w:sz w:val="28"/>
          <w:szCs w:val="28"/>
          <w:lang w:val="en-US"/>
        </w:rPr>
      </w:pPr>
    </w:p>
    <w:p w:rsidR="00B222A2" w:rsidRDefault="00B222A2" w:rsidP="00E600BE">
      <w:pPr>
        <w:tabs>
          <w:tab w:val="left" w:pos="748"/>
          <w:tab w:val="left" w:pos="3927"/>
        </w:tabs>
        <w:ind w:right="-327"/>
        <w:jc w:val="both"/>
        <w:rPr>
          <w:rFonts w:asciiTheme="minorHAnsi" w:hAnsiTheme="minorHAnsi" w:cs="Times New Roman"/>
          <w:b/>
          <w:iCs/>
          <w:color w:val="FF0000"/>
          <w:sz w:val="28"/>
          <w:szCs w:val="28"/>
          <w:lang w:val="en-US"/>
        </w:rPr>
      </w:pPr>
    </w:p>
    <w:p w:rsidR="00B222A2" w:rsidRDefault="00B222A2" w:rsidP="00E600BE">
      <w:pPr>
        <w:tabs>
          <w:tab w:val="left" w:pos="748"/>
          <w:tab w:val="left" w:pos="3927"/>
        </w:tabs>
        <w:ind w:right="-327"/>
        <w:jc w:val="both"/>
        <w:rPr>
          <w:rFonts w:asciiTheme="minorHAnsi" w:hAnsiTheme="minorHAnsi" w:cs="Times New Roman"/>
          <w:b/>
          <w:iCs/>
          <w:color w:val="FF0000"/>
          <w:sz w:val="28"/>
          <w:szCs w:val="28"/>
          <w:lang w:val="en-US"/>
        </w:rPr>
      </w:pPr>
    </w:p>
    <w:p w:rsidR="00B222A2" w:rsidRDefault="00B222A2"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Pr="00C8395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B222A2" w:rsidRPr="00C25431" w:rsidRDefault="00B222A2" w:rsidP="00B222A2">
      <w:pPr>
        <w:widowControl/>
        <w:suppressAutoHyphens w:val="0"/>
        <w:spacing w:after="200" w:line="276" w:lineRule="auto"/>
        <w:rPr>
          <w:rFonts w:asciiTheme="minorHAnsi" w:hAnsiTheme="minorHAnsi"/>
          <w:b/>
          <w:bCs/>
          <w:sz w:val="22"/>
          <w:szCs w:val="22"/>
        </w:rPr>
      </w:pPr>
    </w:p>
    <w:p w:rsidR="00B222A2" w:rsidRPr="00C25431" w:rsidRDefault="00B222A2" w:rsidP="00B222A2">
      <w:pPr>
        <w:pStyle w:val="BodyText"/>
        <w:jc w:val="both"/>
        <w:rPr>
          <w:rFonts w:asciiTheme="minorHAnsi" w:hAnsiTheme="minorHAnsi"/>
          <w:sz w:val="22"/>
          <w:szCs w:val="22"/>
        </w:rPr>
      </w:pPr>
    </w:p>
    <w:p w:rsidR="00B222A2" w:rsidRPr="00C25431" w:rsidRDefault="00B222A2" w:rsidP="00B222A2">
      <w:pPr>
        <w:rPr>
          <w:rFonts w:asciiTheme="minorHAnsi" w:hAnsiTheme="minorHAnsi"/>
          <w:sz w:val="22"/>
          <w:szCs w:val="22"/>
        </w:rPr>
      </w:pPr>
    </w:p>
    <w:p w:rsidR="00B222A2" w:rsidRPr="00C25431" w:rsidRDefault="00B222A2" w:rsidP="00B222A2">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59264" behindDoc="0" locked="0" layoutInCell="1" allowOverlap="1" wp14:anchorId="67B1EEB3" wp14:editId="301F46E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222A2" w:rsidRPr="00482D73" w:rsidRDefault="00B222A2" w:rsidP="00B222A2">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1EEB3"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222A2" w:rsidRPr="00482D73" w:rsidRDefault="00B222A2" w:rsidP="00B222A2">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B222A2" w:rsidRPr="00267917" w:rsidRDefault="00B222A2" w:rsidP="00B222A2">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B222A2" w:rsidRPr="00267917" w:rsidRDefault="00B222A2" w:rsidP="00B222A2">
      <w:pPr>
        <w:jc w:val="both"/>
        <w:rPr>
          <w:rFonts w:asciiTheme="minorHAnsi" w:hAnsiTheme="minorHAnsi"/>
          <w:sz w:val="23"/>
          <w:szCs w:val="23"/>
        </w:rPr>
      </w:pPr>
    </w:p>
    <w:p w:rsidR="00B222A2" w:rsidRPr="00267917" w:rsidRDefault="00B222A2" w:rsidP="00B222A2">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Pr="00553C47">
        <w:rPr>
          <w:rFonts w:asciiTheme="minorHAnsi" w:hAnsiTheme="minorHAnsi"/>
          <w:b/>
          <w:bCs/>
          <w:sz w:val="23"/>
          <w:szCs w:val="23"/>
          <w:u w:val="single"/>
        </w:rPr>
        <w:t xml:space="preserve">4.00 pm on </w:t>
      </w:r>
      <w:r>
        <w:rPr>
          <w:rFonts w:asciiTheme="minorHAnsi" w:hAnsiTheme="minorHAnsi"/>
          <w:b/>
          <w:bCs/>
          <w:sz w:val="23"/>
          <w:szCs w:val="23"/>
          <w:u w:val="single"/>
        </w:rPr>
        <w:t>Monday 23</w:t>
      </w:r>
      <w:r w:rsidRPr="00B222A2">
        <w:rPr>
          <w:rFonts w:asciiTheme="minorHAnsi" w:hAnsiTheme="minorHAnsi"/>
          <w:b/>
          <w:bCs/>
          <w:sz w:val="23"/>
          <w:szCs w:val="23"/>
          <w:u w:val="single"/>
          <w:vertAlign w:val="superscript"/>
        </w:rPr>
        <w:t>rd</w:t>
      </w:r>
      <w:r>
        <w:rPr>
          <w:rFonts w:asciiTheme="minorHAnsi" w:hAnsiTheme="minorHAnsi"/>
          <w:b/>
          <w:bCs/>
          <w:sz w:val="23"/>
          <w:szCs w:val="23"/>
          <w:u w:val="single"/>
        </w:rPr>
        <w:t xml:space="preserve"> May</w:t>
      </w:r>
      <w:r w:rsidRPr="00553C47">
        <w:rPr>
          <w:rFonts w:asciiTheme="minorHAnsi" w:hAnsiTheme="minorHAnsi"/>
          <w:b/>
          <w:bCs/>
          <w:sz w:val="23"/>
          <w:szCs w:val="23"/>
          <w:u w:val="single"/>
        </w:rPr>
        <w:t xml:space="preserve"> 2022</w:t>
      </w:r>
      <w:r>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B222A2" w:rsidRPr="00267917" w:rsidRDefault="00B222A2" w:rsidP="00B222A2">
      <w:pPr>
        <w:jc w:val="both"/>
        <w:rPr>
          <w:rFonts w:asciiTheme="minorHAnsi" w:hAnsiTheme="minorHAnsi"/>
          <w:sz w:val="23"/>
          <w:szCs w:val="23"/>
        </w:rPr>
      </w:pPr>
    </w:p>
    <w:p w:rsidR="00B222A2" w:rsidRPr="00267917" w:rsidRDefault="00B222A2" w:rsidP="00B222A2">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B222A2" w:rsidRPr="00267917" w:rsidRDefault="00B222A2" w:rsidP="00B222A2">
      <w:pPr>
        <w:ind w:left="360"/>
        <w:jc w:val="both"/>
        <w:rPr>
          <w:rFonts w:asciiTheme="minorHAnsi" w:hAnsiTheme="minorHAnsi"/>
          <w:sz w:val="23"/>
          <w:szCs w:val="23"/>
        </w:rPr>
      </w:pPr>
    </w:p>
    <w:p w:rsidR="00B222A2" w:rsidRPr="00267917" w:rsidRDefault="00B222A2" w:rsidP="00B222A2">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B222A2" w:rsidRPr="00267917" w:rsidRDefault="00B222A2" w:rsidP="00B222A2">
      <w:pPr>
        <w:pStyle w:val="ListParagraph"/>
        <w:rPr>
          <w:rFonts w:asciiTheme="minorHAnsi" w:hAnsiTheme="minorHAnsi"/>
          <w:sz w:val="23"/>
          <w:szCs w:val="23"/>
        </w:rPr>
      </w:pPr>
    </w:p>
    <w:p w:rsidR="00B222A2" w:rsidRPr="00553C47" w:rsidRDefault="00B222A2" w:rsidP="00B222A2">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 xml:space="preserve">ONE </w:t>
      </w:r>
      <w:r w:rsidRPr="00003A64">
        <w:rPr>
          <w:rFonts w:asciiTheme="minorHAnsi" w:hAnsiTheme="minorHAnsi" w:cstheme="minorHAnsi"/>
          <w:b/>
          <w:sz w:val="23"/>
          <w:szCs w:val="23"/>
          <w:u w:val="single"/>
        </w:rPr>
        <w:t>SINGLE PDF or WORD</w:t>
      </w:r>
      <w:r>
        <w:rPr>
          <w:rFonts w:asciiTheme="minorHAnsi" w:hAnsiTheme="minorHAnsi" w:cstheme="minorHAnsi"/>
          <w:sz w:val="23"/>
          <w:szCs w:val="23"/>
        </w:rPr>
        <w:t xml:space="preserve"> document (not individually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Pr="00553C47">
        <w:rPr>
          <w:rFonts w:asciiTheme="minorHAnsi" w:hAnsiTheme="minorHAnsi"/>
          <w:b/>
          <w:bCs/>
          <w:sz w:val="23"/>
          <w:szCs w:val="23"/>
          <w:u w:val="single"/>
        </w:rPr>
        <w:t xml:space="preserve">4.00 pm on </w:t>
      </w:r>
      <w:r>
        <w:rPr>
          <w:rFonts w:asciiTheme="minorHAnsi" w:hAnsiTheme="minorHAnsi"/>
          <w:b/>
          <w:bCs/>
          <w:sz w:val="23"/>
          <w:szCs w:val="23"/>
          <w:u w:val="single"/>
        </w:rPr>
        <w:t>Monday 23</w:t>
      </w:r>
      <w:r w:rsidRPr="00B222A2">
        <w:rPr>
          <w:rFonts w:asciiTheme="minorHAnsi" w:hAnsiTheme="minorHAnsi"/>
          <w:b/>
          <w:bCs/>
          <w:sz w:val="23"/>
          <w:szCs w:val="23"/>
          <w:u w:val="single"/>
          <w:vertAlign w:val="superscript"/>
        </w:rPr>
        <w:t>rd</w:t>
      </w:r>
      <w:r>
        <w:rPr>
          <w:rFonts w:asciiTheme="minorHAnsi" w:hAnsiTheme="minorHAnsi"/>
          <w:b/>
          <w:bCs/>
          <w:sz w:val="23"/>
          <w:szCs w:val="23"/>
          <w:u w:val="single"/>
        </w:rPr>
        <w:t xml:space="preserve"> May</w:t>
      </w:r>
      <w:r w:rsidRPr="00553C47">
        <w:rPr>
          <w:rFonts w:asciiTheme="minorHAnsi" w:hAnsiTheme="minorHAnsi"/>
          <w:b/>
          <w:bCs/>
          <w:sz w:val="23"/>
          <w:szCs w:val="23"/>
          <w:u w:val="single"/>
        </w:rPr>
        <w:t xml:space="preserve"> 2022</w:t>
      </w:r>
      <w:r>
        <w:rPr>
          <w:rFonts w:asciiTheme="minorHAnsi" w:hAnsiTheme="minorHAnsi"/>
          <w:b/>
          <w:bCs/>
          <w:sz w:val="23"/>
          <w:szCs w:val="23"/>
        </w:rPr>
        <w:t xml:space="preserve"> </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sidR="00827FB7">
        <w:rPr>
          <w:rFonts w:asciiTheme="minorHAnsi" w:hAnsiTheme="minorHAnsi" w:cstheme="minorHAnsi"/>
          <w:b/>
          <w:color w:val="C00000"/>
          <w:sz w:val="23"/>
          <w:szCs w:val="23"/>
        </w:rPr>
        <w:t>Waterworks Caretaker</w:t>
      </w:r>
      <w:r>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 xml:space="preserve"> Application Form”</w:t>
      </w:r>
    </w:p>
    <w:p w:rsidR="00B222A2" w:rsidRPr="00553C47" w:rsidRDefault="00B222A2" w:rsidP="00B222A2">
      <w:pPr>
        <w:ind w:left="360"/>
        <w:rPr>
          <w:rFonts w:asciiTheme="minorHAnsi" w:hAnsiTheme="minorHAnsi" w:cstheme="minorHAnsi"/>
          <w:sz w:val="23"/>
          <w:szCs w:val="23"/>
        </w:rPr>
      </w:pPr>
    </w:p>
    <w:p w:rsidR="00B222A2" w:rsidRDefault="00B222A2" w:rsidP="00B222A2">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p>
    <w:p w:rsidR="00B222A2" w:rsidRPr="00267917" w:rsidRDefault="00B222A2" w:rsidP="00B222A2">
      <w:pPr>
        <w:ind w:firstLine="720"/>
        <w:jc w:val="both"/>
        <w:rPr>
          <w:rFonts w:asciiTheme="minorHAnsi" w:hAnsiTheme="minorHAnsi"/>
          <w:sz w:val="23"/>
          <w:szCs w:val="23"/>
        </w:rPr>
      </w:pPr>
      <w:r w:rsidRPr="00553C47">
        <w:rPr>
          <w:rFonts w:asciiTheme="minorHAnsi" w:hAnsiTheme="minorHAnsi"/>
          <w:b/>
          <w:bCs/>
          <w:sz w:val="23"/>
          <w:szCs w:val="23"/>
          <w:u w:val="single"/>
        </w:rPr>
        <w:t xml:space="preserve">4.00 pm on </w:t>
      </w:r>
      <w:r>
        <w:rPr>
          <w:rFonts w:asciiTheme="minorHAnsi" w:hAnsiTheme="minorHAnsi"/>
          <w:b/>
          <w:bCs/>
          <w:sz w:val="23"/>
          <w:szCs w:val="23"/>
          <w:u w:val="single"/>
        </w:rPr>
        <w:t>Monday 23</w:t>
      </w:r>
      <w:r w:rsidRPr="00B222A2">
        <w:rPr>
          <w:rFonts w:asciiTheme="minorHAnsi" w:hAnsiTheme="minorHAnsi"/>
          <w:b/>
          <w:bCs/>
          <w:sz w:val="23"/>
          <w:szCs w:val="23"/>
          <w:u w:val="single"/>
          <w:vertAlign w:val="superscript"/>
        </w:rPr>
        <w:t>rd</w:t>
      </w:r>
      <w:r>
        <w:rPr>
          <w:rFonts w:asciiTheme="minorHAnsi" w:hAnsiTheme="minorHAnsi"/>
          <w:b/>
          <w:bCs/>
          <w:sz w:val="23"/>
          <w:szCs w:val="23"/>
          <w:u w:val="single"/>
        </w:rPr>
        <w:t xml:space="preserve"> May</w:t>
      </w:r>
      <w:r w:rsidRPr="00553C47">
        <w:rPr>
          <w:rFonts w:asciiTheme="minorHAnsi" w:hAnsiTheme="minorHAnsi"/>
          <w:b/>
          <w:bCs/>
          <w:sz w:val="23"/>
          <w:szCs w:val="23"/>
          <w:u w:val="single"/>
        </w:rPr>
        <w:t xml:space="preserve"> 2022</w:t>
      </w:r>
      <w:r>
        <w:rPr>
          <w:rFonts w:asciiTheme="minorHAnsi" w:hAnsiTheme="minorHAnsi"/>
          <w:b/>
          <w:bCs/>
          <w:sz w:val="23"/>
          <w:szCs w:val="23"/>
          <w:u w:val="single"/>
        </w:rPr>
        <w:t>.</w:t>
      </w:r>
    </w:p>
    <w:p w:rsidR="00B222A2" w:rsidRPr="00267917" w:rsidRDefault="00B222A2" w:rsidP="00B222A2">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B222A2" w:rsidRPr="00267917" w:rsidRDefault="00B222A2" w:rsidP="00B222A2">
      <w:pPr>
        <w:pStyle w:val="ListParagraph"/>
        <w:rPr>
          <w:rFonts w:asciiTheme="minorHAnsi" w:hAnsiTheme="minorHAnsi"/>
          <w:b/>
          <w:sz w:val="23"/>
          <w:szCs w:val="23"/>
          <w:u w:val="single"/>
        </w:rPr>
      </w:pPr>
    </w:p>
    <w:p w:rsidR="00B222A2" w:rsidRPr="00267917" w:rsidRDefault="00B222A2" w:rsidP="00B222A2">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B222A2" w:rsidRPr="00267917" w:rsidRDefault="00B222A2" w:rsidP="00B222A2">
      <w:pPr>
        <w:pStyle w:val="ListParagraph"/>
        <w:rPr>
          <w:rFonts w:asciiTheme="minorHAnsi" w:hAnsiTheme="minorHAnsi"/>
          <w:sz w:val="23"/>
          <w:szCs w:val="23"/>
        </w:rPr>
      </w:pPr>
    </w:p>
    <w:p w:rsidR="00B222A2" w:rsidRPr="00267917" w:rsidRDefault="00B222A2" w:rsidP="00B222A2">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B222A2" w:rsidRPr="00267917" w:rsidRDefault="00B222A2" w:rsidP="00B222A2">
      <w:pPr>
        <w:ind w:left="360"/>
        <w:jc w:val="both"/>
        <w:rPr>
          <w:rFonts w:asciiTheme="minorHAnsi" w:hAnsiTheme="minorHAnsi"/>
          <w:sz w:val="23"/>
          <w:szCs w:val="23"/>
        </w:rPr>
      </w:pPr>
    </w:p>
    <w:p w:rsidR="00B222A2" w:rsidRPr="00267917" w:rsidRDefault="00B222A2" w:rsidP="00B222A2">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B222A2" w:rsidRPr="00267917" w:rsidRDefault="00B222A2" w:rsidP="00B222A2">
      <w:pPr>
        <w:jc w:val="both"/>
        <w:rPr>
          <w:rFonts w:asciiTheme="minorHAnsi" w:hAnsiTheme="minorHAnsi"/>
          <w:sz w:val="23"/>
          <w:szCs w:val="23"/>
        </w:rPr>
      </w:pPr>
    </w:p>
    <w:p w:rsidR="00B222A2" w:rsidRPr="00267917" w:rsidRDefault="00B222A2" w:rsidP="00B222A2">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B222A2" w:rsidRPr="00267917" w:rsidRDefault="00B222A2" w:rsidP="00B222A2">
      <w:pPr>
        <w:pStyle w:val="ListParagraph"/>
        <w:rPr>
          <w:rFonts w:asciiTheme="minorHAnsi" w:hAnsiTheme="minorHAnsi"/>
          <w:sz w:val="23"/>
          <w:szCs w:val="23"/>
        </w:rPr>
      </w:pPr>
    </w:p>
    <w:p w:rsidR="00B222A2" w:rsidRDefault="00B222A2" w:rsidP="00B222A2">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B222A2" w:rsidRDefault="00B222A2" w:rsidP="008F7090">
      <w:pPr>
        <w:pStyle w:val="BlockText"/>
        <w:spacing w:line="360" w:lineRule="auto"/>
        <w:ind w:left="0" w:right="-765"/>
        <w:jc w:val="left"/>
        <w:rPr>
          <w:rFonts w:asciiTheme="minorHAnsi" w:hAnsiTheme="minorHAnsi"/>
          <w:b/>
          <w:i/>
          <w:color w:val="C0504D" w:themeColor="accent2"/>
          <w:sz w:val="32"/>
          <w:szCs w:val="32"/>
        </w:rPr>
      </w:pPr>
    </w:p>
    <w:p w:rsidR="008F7090" w:rsidRPr="0065250D" w:rsidRDefault="008F7090" w:rsidP="008F7090">
      <w:pPr>
        <w:pStyle w:val="BlockText"/>
        <w:spacing w:line="360" w:lineRule="auto"/>
        <w:ind w:left="0" w:right="-765"/>
        <w:jc w:val="left"/>
        <w:rPr>
          <w:rFonts w:asciiTheme="minorHAnsi" w:hAnsiTheme="minorHAnsi"/>
          <w:b/>
          <w:i/>
          <w:color w:val="C0504D" w:themeColor="accent2"/>
          <w:sz w:val="32"/>
          <w:szCs w:val="32"/>
        </w:rPr>
      </w:pPr>
      <w:r w:rsidRPr="0065250D">
        <w:rPr>
          <w:rFonts w:asciiTheme="minorHAnsi" w:hAnsiTheme="minorHAnsi"/>
          <w:b/>
          <w:i/>
          <w:color w:val="C0504D" w:themeColor="accent2"/>
          <w:sz w:val="32"/>
          <w:szCs w:val="32"/>
        </w:rPr>
        <w:lastRenderedPageBreak/>
        <w:t>______________________________</w:t>
      </w:r>
      <w:r w:rsidR="00637288" w:rsidRPr="0065250D">
        <w:rPr>
          <w:rFonts w:asciiTheme="minorHAnsi" w:hAnsiTheme="minorHAnsi"/>
          <w:b/>
          <w:i/>
          <w:color w:val="C0504D" w:themeColor="accent2"/>
          <w:sz w:val="32"/>
          <w:szCs w:val="32"/>
        </w:rPr>
        <w:t>_______________________________</w:t>
      </w:r>
    </w:p>
    <w:p w:rsidR="008F7090" w:rsidRPr="0065250D" w:rsidRDefault="008F7090" w:rsidP="00341D1C">
      <w:pPr>
        <w:pStyle w:val="BlockText"/>
        <w:spacing w:line="360" w:lineRule="auto"/>
        <w:ind w:right="-765"/>
        <w:jc w:val="center"/>
        <w:rPr>
          <w:rFonts w:asciiTheme="minorHAnsi" w:hAnsiTheme="minorHAnsi"/>
          <w:b/>
          <w:color w:val="C0504D" w:themeColor="accent2"/>
          <w:sz w:val="32"/>
          <w:szCs w:val="32"/>
        </w:rPr>
      </w:pPr>
      <w:r w:rsidRPr="0065250D">
        <w:rPr>
          <w:rFonts w:asciiTheme="minorHAnsi" w:hAnsiTheme="minorHAnsi"/>
          <w:b/>
          <w:color w:val="C0504D" w:themeColor="accent2"/>
          <w:sz w:val="32"/>
          <w:szCs w:val="32"/>
        </w:rPr>
        <w:t xml:space="preserve">POSITION OF </w:t>
      </w:r>
      <w:r w:rsidR="00DA4636" w:rsidRPr="0065250D">
        <w:rPr>
          <w:rFonts w:asciiTheme="minorHAnsi" w:hAnsiTheme="minorHAnsi"/>
          <w:b/>
          <w:color w:val="C0504D" w:themeColor="accent2"/>
          <w:sz w:val="32"/>
          <w:szCs w:val="32"/>
        </w:rPr>
        <w:t>WATERWORKS CARETAKER, GRADE V</w:t>
      </w:r>
    </w:p>
    <w:p w:rsidR="008F7090" w:rsidRPr="0065250D" w:rsidRDefault="008F7090" w:rsidP="00637288">
      <w:pPr>
        <w:pStyle w:val="BlockText"/>
        <w:spacing w:line="360" w:lineRule="auto"/>
        <w:ind w:left="-142" w:right="-765" w:hanging="709"/>
        <w:jc w:val="left"/>
        <w:rPr>
          <w:rFonts w:asciiTheme="minorHAnsi" w:hAnsiTheme="minorHAnsi"/>
          <w:b/>
          <w:i/>
          <w:color w:val="C0504D" w:themeColor="accent2"/>
        </w:rPr>
      </w:pPr>
      <w:r w:rsidRPr="0065250D">
        <w:rPr>
          <w:rFonts w:asciiTheme="minorHAnsi" w:hAnsiTheme="minorHAnsi"/>
          <w:b/>
          <w:color w:val="C0504D" w:themeColor="accent2"/>
        </w:rPr>
        <w:tab/>
      </w:r>
      <w:r w:rsidRPr="0065250D">
        <w:rPr>
          <w:rFonts w:asciiTheme="minorHAnsi" w:hAnsiTheme="minorHAnsi"/>
          <w:b/>
          <w:i/>
          <w:color w:val="C0504D" w:themeColor="accent2"/>
        </w:rPr>
        <w:tab/>
        <w:t>__________________________________________________________________________________</w:t>
      </w:r>
    </w:p>
    <w:p w:rsidR="00D02F8B" w:rsidRPr="0065250D" w:rsidRDefault="00D02F8B" w:rsidP="00D02F8B">
      <w:pPr>
        <w:pStyle w:val="NoSpacing"/>
        <w:jc w:val="both"/>
        <w:rPr>
          <w:rFonts w:asciiTheme="minorHAnsi" w:hAnsiTheme="minorHAnsi" w:cstheme="minorHAnsi"/>
        </w:rPr>
      </w:pPr>
      <w:r w:rsidRPr="0065250D">
        <w:rPr>
          <w:rFonts w:asciiTheme="minorHAnsi" w:hAnsiTheme="minorHAnsi" w:cstheme="minorHAnsi"/>
        </w:rPr>
        <w:t>Irish Water is the Water Services Authority since 2014 and Galway City Council provide the service as part of a Service Level Agreement with Irish Water. Terryland Water Treatment Plant treats the drinking water for Galway City serving a population of circa 80,000. The plant is operated on a 24/7 basis with continuous monitoring of chemical dosing, water quality parameters, pumping etc. Caretakers report to the Electrician Foreman in Terryland WTP.</w:t>
      </w:r>
    </w:p>
    <w:p w:rsidR="00D02F8B" w:rsidRPr="0065250D" w:rsidRDefault="00D02F8B" w:rsidP="00D02F8B">
      <w:pPr>
        <w:pStyle w:val="NoSpacing"/>
        <w:jc w:val="both"/>
        <w:rPr>
          <w:rFonts w:asciiTheme="minorHAnsi" w:hAnsiTheme="minorHAnsi" w:cstheme="minorHAnsi"/>
        </w:rPr>
      </w:pPr>
    </w:p>
    <w:p w:rsidR="00D02F8B" w:rsidRPr="0065250D" w:rsidRDefault="00D02F8B" w:rsidP="00D02F8B">
      <w:pPr>
        <w:pStyle w:val="NoSpacing"/>
        <w:jc w:val="both"/>
        <w:rPr>
          <w:rFonts w:asciiTheme="minorHAnsi" w:hAnsiTheme="minorHAnsi" w:cstheme="minorHAnsi"/>
          <w:color w:val="FF0000"/>
        </w:rPr>
      </w:pPr>
      <w:r w:rsidRPr="0065250D">
        <w:rPr>
          <w:rFonts w:asciiTheme="minorHAnsi" w:hAnsiTheme="minorHAnsi" w:cstheme="minorHAnsi"/>
        </w:rPr>
        <w:t>The plant is monitored 24/7 either by Caretaker on site, remote monitoring (SCADA) or combination of both. Day to Day caretaking duties include attending to bulk chemical deliveries, maintenance of clarifiers &amp; filters, filter backwash, monitoring chemical dosing, pump volumes and reservoir levels via SCADA.  Work is carried out on a shift roster basis providing 16 hour site presence cove</w:t>
      </w:r>
      <w:r w:rsidRPr="0065250D">
        <w:rPr>
          <w:rFonts w:asciiTheme="minorHAnsi" w:hAnsiTheme="minorHAnsi" w:cstheme="minorHAnsi"/>
          <w:color w:val="000000" w:themeColor="text1"/>
        </w:rPr>
        <w:t>r.</w:t>
      </w:r>
      <w:r w:rsidR="006F4938" w:rsidRPr="0065250D">
        <w:rPr>
          <w:rFonts w:asciiTheme="minorHAnsi" w:hAnsiTheme="minorHAnsi" w:cstheme="minorHAnsi"/>
          <w:color w:val="000000" w:themeColor="text1"/>
        </w:rPr>
        <w:t xml:space="preserve"> The onsite shift pattern covers the period from 6am to 10pm 365 Days.</w:t>
      </w:r>
    </w:p>
    <w:p w:rsidR="00DA4636" w:rsidRPr="0065250D" w:rsidRDefault="00DA4636" w:rsidP="00DA4636">
      <w:pPr>
        <w:rPr>
          <w:rFonts w:asciiTheme="minorHAnsi" w:hAnsiTheme="minorHAnsi"/>
        </w:rPr>
      </w:pPr>
    </w:p>
    <w:p w:rsidR="00DA4636" w:rsidRPr="0065250D" w:rsidRDefault="00470FC5" w:rsidP="00DA4636">
      <w:pPr>
        <w:rPr>
          <w:rFonts w:asciiTheme="minorHAnsi" w:hAnsiTheme="minorHAnsi"/>
          <w:b/>
        </w:rPr>
      </w:pPr>
      <w:r w:rsidRPr="0065250D">
        <w:rPr>
          <w:rFonts w:asciiTheme="minorHAnsi" w:hAnsiTheme="minorHAnsi"/>
          <w:b/>
        </w:rPr>
        <w:t xml:space="preserve">The </w:t>
      </w:r>
      <w:r w:rsidR="00DA4636" w:rsidRPr="0065250D">
        <w:rPr>
          <w:rFonts w:asciiTheme="minorHAnsi" w:hAnsiTheme="minorHAnsi"/>
          <w:b/>
        </w:rPr>
        <w:t>Duties of the Post</w:t>
      </w:r>
      <w:r w:rsidRPr="0065250D">
        <w:rPr>
          <w:rFonts w:asciiTheme="minorHAnsi" w:hAnsiTheme="minorHAnsi"/>
          <w:b/>
        </w:rPr>
        <w:t xml:space="preserve"> include but are not limited to</w:t>
      </w:r>
      <w:r w:rsidR="00DA4636" w:rsidRPr="0065250D">
        <w:rPr>
          <w:rFonts w:asciiTheme="minorHAnsi" w:hAnsiTheme="minorHAnsi"/>
          <w:b/>
        </w:rPr>
        <w:t>:</w:t>
      </w:r>
    </w:p>
    <w:p w:rsidR="00DA4636" w:rsidRPr="0065250D" w:rsidRDefault="00DA4636" w:rsidP="00DA4636">
      <w:pPr>
        <w:rPr>
          <w:rFonts w:asciiTheme="minorHAnsi" w:hAnsiTheme="minorHAnsi"/>
        </w:rPr>
      </w:pP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 xml:space="preserve">Monitoring of Water Treatment Plant operation including </w:t>
      </w:r>
      <w:r w:rsidR="006F4938" w:rsidRPr="0065250D">
        <w:rPr>
          <w:rFonts w:asciiTheme="minorHAnsi" w:hAnsiTheme="minorHAnsi" w:cstheme="minorHAnsi"/>
          <w:color w:val="000000" w:themeColor="text1"/>
        </w:rPr>
        <w:t xml:space="preserve">Raw Water Intake, </w:t>
      </w:r>
      <w:r w:rsidRPr="0065250D">
        <w:rPr>
          <w:rFonts w:asciiTheme="minorHAnsi" w:hAnsiTheme="minorHAnsi" w:cstheme="minorHAnsi"/>
          <w:color w:val="000000" w:themeColor="text1"/>
        </w:rPr>
        <w:t>chemical delivery, storage and dosing</w:t>
      </w:r>
      <w:r w:rsidR="006F4938" w:rsidRPr="0065250D">
        <w:rPr>
          <w:rFonts w:asciiTheme="minorHAnsi" w:hAnsiTheme="minorHAnsi" w:cstheme="minorHAnsi"/>
          <w:color w:val="000000" w:themeColor="text1"/>
        </w:rPr>
        <w:t>, UV system and possible future alterations to the treatment system</w:t>
      </w:r>
      <w:r w:rsidRPr="0065250D">
        <w:rPr>
          <w:rFonts w:asciiTheme="minorHAnsi" w:hAnsiTheme="minorHAnsi" w:cstheme="minorHAnsi"/>
          <w:color w:val="000000" w:themeColor="text1"/>
        </w:rPr>
        <w:t>.</w:t>
      </w: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Monitoring and maintenance of clarifiers and flocculation process.</w:t>
      </w: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Monitoring and maintenance of rapid gravity sand filtration and backwash process.</w:t>
      </w: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Sampling of water at various stages of treatment as required.</w:t>
      </w: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Monitoring and control of pump rates and reservoir levels using SCADA and on site.</w:t>
      </w: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Working with other Caretakers, Electricians, Craft Foremen etc. as necessary to ensure continuous working of Treatment plant.</w:t>
      </w: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Keep up to date with technology and use all equipment as necessary for works completion.</w:t>
      </w:r>
    </w:p>
    <w:p w:rsidR="006F4938" w:rsidRPr="0065250D" w:rsidRDefault="006F4938"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Undertake all training as required for the post of Caretaker.</w:t>
      </w: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The Caretaker role includes lone working with risk assessed controls in place.</w:t>
      </w: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 xml:space="preserve">Upkeep of the Terryland </w:t>
      </w:r>
      <w:r w:rsidR="006F4938" w:rsidRPr="0065250D">
        <w:rPr>
          <w:rFonts w:asciiTheme="minorHAnsi" w:hAnsiTheme="minorHAnsi" w:cstheme="minorHAnsi"/>
          <w:color w:val="000000" w:themeColor="text1"/>
        </w:rPr>
        <w:t>Water Treatment Plant buildings and grounds as required.</w:t>
      </w:r>
    </w:p>
    <w:p w:rsidR="006F4938" w:rsidRPr="0065250D" w:rsidRDefault="006F4938" w:rsidP="006F4938">
      <w:pPr>
        <w:pStyle w:val="ListParagraph"/>
        <w:widowControl/>
        <w:numPr>
          <w:ilvl w:val="0"/>
          <w:numId w:val="21"/>
        </w:numPr>
        <w:suppressAutoHyphens w:val="0"/>
        <w:spacing w:after="200" w:line="276" w:lineRule="auto"/>
        <w:rPr>
          <w:rFonts w:asciiTheme="minorHAnsi" w:hAnsiTheme="minorHAnsi" w:cstheme="minorHAnsi"/>
          <w:color w:val="000000" w:themeColor="text1"/>
        </w:rPr>
      </w:pPr>
      <w:r w:rsidRPr="0065250D">
        <w:rPr>
          <w:rFonts w:asciiTheme="minorHAnsi" w:hAnsiTheme="minorHAnsi" w:cstheme="minorHAnsi"/>
          <w:color w:val="000000" w:themeColor="text1"/>
        </w:rPr>
        <w:t>Partake in on-call as agreed in roster arrangement.</w:t>
      </w:r>
    </w:p>
    <w:p w:rsidR="00470FC5" w:rsidRPr="0065250D" w:rsidRDefault="00470FC5" w:rsidP="00470FC5">
      <w:pPr>
        <w:pStyle w:val="ListParagraph"/>
        <w:widowControl/>
        <w:numPr>
          <w:ilvl w:val="0"/>
          <w:numId w:val="21"/>
        </w:numPr>
        <w:suppressAutoHyphens w:val="0"/>
        <w:spacing w:after="200" w:line="276" w:lineRule="auto"/>
        <w:rPr>
          <w:rFonts w:asciiTheme="minorHAnsi" w:hAnsiTheme="minorHAnsi" w:cstheme="minorHAnsi"/>
        </w:rPr>
      </w:pPr>
      <w:r w:rsidRPr="0065250D">
        <w:rPr>
          <w:rFonts w:asciiTheme="minorHAnsi" w:hAnsiTheme="minorHAnsi" w:cstheme="minorHAnsi"/>
        </w:rPr>
        <w:t xml:space="preserve">Other duties as </w:t>
      </w:r>
      <w:r w:rsidR="006F4938" w:rsidRPr="0065250D">
        <w:rPr>
          <w:rFonts w:asciiTheme="minorHAnsi" w:hAnsiTheme="minorHAnsi" w:cstheme="minorHAnsi"/>
        </w:rPr>
        <w:t>may be appropriate to the post.</w:t>
      </w:r>
    </w:p>
    <w:p w:rsidR="00DA4636" w:rsidRPr="0065250D" w:rsidRDefault="00DA4636" w:rsidP="00DA4636">
      <w:pPr>
        <w:rPr>
          <w:rFonts w:asciiTheme="minorHAnsi" w:hAnsiTheme="minorHAnsi"/>
        </w:rPr>
      </w:pPr>
    </w:p>
    <w:p w:rsidR="00DA4636" w:rsidRPr="0065250D" w:rsidRDefault="00DA4636" w:rsidP="00DA4636"/>
    <w:p w:rsidR="008F7090" w:rsidRPr="0065250D" w:rsidRDefault="008F7090" w:rsidP="008F7090">
      <w:pPr>
        <w:widowControl/>
        <w:suppressAutoHyphens w:val="0"/>
        <w:spacing w:after="200" w:line="276" w:lineRule="auto"/>
        <w:rPr>
          <w:lang w:val="en-IE"/>
        </w:rPr>
      </w:pPr>
    </w:p>
    <w:p w:rsidR="008F7090" w:rsidRPr="0065250D" w:rsidRDefault="008F7090" w:rsidP="008F7090">
      <w:pPr>
        <w:widowControl/>
        <w:suppressAutoHyphens w:val="0"/>
        <w:spacing w:after="200" w:line="276" w:lineRule="auto"/>
        <w:rPr>
          <w:lang w:val="en-IE"/>
        </w:rPr>
      </w:pPr>
    </w:p>
    <w:p w:rsidR="008F7090" w:rsidRPr="0065250D" w:rsidRDefault="008F7090" w:rsidP="008F7090">
      <w:pPr>
        <w:widowControl/>
        <w:suppressAutoHyphens w:val="0"/>
        <w:spacing w:after="200" w:line="276" w:lineRule="auto"/>
        <w:rPr>
          <w:lang w:val="en-IE"/>
        </w:rPr>
      </w:pPr>
    </w:p>
    <w:p w:rsidR="008F7090" w:rsidRPr="0065250D" w:rsidRDefault="008F7090" w:rsidP="008F7090">
      <w:pPr>
        <w:widowControl/>
        <w:suppressAutoHyphens w:val="0"/>
        <w:spacing w:after="200" w:line="276" w:lineRule="auto"/>
        <w:rPr>
          <w:lang w:val="en-IE"/>
        </w:rPr>
      </w:pPr>
    </w:p>
    <w:p w:rsidR="00341D1C" w:rsidRPr="0065250D" w:rsidRDefault="00341D1C" w:rsidP="008F7090">
      <w:pPr>
        <w:widowControl/>
        <w:suppressAutoHyphens w:val="0"/>
        <w:spacing w:after="200" w:line="276" w:lineRule="auto"/>
        <w:rPr>
          <w:lang w:val="en-IE"/>
        </w:rPr>
      </w:pPr>
    </w:p>
    <w:p w:rsidR="00341D1C" w:rsidRPr="0065250D" w:rsidRDefault="00341D1C" w:rsidP="008F7090">
      <w:pPr>
        <w:widowControl/>
        <w:suppressAutoHyphens w:val="0"/>
        <w:spacing w:after="200" w:line="276" w:lineRule="auto"/>
        <w:rPr>
          <w:lang w:val="en-IE"/>
        </w:rPr>
      </w:pPr>
    </w:p>
    <w:p w:rsidR="008F7090" w:rsidRPr="0065250D" w:rsidRDefault="00824397" w:rsidP="008F7090">
      <w:pPr>
        <w:pStyle w:val="BodyText"/>
        <w:rPr>
          <w:rFonts w:asciiTheme="minorHAnsi" w:hAnsiTheme="minorHAnsi"/>
          <w:b/>
          <w:i/>
          <w:color w:val="C0504D" w:themeColor="accent2"/>
          <w:sz w:val="28"/>
          <w:szCs w:val="28"/>
          <w:u w:val="double"/>
        </w:rPr>
      </w:pPr>
      <w:r w:rsidRPr="0065250D">
        <w:rPr>
          <w:rFonts w:asciiTheme="minorHAnsi" w:hAnsiTheme="minorHAnsi"/>
          <w:b/>
          <w:i/>
          <w:color w:val="C0504D" w:themeColor="accent2"/>
          <w:sz w:val="28"/>
          <w:szCs w:val="28"/>
          <w:u w:val="double"/>
        </w:rPr>
        <w:t>_</w:t>
      </w:r>
      <w:r w:rsidR="008F7090" w:rsidRPr="0065250D">
        <w:rPr>
          <w:rFonts w:asciiTheme="minorHAnsi" w:hAnsiTheme="minorHAnsi"/>
          <w:b/>
          <w:i/>
          <w:color w:val="C0504D" w:themeColor="accent2"/>
          <w:sz w:val="28"/>
          <w:szCs w:val="28"/>
          <w:u w:val="double"/>
        </w:rPr>
        <w:t>___________________________________________________________________</w:t>
      </w:r>
    </w:p>
    <w:p w:rsidR="008F7090" w:rsidRPr="0065250D" w:rsidRDefault="008F7090" w:rsidP="00DA4636">
      <w:pPr>
        <w:pStyle w:val="BodyText"/>
        <w:jc w:val="center"/>
        <w:rPr>
          <w:rFonts w:asciiTheme="minorHAnsi" w:hAnsiTheme="minorHAnsi"/>
          <w:b/>
          <w:i/>
          <w:color w:val="C0504D" w:themeColor="accent2"/>
          <w:sz w:val="28"/>
          <w:szCs w:val="28"/>
        </w:rPr>
      </w:pPr>
      <w:r w:rsidRPr="0065250D">
        <w:rPr>
          <w:rFonts w:asciiTheme="minorHAnsi" w:hAnsiTheme="minorHAnsi"/>
          <w:b/>
          <w:i/>
          <w:color w:val="C0504D" w:themeColor="accent2"/>
          <w:sz w:val="28"/>
          <w:szCs w:val="28"/>
        </w:rPr>
        <w:t xml:space="preserve">QUALIFICATIONS FOR THE POST OF </w:t>
      </w:r>
      <w:r w:rsidR="00DA4636" w:rsidRPr="0065250D">
        <w:rPr>
          <w:rFonts w:asciiTheme="minorHAnsi" w:hAnsiTheme="minorHAnsi"/>
          <w:b/>
          <w:i/>
          <w:color w:val="C0504D" w:themeColor="accent2"/>
          <w:sz w:val="28"/>
          <w:szCs w:val="28"/>
        </w:rPr>
        <w:t>WATERWORKS CARETAKER – GRADE V</w:t>
      </w:r>
    </w:p>
    <w:p w:rsidR="008F7090" w:rsidRPr="0065250D" w:rsidRDefault="008F7090" w:rsidP="008F7090">
      <w:pPr>
        <w:pStyle w:val="BodyText"/>
        <w:rPr>
          <w:rFonts w:asciiTheme="minorHAnsi" w:hAnsiTheme="minorHAnsi"/>
          <w:b/>
          <w:i/>
          <w:color w:val="C0504D" w:themeColor="accent2"/>
          <w:sz w:val="28"/>
          <w:szCs w:val="28"/>
          <w:u w:val="double"/>
        </w:rPr>
      </w:pPr>
      <w:r w:rsidRPr="0065250D">
        <w:rPr>
          <w:rFonts w:asciiTheme="minorHAnsi" w:hAnsiTheme="minorHAnsi"/>
          <w:b/>
          <w:i/>
          <w:color w:val="C0504D" w:themeColor="accent2"/>
          <w:sz w:val="28"/>
          <w:szCs w:val="28"/>
          <w:u w:val="double"/>
        </w:rPr>
        <w:t>____________________________________________________________________</w:t>
      </w:r>
    </w:p>
    <w:p w:rsidR="008F7090" w:rsidRPr="0065250D" w:rsidRDefault="008F7090" w:rsidP="008F7090">
      <w:pPr>
        <w:rPr>
          <w:rFonts w:asciiTheme="minorHAnsi" w:hAnsiTheme="minorHAnsi"/>
        </w:rPr>
      </w:pPr>
    </w:p>
    <w:p w:rsidR="00B222A2" w:rsidRPr="0065250D" w:rsidRDefault="00B222A2" w:rsidP="00B222A2">
      <w:pPr>
        <w:widowControl/>
        <w:numPr>
          <w:ilvl w:val="0"/>
          <w:numId w:val="7"/>
        </w:numPr>
        <w:suppressAutoHyphens w:val="0"/>
        <w:jc w:val="both"/>
        <w:rPr>
          <w:rFonts w:asciiTheme="minorHAnsi" w:hAnsiTheme="minorHAnsi"/>
          <w:b/>
        </w:rPr>
      </w:pPr>
      <w:r w:rsidRPr="0065250D">
        <w:rPr>
          <w:rFonts w:asciiTheme="minorHAnsi" w:hAnsiTheme="minorHAnsi"/>
          <w:b/>
          <w:u w:val="single"/>
        </w:rPr>
        <w:t>Character</w:t>
      </w:r>
      <w:r w:rsidRPr="0065250D">
        <w:rPr>
          <w:rFonts w:asciiTheme="minorHAnsi" w:hAnsiTheme="minorHAnsi"/>
          <w:b/>
        </w:rPr>
        <w:t xml:space="preserve">: </w:t>
      </w:r>
    </w:p>
    <w:p w:rsidR="00B222A2" w:rsidRPr="0065250D" w:rsidRDefault="00B222A2" w:rsidP="00B222A2">
      <w:pPr>
        <w:ind w:left="720"/>
        <w:jc w:val="both"/>
        <w:rPr>
          <w:rFonts w:asciiTheme="minorHAnsi" w:hAnsiTheme="minorHAnsi"/>
        </w:rPr>
      </w:pPr>
      <w:r w:rsidRPr="0065250D">
        <w:rPr>
          <w:rFonts w:asciiTheme="minorHAnsi" w:hAnsiTheme="minorHAnsi"/>
        </w:rPr>
        <w:t>Candidates shall be of good character</w:t>
      </w:r>
    </w:p>
    <w:p w:rsidR="00B222A2" w:rsidRPr="0065250D" w:rsidRDefault="00B222A2" w:rsidP="00B222A2">
      <w:pPr>
        <w:ind w:left="720"/>
        <w:jc w:val="both"/>
        <w:rPr>
          <w:rFonts w:asciiTheme="minorHAnsi" w:hAnsiTheme="minorHAnsi"/>
        </w:rPr>
      </w:pPr>
    </w:p>
    <w:p w:rsidR="00B222A2" w:rsidRPr="0065250D" w:rsidRDefault="00B222A2" w:rsidP="00B222A2">
      <w:pPr>
        <w:pStyle w:val="BodyText"/>
        <w:numPr>
          <w:ilvl w:val="0"/>
          <w:numId w:val="7"/>
        </w:numPr>
        <w:spacing w:after="0"/>
        <w:jc w:val="both"/>
        <w:rPr>
          <w:rFonts w:asciiTheme="minorHAnsi" w:hAnsiTheme="minorHAnsi" w:cs="Aparajita"/>
          <w:b/>
          <w:szCs w:val="24"/>
        </w:rPr>
      </w:pPr>
      <w:r w:rsidRPr="0065250D">
        <w:rPr>
          <w:rFonts w:asciiTheme="minorHAnsi" w:hAnsiTheme="minorHAnsi" w:cs="Aparajita"/>
          <w:b/>
          <w:szCs w:val="24"/>
          <w:u w:val="single"/>
        </w:rPr>
        <w:t>Health</w:t>
      </w:r>
      <w:r w:rsidRPr="0065250D">
        <w:rPr>
          <w:rFonts w:asciiTheme="minorHAnsi" w:hAnsiTheme="minorHAnsi" w:cs="Aparajita"/>
          <w:b/>
          <w:szCs w:val="24"/>
        </w:rPr>
        <w:t xml:space="preserve">: </w:t>
      </w:r>
    </w:p>
    <w:p w:rsidR="00B222A2" w:rsidRPr="0065250D" w:rsidRDefault="00B222A2" w:rsidP="00B222A2">
      <w:pPr>
        <w:pStyle w:val="ListParagraph"/>
        <w:jc w:val="both"/>
        <w:rPr>
          <w:rFonts w:asciiTheme="minorHAnsi" w:hAnsiTheme="minorHAnsi"/>
        </w:rPr>
      </w:pPr>
      <w:r w:rsidRPr="0065250D">
        <w:rPr>
          <w:rFonts w:asciiTheme="minorHAnsi" w:hAnsi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a </w:t>
      </w:r>
      <w:r w:rsidR="0065250D">
        <w:rPr>
          <w:rFonts w:asciiTheme="minorHAnsi" w:hAnsiTheme="minorHAnsi"/>
        </w:rPr>
        <w:t>Waterworks Caretaker</w:t>
      </w:r>
      <w:r w:rsidRPr="0065250D">
        <w:rPr>
          <w:rFonts w:asciiTheme="minorHAnsi" w:hAnsiTheme="minorHAnsi"/>
        </w:rPr>
        <w:t xml:space="preserve"> with a qualified medical practitioner to be nominated by the Local Authority.  </w:t>
      </w:r>
    </w:p>
    <w:p w:rsidR="00B222A2" w:rsidRPr="0065250D" w:rsidRDefault="00B222A2" w:rsidP="00B222A2">
      <w:pPr>
        <w:pStyle w:val="ListParagraph"/>
        <w:jc w:val="both"/>
        <w:rPr>
          <w:rFonts w:asciiTheme="minorHAnsi" w:hAnsiTheme="minorHAnsi"/>
        </w:rPr>
      </w:pPr>
    </w:p>
    <w:p w:rsidR="00B222A2" w:rsidRPr="0065250D" w:rsidRDefault="00B222A2" w:rsidP="00B222A2">
      <w:pPr>
        <w:pStyle w:val="ListParagraph"/>
        <w:numPr>
          <w:ilvl w:val="0"/>
          <w:numId w:val="7"/>
        </w:numPr>
        <w:rPr>
          <w:rFonts w:asciiTheme="minorHAnsi" w:hAnsiTheme="minorHAnsi"/>
          <w:b/>
          <w:bCs/>
        </w:rPr>
      </w:pPr>
      <w:r w:rsidRPr="0065250D">
        <w:rPr>
          <w:rFonts w:asciiTheme="minorHAnsi" w:hAnsiTheme="minorHAnsi"/>
          <w:b/>
          <w:bCs/>
          <w:u w:val="single"/>
        </w:rPr>
        <w:t>Citizenship</w:t>
      </w:r>
      <w:r w:rsidRPr="0065250D">
        <w:rPr>
          <w:rFonts w:asciiTheme="minorHAnsi" w:hAnsiTheme="minorHAnsi"/>
          <w:b/>
          <w:bCs/>
        </w:rPr>
        <w:t xml:space="preserve">: </w:t>
      </w:r>
    </w:p>
    <w:p w:rsidR="00B222A2" w:rsidRPr="0065250D" w:rsidRDefault="00B222A2" w:rsidP="00B222A2">
      <w:pPr>
        <w:pStyle w:val="ListParagraph"/>
        <w:rPr>
          <w:rFonts w:asciiTheme="minorHAnsi" w:hAnsiTheme="minorHAnsi"/>
          <w:b/>
          <w:bCs/>
        </w:rPr>
      </w:pPr>
    </w:p>
    <w:p w:rsidR="00B222A2" w:rsidRPr="0065250D" w:rsidRDefault="00B222A2" w:rsidP="00B222A2">
      <w:pPr>
        <w:pStyle w:val="ListParagraph"/>
        <w:jc w:val="both"/>
        <w:rPr>
          <w:rFonts w:asciiTheme="minorHAnsi" w:hAnsiTheme="minorHAnsi"/>
        </w:rPr>
      </w:pPr>
      <w:r w:rsidRPr="0065250D">
        <w:rPr>
          <w:rFonts w:asciiTheme="minorHAnsi" w:hAnsiTheme="minorHAnsi"/>
        </w:rPr>
        <w:t>Candidates must, by the date of any job offer, be:</w:t>
      </w:r>
    </w:p>
    <w:p w:rsidR="00B222A2" w:rsidRPr="0065250D" w:rsidRDefault="00B222A2" w:rsidP="00B222A2">
      <w:pPr>
        <w:pStyle w:val="ListParagraph"/>
        <w:numPr>
          <w:ilvl w:val="0"/>
          <w:numId w:val="22"/>
        </w:numPr>
        <w:jc w:val="both"/>
        <w:rPr>
          <w:rFonts w:asciiTheme="minorHAnsi" w:hAnsiTheme="minorHAnsi"/>
          <w:lang w:val="en-IE"/>
        </w:rPr>
      </w:pPr>
      <w:r w:rsidRPr="0065250D">
        <w:rPr>
          <w:rFonts w:asciiTheme="minorHAnsi" w:hAnsiTheme="minorHAnsi"/>
          <w:lang w:val="en-IE"/>
        </w:rPr>
        <w:t>A citizen of the European Economic Area (EEA). The EEA consists of the Member States of the European Union, Iceland, Liechtenstein and Norway; or</w:t>
      </w:r>
    </w:p>
    <w:p w:rsidR="00B222A2" w:rsidRPr="0065250D" w:rsidRDefault="00B222A2" w:rsidP="00B222A2">
      <w:pPr>
        <w:pStyle w:val="ListParagraph"/>
        <w:numPr>
          <w:ilvl w:val="0"/>
          <w:numId w:val="22"/>
        </w:numPr>
        <w:jc w:val="both"/>
        <w:rPr>
          <w:rFonts w:asciiTheme="minorHAnsi" w:hAnsiTheme="minorHAnsi"/>
          <w:lang w:val="en-IE"/>
        </w:rPr>
      </w:pPr>
      <w:r w:rsidRPr="0065250D">
        <w:rPr>
          <w:rFonts w:asciiTheme="minorHAnsi" w:hAnsiTheme="minorHAnsi"/>
          <w:lang w:val="en-IE"/>
        </w:rPr>
        <w:t>A citizen of the United Kingdom (UK); or</w:t>
      </w:r>
    </w:p>
    <w:p w:rsidR="00B222A2" w:rsidRPr="0065250D" w:rsidRDefault="00B222A2" w:rsidP="00B222A2">
      <w:pPr>
        <w:pStyle w:val="ListParagraph"/>
        <w:numPr>
          <w:ilvl w:val="0"/>
          <w:numId w:val="22"/>
        </w:numPr>
        <w:jc w:val="both"/>
        <w:rPr>
          <w:rFonts w:asciiTheme="minorHAnsi" w:hAnsiTheme="minorHAnsi"/>
          <w:lang w:val="en-IE"/>
        </w:rPr>
      </w:pPr>
      <w:r w:rsidRPr="0065250D">
        <w:rPr>
          <w:rFonts w:asciiTheme="minorHAnsi" w:hAnsiTheme="minorHAnsi"/>
          <w:lang w:val="en-IE"/>
        </w:rPr>
        <w:t>A citizen of Switzerland pursuant to the agreement between the EU and Switzerland on the free movement of persons; or</w:t>
      </w:r>
    </w:p>
    <w:p w:rsidR="00B222A2" w:rsidRPr="0065250D" w:rsidRDefault="00B222A2" w:rsidP="00B222A2">
      <w:pPr>
        <w:pStyle w:val="ListParagraph"/>
        <w:numPr>
          <w:ilvl w:val="0"/>
          <w:numId w:val="22"/>
        </w:numPr>
        <w:jc w:val="both"/>
        <w:rPr>
          <w:rFonts w:asciiTheme="minorHAnsi" w:hAnsiTheme="minorHAnsi"/>
          <w:lang w:val="en-IE"/>
        </w:rPr>
      </w:pPr>
      <w:r w:rsidRPr="0065250D">
        <w:rPr>
          <w:rFonts w:asciiTheme="minorHAnsi" w:hAnsiTheme="minorHAnsi"/>
          <w:lang w:val="en-IE"/>
        </w:rPr>
        <w:t>A non-EEA citizen who is a spouse or child of an EEA or UK or Swiss citizen and has a stamp 4 visa; or</w:t>
      </w:r>
    </w:p>
    <w:p w:rsidR="00B222A2" w:rsidRPr="0065250D" w:rsidRDefault="00B222A2" w:rsidP="00B222A2">
      <w:pPr>
        <w:pStyle w:val="ListParagraph"/>
        <w:numPr>
          <w:ilvl w:val="0"/>
          <w:numId w:val="22"/>
        </w:numPr>
        <w:jc w:val="both"/>
        <w:rPr>
          <w:rFonts w:asciiTheme="minorHAnsi" w:hAnsiTheme="minorHAnsi"/>
          <w:lang w:val="en-IE"/>
        </w:rPr>
      </w:pPr>
      <w:r w:rsidRPr="0065250D">
        <w:rPr>
          <w:rFonts w:asciiTheme="minorHAnsi" w:hAnsiTheme="minorHAnsi"/>
          <w:lang w:val="en-IE"/>
        </w:rPr>
        <w:t>A person awarded international protection under the International Protection Act 2015 or any family member entitled to remain in the State as a result of family reunification and has a stamp 4 visa  or</w:t>
      </w:r>
    </w:p>
    <w:p w:rsidR="00B222A2" w:rsidRPr="0065250D" w:rsidRDefault="00B222A2" w:rsidP="00B222A2">
      <w:pPr>
        <w:pStyle w:val="ListParagraph"/>
        <w:numPr>
          <w:ilvl w:val="0"/>
          <w:numId w:val="22"/>
        </w:numPr>
        <w:jc w:val="both"/>
        <w:rPr>
          <w:rFonts w:asciiTheme="minorHAnsi" w:hAnsiTheme="minorHAnsi"/>
          <w:lang w:val="en-IE"/>
        </w:rPr>
      </w:pPr>
      <w:r w:rsidRPr="0065250D">
        <w:rPr>
          <w:rFonts w:asciiTheme="minorHAnsi" w:hAnsiTheme="minorHAnsi"/>
          <w:lang w:val="en"/>
        </w:rPr>
        <w:t>A non-EEA citizen who is a parent of a dependent child who is a citizen of, and resident in, an EEA member state or the UK or Switzerland and has a stamp 4 visa</w:t>
      </w:r>
    </w:p>
    <w:p w:rsidR="00B222A2" w:rsidRPr="0065250D" w:rsidRDefault="00B222A2" w:rsidP="00B222A2">
      <w:pPr>
        <w:pStyle w:val="ListParagraph"/>
        <w:ind w:left="1080"/>
        <w:jc w:val="both"/>
        <w:rPr>
          <w:rFonts w:asciiTheme="minorHAnsi" w:hAnsiTheme="minorHAnsi"/>
          <w:lang w:val="en-IE"/>
        </w:rPr>
      </w:pPr>
    </w:p>
    <w:p w:rsidR="008F7090" w:rsidRPr="0065250D" w:rsidRDefault="008F7090" w:rsidP="00B222A2">
      <w:pPr>
        <w:pStyle w:val="ListParagraph"/>
        <w:numPr>
          <w:ilvl w:val="0"/>
          <w:numId w:val="7"/>
        </w:numPr>
        <w:jc w:val="both"/>
        <w:rPr>
          <w:rFonts w:asciiTheme="minorHAnsi" w:hAnsiTheme="minorHAnsi"/>
          <w:b/>
          <w:u w:val="single"/>
        </w:rPr>
      </w:pPr>
      <w:r w:rsidRPr="0065250D">
        <w:rPr>
          <w:rFonts w:asciiTheme="minorHAnsi" w:hAnsiTheme="minorHAnsi"/>
          <w:b/>
          <w:u w:val="single"/>
        </w:rPr>
        <w:t>Education, Training, Experience, Etc.:</w:t>
      </w:r>
    </w:p>
    <w:p w:rsidR="008F7090" w:rsidRPr="0065250D" w:rsidRDefault="008F7090" w:rsidP="008F7090">
      <w:pPr>
        <w:pStyle w:val="TOC6"/>
        <w:tabs>
          <w:tab w:val="clear" w:pos="9000"/>
          <w:tab w:val="clear" w:pos="9360"/>
          <w:tab w:val="left" w:pos="-720"/>
          <w:tab w:val="left" w:pos="0"/>
        </w:tabs>
        <w:ind w:firstLine="0"/>
        <w:rPr>
          <w:rFonts w:asciiTheme="minorHAnsi" w:hAnsiTheme="minorHAnsi"/>
          <w:szCs w:val="24"/>
          <w:lang w:val="en-GB"/>
        </w:rPr>
      </w:pPr>
      <w:r w:rsidRPr="0065250D">
        <w:rPr>
          <w:rFonts w:asciiTheme="minorHAnsi" w:hAnsiTheme="minorHAnsi"/>
          <w:b/>
          <w:szCs w:val="24"/>
          <w:u w:val="single"/>
          <w:lang w:val="en-GB"/>
        </w:rPr>
        <w:t>Each candidate must, on the latest date for receipt of completed application forms</w:t>
      </w:r>
      <w:r w:rsidRPr="0065250D">
        <w:rPr>
          <w:rFonts w:asciiTheme="minorHAnsi" w:hAnsiTheme="minorHAnsi"/>
          <w:szCs w:val="24"/>
          <w:lang w:val="en-GB"/>
        </w:rPr>
        <w:t xml:space="preserve">, - </w:t>
      </w:r>
    </w:p>
    <w:p w:rsidR="00E1614B" w:rsidRPr="0065250D" w:rsidRDefault="00E1614B" w:rsidP="00E1614B">
      <w:pPr>
        <w:rPr>
          <w:lang w:eastAsia="en-US" w:bidi="ar-SA"/>
        </w:rPr>
      </w:pPr>
    </w:p>
    <w:p w:rsidR="00633D77" w:rsidRPr="0065250D" w:rsidRDefault="00633D77" w:rsidP="00470FC5">
      <w:pPr>
        <w:pStyle w:val="ListParagraph"/>
        <w:numPr>
          <w:ilvl w:val="0"/>
          <w:numId w:val="19"/>
        </w:numPr>
        <w:rPr>
          <w:rFonts w:asciiTheme="minorHAnsi" w:hAnsiTheme="minorHAnsi" w:cstheme="minorHAnsi"/>
          <w:lang w:eastAsia="en-US" w:bidi="ar-SA"/>
        </w:rPr>
      </w:pPr>
      <w:r w:rsidRPr="0065250D">
        <w:rPr>
          <w:rFonts w:asciiTheme="minorHAnsi" w:hAnsiTheme="minorHAnsi" w:cstheme="minorHAnsi"/>
          <w:lang w:eastAsia="en-US" w:bidi="ar-SA"/>
        </w:rPr>
        <w:t xml:space="preserve">Have a good standard of education. </w:t>
      </w:r>
    </w:p>
    <w:p w:rsidR="00E1614B" w:rsidRPr="0065250D" w:rsidRDefault="00E1614B" w:rsidP="00470FC5">
      <w:pPr>
        <w:pStyle w:val="ListParagraph"/>
        <w:numPr>
          <w:ilvl w:val="0"/>
          <w:numId w:val="19"/>
        </w:numPr>
        <w:rPr>
          <w:rFonts w:asciiTheme="minorHAnsi" w:hAnsiTheme="minorHAnsi" w:cstheme="minorHAnsi"/>
          <w:lang w:eastAsia="en-US" w:bidi="ar-SA"/>
        </w:rPr>
      </w:pPr>
      <w:r w:rsidRPr="0065250D">
        <w:rPr>
          <w:rFonts w:asciiTheme="minorHAnsi" w:hAnsiTheme="minorHAnsi" w:cstheme="minorHAnsi"/>
          <w:lang w:eastAsia="en-US" w:bidi="ar-SA"/>
        </w:rPr>
        <w:t>Have experience in the operation of Water Treatment Plants or on similar industrial plants including chemical delivery and dosing operations.</w:t>
      </w:r>
    </w:p>
    <w:p w:rsidR="00E1614B" w:rsidRPr="0065250D" w:rsidRDefault="00E1614B" w:rsidP="00470FC5">
      <w:pPr>
        <w:pStyle w:val="ListParagraph"/>
        <w:numPr>
          <w:ilvl w:val="0"/>
          <w:numId w:val="19"/>
        </w:numPr>
        <w:rPr>
          <w:rFonts w:asciiTheme="minorHAnsi" w:hAnsiTheme="minorHAnsi" w:cstheme="minorHAnsi"/>
          <w:lang w:eastAsia="en-US" w:bidi="ar-SA"/>
        </w:rPr>
      </w:pPr>
      <w:r w:rsidRPr="0065250D">
        <w:rPr>
          <w:rFonts w:asciiTheme="minorHAnsi" w:hAnsiTheme="minorHAnsi" w:cstheme="minorHAnsi"/>
          <w:lang w:eastAsia="en-US" w:bidi="ar-SA"/>
        </w:rPr>
        <w:t>Hold a full valid driving licence.</w:t>
      </w:r>
    </w:p>
    <w:p w:rsidR="00824397" w:rsidRPr="0065250D" w:rsidRDefault="00824397" w:rsidP="00470FC5">
      <w:pPr>
        <w:pStyle w:val="ListParagraph"/>
        <w:numPr>
          <w:ilvl w:val="0"/>
          <w:numId w:val="19"/>
        </w:numPr>
        <w:rPr>
          <w:rFonts w:asciiTheme="minorHAnsi" w:hAnsiTheme="minorHAnsi" w:cstheme="minorHAnsi"/>
          <w:lang w:eastAsia="en-US" w:bidi="ar-SA"/>
        </w:rPr>
      </w:pPr>
      <w:r w:rsidRPr="0065250D">
        <w:rPr>
          <w:rFonts w:asciiTheme="minorHAnsi" w:hAnsiTheme="minorHAnsi" w:cstheme="minorHAnsi"/>
          <w:lang w:eastAsia="en-US" w:bidi="ar-SA"/>
        </w:rPr>
        <w:t xml:space="preserve">Hold a current Safe Pass. </w:t>
      </w:r>
    </w:p>
    <w:p w:rsidR="00E1614B" w:rsidRPr="0065250D" w:rsidRDefault="00E1614B" w:rsidP="00E1614B">
      <w:pPr>
        <w:rPr>
          <w:rFonts w:asciiTheme="minorHAnsi" w:hAnsiTheme="minorHAnsi" w:cstheme="minorHAnsi"/>
          <w:lang w:eastAsia="en-US" w:bidi="ar-SA"/>
        </w:rPr>
      </w:pPr>
    </w:p>
    <w:p w:rsidR="00E1614B" w:rsidRPr="0065250D" w:rsidRDefault="00E1614B" w:rsidP="00D02F8B">
      <w:pPr>
        <w:ind w:left="720"/>
        <w:rPr>
          <w:rFonts w:asciiTheme="minorHAnsi" w:hAnsiTheme="minorHAnsi" w:cstheme="minorHAnsi"/>
          <w:lang w:eastAsia="en-US" w:bidi="ar-SA"/>
        </w:rPr>
      </w:pPr>
      <w:r w:rsidRPr="0065250D">
        <w:rPr>
          <w:rFonts w:asciiTheme="minorHAnsi" w:hAnsiTheme="minorHAnsi" w:cstheme="minorHAnsi"/>
          <w:lang w:eastAsia="en-US" w:bidi="ar-SA"/>
        </w:rPr>
        <w:t>It is desirable but not essential that candidates, on the latest date for receipt of completed applications forms:-</w:t>
      </w:r>
    </w:p>
    <w:p w:rsidR="00470FC5" w:rsidRPr="0065250D" w:rsidRDefault="00470FC5" w:rsidP="00470FC5">
      <w:pPr>
        <w:ind w:left="360"/>
        <w:rPr>
          <w:rFonts w:asciiTheme="minorHAnsi" w:hAnsiTheme="minorHAnsi" w:cstheme="minorHAnsi"/>
          <w:lang w:eastAsia="en-US" w:bidi="ar-SA"/>
        </w:rPr>
      </w:pPr>
    </w:p>
    <w:p w:rsidR="00E1614B" w:rsidRPr="0065250D" w:rsidRDefault="00E1614B" w:rsidP="00D02F8B">
      <w:pPr>
        <w:pStyle w:val="ListParagraph"/>
        <w:numPr>
          <w:ilvl w:val="0"/>
          <w:numId w:val="20"/>
        </w:numPr>
        <w:jc w:val="both"/>
        <w:rPr>
          <w:rFonts w:asciiTheme="minorHAnsi" w:hAnsiTheme="minorHAnsi" w:cstheme="minorHAnsi"/>
          <w:lang w:eastAsia="en-US" w:bidi="ar-SA"/>
        </w:rPr>
      </w:pPr>
      <w:r w:rsidRPr="0065250D">
        <w:rPr>
          <w:rFonts w:asciiTheme="minorHAnsi" w:hAnsiTheme="minorHAnsi" w:cstheme="minorHAnsi"/>
          <w:lang w:eastAsia="en-US" w:bidi="ar-SA"/>
        </w:rPr>
        <w:t>Have a qualification in a trade with experience in the installation, maintenance and operation of Water Trea</w:t>
      </w:r>
      <w:r w:rsidR="00470FC5" w:rsidRPr="0065250D">
        <w:rPr>
          <w:rFonts w:asciiTheme="minorHAnsi" w:hAnsiTheme="minorHAnsi" w:cstheme="minorHAnsi"/>
          <w:lang w:eastAsia="en-US" w:bidi="ar-SA"/>
        </w:rPr>
        <w:t>t</w:t>
      </w:r>
      <w:r w:rsidRPr="0065250D">
        <w:rPr>
          <w:rFonts w:asciiTheme="minorHAnsi" w:hAnsiTheme="minorHAnsi" w:cstheme="minorHAnsi"/>
          <w:lang w:eastAsia="en-US" w:bidi="ar-SA"/>
        </w:rPr>
        <w:t>me</w:t>
      </w:r>
      <w:r w:rsidR="00470FC5" w:rsidRPr="0065250D">
        <w:rPr>
          <w:rFonts w:asciiTheme="minorHAnsi" w:hAnsiTheme="minorHAnsi" w:cstheme="minorHAnsi"/>
          <w:lang w:eastAsia="en-US" w:bidi="ar-SA"/>
        </w:rPr>
        <w:t>nt works or similar mechanical process plants.</w:t>
      </w:r>
    </w:p>
    <w:p w:rsidR="00470FC5" w:rsidRPr="0065250D" w:rsidRDefault="00470FC5" w:rsidP="00D02F8B">
      <w:pPr>
        <w:pStyle w:val="ListParagraph"/>
        <w:numPr>
          <w:ilvl w:val="0"/>
          <w:numId w:val="20"/>
        </w:numPr>
        <w:jc w:val="both"/>
        <w:rPr>
          <w:rFonts w:asciiTheme="minorHAnsi" w:hAnsiTheme="minorHAnsi" w:cstheme="minorHAnsi"/>
          <w:lang w:eastAsia="en-US" w:bidi="ar-SA"/>
        </w:rPr>
      </w:pPr>
      <w:r w:rsidRPr="0065250D">
        <w:rPr>
          <w:rFonts w:asciiTheme="minorHAnsi" w:hAnsiTheme="minorHAnsi" w:cstheme="minorHAnsi"/>
          <w:lang w:eastAsia="en-US" w:bidi="ar-SA"/>
        </w:rPr>
        <w:t>Have successfully completed an Accredited Water Treatment Course such as the WSTG FETAC accredited course “Water Treatment Plant Operations”</w:t>
      </w:r>
    </w:p>
    <w:p w:rsidR="00827FB7" w:rsidRPr="0065250D" w:rsidRDefault="00827FB7" w:rsidP="00827FB7">
      <w:pPr>
        <w:pStyle w:val="ListParagraph"/>
        <w:ind w:left="1080"/>
        <w:jc w:val="both"/>
        <w:rPr>
          <w:rFonts w:asciiTheme="minorHAnsi" w:hAnsiTheme="minorHAnsi" w:cstheme="minorHAnsi"/>
          <w:lang w:eastAsia="en-US" w:bidi="ar-SA"/>
        </w:rPr>
      </w:pPr>
    </w:p>
    <w:p w:rsidR="00D827C2" w:rsidRPr="0065250D" w:rsidRDefault="00D827C2" w:rsidP="00D827C2">
      <w:pPr>
        <w:pStyle w:val="BodyText"/>
        <w:rPr>
          <w:rFonts w:asciiTheme="minorHAnsi" w:hAnsiTheme="minorHAnsi"/>
          <w:b/>
          <w:i/>
          <w:color w:val="C0504D" w:themeColor="accent2"/>
          <w:sz w:val="28"/>
          <w:szCs w:val="28"/>
          <w:u w:val="double"/>
        </w:rPr>
      </w:pPr>
      <w:r w:rsidRPr="0065250D">
        <w:rPr>
          <w:rFonts w:asciiTheme="minorHAnsi" w:hAnsiTheme="minorHAnsi"/>
          <w:b/>
          <w:i/>
          <w:color w:val="C0504D" w:themeColor="accent2"/>
          <w:sz w:val="28"/>
          <w:szCs w:val="28"/>
          <w:u w:val="double"/>
        </w:rPr>
        <w:t>__________________________________________________________________</w:t>
      </w:r>
    </w:p>
    <w:p w:rsidR="00D827C2" w:rsidRPr="0065250D" w:rsidRDefault="00D827C2" w:rsidP="00D827C2">
      <w:pPr>
        <w:pStyle w:val="BodyText"/>
        <w:jc w:val="center"/>
        <w:rPr>
          <w:rFonts w:asciiTheme="minorHAnsi" w:hAnsiTheme="minorHAnsi"/>
          <w:b/>
          <w:i/>
          <w:color w:val="C0504D" w:themeColor="accent2"/>
          <w:sz w:val="28"/>
          <w:szCs w:val="28"/>
        </w:rPr>
      </w:pPr>
      <w:r w:rsidRPr="0065250D">
        <w:rPr>
          <w:rFonts w:asciiTheme="minorHAnsi" w:hAnsiTheme="minorHAnsi"/>
          <w:b/>
          <w:i/>
          <w:color w:val="C0504D" w:themeColor="accent2"/>
          <w:sz w:val="28"/>
          <w:szCs w:val="28"/>
        </w:rPr>
        <w:t>PRINCIPAL CONDITIONS OF SERVICE</w:t>
      </w:r>
    </w:p>
    <w:p w:rsidR="00D827C2" w:rsidRPr="0065250D" w:rsidRDefault="00D827C2" w:rsidP="00D827C2">
      <w:pPr>
        <w:rPr>
          <w:rFonts w:asciiTheme="minorHAnsi" w:hAnsiTheme="minorHAnsi"/>
        </w:rPr>
      </w:pPr>
      <w:r w:rsidRPr="0065250D">
        <w:rPr>
          <w:rFonts w:asciiTheme="minorHAnsi" w:hAnsiTheme="minorHAnsi"/>
          <w:b/>
          <w:i/>
          <w:color w:val="C0504D" w:themeColor="accent2"/>
          <w:sz w:val="28"/>
          <w:szCs w:val="28"/>
          <w:u w:val="double"/>
        </w:rPr>
        <w:t>____________________________________________________________________</w:t>
      </w:r>
    </w:p>
    <w:p w:rsidR="00341D1C" w:rsidRPr="0065250D" w:rsidRDefault="00341D1C" w:rsidP="00D827C2">
      <w:pPr>
        <w:ind w:left="2160" w:hanging="2160"/>
        <w:jc w:val="both"/>
        <w:rPr>
          <w:rFonts w:asciiTheme="minorHAnsi" w:hAnsiTheme="minorHAnsi"/>
          <w:b/>
          <w:bCs/>
          <w:u w:val="single"/>
        </w:rPr>
      </w:pPr>
    </w:p>
    <w:p w:rsidR="00CA336B" w:rsidRPr="0065250D" w:rsidRDefault="006C510B" w:rsidP="00D827C2">
      <w:pPr>
        <w:ind w:left="2160" w:hanging="2160"/>
        <w:jc w:val="both"/>
        <w:rPr>
          <w:rFonts w:asciiTheme="minorHAnsi" w:hAnsiTheme="minorHAnsi"/>
          <w:b/>
          <w:bCs/>
          <w:u w:val="single"/>
        </w:rPr>
      </w:pPr>
      <w:r w:rsidRPr="0065250D">
        <w:rPr>
          <w:rFonts w:asciiTheme="minorHAnsi" w:hAnsiTheme="minorHAnsi"/>
          <w:b/>
          <w:bCs/>
          <w:u w:val="single"/>
        </w:rPr>
        <w:t xml:space="preserve">Type of Post </w:t>
      </w:r>
    </w:p>
    <w:p w:rsidR="00D330C9" w:rsidRPr="0065250D" w:rsidRDefault="00D330C9" w:rsidP="00D330C9">
      <w:pPr>
        <w:jc w:val="both"/>
        <w:rPr>
          <w:rFonts w:asciiTheme="minorHAnsi" w:hAnsiTheme="minorHAnsi"/>
          <w:bCs/>
        </w:rPr>
      </w:pPr>
      <w:r w:rsidRPr="0065250D">
        <w:rPr>
          <w:rFonts w:asciiTheme="minorHAnsi" w:hAnsiTheme="minorHAnsi"/>
          <w:bCs/>
        </w:rPr>
        <w:t xml:space="preserve">Future relevant permanent and temporary posts will be filled from the panel formed.  The post(s) will be wholetime and pensionable.   </w:t>
      </w:r>
    </w:p>
    <w:p w:rsidR="006C510B" w:rsidRPr="0065250D" w:rsidRDefault="006C510B" w:rsidP="00D827C2">
      <w:pPr>
        <w:ind w:left="2160" w:hanging="2160"/>
        <w:jc w:val="both"/>
        <w:rPr>
          <w:rFonts w:asciiTheme="minorHAnsi" w:hAnsiTheme="minorHAnsi"/>
          <w:b/>
          <w:bCs/>
          <w:u w:val="single"/>
        </w:rPr>
      </w:pPr>
    </w:p>
    <w:p w:rsidR="00876491" w:rsidRPr="0065250D" w:rsidRDefault="00D827C2" w:rsidP="00C31B5C">
      <w:pPr>
        <w:jc w:val="both"/>
        <w:rPr>
          <w:rFonts w:ascii="Book Antiqua" w:hAnsi="Book Antiqua"/>
        </w:rPr>
      </w:pPr>
      <w:r w:rsidRPr="0065250D">
        <w:rPr>
          <w:rFonts w:asciiTheme="minorHAnsi" w:hAnsiTheme="minorHAnsi"/>
          <w:b/>
          <w:bCs/>
          <w:u w:val="single"/>
        </w:rPr>
        <w:t xml:space="preserve">Remuneration </w:t>
      </w:r>
      <w:r w:rsidRPr="0065250D">
        <w:rPr>
          <w:rFonts w:asciiTheme="minorHAnsi" w:hAnsiTheme="minorHAnsi"/>
          <w:b/>
          <w:bCs/>
        </w:rPr>
        <w:tab/>
      </w:r>
    </w:p>
    <w:p w:rsidR="00D827C2" w:rsidRPr="0065250D" w:rsidRDefault="0049380A" w:rsidP="00CA336B">
      <w:pPr>
        <w:jc w:val="both"/>
        <w:rPr>
          <w:rFonts w:asciiTheme="minorHAnsi" w:hAnsiTheme="minorHAnsi"/>
          <w:b/>
          <w:bCs/>
        </w:rPr>
      </w:pPr>
      <w:r w:rsidRPr="0065250D">
        <w:rPr>
          <w:rFonts w:asciiTheme="minorHAnsi" w:hAnsiTheme="minorHAnsi"/>
          <w:b/>
          <w:bCs/>
        </w:rPr>
        <w:t>(Min) €</w:t>
      </w:r>
      <w:r w:rsidR="00F76F64">
        <w:rPr>
          <w:rFonts w:asciiTheme="minorHAnsi" w:hAnsiTheme="minorHAnsi"/>
          <w:b/>
          <w:bCs/>
        </w:rPr>
        <w:t>708.44</w:t>
      </w:r>
      <w:r w:rsidRPr="0065250D">
        <w:rPr>
          <w:rFonts w:asciiTheme="minorHAnsi" w:hAnsiTheme="minorHAnsi"/>
          <w:b/>
          <w:bCs/>
        </w:rPr>
        <w:t xml:space="preserve"> to (Max) €</w:t>
      </w:r>
      <w:r w:rsidR="00F76F64">
        <w:rPr>
          <w:rFonts w:asciiTheme="minorHAnsi" w:hAnsiTheme="minorHAnsi"/>
          <w:b/>
          <w:bCs/>
        </w:rPr>
        <w:t>770.87</w:t>
      </w:r>
      <w:r w:rsidRPr="0065250D">
        <w:rPr>
          <w:rFonts w:asciiTheme="minorHAnsi" w:hAnsiTheme="minorHAnsi"/>
          <w:b/>
          <w:bCs/>
        </w:rPr>
        <w:t xml:space="preserve"> gross per week (Circular EL01/2022) plus a shift allowance of 1/3</w:t>
      </w:r>
      <w:r w:rsidRPr="0065250D">
        <w:rPr>
          <w:rFonts w:asciiTheme="minorHAnsi" w:hAnsiTheme="minorHAnsi"/>
          <w:b/>
          <w:bCs/>
          <w:vertAlign w:val="superscript"/>
        </w:rPr>
        <w:t>rd</w:t>
      </w:r>
      <w:r w:rsidRPr="0065250D">
        <w:rPr>
          <w:rFonts w:asciiTheme="minorHAnsi" w:hAnsiTheme="minorHAnsi"/>
          <w:b/>
          <w:bCs/>
        </w:rPr>
        <w:t xml:space="preserve"> of basic pay.  </w:t>
      </w:r>
    </w:p>
    <w:p w:rsidR="0049380A" w:rsidRPr="0065250D" w:rsidRDefault="0049380A" w:rsidP="00CA336B">
      <w:pPr>
        <w:jc w:val="both"/>
        <w:rPr>
          <w:rFonts w:asciiTheme="minorHAnsi" w:hAnsiTheme="minorHAnsi"/>
          <w:b/>
          <w:bCs/>
        </w:rPr>
      </w:pPr>
    </w:p>
    <w:p w:rsidR="00D827C2" w:rsidRPr="0065250D" w:rsidRDefault="00D827C2" w:rsidP="006C510B">
      <w:pPr>
        <w:jc w:val="both"/>
        <w:rPr>
          <w:rFonts w:asciiTheme="minorHAnsi" w:hAnsiTheme="minorHAnsi"/>
        </w:rPr>
      </w:pPr>
      <w:r w:rsidRPr="0065250D">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D827C2" w:rsidRPr="0065250D" w:rsidRDefault="00D827C2" w:rsidP="00CA336B">
      <w:pPr>
        <w:ind w:left="720"/>
        <w:jc w:val="both"/>
        <w:rPr>
          <w:rFonts w:asciiTheme="minorHAnsi" w:hAnsiTheme="minorHAnsi"/>
        </w:rPr>
      </w:pPr>
    </w:p>
    <w:p w:rsidR="00D827C2" w:rsidRPr="0065250D" w:rsidRDefault="00C66C05" w:rsidP="006C510B">
      <w:pPr>
        <w:jc w:val="both"/>
        <w:rPr>
          <w:rFonts w:asciiTheme="minorHAnsi" w:hAnsiTheme="minorHAnsi" w:cs="Book Antiqua"/>
          <w:bCs/>
        </w:rPr>
      </w:pPr>
      <w:r w:rsidRPr="0065250D">
        <w:rPr>
          <w:rFonts w:asciiTheme="minorHAnsi" w:hAnsiTheme="minorHAnsi"/>
          <w:bCs/>
          <w:lang w:val="en-IE"/>
        </w:rPr>
        <w:t>Please note starting pay for new entrants will be at the minimum of the scale.</w:t>
      </w:r>
      <w:r w:rsidRPr="0065250D">
        <w:rPr>
          <w:rFonts w:ascii="Cambria" w:hAnsi="Cambria"/>
          <w:bCs/>
          <w:lang w:val="en-IE"/>
        </w:rPr>
        <w:t xml:space="preserve">  </w:t>
      </w:r>
      <w:r w:rsidR="00876491" w:rsidRPr="0065250D">
        <w:rPr>
          <w:rFonts w:asciiTheme="minorHAnsi" w:hAnsiTheme="minorHAnsi" w:cs="Book Antiqua"/>
          <w:bCs/>
        </w:rPr>
        <w:t>The rate of remuneration may be adjusted from time to time in line with Government pay policy.</w:t>
      </w:r>
    </w:p>
    <w:p w:rsidR="00C66C05" w:rsidRPr="0065250D" w:rsidRDefault="00C66C05" w:rsidP="00C66C05">
      <w:pPr>
        <w:tabs>
          <w:tab w:val="left" w:pos="990"/>
        </w:tabs>
        <w:jc w:val="both"/>
        <w:rPr>
          <w:rFonts w:ascii="Cambria" w:hAnsi="Cambria"/>
          <w:u w:val="single"/>
        </w:rPr>
      </w:pPr>
    </w:p>
    <w:p w:rsidR="00C66C05" w:rsidRPr="0065250D" w:rsidRDefault="00C66C05" w:rsidP="00C66C05">
      <w:pPr>
        <w:tabs>
          <w:tab w:val="left" w:pos="540"/>
        </w:tabs>
        <w:jc w:val="both"/>
        <w:rPr>
          <w:rFonts w:asciiTheme="minorHAnsi" w:hAnsiTheme="minorHAnsi"/>
          <w:b/>
          <w:smallCaps/>
          <w:u w:val="single"/>
        </w:rPr>
      </w:pPr>
      <w:r w:rsidRPr="0065250D">
        <w:rPr>
          <w:rFonts w:asciiTheme="minorHAnsi" w:hAnsiTheme="minorHAnsi"/>
          <w:b/>
          <w:smallCaps/>
          <w:u w:val="single"/>
        </w:rPr>
        <w:t>Probation:</w:t>
      </w:r>
    </w:p>
    <w:p w:rsidR="00C66C05" w:rsidRPr="0065250D"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65250D">
        <w:rPr>
          <w:rFonts w:asciiTheme="minorHAnsi" w:hAnsiTheme="minorHAnsi"/>
        </w:rPr>
        <w:t>there shall be a period after such appointments take effect during which such persons shall hold the position on probation,</w:t>
      </w:r>
    </w:p>
    <w:p w:rsidR="00C66C05" w:rsidRPr="0065250D"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65250D">
        <w:rPr>
          <w:rFonts w:asciiTheme="minorHAnsi" w:hAnsiTheme="minorHAnsi"/>
        </w:rPr>
        <w:t>such period shall be 12 months but, the Chief Executive may at his or her discretion extend such period,</w:t>
      </w:r>
    </w:p>
    <w:p w:rsidR="00C66C05" w:rsidRPr="0065250D"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65250D">
        <w:rPr>
          <w:rFonts w:asciiTheme="minorHAnsi" w:hAnsiTheme="minorHAnsi"/>
        </w:rPr>
        <w:t>such persons shall cease to hold the position at end of the period of probation unless during such period, the Chief Executive has certified that the service of such persons is satisfactory.</w:t>
      </w:r>
    </w:p>
    <w:p w:rsidR="00C66C05" w:rsidRPr="0065250D" w:rsidRDefault="00C66C05" w:rsidP="006C510B">
      <w:pPr>
        <w:jc w:val="both"/>
        <w:rPr>
          <w:rFonts w:asciiTheme="minorHAnsi" w:hAnsiTheme="minorHAnsi" w:cs="Book Antiqua"/>
          <w:b/>
          <w:bCs/>
        </w:rPr>
      </w:pPr>
    </w:p>
    <w:p w:rsidR="006C510B" w:rsidRPr="0065250D" w:rsidRDefault="006C510B" w:rsidP="006C510B">
      <w:pPr>
        <w:tabs>
          <w:tab w:val="left" w:pos="540"/>
        </w:tabs>
        <w:jc w:val="both"/>
        <w:rPr>
          <w:rFonts w:asciiTheme="minorHAnsi" w:hAnsiTheme="minorHAnsi"/>
          <w:b/>
          <w:smallCaps/>
          <w:u w:val="single"/>
        </w:rPr>
      </w:pPr>
      <w:r w:rsidRPr="0065250D">
        <w:rPr>
          <w:rFonts w:asciiTheme="minorHAnsi" w:hAnsiTheme="minorHAnsi"/>
          <w:b/>
          <w:smallCaps/>
          <w:u w:val="single"/>
        </w:rPr>
        <w:t xml:space="preserve">Hours of Duty </w:t>
      </w:r>
    </w:p>
    <w:p w:rsidR="00B222A2" w:rsidRPr="0065250D" w:rsidRDefault="00B222A2" w:rsidP="00B222A2">
      <w:pPr>
        <w:numPr>
          <w:ilvl w:val="0"/>
          <w:numId w:val="3"/>
        </w:numPr>
        <w:tabs>
          <w:tab w:val="clear" w:pos="1418"/>
          <w:tab w:val="num" w:pos="0"/>
        </w:tabs>
        <w:ind w:left="0" w:firstLine="0"/>
        <w:jc w:val="both"/>
        <w:rPr>
          <w:rFonts w:asciiTheme="minorHAnsi" w:hAnsiTheme="minorHAnsi"/>
        </w:rPr>
      </w:pPr>
      <w:r w:rsidRPr="0065250D">
        <w:rPr>
          <w:rFonts w:asciiTheme="minorHAnsi" w:hAnsiTheme="minorHAnsi"/>
        </w:rPr>
        <w:t>A 39 hour week will apply over seven days.  The hours of attendance will be on a rota basis and in general will be 8 hours per day over 7 days per week, 365 days per year.  Caretakers are required to provide Out of Hours on call under the terms of an agreed rota system.</w:t>
      </w:r>
    </w:p>
    <w:p w:rsidR="00B222A2" w:rsidRPr="0065250D" w:rsidRDefault="00B222A2" w:rsidP="00B222A2">
      <w:pPr>
        <w:jc w:val="both"/>
        <w:rPr>
          <w:rFonts w:asciiTheme="minorHAnsi" w:hAnsiTheme="minorHAnsi"/>
        </w:rPr>
      </w:pPr>
    </w:p>
    <w:p w:rsidR="00B222A2" w:rsidRPr="0065250D" w:rsidRDefault="00B222A2" w:rsidP="00B222A2">
      <w:pPr>
        <w:ind w:firstLine="720"/>
        <w:jc w:val="both"/>
        <w:rPr>
          <w:rFonts w:asciiTheme="minorHAnsi" w:hAnsiTheme="minorHAnsi"/>
          <w:b/>
          <w:u w:val="single"/>
        </w:rPr>
      </w:pPr>
      <w:r w:rsidRPr="0065250D">
        <w:rPr>
          <w:rFonts w:asciiTheme="minorHAnsi" w:hAnsiTheme="minorHAnsi"/>
          <w:b/>
          <w:u w:val="single"/>
        </w:rPr>
        <w:t>Two eight hour shift cycles:</w:t>
      </w:r>
    </w:p>
    <w:p w:rsidR="00B222A2" w:rsidRPr="0065250D" w:rsidRDefault="00B222A2" w:rsidP="00B222A2">
      <w:pPr>
        <w:ind w:firstLine="720"/>
        <w:jc w:val="both"/>
        <w:rPr>
          <w:rFonts w:asciiTheme="minorHAnsi" w:hAnsiTheme="minorHAnsi"/>
        </w:rPr>
      </w:pPr>
      <w:r w:rsidRPr="0065250D">
        <w:rPr>
          <w:rFonts w:asciiTheme="minorHAnsi" w:hAnsiTheme="minorHAnsi"/>
        </w:rPr>
        <w:t>6.00am to 2.00pm</w:t>
      </w:r>
    </w:p>
    <w:p w:rsidR="00B222A2" w:rsidRPr="0065250D" w:rsidRDefault="00B222A2" w:rsidP="00B222A2">
      <w:pPr>
        <w:ind w:firstLine="720"/>
        <w:jc w:val="both"/>
        <w:rPr>
          <w:rFonts w:asciiTheme="minorHAnsi" w:hAnsiTheme="minorHAnsi"/>
        </w:rPr>
      </w:pPr>
      <w:r w:rsidRPr="0065250D">
        <w:rPr>
          <w:rFonts w:asciiTheme="minorHAnsi" w:hAnsiTheme="minorHAnsi"/>
        </w:rPr>
        <w:t>2.00pm to 10.00 pm</w:t>
      </w:r>
    </w:p>
    <w:p w:rsidR="00B222A2" w:rsidRPr="0065250D" w:rsidRDefault="00B222A2" w:rsidP="00B222A2">
      <w:pPr>
        <w:ind w:firstLine="720"/>
        <w:jc w:val="both"/>
        <w:rPr>
          <w:rFonts w:asciiTheme="minorHAnsi" w:hAnsiTheme="minorHAnsi"/>
        </w:rPr>
      </w:pPr>
    </w:p>
    <w:p w:rsidR="00B222A2" w:rsidRPr="0065250D" w:rsidRDefault="00B222A2" w:rsidP="00B222A2">
      <w:pPr>
        <w:jc w:val="both"/>
        <w:rPr>
          <w:rFonts w:asciiTheme="minorHAnsi" w:hAnsiTheme="minorHAnsi"/>
        </w:rPr>
      </w:pPr>
      <w:r w:rsidRPr="0065250D">
        <w:rPr>
          <w:rFonts w:asciiTheme="minorHAnsi" w:hAnsiTheme="minorHAnsi"/>
        </w:rPr>
        <w:t xml:space="preserve">There may be a requirement to work a 9 hour shift from time to time to ensure a 39 hour week is worked.  Rotas will be advised to staff in advance.  </w:t>
      </w:r>
    </w:p>
    <w:p w:rsidR="00B222A2" w:rsidRPr="0065250D" w:rsidRDefault="00B222A2" w:rsidP="00B222A2">
      <w:pPr>
        <w:jc w:val="both"/>
        <w:rPr>
          <w:rFonts w:asciiTheme="minorHAnsi" w:hAnsiTheme="minorHAnsi"/>
        </w:rPr>
      </w:pPr>
    </w:p>
    <w:p w:rsidR="00B222A2" w:rsidRPr="0065250D" w:rsidRDefault="00B222A2" w:rsidP="00B222A2">
      <w:pPr>
        <w:jc w:val="both"/>
        <w:rPr>
          <w:rFonts w:asciiTheme="minorHAnsi" w:hAnsiTheme="minorHAnsi"/>
        </w:rPr>
      </w:pPr>
      <w:r w:rsidRPr="0065250D">
        <w:rPr>
          <w:rFonts w:asciiTheme="minorHAnsi" w:hAnsiTheme="minorHAnsi"/>
        </w:rPr>
        <w:t xml:space="preserve">The successful candidate will be required to be available for an on-call service. </w:t>
      </w:r>
    </w:p>
    <w:p w:rsidR="005F465F" w:rsidRPr="0065250D" w:rsidRDefault="005F465F" w:rsidP="006C510B">
      <w:pPr>
        <w:pStyle w:val="BodyTextIndent"/>
        <w:spacing w:after="0"/>
        <w:ind w:left="0"/>
        <w:jc w:val="both"/>
        <w:rPr>
          <w:rFonts w:asciiTheme="minorHAnsi" w:hAnsiTheme="minorHAnsi"/>
        </w:rPr>
      </w:pPr>
    </w:p>
    <w:p w:rsidR="006C510B" w:rsidRPr="0065250D"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65250D">
        <w:rPr>
          <w:rFonts w:asciiTheme="minorHAnsi" w:hAnsiTheme="minorHAnsi"/>
          <w:b/>
          <w:u w:val="single"/>
        </w:rPr>
        <w:t>Annual Leave:</w:t>
      </w:r>
    </w:p>
    <w:p w:rsidR="006C510B" w:rsidRPr="0065250D" w:rsidRDefault="006C510B" w:rsidP="006C510B">
      <w:pPr>
        <w:pStyle w:val="BodyTextIndent"/>
        <w:spacing w:after="0"/>
        <w:ind w:left="0"/>
        <w:jc w:val="both"/>
        <w:rPr>
          <w:rFonts w:asciiTheme="minorHAnsi" w:hAnsiTheme="minorHAnsi"/>
        </w:rPr>
      </w:pPr>
      <w:r w:rsidRPr="0065250D">
        <w:rPr>
          <w:rFonts w:asciiTheme="minorHAnsi" w:hAnsiTheme="minorHAnsi"/>
        </w:rPr>
        <w:t>The ann</w:t>
      </w:r>
      <w:r w:rsidR="005F465F" w:rsidRPr="0065250D">
        <w:rPr>
          <w:rFonts w:asciiTheme="minorHAnsi" w:hAnsiTheme="minorHAnsi"/>
        </w:rPr>
        <w:t xml:space="preserve">ual leave entitlement will be </w:t>
      </w:r>
      <w:r w:rsidR="00D330C9" w:rsidRPr="0065250D">
        <w:rPr>
          <w:rFonts w:asciiTheme="minorHAnsi" w:hAnsiTheme="minorHAnsi"/>
        </w:rPr>
        <w:t xml:space="preserve">25 </w:t>
      </w:r>
      <w:r w:rsidRPr="0065250D">
        <w:rPr>
          <w:rFonts w:asciiTheme="minorHAnsi" w:hAnsiTheme="minorHAnsi"/>
        </w:rPr>
        <w:t>days per annum.</w:t>
      </w:r>
    </w:p>
    <w:p w:rsidR="0049380A" w:rsidRPr="0065250D" w:rsidRDefault="0049380A" w:rsidP="006C510B">
      <w:pPr>
        <w:pStyle w:val="BodyTextIndent"/>
        <w:spacing w:after="0"/>
        <w:ind w:left="0"/>
        <w:jc w:val="both"/>
        <w:rPr>
          <w:rFonts w:asciiTheme="minorHAnsi" w:hAnsiTheme="minorHAnsi"/>
        </w:rPr>
      </w:pPr>
    </w:p>
    <w:p w:rsidR="0049380A" w:rsidRPr="0065250D" w:rsidRDefault="0049380A" w:rsidP="0049380A">
      <w:pPr>
        <w:pStyle w:val="BodyTextIndent"/>
        <w:spacing w:after="0"/>
        <w:ind w:left="0"/>
        <w:jc w:val="both"/>
        <w:rPr>
          <w:rFonts w:asciiTheme="minorHAnsi" w:hAnsiTheme="minorHAnsi"/>
          <w:b/>
          <w:u w:val="single"/>
        </w:rPr>
      </w:pPr>
      <w:r w:rsidRPr="0065250D">
        <w:rPr>
          <w:rFonts w:asciiTheme="minorHAnsi" w:hAnsiTheme="minorHAnsi"/>
          <w:b/>
          <w:u w:val="single"/>
        </w:rPr>
        <w:t>Residence:</w:t>
      </w:r>
    </w:p>
    <w:p w:rsidR="0049380A" w:rsidRPr="0065250D" w:rsidRDefault="0049380A" w:rsidP="0049380A">
      <w:pPr>
        <w:pStyle w:val="BodyTextIndent"/>
        <w:spacing w:after="0"/>
        <w:ind w:left="0"/>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49380A" w:rsidRPr="0065250D" w:rsidRDefault="0049380A" w:rsidP="0049380A">
      <w:pPr>
        <w:pStyle w:val="BodyTextIndent"/>
        <w:spacing w:after="0"/>
        <w:ind w:left="0"/>
        <w:jc w:val="both"/>
        <w:rPr>
          <w:rFonts w:asciiTheme="minorHAnsi" w:hAnsiTheme="minorHAnsi"/>
          <w:b/>
          <w:u w:val="single"/>
        </w:rPr>
      </w:pPr>
      <w:r w:rsidRPr="0065250D">
        <w:rPr>
          <w:rFonts w:asciiTheme="minorHAnsi" w:hAnsiTheme="minorHAnsi"/>
          <w:b/>
          <w:u w:val="single"/>
        </w:rPr>
        <w:t>Outside Employment:</w:t>
      </w:r>
    </w:p>
    <w:p w:rsidR="0049380A" w:rsidRPr="0065250D" w:rsidRDefault="0049380A" w:rsidP="006C510B">
      <w:pPr>
        <w:pStyle w:val="BodyTextIndent"/>
        <w:spacing w:after="0"/>
        <w:ind w:left="0"/>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CC41F9" w:rsidRPr="0065250D" w:rsidRDefault="00CC41F9" w:rsidP="006C510B">
      <w:pPr>
        <w:pStyle w:val="BodyTextIndent"/>
        <w:spacing w:after="0"/>
        <w:ind w:left="0"/>
        <w:jc w:val="both"/>
        <w:rPr>
          <w:rFonts w:asciiTheme="minorHAnsi" w:hAnsiTheme="minorHAnsi"/>
        </w:rPr>
      </w:pPr>
    </w:p>
    <w:p w:rsidR="00CC41F9" w:rsidRPr="0065250D" w:rsidRDefault="00CC41F9" w:rsidP="006C510B">
      <w:pPr>
        <w:pStyle w:val="BodyTextIndent"/>
        <w:spacing w:after="0"/>
        <w:ind w:left="0"/>
        <w:jc w:val="both"/>
        <w:rPr>
          <w:rFonts w:asciiTheme="minorHAnsi" w:hAnsiTheme="minorHAnsi"/>
          <w:b/>
          <w:u w:val="single"/>
        </w:rPr>
      </w:pPr>
      <w:r w:rsidRPr="0065250D">
        <w:rPr>
          <w:rFonts w:asciiTheme="minorHAnsi" w:hAnsiTheme="minorHAnsi"/>
          <w:b/>
          <w:u w:val="single"/>
        </w:rPr>
        <w:t>Driving Licence:</w:t>
      </w:r>
    </w:p>
    <w:p w:rsidR="008F7090" w:rsidRPr="0065250D" w:rsidRDefault="008F7090" w:rsidP="008F7090">
      <w:pPr>
        <w:jc w:val="both"/>
        <w:rPr>
          <w:rFonts w:asciiTheme="minorHAnsi" w:hAnsiTheme="minorHAnsi"/>
          <w:b/>
          <w:bCs/>
        </w:rPr>
      </w:pPr>
      <w:r w:rsidRPr="0065250D">
        <w:rPr>
          <w:rFonts w:asciiTheme="minorHAnsi" w:hAnsiTheme="minorHAnsi"/>
        </w:rPr>
        <w:t>A full clean</w:t>
      </w:r>
      <w:r w:rsidR="00470FC5" w:rsidRPr="0065250D">
        <w:rPr>
          <w:rFonts w:asciiTheme="minorHAnsi" w:hAnsiTheme="minorHAnsi"/>
        </w:rPr>
        <w:t xml:space="preserve"> valid </w:t>
      </w:r>
      <w:r w:rsidRPr="0065250D">
        <w:rPr>
          <w:rFonts w:asciiTheme="minorHAnsi" w:hAnsiTheme="minorHAnsi"/>
        </w:rPr>
        <w:t>driving licence is essential.</w:t>
      </w:r>
      <w:r w:rsidRPr="0065250D">
        <w:rPr>
          <w:rFonts w:asciiTheme="minorHAnsi" w:hAnsiTheme="minorHAnsi"/>
          <w:b/>
          <w:bCs/>
        </w:rPr>
        <w:t xml:space="preserve"> </w:t>
      </w:r>
    </w:p>
    <w:p w:rsidR="006C510B" w:rsidRPr="0065250D" w:rsidRDefault="006C510B" w:rsidP="0041630B">
      <w:pPr>
        <w:pStyle w:val="BodyTextIndent"/>
        <w:spacing w:after="0"/>
        <w:ind w:left="0"/>
        <w:jc w:val="both"/>
        <w:rPr>
          <w:rFonts w:asciiTheme="minorHAnsi" w:hAnsiTheme="minorHAnsi"/>
        </w:rPr>
      </w:pPr>
    </w:p>
    <w:p w:rsidR="006C510B" w:rsidRPr="0065250D" w:rsidRDefault="006C510B" w:rsidP="006C510B">
      <w:pPr>
        <w:jc w:val="both"/>
        <w:rPr>
          <w:rFonts w:asciiTheme="minorHAnsi" w:hAnsiTheme="minorHAnsi"/>
          <w:b/>
          <w:u w:val="single"/>
        </w:rPr>
      </w:pPr>
      <w:r w:rsidRPr="0065250D">
        <w:rPr>
          <w:rFonts w:asciiTheme="minorHAnsi" w:hAnsiTheme="minorHAnsi"/>
          <w:b/>
          <w:u w:val="single"/>
        </w:rPr>
        <w:t>Garda Vetting:</w:t>
      </w:r>
    </w:p>
    <w:p w:rsidR="006C510B" w:rsidRPr="0065250D" w:rsidRDefault="006C510B" w:rsidP="003B43ED">
      <w:pPr>
        <w:numPr>
          <w:ilvl w:val="0"/>
          <w:numId w:val="3"/>
        </w:numPr>
        <w:tabs>
          <w:tab w:val="clear" w:pos="1418"/>
          <w:tab w:val="num" w:pos="0"/>
        </w:tabs>
        <w:ind w:left="432"/>
        <w:jc w:val="both"/>
        <w:rPr>
          <w:rFonts w:asciiTheme="minorHAnsi" w:hAnsiTheme="minorHAnsi"/>
        </w:rPr>
      </w:pPr>
      <w:r w:rsidRPr="0065250D">
        <w:rPr>
          <w:rFonts w:asciiTheme="minorHAnsi" w:hAnsiTheme="minorHAnsi"/>
        </w:rPr>
        <w:t>The successful applicant may be required to undergo Garda Vetting prior to appointment.</w:t>
      </w:r>
    </w:p>
    <w:p w:rsidR="00570EA8" w:rsidRPr="0065250D" w:rsidRDefault="00570EA8" w:rsidP="003B43ED">
      <w:pPr>
        <w:numPr>
          <w:ilvl w:val="0"/>
          <w:numId w:val="3"/>
        </w:numPr>
        <w:tabs>
          <w:tab w:val="clear" w:pos="1418"/>
          <w:tab w:val="num" w:pos="0"/>
        </w:tabs>
        <w:ind w:left="432"/>
        <w:jc w:val="both"/>
        <w:rPr>
          <w:rFonts w:asciiTheme="minorHAnsi" w:hAnsiTheme="minorHAnsi"/>
        </w:rPr>
      </w:pPr>
    </w:p>
    <w:p w:rsidR="00C66C05" w:rsidRPr="0065250D" w:rsidRDefault="00C66C05" w:rsidP="00C66C05">
      <w:pPr>
        <w:pStyle w:val="BodyTextIndent"/>
        <w:spacing w:after="0"/>
        <w:ind w:left="0"/>
        <w:jc w:val="both"/>
        <w:rPr>
          <w:rFonts w:asciiTheme="minorHAnsi" w:hAnsiTheme="minorHAnsi"/>
          <w:b/>
          <w:bCs/>
        </w:rPr>
      </w:pPr>
      <w:r w:rsidRPr="0065250D">
        <w:rPr>
          <w:rFonts w:asciiTheme="minorHAnsi" w:hAnsiTheme="minorHAnsi"/>
          <w:b/>
          <w:u w:val="single"/>
        </w:rPr>
        <w:t>Superannuation Contribution:</w:t>
      </w:r>
      <w:r w:rsidRPr="0065250D">
        <w:rPr>
          <w:rFonts w:asciiTheme="minorHAnsi" w:hAnsiTheme="minorHAnsi"/>
          <w:b/>
          <w:bCs/>
        </w:rPr>
        <w:t xml:space="preserve"> </w:t>
      </w:r>
    </w:p>
    <w:p w:rsidR="00C66C05" w:rsidRPr="0065250D" w:rsidRDefault="00C66C05" w:rsidP="00C66C05">
      <w:pPr>
        <w:ind w:right="-17"/>
        <w:jc w:val="both"/>
        <w:rPr>
          <w:rFonts w:asciiTheme="minorHAnsi" w:hAnsiTheme="minorHAnsi"/>
        </w:rPr>
      </w:pPr>
      <w:r w:rsidRPr="0065250D">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C66C05" w:rsidRPr="0065250D" w:rsidRDefault="00C66C05" w:rsidP="00C66C05">
      <w:pPr>
        <w:ind w:right="-17"/>
        <w:jc w:val="both"/>
        <w:rPr>
          <w:rFonts w:asciiTheme="minorHAnsi" w:hAnsiTheme="minorHAnsi"/>
        </w:rPr>
      </w:pPr>
    </w:p>
    <w:p w:rsidR="00C66C05" w:rsidRPr="0065250D" w:rsidRDefault="00C66C05" w:rsidP="00C66C05">
      <w:pPr>
        <w:ind w:right="-17"/>
        <w:jc w:val="both"/>
        <w:rPr>
          <w:rFonts w:asciiTheme="minorHAnsi" w:hAnsiTheme="minorHAnsi"/>
        </w:rPr>
      </w:pPr>
      <w:r w:rsidRPr="0065250D">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C66C05" w:rsidRPr="0065250D" w:rsidRDefault="00C66C05" w:rsidP="00C66C05">
      <w:pPr>
        <w:ind w:right="-17"/>
        <w:jc w:val="both"/>
        <w:rPr>
          <w:rFonts w:asciiTheme="minorHAnsi" w:hAnsiTheme="minorHAnsi"/>
        </w:rPr>
      </w:pPr>
    </w:p>
    <w:p w:rsidR="00C66C05" w:rsidRPr="0065250D" w:rsidRDefault="00C66C05" w:rsidP="00C66C05">
      <w:pPr>
        <w:ind w:right="-17"/>
        <w:jc w:val="both"/>
        <w:rPr>
          <w:rFonts w:asciiTheme="minorHAnsi" w:hAnsiTheme="minorHAnsi"/>
          <w:b/>
          <w:u w:val="single"/>
        </w:rPr>
      </w:pPr>
      <w:r w:rsidRPr="0065250D">
        <w:rPr>
          <w:rFonts w:asciiTheme="minorHAnsi" w:hAnsiTheme="minorHAnsi"/>
          <w:b/>
          <w:u w:val="single"/>
        </w:rPr>
        <w:t>Widows &amp; Orphans/ Spouses &amp; Children’s Scheme</w:t>
      </w:r>
    </w:p>
    <w:p w:rsidR="00C66C05" w:rsidRPr="0065250D" w:rsidRDefault="00C66C05" w:rsidP="00C66C05">
      <w:pPr>
        <w:ind w:right="-17"/>
        <w:jc w:val="both"/>
        <w:rPr>
          <w:rFonts w:asciiTheme="minorHAnsi" w:hAnsiTheme="minorHAnsi"/>
        </w:rPr>
      </w:pPr>
      <w:r w:rsidRPr="0065250D">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C66C05" w:rsidRPr="0065250D" w:rsidRDefault="00C66C05" w:rsidP="00C66C05">
      <w:pPr>
        <w:ind w:left="720"/>
        <w:jc w:val="both"/>
        <w:rPr>
          <w:rFonts w:ascii="Book Antiqua" w:hAnsi="Book Antiqua"/>
        </w:rPr>
      </w:pPr>
    </w:p>
    <w:p w:rsidR="00C66C05" w:rsidRPr="0065250D" w:rsidRDefault="00C66C05" w:rsidP="00C66C05">
      <w:pPr>
        <w:ind w:right="-315"/>
        <w:jc w:val="both"/>
        <w:rPr>
          <w:rFonts w:asciiTheme="minorHAnsi" w:hAnsiTheme="minorHAnsi"/>
          <w:b/>
          <w:u w:val="single"/>
        </w:rPr>
      </w:pPr>
      <w:r w:rsidRPr="0065250D">
        <w:rPr>
          <w:rFonts w:asciiTheme="minorHAnsi" w:hAnsiTheme="minorHAnsi"/>
          <w:b/>
          <w:u w:val="single"/>
        </w:rPr>
        <w:t>New Entrants From 1</w:t>
      </w:r>
      <w:r w:rsidRPr="0065250D">
        <w:rPr>
          <w:rFonts w:asciiTheme="minorHAnsi" w:hAnsiTheme="minorHAnsi"/>
          <w:b/>
          <w:u w:val="single"/>
          <w:vertAlign w:val="superscript"/>
        </w:rPr>
        <w:t>st</w:t>
      </w:r>
      <w:r w:rsidRPr="0065250D">
        <w:rPr>
          <w:rFonts w:asciiTheme="minorHAnsi" w:hAnsiTheme="minorHAnsi"/>
          <w:b/>
          <w:u w:val="single"/>
        </w:rPr>
        <w:t xml:space="preserve"> January 2013 – Single Public Services Pension Scheme</w:t>
      </w:r>
    </w:p>
    <w:p w:rsidR="00C66C05" w:rsidRPr="0065250D" w:rsidRDefault="00C66C05" w:rsidP="00C66C05">
      <w:pPr>
        <w:jc w:val="both"/>
        <w:rPr>
          <w:rFonts w:asciiTheme="minorHAnsi" w:hAnsiTheme="minorHAnsi"/>
          <w:bCs/>
          <w:iCs/>
        </w:rPr>
      </w:pPr>
      <w:r w:rsidRPr="0065250D">
        <w:rPr>
          <w:rFonts w:asciiTheme="minorHAnsi" w:hAnsiTheme="minorHAnsi"/>
          <w:b/>
        </w:rPr>
        <w:t>FOR NEW ENTRANTS recruited on or after 1</w:t>
      </w:r>
      <w:r w:rsidRPr="0065250D">
        <w:rPr>
          <w:rFonts w:asciiTheme="minorHAnsi" w:hAnsiTheme="minorHAnsi"/>
          <w:b/>
          <w:vertAlign w:val="superscript"/>
        </w:rPr>
        <w:t xml:space="preserve">st </w:t>
      </w:r>
      <w:r w:rsidRPr="0065250D">
        <w:rPr>
          <w:rFonts w:asciiTheme="minorHAnsi" w:hAnsiTheme="minorHAnsi"/>
          <w:b/>
        </w:rPr>
        <w:t>January, 2013 as well as former public servants returning to the public service after a break of more than 26 weeks.</w:t>
      </w:r>
      <w:r w:rsidRPr="0065250D">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65250D">
        <w:rPr>
          <w:rFonts w:asciiTheme="minorHAnsi" w:hAnsiTheme="minorHAnsi"/>
          <w:bCs/>
          <w:iCs/>
        </w:rPr>
        <w:t>Class A rate of PRSI contribution.</w:t>
      </w:r>
    </w:p>
    <w:p w:rsidR="00C66C05" w:rsidRPr="0065250D" w:rsidRDefault="00C66C05" w:rsidP="00C66C05">
      <w:pPr>
        <w:jc w:val="both"/>
        <w:rPr>
          <w:rFonts w:asciiTheme="minorHAnsi" w:hAnsiTheme="minorHAnsi"/>
        </w:rPr>
      </w:pPr>
    </w:p>
    <w:p w:rsidR="00C66C05" w:rsidRPr="0065250D" w:rsidRDefault="00C66C05" w:rsidP="00C66C05">
      <w:pPr>
        <w:jc w:val="both"/>
        <w:rPr>
          <w:rFonts w:asciiTheme="minorHAnsi" w:hAnsiTheme="minorHAnsi"/>
          <w:b/>
          <w:u w:val="single"/>
        </w:rPr>
      </w:pPr>
      <w:r w:rsidRPr="0065250D">
        <w:rPr>
          <w:rFonts w:asciiTheme="minorHAnsi" w:hAnsiTheme="minorHAnsi"/>
          <w:b/>
          <w:u w:val="single"/>
        </w:rPr>
        <w:t xml:space="preserve">Retirement Age: </w:t>
      </w:r>
    </w:p>
    <w:p w:rsidR="00C66C05" w:rsidRPr="0065250D" w:rsidRDefault="00C66C05" w:rsidP="00C66C05">
      <w:pPr>
        <w:jc w:val="both"/>
        <w:rPr>
          <w:rFonts w:asciiTheme="minorHAnsi" w:hAnsiTheme="minorHAnsi"/>
        </w:rPr>
      </w:pPr>
      <w:r w:rsidRPr="0065250D">
        <w:rPr>
          <w:rFonts w:asciiTheme="minorHAnsi" w:hAnsiTheme="minorHAnsi"/>
        </w:rPr>
        <w:t>Retirement age will be determined on previous Public Sector Service (if any) and will be advised on appointment.</w:t>
      </w:r>
    </w:p>
    <w:p w:rsidR="00C66C05" w:rsidRPr="0065250D" w:rsidRDefault="00C66C05" w:rsidP="00C66C05">
      <w:pPr>
        <w:jc w:val="both"/>
        <w:rPr>
          <w:rFonts w:asciiTheme="minorHAnsi" w:hAnsiTheme="minorHAnsi"/>
        </w:rPr>
      </w:pPr>
    </w:p>
    <w:p w:rsidR="00C66C05" w:rsidRPr="0065250D" w:rsidRDefault="00C66C05" w:rsidP="00C66C05">
      <w:pPr>
        <w:pStyle w:val="Default"/>
        <w:rPr>
          <w:rFonts w:asciiTheme="minorHAnsi" w:hAnsiTheme="minorHAnsi"/>
          <w:iCs/>
          <w:u w:val="single"/>
        </w:rPr>
      </w:pPr>
      <w:r w:rsidRPr="0065250D">
        <w:rPr>
          <w:rFonts w:asciiTheme="minorHAnsi" w:hAnsiTheme="minorHAnsi"/>
          <w:b/>
          <w:bCs/>
          <w:iCs/>
          <w:u w:val="single"/>
        </w:rPr>
        <w:t xml:space="preserve">Former Public Service Employees </w:t>
      </w:r>
    </w:p>
    <w:p w:rsidR="00C66C05" w:rsidRPr="0065250D" w:rsidRDefault="00C66C05" w:rsidP="00C66C05">
      <w:pPr>
        <w:pStyle w:val="Default"/>
        <w:jc w:val="both"/>
        <w:rPr>
          <w:rFonts w:asciiTheme="minorHAnsi" w:hAnsiTheme="minorHAnsi"/>
        </w:rPr>
      </w:pPr>
      <w:r w:rsidRPr="0065250D">
        <w:rPr>
          <w:rFonts w:asciiTheme="minorHAnsi" w:hAnsiTheme="minorHAnsi"/>
        </w:rPr>
        <w:t>Eligibility to compete may be affected where applicants were formerly employed by the Irish Public Service and previously availed of an Irish Public Service Scheme including:</w:t>
      </w:r>
    </w:p>
    <w:p w:rsidR="00C66C05" w:rsidRPr="0065250D" w:rsidRDefault="00C66C05" w:rsidP="003B43ED">
      <w:pPr>
        <w:pStyle w:val="Default"/>
        <w:numPr>
          <w:ilvl w:val="0"/>
          <w:numId w:val="6"/>
        </w:numPr>
        <w:ind w:left="1440"/>
        <w:jc w:val="both"/>
        <w:rPr>
          <w:rFonts w:asciiTheme="minorHAnsi" w:hAnsiTheme="minorHAnsi"/>
          <w:i/>
          <w:iCs/>
        </w:rPr>
      </w:pPr>
      <w:r w:rsidRPr="0065250D">
        <w:rPr>
          <w:rFonts w:asciiTheme="minorHAnsi" w:hAnsiTheme="minorHAnsi"/>
          <w:i/>
          <w:iCs/>
        </w:rPr>
        <w:t>Incentivised Scheme for Early Retirement (ISER)</w:t>
      </w:r>
    </w:p>
    <w:p w:rsidR="00C66C05" w:rsidRPr="0065250D" w:rsidRDefault="00C66C05" w:rsidP="003B43ED">
      <w:pPr>
        <w:pStyle w:val="Default"/>
        <w:numPr>
          <w:ilvl w:val="0"/>
          <w:numId w:val="6"/>
        </w:numPr>
        <w:ind w:left="1440"/>
        <w:jc w:val="both"/>
        <w:rPr>
          <w:rFonts w:asciiTheme="minorHAnsi" w:hAnsiTheme="minorHAnsi"/>
          <w:i/>
          <w:iCs/>
          <w:color w:val="auto"/>
        </w:rPr>
      </w:pPr>
      <w:r w:rsidRPr="0065250D">
        <w:rPr>
          <w:rFonts w:asciiTheme="minorHAnsi" w:hAnsiTheme="minorHAnsi"/>
          <w:i/>
          <w:iCs/>
          <w:color w:val="auto"/>
        </w:rPr>
        <w:t>Department of Health and Children Circular (7/2010)</w:t>
      </w:r>
      <w:r w:rsidRPr="0065250D">
        <w:rPr>
          <w:rFonts w:asciiTheme="minorHAnsi" w:hAnsiTheme="minorHAnsi"/>
          <w:b/>
          <w:bCs/>
          <w:i/>
          <w:iCs/>
          <w:color w:val="auto"/>
        </w:rPr>
        <w:t xml:space="preserve"> </w:t>
      </w:r>
    </w:p>
    <w:p w:rsidR="00C66C05" w:rsidRPr="0065250D" w:rsidRDefault="00C66C05" w:rsidP="003B43ED">
      <w:pPr>
        <w:pStyle w:val="Default"/>
        <w:numPr>
          <w:ilvl w:val="0"/>
          <w:numId w:val="6"/>
        </w:numPr>
        <w:ind w:left="1440"/>
        <w:jc w:val="both"/>
        <w:rPr>
          <w:rFonts w:asciiTheme="minorHAnsi" w:hAnsiTheme="minorHAnsi"/>
          <w:i/>
          <w:iCs/>
        </w:rPr>
      </w:pPr>
      <w:r w:rsidRPr="0065250D">
        <w:rPr>
          <w:rFonts w:asciiTheme="minorHAnsi" w:hAnsiTheme="minorHAnsi"/>
          <w:i/>
          <w:iCs/>
        </w:rPr>
        <w:t xml:space="preserve">Collective Agreement: Redundancy Payments to Public Servants </w:t>
      </w:r>
    </w:p>
    <w:p w:rsidR="00C66C05" w:rsidRPr="0065250D" w:rsidRDefault="00C66C05" w:rsidP="00C66C05">
      <w:pPr>
        <w:pStyle w:val="Default"/>
        <w:ind w:left="1440"/>
        <w:jc w:val="both"/>
        <w:rPr>
          <w:rFonts w:asciiTheme="minorHAnsi" w:hAnsiTheme="minorHAnsi"/>
          <w:i/>
          <w:iCs/>
          <w:sz w:val="22"/>
          <w:szCs w:val="22"/>
        </w:rPr>
      </w:pPr>
    </w:p>
    <w:p w:rsidR="00C66C05" w:rsidRPr="0065250D" w:rsidRDefault="00C66C05" w:rsidP="00C66C05">
      <w:pPr>
        <w:pStyle w:val="Default"/>
        <w:jc w:val="both"/>
        <w:rPr>
          <w:rFonts w:asciiTheme="minorHAnsi" w:hAnsiTheme="minorHAnsi"/>
        </w:rPr>
      </w:pPr>
      <w:r w:rsidRPr="0065250D">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C66C05" w:rsidRPr="0065250D" w:rsidRDefault="00C66C05" w:rsidP="00C66C05">
      <w:pPr>
        <w:pStyle w:val="Default"/>
        <w:jc w:val="both"/>
        <w:rPr>
          <w:rFonts w:asciiTheme="minorHAnsi" w:hAnsiTheme="minorHAnsi"/>
        </w:rPr>
      </w:pPr>
    </w:p>
    <w:p w:rsidR="00C66C05" w:rsidRPr="0065250D" w:rsidRDefault="00C66C05" w:rsidP="00C66C05">
      <w:pPr>
        <w:pStyle w:val="Default"/>
        <w:jc w:val="both"/>
        <w:rPr>
          <w:rFonts w:asciiTheme="minorHAnsi" w:hAnsiTheme="minorHAnsi"/>
          <w:b/>
          <w:iCs/>
          <w:u w:val="single"/>
        </w:rPr>
      </w:pPr>
      <w:r w:rsidRPr="0065250D">
        <w:rPr>
          <w:rFonts w:asciiTheme="minorHAnsi" w:hAnsiTheme="minorHAnsi"/>
          <w:b/>
          <w:bCs/>
          <w:iCs/>
          <w:u w:val="single"/>
        </w:rPr>
        <w:t xml:space="preserve">Declaration </w:t>
      </w:r>
    </w:p>
    <w:p w:rsidR="00C66C05" w:rsidRPr="0065250D" w:rsidRDefault="00C66C05" w:rsidP="00C66C05">
      <w:pPr>
        <w:jc w:val="both"/>
        <w:rPr>
          <w:rFonts w:asciiTheme="minorHAnsi" w:hAnsiTheme="minorHAnsi"/>
        </w:rPr>
      </w:pPr>
      <w:r w:rsidRPr="0065250D">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31B5C" w:rsidRPr="0065250D" w:rsidRDefault="00C31B5C"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Default="0049380A" w:rsidP="00C66C05">
      <w:pPr>
        <w:jc w:val="both"/>
        <w:rPr>
          <w:rFonts w:asciiTheme="minorHAnsi" w:hAnsiTheme="minorHAnsi"/>
        </w:rPr>
      </w:pPr>
    </w:p>
    <w:p w:rsidR="007923D1" w:rsidRDefault="007923D1" w:rsidP="00C66C05">
      <w:pPr>
        <w:jc w:val="both"/>
        <w:rPr>
          <w:rFonts w:asciiTheme="minorHAnsi" w:hAnsiTheme="minorHAnsi"/>
        </w:rPr>
      </w:pPr>
    </w:p>
    <w:p w:rsidR="007923D1" w:rsidRDefault="007923D1" w:rsidP="00C66C05">
      <w:pPr>
        <w:jc w:val="both"/>
        <w:rPr>
          <w:rFonts w:asciiTheme="minorHAnsi" w:hAnsiTheme="minorHAnsi"/>
        </w:rPr>
      </w:pPr>
    </w:p>
    <w:p w:rsidR="007923D1" w:rsidRPr="0065250D" w:rsidRDefault="007923D1"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49380A" w:rsidRPr="0065250D" w:rsidRDefault="0049380A" w:rsidP="00C66C05">
      <w:pPr>
        <w:jc w:val="both"/>
        <w:rPr>
          <w:rFonts w:asciiTheme="minorHAnsi" w:hAnsiTheme="minorHAnsi"/>
        </w:rPr>
      </w:pPr>
    </w:p>
    <w:p w:rsidR="00243A59" w:rsidRPr="0065250D" w:rsidRDefault="00243A59" w:rsidP="00243A59">
      <w:pPr>
        <w:pStyle w:val="BodyText"/>
        <w:rPr>
          <w:rFonts w:asciiTheme="minorHAnsi" w:hAnsiTheme="minorHAnsi"/>
          <w:b/>
          <w:i/>
          <w:color w:val="C0504D" w:themeColor="accent2"/>
          <w:sz w:val="28"/>
          <w:szCs w:val="28"/>
          <w:u w:val="double"/>
        </w:rPr>
      </w:pPr>
      <w:r w:rsidRPr="0065250D">
        <w:rPr>
          <w:rFonts w:asciiTheme="minorHAnsi" w:hAnsiTheme="minorHAnsi"/>
          <w:b/>
          <w:i/>
          <w:color w:val="C0504D" w:themeColor="accent2"/>
          <w:sz w:val="28"/>
          <w:szCs w:val="28"/>
          <w:u w:val="double"/>
        </w:rPr>
        <w:t>____________________________________________________________________</w:t>
      </w:r>
    </w:p>
    <w:p w:rsidR="00243A59" w:rsidRPr="0065250D" w:rsidRDefault="00243A59" w:rsidP="00243A59">
      <w:pPr>
        <w:pStyle w:val="BodyText"/>
        <w:jc w:val="center"/>
        <w:rPr>
          <w:rFonts w:asciiTheme="minorHAnsi" w:hAnsiTheme="minorHAnsi"/>
          <w:b/>
          <w:i/>
          <w:color w:val="C0504D" w:themeColor="accent2"/>
          <w:sz w:val="28"/>
          <w:szCs w:val="28"/>
        </w:rPr>
      </w:pPr>
      <w:r w:rsidRPr="0065250D">
        <w:rPr>
          <w:rFonts w:asciiTheme="minorHAnsi" w:hAnsiTheme="minorHAnsi"/>
          <w:b/>
          <w:i/>
          <w:color w:val="C0504D" w:themeColor="accent2"/>
          <w:sz w:val="28"/>
          <w:szCs w:val="28"/>
        </w:rPr>
        <w:t xml:space="preserve">FORMAT OF THE COMPETITION </w:t>
      </w:r>
    </w:p>
    <w:p w:rsidR="00243A59" w:rsidRPr="0065250D" w:rsidRDefault="00243A59" w:rsidP="00243A59">
      <w:pPr>
        <w:rPr>
          <w:rFonts w:asciiTheme="minorHAnsi" w:hAnsiTheme="minorHAnsi"/>
        </w:rPr>
      </w:pPr>
      <w:r w:rsidRPr="0065250D">
        <w:rPr>
          <w:rFonts w:asciiTheme="minorHAnsi" w:hAnsiTheme="minorHAnsi"/>
          <w:b/>
          <w:i/>
          <w:color w:val="C0504D" w:themeColor="accent2"/>
          <w:sz w:val="28"/>
          <w:szCs w:val="28"/>
          <w:u w:val="double"/>
        </w:rPr>
        <w:t>____________________________________________________________________</w:t>
      </w:r>
    </w:p>
    <w:p w:rsidR="00243A59" w:rsidRPr="0065250D" w:rsidRDefault="00243A59" w:rsidP="00243A59">
      <w:pPr>
        <w:tabs>
          <w:tab w:val="center" w:pos="4513"/>
        </w:tabs>
        <w:jc w:val="both"/>
        <w:rPr>
          <w:rFonts w:asciiTheme="minorHAnsi" w:hAnsiTheme="minorHAnsi"/>
        </w:rPr>
      </w:pPr>
    </w:p>
    <w:p w:rsidR="00470FC5" w:rsidRPr="0065250D" w:rsidRDefault="00470FC5" w:rsidP="00470FC5">
      <w:pPr>
        <w:tabs>
          <w:tab w:val="left" w:pos="-720"/>
          <w:tab w:val="left" w:pos="0"/>
          <w:tab w:val="left" w:pos="720"/>
          <w:tab w:val="left" w:pos="1440"/>
        </w:tabs>
        <w:ind w:right="-9"/>
        <w:jc w:val="both"/>
        <w:rPr>
          <w:rFonts w:asciiTheme="minorHAnsi" w:hAnsiTheme="minorHAnsi"/>
          <w:sz w:val="22"/>
          <w:szCs w:val="22"/>
        </w:rPr>
      </w:pPr>
      <w:r w:rsidRPr="0065250D">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470FC5" w:rsidRPr="0065250D" w:rsidRDefault="00470FC5" w:rsidP="00470FC5">
      <w:pPr>
        <w:tabs>
          <w:tab w:val="left" w:pos="-720"/>
          <w:tab w:val="left" w:pos="0"/>
          <w:tab w:val="left" w:pos="720"/>
          <w:tab w:val="left" w:pos="1440"/>
        </w:tabs>
        <w:ind w:right="-225"/>
        <w:jc w:val="both"/>
        <w:rPr>
          <w:rFonts w:asciiTheme="minorHAnsi" w:hAnsiTheme="minorHAnsi"/>
          <w:sz w:val="22"/>
          <w:szCs w:val="22"/>
        </w:rPr>
      </w:pPr>
    </w:p>
    <w:p w:rsidR="00470FC5" w:rsidRPr="0065250D" w:rsidRDefault="00470FC5" w:rsidP="00470FC5">
      <w:pPr>
        <w:pStyle w:val="BodyText3"/>
        <w:ind w:right="-17"/>
        <w:jc w:val="both"/>
        <w:rPr>
          <w:rFonts w:asciiTheme="minorHAnsi" w:hAnsiTheme="minorHAnsi"/>
          <w:sz w:val="22"/>
          <w:szCs w:val="22"/>
        </w:rPr>
      </w:pPr>
      <w:r w:rsidRPr="0065250D">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470FC5" w:rsidRPr="0065250D" w:rsidRDefault="00470FC5" w:rsidP="00470FC5">
      <w:pPr>
        <w:tabs>
          <w:tab w:val="left" w:pos="-720"/>
          <w:tab w:val="left" w:pos="0"/>
          <w:tab w:val="left" w:pos="720"/>
          <w:tab w:val="left" w:pos="1440"/>
        </w:tabs>
        <w:ind w:right="-225"/>
        <w:jc w:val="both"/>
        <w:rPr>
          <w:rFonts w:asciiTheme="minorHAnsi" w:hAnsiTheme="minorHAnsi"/>
          <w:sz w:val="22"/>
          <w:szCs w:val="22"/>
        </w:rPr>
      </w:pPr>
    </w:p>
    <w:p w:rsidR="00470FC5" w:rsidRPr="0065250D" w:rsidRDefault="00470FC5" w:rsidP="00470FC5">
      <w:pPr>
        <w:tabs>
          <w:tab w:val="left" w:pos="-720"/>
          <w:tab w:val="left" w:pos="0"/>
          <w:tab w:val="left" w:pos="720"/>
          <w:tab w:val="left" w:pos="1440"/>
        </w:tabs>
        <w:ind w:right="-17"/>
        <w:jc w:val="both"/>
        <w:rPr>
          <w:rFonts w:asciiTheme="minorHAnsi" w:hAnsiTheme="minorHAnsi"/>
          <w:sz w:val="22"/>
          <w:szCs w:val="22"/>
        </w:rPr>
      </w:pPr>
      <w:r w:rsidRPr="0065250D">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470FC5" w:rsidRPr="0065250D" w:rsidRDefault="00470FC5" w:rsidP="00470FC5">
      <w:pPr>
        <w:ind w:right="-9"/>
        <w:jc w:val="both"/>
        <w:rPr>
          <w:rFonts w:asciiTheme="minorHAnsi" w:hAnsiTheme="minorHAnsi"/>
          <w:sz w:val="22"/>
          <w:szCs w:val="22"/>
        </w:rPr>
      </w:pPr>
    </w:p>
    <w:p w:rsidR="00470FC5" w:rsidRPr="0065250D" w:rsidRDefault="00470FC5" w:rsidP="00470FC5">
      <w:pPr>
        <w:ind w:right="-9"/>
        <w:jc w:val="both"/>
        <w:rPr>
          <w:rFonts w:asciiTheme="minorHAnsi" w:hAnsiTheme="minorHAnsi"/>
          <w:sz w:val="22"/>
          <w:szCs w:val="22"/>
        </w:rPr>
      </w:pPr>
      <w:r w:rsidRPr="0065250D">
        <w:rPr>
          <w:rFonts w:asciiTheme="minorHAnsi" w:hAnsiTheme="minorHAnsi"/>
          <w:sz w:val="22"/>
          <w:szCs w:val="22"/>
        </w:rPr>
        <w:t>The competition may consist of a two-stage process:</w:t>
      </w:r>
    </w:p>
    <w:p w:rsidR="00470FC5" w:rsidRPr="0065250D" w:rsidRDefault="00470FC5" w:rsidP="00470FC5">
      <w:pPr>
        <w:widowControl/>
        <w:numPr>
          <w:ilvl w:val="0"/>
          <w:numId w:val="5"/>
        </w:numPr>
        <w:tabs>
          <w:tab w:val="left" w:pos="-720"/>
        </w:tabs>
        <w:jc w:val="both"/>
        <w:rPr>
          <w:rFonts w:asciiTheme="minorHAnsi" w:hAnsiTheme="minorHAnsi"/>
          <w:b/>
          <w:sz w:val="22"/>
          <w:szCs w:val="22"/>
        </w:rPr>
      </w:pPr>
      <w:r w:rsidRPr="0065250D">
        <w:rPr>
          <w:rFonts w:asciiTheme="minorHAnsi" w:hAnsiTheme="minorHAnsi"/>
          <w:b/>
          <w:sz w:val="22"/>
          <w:szCs w:val="22"/>
        </w:rPr>
        <w:t>Short-listing</w:t>
      </w:r>
    </w:p>
    <w:p w:rsidR="00470FC5" w:rsidRPr="0065250D" w:rsidRDefault="00470FC5" w:rsidP="00470FC5">
      <w:pPr>
        <w:widowControl/>
        <w:numPr>
          <w:ilvl w:val="0"/>
          <w:numId w:val="5"/>
        </w:numPr>
        <w:tabs>
          <w:tab w:val="left" w:pos="-720"/>
        </w:tabs>
        <w:jc w:val="both"/>
        <w:rPr>
          <w:rFonts w:asciiTheme="minorHAnsi" w:hAnsiTheme="minorHAnsi"/>
          <w:b/>
          <w:sz w:val="22"/>
          <w:szCs w:val="22"/>
        </w:rPr>
      </w:pPr>
      <w:r w:rsidRPr="0065250D">
        <w:rPr>
          <w:rFonts w:asciiTheme="minorHAnsi" w:hAnsiTheme="minorHAnsi"/>
          <w:b/>
          <w:sz w:val="22"/>
          <w:szCs w:val="22"/>
        </w:rPr>
        <w:t xml:space="preserve">Competitive interview </w:t>
      </w:r>
    </w:p>
    <w:p w:rsidR="00470FC5" w:rsidRPr="0065250D" w:rsidRDefault="00470FC5" w:rsidP="00470FC5">
      <w:pPr>
        <w:tabs>
          <w:tab w:val="left" w:pos="-720"/>
        </w:tabs>
        <w:jc w:val="both"/>
        <w:rPr>
          <w:rFonts w:asciiTheme="minorHAnsi" w:hAnsiTheme="minorHAnsi"/>
          <w:sz w:val="22"/>
          <w:szCs w:val="22"/>
        </w:rPr>
      </w:pPr>
    </w:p>
    <w:p w:rsidR="00470FC5" w:rsidRPr="0065250D" w:rsidRDefault="00470FC5" w:rsidP="00470FC5">
      <w:pPr>
        <w:pStyle w:val="BodyText3"/>
        <w:jc w:val="both"/>
        <w:rPr>
          <w:rFonts w:asciiTheme="minorHAnsi" w:hAnsiTheme="minorHAnsi"/>
          <w:sz w:val="22"/>
          <w:szCs w:val="22"/>
        </w:rPr>
      </w:pPr>
      <w:r w:rsidRPr="0065250D">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470FC5" w:rsidRPr="0065250D" w:rsidRDefault="00470FC5" w:rsidP="00470FC5">
      <w:pPr>
        <w:pStyle w:val="BodyText3"/>
        <w:suppressAutoHyphens w:val="0"/>
        <w:ind w:right="-9"/>
        <w:jc w:val="both"/>
        <w:rPr>
          <w:rFonts w:asciiTheme="minorHAnsi" w:hAnsiTheme="minorHAnsi"/>
          <w:sz w:val="22"/>
          <w:szCs w:val="22"/>
        </w:rPr>
      </w:pPr>
      <w:r w:rsidRPr="0065250D">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470FC5" w:rsidRPr="0065250D" w:rsidRDefault="00470FC5" w:rsidP="00470FC5">
      <w:pPr>
        <w:tabs>
          <w:tab w:val="left" w:pos="-720"/>
        </w:tabs>
        <w:jc w:val="both"/>
        <w:rPr>
          <w:rFonts w:asciiTheme="minorHAnsi" w:hAnsiTheme="minorHAnsi"/>
          <w:sz w:val="22"/>
          <w:szCs w:val="22"/>
        </w:rPr>
      </w:pPr>
      <w:r w:rsidRPr="0065250D">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470FC5" w:rsidRPr="0065250D" w:rsidRDefault="00470FC5" w:rsidP="00470FC5">
      <w:pPr>
        <w:tabs>
          <w:tab w:val="left" w:pos="-720"/>
        </w:tabs>
        <w:jc w:val="both"/>
        <w:rPr>
          <w:rFonts w:asciiTheme="minorHAnsi" w:hAnsiTheme="minorHAnsi"/>
          <w:sz w:val="22"/>
          <w:szCs w:val="22"/>
        </w:rPr>
      </w:pPr>
    </w:p>
    <w:p w:rsidR="00470FC5" w:rsidRPr="0065250D" w:rsidRDefault="00470FC5" w:rsidP="00470FC5">
      <w:pPr>
        <w:tabs>
          <w:tab w:val="left" w:pos="-720"/>
          <w:tab w:val="left" w:pos="0"/>
          <w:tab w:val="left" w:pos="720"/>
          <w:tab w:val="left" w:pos="1440"/>
        </w:tabs>
        <w:ind w:right="-17"/>
        <w:jc w:val="both"/>
        <w:rPr>
          <w:rFonts w:asciiTheme="minorHAnsi" w:hAnsiTheme="minorHAnsi"/>
          <w:sz w:val="22"/>
          <w:szCs w:val="22"/>
        </w:rPr>
      </w:pPr>
      <w:r w:rsidRPr="0065250D">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470FC5" w:rsidRPr="0065250D" w:rsidRDefault="00470FC5" w:rsidP="00470FC5">
      <w:pPr>
        <w:tabs>
          <w:tab w:val="left" w:pos="-720"/>
        </w:tabs>
        <w:jc w:val="both"/>
        <w:rPr>
          <w:rFonts w:asciiTheme="minorHAnsi" w:hAnsiTheme="minorHAnsi"/>
          <w:sz w:val="22"/>
          <w:szCs w:val="22"/>
        </w:rPr>
      </w:pPr>
    </w:p>
    <w:p w:rsidR="00470FC5" w:rsidRPr="0065250D" w:rsidRDefault="00470FC5" w:rsidP="00470FC5">
      <w:pPr>
        <w:tabs>
          <w:tab w:val="left" w:pos="-720"/>
        </w:tabs>
        <w:ind w:right="-225"/>
        <w:jc w:val="both"/>
        <w:rPr>
          <w:rFonts w:asciiTheme="minorHAnsi" w:hAnsiTheme="minorHAnsi"/>
          <w:b/>
          <w:sz w:val="22"/>
          <w:szCs w:val="22"/>
        </w:rPr>
      </w:pPr>
      <w:r w:rsidRPr="0065250D">
        <w:rPr>
          <w:rFonts w:asciiTheme="minorHAnsi" w:hAnsiTheme="minorHAnsi"/>
          <w:b/>
          <w:sz w:val="22"/>
          <w:szCs w:val="22"/>
        </w:rPr>
        <w:t>Canvassing will disqualify.</w:t>
      </w:r>
    </w:p>
    <w:p w:rsidR="00470FC5" w:rsidRPr="0065250D" w:rsidRDefault="00470FC5" w:rsidP="00470FC5">
      <w:pPr>
        <w:tabs>
          <w:tab w:val="left" w:pos="-720"/>
        </w:tabs>
        <w:ind w:right="-225"/>
        <w:jc w:val="both"/>
        <w:rPr>
          <w:rFonts w:asciiTheme="minorHAnsi" w:hAnsiTheme="minorHAnsi"/>
          <w:b/>
          <w:sz w:val="22"/>
          <w:szCs w:val="22"/>
        </w:rPr>
      </w:pPr>
    </w:p>
    <w:p w:rsidR="00470FC5" w:rsidRPr="0065250D" w:rsidRDefault="00470FC5" w:rsidP="00470FC5">
      <w:pPr>
        <w:jc w:val="center"/>
        <w:rPr>
          <w:rFonts w:asciiTheme="minorHAnsi" w:hAnsiTheme="minorHAnsi"/>
          <w:b/>
          <w:bCs/>
          <w:i/>
          <w:iCs/>
          <w:sz w:val="22"/>
          <w:szCs w:val="22"/>
        </w:rPr>
      </w:pPr>
      <w:r w:rsidRPr="0065250D">
        <w:rPr>
          <w:rFonts w:asciiTheme="minorHAnsi" w:hAnsiTheme="minorHAnsi"/>
          <w:b/>
          <w:bCs/>
          <w:i/>
          <w:iCs/>
          <w:sz w:val="22"/>
          <w:szCs w:val="22"/>
        </w:rPr>
        <w:t xml:space="preserve">Galway City Council is an equal opportunities employer </w:t>
      </w:r>
    </w:p>
    <w:p w:rsidR="00F8197C" w:rsidRPr="0065250D" w:rsidRDefault="00F8197C" w:rsidP="00243A59">
      <w:pPr>
        <w:pStyle w:val="BodyText"/>
        <w:rPr>
          <w:rFonts w:asciiTheme="minorHAnsi" w:hAnsiTheme="minorHAnsi"/>
          <w:b/>
          <w:i/>
          <w:color w:val="C0504D" w:themeColor="accent2"/>
          <w:sz w:val="28"/>
          <w:szCs w:val="28"/>
          <w:u w:val="double"/>
        </w:rPr>
      </w:pPr>
    </w:p>
    <w:p w:rsidR="00243A59" w:rsidRPr="0065250D" w:rsidRDefault="00243A59" w:rsidP="00243A59">
      <w:pPr>
        <w:pStyle w:val="BodyText"/>
        <w:rPr>
          <w:rFonts w:asciiTheme="minorHAnsi" w:hAnsiTheme="minorHAnsi"/>
          <w:b/>
          <w:i/>
          <w:color w:val="C0504D" w:themeColor="accent2"/>
          <w:sz w:val="28"/>
          <w:szCs w:val="28"/>
          <w:u w:val="double"/>
        </w:rPr>
      </w:pPr>
      <w:r w:rsidRPr="0065250D">
        <w:rPr>
          <w:rFonts w:asciiTheme="minorHAnsi" w:hAnsiTheme="minorHAnsi"/>
          <w:b/>
          <w:i/>
          <w:color w:val="C0504D" w:themeColor="accent2"/>
          <w:sz w:val="28"/>
          <w:szCs w:val="28"/>
          <w:u w:val="double"/>
        </w:rPr>
        <w:t>____________________________________________________________________</w:t>
      </w:r>
    </w:p>
    <w:p w:rsidR="00243A59" w:rsidRPr="0065250D" w:rsidRDefault="00243A59" w:rsidP="00243A59">
      <w:pPr>
        <w:pStyle w:val="BodyText"/>
        <w:jc w:val="center"/>
        <w:rPr>
          <w:rFonts w:asciiTheme="minorHAnsi" w:hAnsiTheme="minorHAnsi"/>
          <w:b/>
          <w:i/>
          <w:color w:val="C0504D" w:themeColor="accent2"/>
          <w:sz w:val="28"/>
          <w:szCs w:val="28"/>
        </w:rPr>
      </w:pPr>
      <w:r w:rsidRPr="0065250D">
        <w:rPr>
          <w:rFonts w:asciiTheme="minorHAnsi" w:hAnsiTheme="minorHAnsi"/>
          <w:b/>
          <w:i/>
          <w:color w:val="C0504D" w:themeColor="accent2"/>
          <w:sz w:val="28"/>
          <w:szCs w:val="28"/>
        </w:rPr>
        <w:t>GENERAL INFORMATION</w:t>
      </w:r>
    </w:p>
    <w:p w:rsidR="00243A59" w:rsidRPr="0065250D" w:rsidRDefault="00243A59" w:rsidP="00243A59">
      <w:pPr>
        <w:rPr>
          <w:rFonts w:asciiTheme="minorHAnsi" w:hAnsiTheme="minorHAnsi"/>
        </w:rPr>
      </w:pPr>
      <w:r w:rsidRPr="0065250D">
        <w:rPr>
          <w:rFonts w:asciiTheme="minorHAnsi" w:hAnsiTheme="minorHAnsi"/>
          <w:b/>
          <w:i/>
          <w:color w:val="C0504D" w:themeColor="accent2"/>
          <w:sz w:val="28"/>
          <w:szCs w:val="28"/>
          <w:u w:val="double"/>
        </w:rPr>
        <w:t>____________________________________________________________________</w:t>
      </w:r>
    </w:p>
    <w:p w:rsidR="00243A59" w:rsidRPr="0065250D" w:rsidRDefault="00243A59" w:rsidP="00243A59">
      <w:pPr>
        <w:pStyle w:val="BodyText3"/>
        <w:ind w:right="-17"/>
        <w:jc w:val="both"/>
        <w:rPr>
          <w:rFonts w:ascii="Cambria" w:hAnsi="Cambria"/>
          <w:sz w:val="24"/>
        </w:rPr>
      </w:pPr>
    </w:p>
    <w:p w:rsidR="00243A59" w:rsidRPr="0065250D" w:rsidRDefault="00243A59" w:rsidP="00243A59">
      <w:pPr>
        <w:pStyle w:val="BodyText3"/>
        <w:ind w:right="-17"/>
        <w:jc w:val="both"/>
        <w:rPr>
          <w:rFonts w:asciiTheme="minorHAnsi" w:hAnsiTheme="minorHAnsi"/>
          <w:sz w:val="24"/>
        </w:rPr>
      </w:pPr>
      <w:r w:rsidRPr="0065250D">
        <w:rPr>
          <w:rFonts w:asciiTheme="minorHAnsi" w:hAnsiTheme="minorHAnsi"/>
          <w:sz w:val="24"/>
        </w:rPr>
        <w:t>Galway City Council will not be responsible for any expense, including travelling expenses, candidates may occur in connection with their candidature.</w:t>
      </w:r>
    </w:p>
    <w:p w:rsidR="00243A59" w:rsidRPr="0065250D" w:rsidRDefault="00243A59" w:rsidP="00243A59">
      <w:pPr>
        <w:jc w:val="both"/>
        <w:rPr>
          <w:rStyle w:val="Strong"/>
          <w:rFonts w:asciiTheme="minorHAnsi" w:hAnsiTheme="minorHAnsi"/>
          <w:u w:val="single"/>
        </w:rPr>
      </w:pPr>
    </w:p>
    <w:p w:rsidR="00243A59" w:rsidRPr="0065250D" w:rsidRDefault="00F10257" w:rsidP="000B4B85">
      <w:pPr>
        <w:rPr>
          <w:rFonts w:asciiTheme="minorHAnsi" w:hAnsiTheme="minorHAnsi"/>
          <w:u w:val="single"/>
        </w:rPr>
      </w:pPr>
      <w:r w:rsidRPr="0065250D">
        <w:rPr>
          <w:rStyle w:val="Strong"/>
          <w:rFonts w:asciiTheme="minorHAnsi" w:hAnsiTheme="minorHAnsi"/>
          <w:u w:val="single"/>
        </w:rPr>
        <w:t>Closing Date:</w:t>
      </w:r>
    </w:p>
    <w:p w:rsidR="00243A59" w:rsidRPr="0065250D" w:rsidRDefault="00243A59" w:rsidP="00243A59">
      <w:pPr>
        <w:jc w:val="both"/>
        <w:rPr>
          <w:rFonts w:asciiTheme="minorHAnsi" w:hAnsiTheme="minorHAnsi"/>
          <w:i/>
        </w:rPr>
      </w:pPr>
      <w:r w:rsidRPr="0065250D">
        <w:rPr>
          <w:rFonts w:asciiTheme="minorHAnsi" w:hAnsiTheme="minorHAnsi"/>
        </w:rPr>
        <w:t xml:space="preserve">The completed application form must be </w:t>
      </w:r>
      <w:r w:rsidR="002A7558" w:rsidRPr="0065250D">
        <w:rPr>
          <w:rFonts w:asciiTheme="minorHAnsi" w:hAnsiTheme="minorHAnsi"/>
        </w:rPr>
        <w:t xml:space="preserve">posted/delivered </w:t>
      </w:r>
      <w:r w:rsidRPr="0065250D">
        <w:rPr>
          <w:rFonts w:asciiTheme="minorHAnsi" w:hAnsiTheme="minorHAnsi"/>
        </w:rPr>
        <w:t xml:space="preserve">so as to reach the </w:t>
      </w:r>
      <w:r w:rsidRPr="0065250D">
        <w:rPr>
          <w:rFonts w:asciiTheme="minorHAnsi" w:hAnsiTheme="minorHAnsi"/>
          <w:b/>
        </w:rPr>
        <w:t xml:space="preserve">Human Resources Department, Galway City Council, City Hall, College Road, Galway, </w:t>
      </w:r>
      <w:r w:rsidRPr="0065250D">
        <w:rPr>
          <w:rFonts w:asciiTheme="minorHAnsi" w:hAnsiTheme="minorHAnsi"/>
        </w:rPr>
        <w:t xml:space="preserve">not later than </w:t>
      </w:r>
      <w:r w:rsidRPr="0065250D">
        <w:rPr>
          <w:rFonts w:asciiTheme="minorHAnsi" w:hAnsiTheme="minorHAnsi"/>
          <w:b/>
        </w:rPr>
        <w:t xml:space="preserve">4pm on </w:t>
      </w:r>
      <w:r w:rsidR="00570EA8" w:rsidRPr="0065250D">
        <w:rPr>
          <w:rFonts w:asciiTheme="minorHAnsi" w:hAnsiTheme="minorHAnsi"/>
          <w:b/>
        </w:rPr>
        <w:t>Monday 23</w:t>
      </w:r>
      <w:r w:rsidR="00570EA8" w:rsidRPr="0065250D">
        <w:rPr>
          <w:rFonts w:asciiTheme="minorHAnsi" w:hAnsiTheme="minorHAnsi"/>
          <w:b/>
          <w:vertAlign w:val="superscript"/>
        </w:rPr>
        <w:t>rd</w:t>
      </w:r>
      <w:r w:rsidR="00570EA8" w:rsidRPr="0065250D">
        <w:rPr>
          <w:rFonts w:asciiTheme="minorHAnsi" w:hAnsiTheme="minorHAnsi"/>
          <w:b/>
        </w:rPr>
        <w:t xml:space="preserve"> May 2022. </w:t>
      </w:r>
      <w:r w:rsidR="002B1EBD" w:rsidRPr="0065250D">
        <w:rPr>
          <w:rFonts w:asciiTheme="minorHAnsi" w:hAnsiTheme="minorHAnsi"/>
          <w:b/>
        </w:rPr>
        <w:t xml:space="preserve"> </w:t>
      </w:r>
      <w:r w:rsidRPr="0065250D">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243A59" w:rsidRPr="0065250D" w:rsidRDefault="00243A59" w:rsidP="00243A59">
      <w:pPr>
        <w:tabs>
          <w:tab w:val="left" w:pos="-720"/>
          <w:tab w:val="left" w:pos="720"/>
          <w:tab w:val="left" w:pos="1440"/>
        </w:tabs>
        <w:ind w:right="-225"/>
        <w:jc w:val="both"/>
        <w:rPr>
          <w:rFonts w:asciiTheme="minorHAnsi" w:hAnsiTheme="minorHAnsi"/>
          <w:i/>
        </w:rPr>
      </w:pPr>
    </w:p>
    <w:p w:rsidR="00243A59" w:rsidRPr="0065250D" w:rsidRDefault="00F10257" w:rsidP="000B4B85">
      <w:pPr>
        <w:rPr>
          <w:rStyle w:val="Strong"/>
          <w:rFonts w:asciiTheme="minorHAnsi" w:hAnsiTheme="minorHAnsi"/>
          <w:u w:val="single"/>
        </w:rPr>
      </w:pPr>
      <w:r w:rsidRPr="0065250D">
        <w:rPr>
          <w:rStyle w:val="Strong"/>
          <w:rFonts w:asciiTheme="minorHAnsi" w:hAnsiTheme="minorHAnsi"/>
          <w:u w:val="single"/>
        </w:rPr>
        <w:t>Deeming of Candidates to be Withdrawn:</w:t>
      </w:r>
    </w:p>
    <w:p w:rsidR="00243A59" w:rsidRPr="0065250D" w:rsidRDefault="00243A59" w:rsidP="00243A59">
      <w:pPr>
        <w:pStyle w:val="BodyText3"/>
        <w:ind w:right="-17"/>
        <w:jc w:val="both"/>
        <w:rPr>
          <w:rFonts w:asciiTheme="minorHAnsi" w:hAnsiTheme="minorHAnsi"/>
          <w:sz w:val="24"/>
          <w:lang w:val="en-US"/>
        </w:rPr>
      </w:pPr>
      <w:r w:rsidRPr="0065250D">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C41F9" w:rsidRPr="0065250D" w:rsidRDefault="00CC41F9" w:rsidP="00243A59">
      <w:pPr>
        <w:pStyle w:val="BodyText3"/>
        <w:ind w:right="-17"/>
        <w:jc w:val="both"/>
        <w:rPr>
          <w:rFonts w:asciiTheme="minorHAnsi" w:hAnsiTheme="minorHAnsi"/>
          <w:sz w:val="24"/>
          <w:lang w:val="en-US"/>
        </w:rPr>
      </w:pPr>
    </w:p>
    <w:p w:rsidR="00243A59" w:rsidRPr="0065250D" w:rsidRDefault="00243A59" w:rsidP="000B4B85">
      <w:pPr>
        <w:rPr>
          <w:rFonts w:asciiTheme="minorHAnsi" w:hAnsiTheme="minorHAnsi"/>
        </w:rPr>
      </w:pPr>
      <w:r w:rsidRPr="0065250D">
        <w:rPr>
          <w:rStyle w:val="Strong"/>
          <w:rFonts w:asciiTheme="minorHAnsi" w:hAnsiTheme="minorHAnsi"/>
          <w:u w:val="single"/>
        </w:rPr>
        <w:t>D</w:t>
      </w:r>
      <w:r w:rsidR="00F10257" w:rsidRPr="0065250D">
        <w:rPr>
          <w:rStyle w:val="Strong"/>
          <w:rFonts w:asciiTheme="minorHAnsi" w:hAnsiTheme="minorHAnsi"/>
          <w:u w:val="single"/>
        </w:rPr>
        <w:t>ata</w:t>
      </w:r>
      <w:r w:rsidRPr="0065250D">
        <w:rPr>
          <w:rStyle w:val="Strong"/>
          <w:rFonts w:asciiTheme="minorHAnsi" w:hAnsiTheme="minorHAnsi"/>
          <w:u w:val="single"/>
        </w:rPr>
        <w:t xml:space="preserve"> P</w:t>
      </w:r>
      <w:r w:rsidR="00F10257" w:rsidRPr="0065250D">
        <w:rPr>
          <w:rStyle w:val="Strong"/>
          <w:rFonts w:asciiTheme="minorHAnsi" w:hAnsiTheme="minorHAnsi"/>
          <w:u w:val="single"/>
        </w:rPr>
        <w:t>rotection</w:t>
      </w:r>
      <w:r w:rsidRPr="0065250D">
        <w:rPr>
          <w:rStyle w:val="Strong"/>
          <w:rFonts w:asciiTheme="minorHAnsi" w:hAnsiTheme="minorHAnsi"/>
          <w:u w:val="single"/>
        </w:rPr>
        <w:t xml:space="preserve"> A</w:t>
      </w:r>
      <w:r w:rsidR="00F10257" w:rsidRPr="0065250D">
        <w:rPr>
          <w:rStyle w:val="Strong"/>
          <w:rFonts w:asciiTheme="minorHAnsi" w:hAnsiTheme="minorHAnsi"/>
          <w:u w:val="single"/>
        </w:rPr>
        <w:t>ct</w:t>
      </w:r>
      <w:r w:rsidRPr="0065250D">
        <w:rPr>
          <w:rStyle w:val="Strong"/>
          <w:rFonts w:asciiTheme="minorHAnsi" w:hAnsiTheme="minorHAnsi"/>
          <w:u w:val="single"/>
        </w:rPr>
        <w:t xml:space="preserve"> 1988</w:t>
      </w:r>
      <w:r w:rsidRPr="0065250D">
        <w:rPr>
          <w:rStyle w:val="Strong"/>
          <w:rFonts w:asciiTheme="minorHAnsi" w:hAnsiTheme="minorHAnsi"/>
        </w:rPr>
        <w:t>:</w:t>
      </w:r>
    </w:p>
    <w:p w:rsidR="00243A59" w:rsidRPr="0065250D" w:rsidRDefault="00243A59" w:rsidP="00D178BD">
      <w:pPr>
        <w:tabs>
          <w:tab w:val="left" w:pos="-720"/>
        </w:tabs>
        <w:ind w:right="-17"/>
        <w:jc w:val="both"/>
        <w:rPr>
          <w:rFonts w:asciiTheme="minorHAnsi" w:hAnsiTheme="minorHAnsi"/>
        </w:rPr>
      </w:pPr>
      <w:r w:rsidRPr="0065250D">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sidR="00BA332C" w:rsidRPr="0065250D">
        <w:rPr>
          <w:rFonts w:asciiTheme="minorHAnsi" w:hAnsiTheme="minorHAnsi"/>
        </w:rPr>
        <w:t>Such information held on computer is subject to the rights and obligations set out in the General Data Protection Regulations.</w:t>
      </w:r>
    </w:p>
    <w:p w:rsidR="00243A59" w:rsidRPr="0065250D" w:rsidRDefault="00243A59" w:rsidP="00243A59">
      <w:pPr>
        <w:tabs>
          <w:tab w:val="left" w:pos="-720"/>
          <w:tab w:val="left" w:pos="720"/>
          <w:tab w:val="left" w:pos="1440"/>
        </w:tabs>
        <w:ind w:right="-17"/>
        <w:jc w:val="both"/>
        <w:rPr>
          <w:rFonts w:asciiTheme="minorHAnsi" w:hAnsiTheme="minorHAnsi"/>
          <w:b/>
          <w:smallCaps/>
          <w:u w:val="single"/>
        </w:rPr>
      </w:pPr>
    </w:p>
    <w:p w:rsidR="00243A59" w:rsidRPr="0065250D" w:rsidRDefault="00F10257" w:rsidP="00243A59">
      <w:pPr>
        <w:ind w:right="-17"/>
        <w:jc w:val="both"/>
        <w:rPr>
          <w:rFonts w:asciiTheme="minorHAnsi" w:hAnsiTheme="minorHAnsi"/>
        </w:rPr>
      </w:pPr>
      <w:r w:rsidRPr="0065250D">
        <w:rPr>
          <w:rStyle w:val="Strong"/>
          <w:rFonts w:asciiTheme="minorHAnsi" w:hAnsiTheme="minorHAnsi"/>
          <w:u w:val="single"/>
        </w:rPr>
        <w:t>Confidentiality:</w:t>
      </w:r>
    </w:p>
    <w:p w:rsidR="00243A59" w:rsidRPr="0065250D" w:rsidRDefault="00243A59" w:rsidP="00243A59">
      <w:pPr>
        <w:pStyle w:val="BodyText3"/>
        <w:ind w:right="-17"/>
        <w:jc w:val="both"/>
        <w:rPr>
          <w:rFonts w:asciiTheme="minorHAnsi" w:hAnsiTheme="minorHAnsi"/>
          <w:sz w:val="24"/>
        </w:rPr>
      </w:pPr>
      <w:r w:rsidRPr="0065250D">
        <w:rPr>
          <w:rFonts w:asciiTheme="minorHAnsi" w:hAnsiTheme="minorHAnsi"/>
          <w:sz w:val="24"/>
        </w:rPr>
        <w:t xml:space="preserve">Subject to the provisions of the </w:t>
      </w:r>
      <w:r w:rsidRPr="0065250D">
        <w:rPr>
          <w:rFonts w:asciiTheme="minorHAnsi" w:hAnsiTheme="minorHAnsi"/>
          <w:b/>
          <w:sz w:val="24"/>
        </w:rPr>
        <w:t>F</w:t>
      </w:r>
      <w:r w:rsidRPr="0065250D">
        <w:rPr>
          <w:rFonts w:asciiTheme="minorHAnsi" w:hAnsiTheme="minorHAnsi"/>
          <w:sz w:val="24"/>
        </w:rPr>
        <w:t xml:space="preserve">reedom of </w:t>
      </w:r>
      <w:r w:rsidRPr="0065250D">
        <w:rPr>
          <w:rFonts w:asciiTheme="minorHAnsi" w:hAnsiTheme="minorHAnsi"/>
          <w:b/>
          <w:sz w:val="24"/>
        </w:rPr>
        <w:t>I</w:t>
      </w:r>
      <w:r w:rsidRPr="0065250D">
        <w:rPr>
          <w:rFonts w:asciiTheme="minorHAnsi" w:hAnsiTheme="minorHAnsi"/>
          <w:sz w:val="24"/>
        </w:rPr>
        <w:t xml:space="preserve">nformation </w:t>
      </w:r>
      <w:r w:rsidRPr="0065250D">
        <w:rPr>
          <w:rFonts w:asciiTheme="minorHAnsi" w:hAnsiTheme="minorHAnsi"/>
          <w:b/>
          <w:sz w:val="24"/>
        </w:rPr>
        <w:t>A</w:t>
      </w:r>
      <w:r w:rsidRPr="0065250D">
        <w:rPr>
          <w:rFonts w:asciiTheme="minorHAnsi" w:hAnsiTheme="minorHAnsi"/>
          <w:sz w:val="24"/>
        </w:rPr>
        <w:t>ct, 1997 and 2003; applications will be treated in strict confidence.</w:t>
      </w:r>
    </w:p>
    <w:p w:rsidR="00D178BD" w:rsidRPr="0065250D" w:rsidRDefault="00D178BD" w:rsidP="00243A59">
      <w:pPr>
        <w:pStyle w:val="BodyText3"/>
        <w:ind w:right="-17"/>
        <w:jc w:val="both"/>
        <w:rPr>
          <w:rFonts w:asciiTheme="minorHAnsi" w:hAnsiTheme="minorHAnsi"/>
          <w:sz w:val="24"/>
        </w:rPr>
      </w:pPr>
    </w:p>
    <w:p w:rsidR="00D178BD" w:rsidRPr="0065250D" w:rsidRDefault="00D178BD" w:rsidP="00243A59">
      <w:pPr>
        <w:pStyle w:val="BodyText3"/>
        <w:ind w:right="-17"/>
        <w:jc w:val="both"/>
        <w:rPr>
          <w:rFonts w:asciiTheme="minorHAnsi" w:hAnsiTheme="minorHAnsi"/>
          <w:sz w:val="24"/>
        </w:rPr>
      </w:pPr>
    </w:p>
    <w:p w:rsidR="00D26D34" w:rsidRPr="0065250D" w:rsidRDefault="00D26D34" w:rsidP="00243A59">
      <w:pPr>
        <w:pStyle w:val="BodyText3"/>
        <w:ind w:right="-17"/>
        <w:jc w:val="both"/>
        <w:rPr>
          <w:rFonts w:asciiTheme="minorHAnsi" w:hAnsiTheme="minorHAnsi"/>
          <w:sz w:val="24"/>
        </w:rPr>
      </w:pPr>
    </w:p>
    <w:p w:rsidR="00D26D34" w:rsidRPr="0065250D" w:rsidRDefault="00D26D34" w:rsidP="00243A59">
      <w:pPr>
        <w:pStyle w:val="BodyText3"/>
        <w:ind w:right="-17"/>
        <w:jc w:val="both"/>
        <w:rPr>
          <w:rFonts w:asciiTheme="minorHAnsi" w:hAnsiTheme="minorHAnsi"/>
          <w:sz w:val="24"/>
        </w:rPr>
      </w:pPr>
    </w:p>
    <w:p w:rsidR="006C510B" w:rsidRPr="0065250D" w:rsidRDefault="006C510B" w:rsidP="00243A59">
      <w:pPr>
        <w:pStyle w:val="BodyText3"/>
        <w:ind w:right="-17"/>
        <w:jc w:val="both"/>
        <w:rPr>
          <w:rFonts w:asciiTheme="minorHAnsi" w:hAnsiTheme="minorHAnsi"/>
          <w:sz w:val="24"/>
        </w:rPr>
      </w:pPr>
    </w:p>
    <w:p w:rsidR="00CC41F9" w:rsidRPr="0065250D" w:rsidRDefault="00CC41F9" w:rsidP="00243A59">
      <w:pPr>
        <w:pStyle w:val="BodyText3"/>
        <w:ind w:right="-17"/>
        <w:jc w:val="both"/>
        <w:rPr>
          <w:rFonts w:asciiTheme="minorHAnsi" w:hAnsiTheme="minorHAnsi"/>
          <w:b/>
          <w:sz w:val="40"/>
          <w:szCs w:val="40"/>
        </w:rPr>
      </w:pPr>
    </w:p>
    <w:p w:rsidR="00CC41F9" w:rsidRPr="0065250D" w:rsidRDefault="004E7A8C" w:rsidP="00243A59">
      <w:pPr>
        <w:pStyle w:val="BodyText3"/>
        <w:ind w:right="-17"/>
        <w:jc w:val="both"/>
        <w:rPr>
          <w:rFonts w:asciiTheme="minorHAnsi" w:hAnsiTheme="minorHAnsi"/>
          <w:b/>
          <w:sz w:val="40"/>
          <w:szCs w:val="40"/>
        </w:rPr>
      </w:pPr>
      <w:r w:rsidRPr="0065250D">
        <w:rPr>
          <w:rFonts w:asciiTheme="minorHAnsi" w:hAnsiTheme="minorHAnsi"/>
          <w:b/>
          <w:sz w:val="40"/>
          <w:szCs w:val="40"/>
        </w:rPr>
        <w:t>NOTE: PLEASE RETURN</w:t>
      </w:r>
      <w:r w:rsidRPr="0065250D">
        <w:rPr>
          <w:rFonts w:asciiTheme="minorHAnsi" w:hAnsiTheme="minorHAnsi"/>
          <w:b/>
          <w:sz w:val="40"/>
          <w:szCs w:val="40"/>
          <w:u w:val="single"/>
        </w:rPr>
        <w:t xml:space="preserve"> ONLY </w:t>
      </w:r>
      <w:r w:rsidRPr="0065250D">
        <w:rPr>
          <w:rFonts w:asciiTheme="minorHAnsi" w:hAnsiTheme="minorHAnsi"/>
          <w:b/>
          <w:sz w:val="40"/>
          <w:szCs w:val="40"/>
        </w:rPr>
        <w:t>THE APPLICATION FORM AND RETAIN THE INFORMATION BOOKLET FOR YOUR OWN RECORDS.</w:t>
      </w: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1A05F1">
      <w:pPr>
        <w:pStyle w:val="BodyText3"/>
        <w:ind w:right="-17"/>
        <w:jc w:val="center"/>
        <w:rPr>
          <w:rFonts w:asciiTheme="minorHAnsi" w:hAnsiTheme="minorHAnsi"/>
          <w:b/>
          <w:sz w:val="40"/>
          <w:szCs w:val="40"/>
        </w:rPr>
      </w:pPr>
      <w:r w:rsidRPr="0065250D">
        <w:rPr>
          <w:rFonts w:asciiTheme="minorHAnsi" w:hAnsiTheme="minorHAnsi"/>
          <w:b/>
          <w:sz w:val="40"/>
          <w:szCs w:val="40"/>
        </w:rPr>
        <w:t>This page is left blank intentionally</w:t>
      </w:r>
    </w:p>
    <w:p w:rsidR="004E7A8C" w:rsidRPr="0065250D" w:rsidRDefault="004E7A8C" w:rsidP="001A05F1">
      <w:pPr>
        <w:pStyle w:val="BodyText3"/>
        <w:ind w:right="-17"/>
        <w:jc w:val="center"/>
        <w:rPr>
          <w:rFonts w:asciiTheme="minorHAnsi" w:hAnsiTheme="minorHAnsi"/>
          <w:b/>
          <w:sz w:val="40"/>
          <w:szCs w:val="40"/>
        </w:rPr>
      </w:pPr>
    </w:p>
    <w:p w:rsidR="004E7A8C" w:rsidRPr="0065250D" w:rsidRDefault="004E7A8C" w:rsidP="001A05F1">
      <w:pPr>
        <w:pStyle w:val="BodyText3"/>
        <w:ind w:right="-17"/>
        <w:jc w:val="center"/>
        <w:rPr>
          <w:rFonts w:asciiTheme="minorHAnsi" w:hAnsiTheme="minorHAnsi"/>
          <w:b/>
          <w:sz w:val="40"/>
          <w:szCs w:val="40"/>
        </w:rPr>
      </w:pPr>
    </w:p>
    <w:p w:rsidR="004E7A8C" w:rsidRPr="0065250D" w:rsidRDefault="004E7A8C" w:rsidP="004E7A8C">
      <w:pPr>
        <w:pStyle w:val="BodyText3"/>
        <w:ind w:right="-17"/>
        <w:rPr>
          <w:rFonts w:asciiTheme="minorHAnsi" w:hAnsiTheme="minorHAnsi"/>
          <w:b/>
          <w:sz w:val="40"/>
          <w:szCs w:val="40"/>
        </w:rPr>
      </w:pPr>
      <w:r w:rsidRPr="0065250D">
        <w:rPr>
          <w:rFonts w:asciiTheme="minorHAnsi" w:hAnsiTheme="minorHAnsi"/>
          <w:b/>
          <w:noProof/>
          <w:sz w:val="40"/>
          <w:szCs w:val="40"/>
          <w:lang w:eastAsia="en-GB" w:bidi="ar-SA"/>
        </w:rPr>
        <w:drawing>
          <wp:inline distT="0" distB="0" distL="0" distR="0">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Pr="0065250D" w:rsidRDefault="004E7A8C" w:rsidP="001A05F1">
      <w:pPr>
        <w:pStyle w:val="BodyText3"/>
        <w:ind w:right="-17"/>
        <w:jc w:val="center"/>
        <w:rPr>
          <w:rFonts w:asciiTheme="minorHAnsi" w:hAnsiTheme="minorHAnsi"/>
          <w:b/>
          <w:sz w:val="40"/>
          <w:szCs w:val="40"/>
        </w:rPr>
      </w:pPr>
    </w:p>
    <w:p w:rsidR="004E7A8C" w:rsidRPr="0065250D" w:rsidRDefault="004E7A8C" w:rsidP="001A05F1">
      <w:pPr>
        <w:pStyle w:val="BodyText3"/>
        <w:ind w:right="-17"/>
        <w:jc w:val="center"/>
        <w:rPr>
          <w:rFonts w:asciiTheme="minorHAnsi" w:hAnsiTheme="minorHAnsi"/>
          <w:b/>
          <w:sz w:val="72"/>
          <w:szCs w:val="72"/>
          <w:u w:val="single"/>
        </w:rPr>
      </w:pPr>
      <w:r w:rsidRPr="0065250D">
        <w:rPr>
          <w:rFonts w:asciiTheme="minorHAnsi" w:hAnsiTheme="minorHAnsi"/>
          <w:b/>
          <w:sz w:val="72"/>
          <w:szCs w:val="72"/>
          <w:u w:val="single"/>
        </w:rPr>
        <w:t xml:space="preserve">PART 2 </w:t>
      </w:r>
    </w:p>
    <w:p w:rsidR="004E7A8C" w:rsidRPr="0065250D" w:rsidRDefault="004E7A8C" w:rsidP="001A05F1">
      <w:pPr>
        <w:pStyle w:val="BodyText3"/>
        <w:ind w:right="-17"/>
        <w:jc w:val="center"/>
        <w:rPr>
          <w:rFonts w:asciiTheme="minorHAnsi" w:hAnsiTheme="minorHAnsi"/>
          <w:b/>
          <w:sz w:val="72"/>
          <w:szCs w:val="72"/>
        </w:rPr>
      </w:pPr>
    </w:p>
    <w:p w:rsidR="004E7A8C" w:rsidRPr="0065250D" w:rsidRDefault="004E7A8C" w:rsidP="001A05F1">
      <w:pPr>
        <w:pStyle w:val="BodyText3"/>
        <w:ind w:right="-17"/>
        <w:jc w:val="center"/>
        <w:rPr>
          <w:rFonts w:asciiTheme="minorHAnsi" w:hAnsiTheme="minorHAnsi"/>
          <w:b/>
          <w:sz w:val="72"/>
          <w:szCs w:val="72"/>
        </w:rPr>
      </w:pPr>
    </w:p>
    <w:p w:rsidR="004E7A8C" w:rsidRPr="0065250D" w:rsidRDefault="004E7A8C" w:rsidP="001A05F1">
      <w:pPr>
        <w:pStyle w:val="BodyText3"/>
        <w:ind w:right="-17"/>
        <w:jc w:val="center"/>
        <w:rPr>
          <w:rFonts w:asciiTheme="minorHAnsi" w:hAnsiTheme="minorHAnsi"/>
          <w:b/>
          <w:sz w:val="72"/>
          <w:szCs w:val="72"/>
        </w:rPr>
      </w:pPr>
      <w:r w:rsidRPr="0065250D">
        <w:rPr>
          <w:rFonts w:asciiTheme="minorHAnsi" w:hAnsiTheme="minorHAnsi"/>
          <w:b/>
          <w:sz w:val="72"/>
          <w:szCs w:val="72"/>
        </w:rPr>
        <w:t xml:space="preserve">APPLICATION </w:t>
      </w:r>
    </w:p>
    <w:p w:rsidR="004E7A8C" w:rsidRPr="0065250D" w:rsidRDefault="004E7A8C" w:rsidP="001A05F1">
      <w:pPr>
        <w:pStyle w:val="BodyText3"/>
        <w:ind w:right="-17"/>
        <w:jc w:val="center"/>
        <w:rPr>
          <w:rFonts w:asciiTheme="minorHAnsi" w:hAnsiTheme="minorHAnsi"/>
          <w:b/>
          <w:sz w:val="72"/>
          <w:szCs w:val="72"/>
        </w:rPr>
      </w:pPr>
      <w:r w:rsidRPr="0065250D">
        <w:rPr>
          <w:rFonts w:asciiTheme="minorHAnsi" w:hAnsiTheme="minorHAnsi"/>
          <w:b/>
          <w:sz w:val="72"/>
          <w:szCs w:val="72"/>
        </w:rPr>
        <w:t xml:space="preserve">FORM </w:t>
      </w:r>
    </w:p>
    <w:p w:rsidR="00D02F8B" w:rsidRPr="0065250D" w:rsidRDefault="00D02F8B" w:rsidP="001A05F1">
      <w:pPr>
        <w:pStyle w:val="BodyText3"/>
        <w:ind w:right="-17"/>
        <w:jc w:val="center"/>
        <w:rPr>
          <w:rFonts w:asciiTheme="minorHAnsi" w:hAnsiTheme="minorHAnsi"/>
          <w:b/>
          <w:sz w:val="72"/>
          <w:szCs w:val="72"/>
        </w:rPr>
      </w:pPr>
    </w:p>
    <w:p w:rsidR="00D02F8B" w:rsidRPr="0065250D" w:rsidRDefault="00D02F8B" w:rsidP="001A05F1">
      <w:pPr>
        <w:pStyle w:val="BodyText3"/>
        <w:ind w:right="-17"/>
        <w:jc w:val="center"/>
        <w:rPr>
          <w:rFonts w:asciiTheme="minorHAnsi" w:hAnsiTheme="minorHAnsi"/>
          <w:b/>
          <w:color w:val="C0504D" w:themeColor="accent2"/>
          <w:sz w:val="48"/>
          <w:szCs w:val="48"/>
        </w:rPr>
      </w:pPr>
      <w:r w:rsidRPr="0065250D">
        <w:rPr>
          <w:rFonts w:asciiTheme="minorHAnsi" w:hAnsiTheme="minorHAnsi"/>
          <w:b/>
          <w:color w:val="C0504D" w:themeColor="accent2"/>
          <w:sz w:val="48"/>
          <w:szCs w:val="48"/>
        </w:rPr>
        <w:t>WATERWORKS CARETAKER, GRADE V</w:t>
      </w:r>
    </w:p>
    <w:p w:rsidR="00D02F8B" w:rsidRPr="0065250D" w:rsidRDefault="00D02F8B" w:rsidP="001A05F1">
      <w:pPr>
        <w:pStyle w:val="BodyText3"/>
        <w:ind w:right="-17"/>
        <w:jc w:val="center"/>
        <w:rPr>
          <w:rFonts w:asciiTheme="minorHAnsi" w:hAnsiTheme="minorHAnsi"/>
          <w:b/>
          <w:color w:val="C0504D" w:themeColor="accent2"/>
          <w:sz w:val="48"/>
          <w:szCs w:val="48"/>
        </w:rPr>
      </w:pPr>
    </w:p>
    <w:p w:rsidR="004E7A8C" w:rsidRPr="0065250D" w:rsidRDefault="004E7A8C" w:rsidP="001A05F1">
      <w:pPr>
        <w:pStyle w:val="BodyText3"/>
        <w:ind w:right="-17"/>
        <w:jc w:val="center"/>
        <w:rPr>
          <w:rFonts w:asciiTheme="minorHAnsi" w:hAnsiTheme="minorHAnsi"/>
          <w:b/>
          <w:sz w:val="40"/>
          <w:szCs w:val="40"/>
        </w:rPr>
      </w:pPr>
    </w:p>
    <w:p w:rsidR="00F8197C" w:rsidRPr="0065250D" w:rsidRDefault="00F8197C" w:rsidP="001A05F1">
      <w:pPr>
        <w:pStyle w:val="BodyText3"/>
        <w:ind w:right="-17"/>
        <w:jc w:val="center"/>
        <w:rPr>
          <w:rFonts w:asciiTheme="minorHAnsi" w:hAnsiTheme="minorHAnsi"/>
          <w:b/>
          <w:sz w:val="40"/>
          <w:szCs w:val="40"/>
        </w:rPr>
      </w:pPr>
    </w:p>
    <w:p w:rsidR="00F8197C" w:rsidRPr="0065250D" w:rsidRDefault="00F8197C" w:rsidP="001A05F1">
      <w:pPr>
        <w:pStyle w:val="BodyText3"/>
        <w:ind w:right="-17"/>
        <w:jc w:val="center"/>
        <w:rPr>
          <w:rFonts w:asciiTheme="minorHAnsi" w:hAnsiTheme="minorHAnsi"/>
          <w:b/>
          <w:sz w:val="40"/>
          <w:szCs w:val="40"/>
        </w:rPr>
      </w:pPr>
    </w:p>
    <w:p w:rsidR="004E7A8C" w:rsidRPr="0065250D" w:rsidRDefault="004E7A8C" w:rsidP="001A05F1">
      <w:pPr>
        <w:pStyle w:val="BodyText3"/>
        <w:ind w:right="-17"/>
        <w:jc w:val="center"/>
        <w:rPr>
          <w:rFonts w:asciiTheme="minorHAnsi" w:hAnsiTheme="minorHAnsi"/>
          <w:b/>
          <w:sz w:val="40"/>
          <w:szCs w:val="40"/>
        </w:rPr>
      </w:pPr>
    </w:p>
    <w:p w:rsidR="004E7A8C" w:rsidRPr="0065250D" w:rsidRDefault="004E7A8C" w:rsidP="001A05F1">
      <w:pPr>
        <w:pStyle w:val="BodyText3"/>
        <w:ind w:right="-17"/>
        <w:jc w:val="center"/>
        <w:rPr>
          <w:rFonts w:asciiTheme="minorHAnsi" w:hAnsiTheme="minorHAnsi"/>
          <w:b/>
          <w:sz w:val="40"/>
          <w:szCs w:val="40"/>
        </w:rPr>
      </w:pPr>
    </w:p>
    <w:p w:rsidR="001A05F1" w:rsidRPr="0065250D" w:rsidRDefault="001A05F1" w:rsidP="00243A59">
      <w:pPr>
        <w:pStyle w:val="BodyText3"/>
        <w:ind w:right="-17"/>
        <w:jc w:val="both"/>
        <w:rPr>
          <w:rFonts w:asciiTheme="minorHAnsi" w:hAnsiTheme="minorHAnsi"/>
          <w:sz w:val="24"/>
        </w:rPr>
      </w:pPr>
    </w:p>
    <w:p w:rsidR="001A05F1" w:rsidRPr="0065250D" w:rsidRDefault="001A05F1" w:rsidP="00243A59">
      <w:pPr>
        <w:pStyle w:val="BodyText3"/>
        <w:ind w:right="-17"/>
        <w:jc w:val="both"/>
        <w:rPr>
          <w:rFonts w:asciiTheme="minorHAnsi" w:hAnsiTheme="minorHAnsi"/>
          <w:sz w:val="24"/>
        </w:rPr>
      </w:pPr>
    </w:p>
    <w:p w:rsidR="00644A03" w:rsidRPr="0065250D" w:rsidRDefault="00644A03" w:rsidP="00243A5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F39BD" w:rsidRPr="0065250D" w:rsidTr="008B6F0D">
        <w:tc>
          <w:tcPr>
            <w:tcW w:w="6946" w:type="dxa"/>
          </w:tcPr>
          <w:p w:rsidR="00F879F0" w:rsidRPr="0065250D" w:rsidRDefault="00F879F0" w:rsidP="008B6F0D">
            <w:pPr>
              <w:pStyle w:val="BlockText"/>
              <w:spacing w:line="360" w:lineRule="auto"/>
              <w:ind w:left="0" w:right="-765"/>
              <w:rPr>
                <w:rFonts w:asciiTheme="minorHAnsi" w:hAnsiTheme="minorHAnsi"/>
                <w:b/>
                <w:color w:val="C0504D" w:themeColor="accent2"/>
              </w:rPr>
            </w:pPr>
          </w:p>
          <w:p w:rsidR="003F39BD" w:rsidRPr="0065250D" w:rsidRDefault="003F39BD" w:rsidP="008B6F0D">
            <w:pPr>
              <w:pStyle w:val="BlockText"/>
              <w:spacing w:line="360" w:lineRule="auto"/>
              <w:ind w:left="0" w:right="-765"/>
              <w:rPr>
                <w:rFonts w:asciiTheme="minorHAnsi" w:hAnsiTheme="minorHAnsi"/>
                <w:b/>
                <w:color w:val="C0504D" w:themeColor="accent2"/>
              </w:rPr>
            </w:pPr>
            <w:r w:rsidRPr="0065250D">
              <w:rPr>
                <w:rFonts w:asciiTheme="minorHAnsi" w:hAnsiTheme="minorHAnsi"/>
                <w:b/>
                <w:color w:val="C0504D" w:themeColor="accent2"/>
              </w:rPr>
              <w:t>For Official Use Only:   Reference Number:    _________________</w:t>
            </w:r>
          </w:p>
          <w:p w:rsidR="00F879F0" w:rsidRPr="0065250D" w:rsidRDefault="00F879F0" w:rsidP="008B6F0D">
            <w:pPr>
              <w:pStyle w:val="BlockText"/>
              <w:spacing w:line="360" w:lineRule="auto"/>
              <w:ind w:left="0" w:right="-765"/>
              <w:rPr>
                <w:b/>
                <w:color w:val="C0504D" w:themeColor="accent2"/>
              </w:rPr>
            </w:pPr>
          </w:p>
        </w:tc>
      </w:tr>
    </w:tbl>
    <w:p w:rsidR="003F39BD" w:rsidRPr="0065250D" w:rsidRDefault="008B6F0D" w:rsidP="003F39BD">
      <w:pPr>
        <w:pStyle w:val="NoSpacing"/>
        <w:rPr>
          <w:rFonts w:ascii="Century Gothic" w:hAnsi="Century Gothic"/>
          <w:color w:val="FF0000"/>
          <w:lang w:val="en-US"/>
        </w:rPr>
      </w:pPr>
      <w:r w:rsidRPr="0065250D">
        <w:rPr>
          <w:rFonts w:ascii="Century Gothic" w:hAnsi="Century Gothic"/>
          <w:noProof/>
          <w:color w:val="FF0000"/>
          <w:lang w:eastAsia="en-GB"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65250D">
        <w:rPr>
          <w:rFonts w:ascii="Century Gothic" w:hAnsi="Century Gothic"/>
          <w:color w:val="FF0000"/>
          <w:lang w:val="en-US"/>
        </w:rPr>
        <w:br w:type="textWrapping" w:clear="all"/>
      </w:r>
    </w:p>
    <w:p w:rsidR="0000053E" w:rsidRPr="0065250D" w:rsidRDefault="0000053E" w:rsidP="008B6F0D">
      <w:pPr>
        <w:pStyle w:val="NoSpacing"/>
        <w:rPr>
          <w:rFonts w:asciiTheme="minorHAnsi" w:hAnsiTheme="minorHAnsi"/>
          <w:b/>
          <w:color w:val="FF0000"/>
          <w:sz w:val="36"/>
          <w:szCs w:val="36"/>
          <w:lang w:val="en-US"/>
        </w:rPr>
      </w:pPr>
      <w:r w:rsidRPr="0065250D">
        <w:rPr>
          <w:rFonts w:ascii="Century Gothic" w:hAnsi="Century Gothic"/>
          <w:color w:val="FF0000"/>
          <w:lang w:val="en-US"/>
        </w:rPr>
        <w:tab/>
      </w:r>
      <w:r w:rsidRPr="0065250D">
        <w:rPr>
          <w:rFonts w:asciiTheme="minorHAnsi" w:hAnsiTheme="minorHAnsi"/>
          <w:b/>
          <w:sz w:val="36"/>
          <w:szCs w:val="36"/>
          <w:lang w:val="en-US"/>
        </w:rPr>
        <w:t xml:space="preserve"> </w:t>
      </w:r>
    </w:p>
    <w:p w:rsidR="00C66C05" w:rsidRPr="0065250D" w:rsidRDefault="0000053E" w:rsidP="00A97736">
      <w:pPr>
        <w:ind w:left="-567" w:right="-765"/>
        <w:jc w:val="center"/>
        <w:rPr>
          <w:rFonts w:asciiTheme="minorHAnsi" w:hAnsiTheme="minorHAnsi"/>
          <w:b/>
          <w:color w:val="C0504D" w:themeColor="accent2"/>
          <w:sz w:val="36"/>
          <w:szCs w:val="36"/>
          <w:lang w:val="en-US"/>
        </w:rPr>
      </w:pPr>
      <w:r w:rsidRPr="0065250D">
        <w:rPr>
          <w:rFonts w:asciiTheme="minorHAnsi" w:hAnsiTheme="minorHAnsi"/>
          <w:b/>
          <w:color w:val="C0504D" w:themeColor="accent2"/>
          <w:sz w:val="36"/>
          <w:szCs w:val="36"/>
          <w:lang w:val="en-US"/>
        </w:rPr>
        <w:t xml:space="preserve">APPLICATION FOR THE POST </w:t>
      </w:r>
      <w:r w:rsidR="00C66C05" w:rsidRPr="0065250D">
        <w:rPr>
          <w:rFonts w:asciiTheme="minorHAnsi" w:hAnsiTheme="minorHAnsi"/>
          <w:b/>
          <w:color w:val="C0504D" w:themeColor="accent2"/>
          <w:sz w:val="36"/>
          <w:szCs w:val="36"/>
          <w:lang w:val="en-US"/>
        </w:rPr>
        <w:t xml:space="preserve">OF </w:t>
      </w:r>
      <w:r w:rsidR="00D330C9" w:rsidRPr="0065250D">
        <w:rPr>
          <w:rFonts w:asciiTheme="minorHAnsi" w:hAnsiTheme="minorHAnsi"/>
          <w:b/>
          <w:color w:val="C0504D" w:themeColor="accent2"/>
          <w:sz w:val="36"/>
          <w:szCs w:val="36"/>
          <w:lang w:val="en-US"/>
        </w:rPr>
        <w:t>WATERWORKS CARETAKER</w:t>
      </w:r>
      <w:r w:rsidR="00A97736" w:rsidRPr="0065250D">
        <w:rPr>
          <w:rFonts w:asciiTheme="minorHAnsi" w:hAnsiTheme="minorHAnsi"/>
          <w:b/>
          <w:color w:val="C0504D" w:themeColor="accent2"/>
          <w:sz w:val="36"/>
          <w:szCs w:val="36"/>
          <w:lang w:val="en-US"/>
        </w:rPr>
        <w:t>, GRADE V</w:t>
      </w:r>
    </w:p>
    <w:p w:rsidR="008B6F0D" w:rsidRPr="0065250D" w:rsidRDefault="008B6F0D" w:rsidP="000B4B85">
      <w:pPr>
        <w:ind w:left="-567" w:right="-765"/>
        <w:jc w:val="center"/>
        <w:rPr>
          <w:rFonts w:asciiTheme="minorHAnsi" w:hAnsiTheme="minorHAnsi"/>
          <w:b/>
          <w:color w:val="C0504D" w:themeColor="accent2"/>
          <w:sz w:val="36"/>
          <w:szCs w:val="36"/>
          <w:lang w:val="en-US"/>
        </w:rPr>
      </w:pPr>
      <w:r w:rsidRPr="0065250D">
        <w:rPr>
          <w:rFonts w:asciiTheme="minorHAnsi" w:hAnsiTheme="minorHAnsi"/>
          <w:b/>
          <w:color w:val="C0504D" w:themeColor="accent2"/>
          <w:sz w:val="36"/>
          <w:szCs w:val="36"/>
          <w:lang w:val="en-US"/>
        </w:rPr>
        <w:t>Section 1</w:t>
      </w:r>
    </w:p>
    <w:p w:rsidR="0000053E" w:rsidRPr="0065250D" w:rsidRDefault="003E03BC" w:rsidP="0000053E">
      <w:pPr>
        <w:pStyle w:val="NoSpacing"/>
        <w:rPr>
          <w:rFonts w:asciiTheme="minorHAnsi" w:hAnsiTheme="minorHAnsi"/>
          <w:b/>
          <w:sz w:val="36"/>
          <w:szCs w:val="36"/>
        </w:rPr>
      </w:pPr>
      <w:r w:rsidRPr="0065250D">
        <w:rPr>
          <w:rFonts w:asciiTheme="minorHAnsi" w:hAnsiTheme="minorHAnsi"/>
          <w:b/>
          <w:sz w:val="36"/>
          <w:szCs w:val="36"/>
        </w:rPr>
        <w:t>_____________________________________________________</w:t>
      </w:r>
    </w:p>
    <w:p w:rsidR="0000053E" w:rsidRPr="0065250D" w:rsidRDefault="0000053E" w:rsidP="0000053E">
      <w:pPr>
        <w:pStyle w:val="NoSpacing"/>
        <w:jc w:val="center"/>
        <w:rPr>
          <w:rFonts w:asciiTheme="minorHAnsi" w:hAnsiTheme="minorHAnsi"/>
          <w:b/>
          <w:sz w:val="36"/>
          <w:szCs w:val="36"/>
        </w:rPr>
      </w:pPr>
      <w:r w:rsidRPr="0065250D">
        <w:rPr>
          <w:rFonts w:asciiTheme="minorHAnsi" w:hAnsiTheme="minorHAnsi"/>
          <w:b/>
          <w:sz w:val="36"/>
          <w:szCs w:val="36"/>
        </w:rPr>
        <w:t>Applicant Personal Details:</w:t>
      </w:r>
    </w:p>
    <w:p w:rsidR="0000053E" w:rsidRPr="0065250D"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65250D"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Pr="0065250D" w:rsidRDefault="0000053E" w:rsidP="0000053E">
            <w:pPr>
              <w:rPr>
                <w:rFonts w:asciiTheme="minorHAnsi" w:eastAsia="Calibri" w:hAnsiTheme="minorHAnsi" w:cs="Times New Roman"/>
                <w:sz w:val="32"/>
                <w:szCs w:val="32"/>
              </w:rPr>
            </w:pPr>
            <w:r w:rsidRPr="0065250D">
              <w:rPr>
                <w:rFonts w:asciiTheme="minorHAnsi" w:eastAsia="Calibri" w:hAnsiTheme="minorHAnsi" w:cs="Times New Roman"/>
                <w:b/>
                <w:sz w:val="32"/>
                <w:szCs w:val="32"/>
              </w:rPr>
              <w:t>Surname:</w:t>
            </w:r>
          </w:p>
          <w:p w:rsidR="0000053E" w:rsidRPr="0065250D" w:rsidRDefault="0000053E" w:rsidP="0000053E">
            <w:pPr>
              <w:rPr>
                <w:rFonts w:asciiTheme="minorHAnsi" w:eastAsia="Calibri" w:hAnsiTheme="minorHAnsi" w:cs="Times New Roman"/>
                <w:sz w:val="32"/>
                <w:szCs w:val="32"/>
              </w:rPr>
            </w:pPr>
          </w:p>
          <w:p w:rsidR="0000053E" w:rsidRPr="0065250D" w:rsidRDefault="0000053E" w:rsidP="0000053E">
            <w:pPr>
              <w:rPr>
                <w:rFonts w:asciiTheme="minorHAnsi" w:eastAsia="Calibri" w:hAnsiTheme="minorHAnsi" w:cs="Times New Roman"/>
                <w:b/>
                <w:sz w:val="32"/>
                <w:szCs w:val="32"/>
                <w:lang w:val="ga-IE"/>
              </w:rPr>
            </w:pPr>
          </w:p>
          <w:p w:rsidR="0000053E" w:rsidRPr="0065250D" w:rsidRDefault="0000053E" w:rsidP="0000053E">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00053E" w:rsidRPr="0065250D" w:rsidRDefault="0000053E" w:rsidP="0000053E">
            <w:pPr>
              <w:tabs>
                <w:tab w:val="right" w:pos="5170"/>
              </w:tabs>
              <w:rPr>
                <w:rFonts w:asciiTheme="minorHAnsi" w:eastAsia="Calibri" w:hAnsiTheme="minorHAnsi" w:cs="Times New Roman"/>
                <w:b/>
                <w:sz w:val="32"/>
                <w:szCs w:val="32"/>
                <w:lang w:val="ga-IE"/>
              </w:rPr>
            </w:pPr>
            <w:r w:rsidRPr="0065250D">
              <w:rPr>
                <w:rFonts w:asciiTheme="minorHAnsi" w:eastAsia="Calibri" w:hAnsiTheme="minorHAnsi" w:cs="Times New Roman"/>
                <w:b/>
                <w:sz w:val="32"/>
                <w:szCs w:val="32"/>
              </w:rPr>
              <w:t>Forename (s):</w:t>
            </w:r>
            <w:r w:rsidRPr="0065250D">
              <w:rPr>
                <w:rFonts w:asciiTheme="minorHAnsi" w:eastAsia="Calibri" w:hAnsiTheme="minorHAnsi" w:cs="Times New Roman"/>
                <w:sz w:val="32"/>
                <w:szCs w:val="32"/>
              </w:rPr>
              <w:tab/>
            </w:r>
          </w:p>
          <w:p w:rsidR="0000053E" w:rsidRPr="0065250D" w:rsidRDefault="0000053E" w:rsidP="0000053E">
            <w:pPr>
              <w:rPr>
                <w:rFonts w:asciiTheme="minorHAnsi" w:eastAsia="Calibri" w:hAnsiTheme="minorHAnsi" w:cs="Times New Roman"/>
                <w:sz w:val="32"/>
                <w:szCs w:val="32"/>
                <w:lang w:val="ga-IE"/>
              </w:rPr>
            </w:pPr>
          </w:p>
        </w:tc>
      </w:tr>
      <w:tr w:rsidR="0000053E" w:rsidRPr="0065250D"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Pr="0065250D" w:rsidRDefault="0000053E" w:rsidP="0000053E">
            <w:pPr>
              <w:rPr>
                <w:rFonts w:asciiTheme="minorHAnsi" w:eastAsia="Calibri" w:hAnsiTheme="minorHAnsi" w:cs="Times New Roman"/>
                <w:b/>
                <w:sz w:val="32"/>
                <w:szCs w:val="32"/>
                <w:lang w:val="ga-IE"/>
              </w:rPr>
            </w:pPr>
            <w:r w:rsidRPr="0065250D">
              <w:rPr>
                <w:rFonts w:asciiTheme="minorHAnsi" w:eastAsia="Calibri" w:hAnsiTheme="minorHAnsi" w:cs="Times New Roman"/>
                <w:b/>
                <w:sz w:val="32"/>
                <w:szCs w:val="32"/>
                <w:lang w:val="ga-IE"/>
              </w:rPr>
              <w:t>Address for Correspondence Purposes (including Eircode):</w:t>
            </w:r>
          </w:p>
          <w:p w:rsidR="0000053E" w:rsidRPr="0065250D" w:rsidRDefault="0000053E" w:rsidP="0000053E">
            <w:pPr>
              <w:rPr>
                <w:rFonts w:asciiTheme="minorHAnsi" w:eastAsia="Calibri" w:hAnsiTheme="minorHAnsi" w:cs="Times New Roman"/>
                <w:b/>
                <w:sz w:val="32"/>
                <w:szCs w:val="32"/>
                <w:lang w:val="ga-IE"/>
              </w:rPr>
            </w:pPr>
          </w:p>
          <w:p w:rsidR="0000053E" w:rsidRPr="0065250D" w:rsidRDefault="0000053E" w:rsidP="0000053E">
            <w:pPr>
              <w:rPr>
                <w:rFonts w:asciiTheme="minorHAnsi" w:eastAsia="Calibri" w:hAnsiTheme="minorHAnsi" w:cs="Times New Roman"/>
                <w:b/>
                <w:sz w:val="32"/>
                <w:szCs w:val="32"/>
                <w:lang w:val="ga-IE"/>
              </w:rPr>
            </w:pPr>
          </w:p>
          <w:p w:rsidR="008B6F0D" w:rsidRPr="0065250D" w:rsidRDefault="008B6F0D" w:rsidP="0000053E">
            <w:pPr>
              <w:rPr>
                <w:rFonts w:asciiTheme="minorHAnsi" w:eastAsia="Calibri" w:hAnsiTheme="minorHAnsi" w:cs="Times New Roman"/>
                <w:b/>
                <w:sz w:val="32"/>
                <w:szCs w:val="32"/>
                <w:lang w:val="ga-IE"/>
              </w:rPr>
            </w:pPr>
          </w:p>
          <w:p w:rsidR="008B6F0D" w:rsidRPr="0065250D" w:rsidRDefault="008B6F0D" w:rsidP="0000053E">
            <w:pPr>
              <w:rPr>
                <w:rFonts w:asciiTheme="minorHAnsi" w:eastAsia="Calibri" w:hAnsiTheme="minorHAnsi" w:cs="Times New Roman"/>
                <w:b/>
                <w:sz w:val="32"/>
                <w:szCs w:val="32"/>
                <w:lang w:val="ga-IE"/>
              </w:rPr>
            </w:pPr>
          </w:p>
          <w:p w:rsidR="0000053E" w:rsidRPr="0065250D" w:rsidRDefault="0000053E" w:rsidP="0000053E">
            <w:pPr>
              <w:rPr>
                <w:rFonts w:asciiTheme="minorHAnsi" w:eastAsia="Calibri" w:hAnsiTheme="minorHAnsi" w:cs="Times New Roman"/>
                <w:b/>
                <w:sz w:val="32"/>
                <w:szCs w:val="32"/>
                <w:lang w:val="ga-IE"/>
              </w:rPr>
            </w:pPr>
          </w:p>
        </w:tc>
      </w:tr>
      <w:tr w:rsidR="0000053E" w:rsidRPr="0065250D"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65250D" w:rsidRDefault="0000053E" w:rsidP="0000053E">
            <w:pPr>
              <w:rPr>
                <w:rFonts w:asciiTheme="minorHAnsi" w:eastAsia="Calibri" w:hAnsiTheme="minorHAnsi" w:cs="Times New Roman"/>
                <w:b/>
                <w:sz w:val="32"/>
                <w:szCs w:val="32"/>
                <w:lang w:val="ga-IE"/>
              </w:rPr>
            </w:pPr>
            <w:r w:rsidRPr="0065250D">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65250D" w:rsidRDefault="0000053E" w:rsidP="0000053E">
            <w:pPr>
              <w:rPr>
                <w:rFonts w:asciiTheme="minorHAnsi" w:eastAsia="Calibri" w:hAnsiTheme="minorHAnsi" w:cs="Times New Roman"/>
                <w:b/>
                <w:sz w:val="32"/>
                <w:szCs w:val="32"/>
                <w:lang w:val="ga-IE"/>
              </w:rPr>
            </w:pPr>
          </w:p>
        </w:tc>
      </w:tr>
      <w:tr w:rsidR="0000053E" w:rsidRPr="0065250D"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65250D" w:rsidRDefault="0000053E" w:rsidP="0000053E">
            <w:pPr>
              <w:rPr>
                <w:rFonts w:asciiTheme="minorHAnsi" w:eastAsia="Calibri" w:hAnsiTheme="minorHAnsi" w:cs="Times New Roman"/>
                <w:b/>
                <w:sz w:val="32"/>
                <w:szCs w:val="32"/>
                <w:lang w:val="ga-IE"/>
              </w:rPr>
            </w:pPr>
            <w:r w:rsidRPr="0065250D">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65250D" w:rsidRDefault="0000053E" w:rsidP="0000053E">
            <w:pPr>
              <w:rPr>
                <w:rFonts w:asciiTheme="minorHAnsi" w:eastAsia="Calibri" w:hAnsiTheme="minorHAnsi" w:cs="Times New Roman"/>
                <w:b/>
                <w:sz w:val="32"/>
                <w:szCs w:val="32"/>
                <w:lang w:val="ga-IE"/>
              </w:rPr>
            </w:pPr>
          </w:p>
        </w:tc>
      </w:tr>
      <w:tr w:rsidR="0000053E" w:rsidRPr="0065250D"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Pr="0065250D" w:rsidRDefault="0000053E" w:rsidP="0000053E">
            <w:pPr>
              <w:rPr>
                <w:rFonts w:asciiTheme="minorHAnsi" w:eastAsia="Calibri" w:hAnsiTheme="minorHAnsi" w:cs="Times New Roman"/>
                <w:b/>
                <w:sz w:val="32"/>
                <w:szCs w:val="32"/>
                <w:lang w:val="ga-IE"/>
              </w:rPr>
            </w:pPr>
            <w:r w:rsidRPr="0065250D">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00053E" w:rsidRPr="0065250D" w:rsidRDefault="0000053E" w:rsidP="0000053E">
            <w:pPr>
              <w:rPr>
                <w:rFonts w:asciiTheme="minorHAnsi" w:eastAsia="Calibri" w:hAnsiTheme="minorHAnsi" w:cs="Times New Roman"/>
                <w:b/>
                <w:sz w:val="32"/>
                <w:szCs w:val="32"/>
                <w:lang w:val="ga-IE"/>
              </w:rPr>
            </w:pPr>
          </w:p>
        </w:tc>
      </w:tr>
      <w:tr w:rsidR="0000053E" w:rsidRPr="0065250D"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Pr="0065250D" w:rsidRDefault="0000053E" w:rsidP="0000053E">
            <w:pPr>
              <w:rPr>
                <w:rFonts w:asciiTheme="minorHAnsi" w:eastAsia="Calibri" w:hAnsiTheme="minorHAnsi" w:cs="Times New Roman"/>
                <w:b/>
                <w:sz w:val="32"/>
                <w:szCs w:val="32"/>
                <w:lang w:val="ga-IE"/>
              </w:rPr>
            </w:pPr>
            <w:r w:rsidRPr="0065250D">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00053E" w:rsidRPr="0065250D" w:rsidRDefault="0000053E" w:rsidP="0000053E">
            <w:pPr>
              <w:rPr>
                <w:rFonts w:asciiTheme="minorHAnsi" w:eastAsia="Calibri" w:hAnsiTheme="minorHAnsi" w:cs="Times New Roman"/>
                <w:b/>
                <w:sz w:val="32"/>
                <w:szCs w:val="32"/>
                <w:lang w:val="ga-IE"/>
              </w:rPr>
            </w:pPr>
          </w:p>
        </w:tc>
      </w:tr>
    </w:tbl>
    <w:p w:rsidR="0000053E" w:rsidRPr="0065250D" w:rsidRDefault="0000053E" w:rsidP="0000053E">
      <w:pPr>
        <w:pStyle w:val="NoSpacing"/>
        <w:rPr>
          <w:rFonts w:asciiTheme="minorHAnsi" w:hAnsiTheme="minorHAnsi"/>
          <w:b/>
          <w:sz w:val="36"/>
          <w:szCs w:val="36"/>
        </w:rPr>
      </w:pPr>
    </w:p>
    <w:p w:rsidR="008B6F0D" w:rsidRPr="0065250D" w:rsidRDefault="008B6F0D" w:rsidP="0000053E">
      <w:pPr>
        <w:pStyle w:val="NoSpacing"/>
        <w:rPr>
          <w:rFonts w:asciiTheme="minorHAnsi" w:hAnsiTheme="minorHAnsi"/>
          <w:b/>
          <w:sz w:val="36"/>
          <w:szCs w:val="36"/>
        </w:rPr>
      </w:pPr>
    </w:p>
    <w:p w:rsidR="0000053E" w:rsidRPr="0065250D" w:rsidRDefault="0000053E" w:rsidP="0000053E">
      <w:pPr>
        <w:pStyle w:val="BlockText"/>
        <w:spacing w:line="360" w:lineRule="auto"/>
        <w:ind w:left="-567" w:right="-427" w:firstLine="567"/>
        <w:rPr>
          <w:rFonts w:asciiTheme="minorHAnsi" w:hAnsiTheme="minorHAnsi"/>
          <w:i/>
          <w:sz w:val="32"/>
          <w:szCs w:val="32"/>
        </w:rPr>
      </w:pPr>
      <w:r w:rsidRPr="0065250D">
        <w:rPr>
          <w:rFonts w:asciiTheme="minorHAnsi" w:hAnsiTheme="minorHAnsi"/>
          <w:b/>
          <w:sz w:val="32"/>
          <w:szCs w:val="32"/>
        </w:rPr>
        <w:t>Do you require any special facilities/arrangements for interview?</w:t>
      </w:r>
    </w:p>
    <w:p w:rsidR="0000053E" w:rsidRPr="0065250D" w:rsidRDefault="0000053E" w:rsidP="0000053E">
      <w:pPr>
        <w:pStyle w:val="BlockText"/>
        <w:spacing w:line="360" w:lineRule="auto"/>
        <w:ind w:left="-567" w:right="-427" w:firstLine="567"/>
        <w:rPr>
          <w:rFonts w:asciiTheme="minorHAnsi" w:hAnsiTheme="minorHAnsi"/>
          <w:b/>
          <w:u w:val="single"/>
        </w:rPr>
      </w:pPr>
      <w:r w:rsidRPr="0065250D">
        <w:rPr>
          <w:rFonts w:asciiTheme="minorHAnsi" w:hAnsiTheme="minorHAnsi"/>
          <w:i/>
        </w:rPr>
        <w:t>(If yes, please specify below</w:t>
      </w:r>
      <w:r w:rsidRPr="0065250D">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00053E" w:rsidRPr="0065250D" w:rsidTr="0000053E">
        <w:tc>
          <w:tcPr>
            <w:tcW w:w="9356" w:type="dxa"/>
          </w:tcPr>
          <w:p w:rsidR="0000053E" w:rsidRPr="0065250D" w:rsidRDefault="0000053E" w:rsidP="0000053E">
            <w:pPr>
              <w:pStyle w:val="BlockText"/>
              <w:spacing w:line="360" w:lineRule="auto"/>
              <w:ind w:left="0" w:right="-427"/>
              <w:rPr>
                <w:b/>
                <w:u w:val="single"/>
              </w:rPr>
            </w:pPr>
          </w:p>
          <w:p w:rsidR="0000053E" w:rsidRPr="0065250D" w:rsidRDefault="0000053E" w:rsidP="0000053E">
            <w:pPr>
              <w:pStyle w:val="BlockText"/>
              <w:spacing w:line="360" w:lineRule="auto"/>
              <w:ind w:left="0" w:right="-427"/>
              <w:rPr>
                <w:b/>
                <w:u w:val="single"/>
              </w:rPr>
            </w:pPr>
          </w:p>
          <w:p w:rsidR="0000053E" w:rsidRPr="0065250D" w:rsidRDefault="0000053E" w:rsidP="0000053E">
            <w:pPr>
              <w:pStyle w:val="BlockText"/>
              <w:spacing w:line="360" w:lineRule="auto"/>
              <w:ind w:left="0" w:right="-427"/>
              <w:rPr>
                <w:b/>
                <w:u w:val="single"/>
              </w:rPr>
            </w:pPr>
          </w:p>
        </w:tc>
      </w:tr>
    </w:tbl>
    <w:p w:rsidR="00F879F0" w:rsidRPr="0065250D" w:rsidRDefault="00F879F0" w:rsidP="0000053E">
      <w:pPr>
        <w:pStyle w:val="NoSpacing"/>
        <w:rPr>
          <w:rFonts w:ascii="Century Gothic" w:hAnsi="Century Gothic"/>
          <w:color w:val="FF0000"/>
          <w:lang w:val="en-US"/>
        </w:rPr>
      </w:pPr>
    </w:p>
    <w:p w:rsidR="004E7A8C" w:rsidRPr="0065250D" w:rsidRDefault="004E7A8C" w:rsidP="008B6F0D">
      <w:pPr>
        <w:pStyle w:val="BlockText"/>
        <w:ind w:left="-567" w:right="-765"/>
        <w:rPr>
          <w:rFonts w:asciiTheme="minorHAnsi" w:hAnsiTheme="minorHAnsi"/>
          <w:b/>
          <w:u w:val="single"/>
        </w:rPr>
      </w:pPr>
    </w:p>
    <w:p w:rsidR="00F8197C" w:rsidRPr="0065250D" w:rsidRDefault="00F8197C" w:rsidP="008B6F0D">
      <w:pPr>
        <w:pStyle w:val="BlockText"/>
        <w:ind w:left="-567" w:right="-765"/>
        <w:rPr>
          <w:rFonts w:asciiTheme="minorHAnsi" w:hAnsiTheme="minorHAnsi"/>
          <w:b/>
          <w:u w:val="single"/>
        </w:rPr>
      </w:pPr>
    </w:p>
    <w:p w:rsidR="008B6F0D" w:rsidRPr="0065250D" w:rsidRDefault="008B6F0D" w:rsidP="008B6F0D">
      <w:pPr>
        <w:pStyle w:val="BlockText"/>
        <w:ind w:left="-567" w:right="-765"/>
        <w:rPr>
          <w:rFonts w:asciiTheme="minorHAnsi" w:hAnsiTheme="minorHAnsi"/>
          <w:b/>
          <w:u w:val="single"/>
        </w:rPr>
      </w:pPr>
      <w:r w:rsidRPr="0065250D">
        <w:rPr>
          <w:rFonts w:asciiTheme="minorHAnsi" w:hAnsiTheme="minorHAnsi"/>
          <w:b/>
          <w:u w:val="single"/>
        </w:rPr>
        <w:t>REFERENCES:</w:t>
      </w:r>
    </w:p>
    <w:p w:rsidR="008B6F0D" w:rsidRPr="0065250D" w:rsidRDefault="008B6F0D" w:rsidP="008B6F0D">
      <w:pPr>
        <w:pStyle w:val="BlockText"/>
        <w:ind w:left="-567" w:right="-143"/>
        <w:rPr>
          <w:rFonts w:asciiTheme="minorHAnsi" w:hAnsiTheme="minorHAnsi"/>
        </w:rPr>
      </w:pPr>
      <w:r w:rsidRPr="0065250D">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8B6F0D" w:rsidRPr="0065250D" w:rsidRDefault="008B6F0D" w:rsidP="008B6F0D">
      <w:pPr>
        <w:pStyle w:val="BlockText"/>
        <w:ind w:left="-567" w:right="-143"/>
        <w:rPr>
          <w:rFonts w:asciiTheme="minorHAnsi" w:hAnsiTheme="minorHAnsi"/>
        </w:rPr>
      </w:pPr>
    </w:p>
    <w:p w:rsidR="008B6F0D" w:rsidRPr="0065250D" w:rsidRDefault="008B6F0D" w:rsidP="008B6F0D">
      <w:pPr>
        <w:pStyle w:val="BlockText"/>
        <w:ind w:left="-567" w:right="-143"/>
        <w:rPr>
          <w:rFonts w:asciiTheme="minorHAnsi" w:hAnsiTheme="minorHAnsi"/>
        </w:rPr>
      </w:pPr>
      <w:r w:rsidRPr="0065250D">
        <w:rPr>
          <w:rFonts w:asciiTheme="minorHAnsi" w:hAnsiTheme="minorHAnsi"/>
        </w:rPr>
        <w:t>Please include Name, Job Title, Company/Organisation, Contact Details including email address if available for each Referee in the boxes below.</w:t>
      </w:r>
    </w:p>
    <w:p w:rsidR="008B6F0D" w:rsidRPr="0065250D"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65250D" w:rsidTr="008B6F0D">
        <w:tc>
          <w:tcPr>
            <w:tcW w:w="4928" w:type="dxa"/>
          </w:tcPr>
          <w:p w:rsidR="008B6F0D" w:rsidRPr="0065250D" w:rsidRDefault="008B6F0D" w:rsidP="008B6F0D">
            <w:pPr>
              <w:pStyle w:val="BlockText"/>
              <w:ind w:left="0" w:right="-143"/>
              <w:rPr>
                <w:rFonts w:asciiTheme="minorHAnsi" w:hAnsiTheme="minorHAnsi"/>
                <w:b/>
                <w:u w:val="single"/>
              </w:rPr>
            </w:pPr>
            <w:r w:rsidRPr="0065250D">
              <w:rPr>
                <w:rFonts w:asciiTheme="minorHAnsi" w:hAnsiTheme="minorHAnsi"/>
                <w:b/>
                <w:u w:val="single"/>
              </w:rPr>
              <w:t>Reference 1.</w:t>
            </w:r>
          </w:p>
          <w:p w:rsidR="008B6F0D" w:rsidRPr="0065250D" w:rsidRDefault="008B6F0D" w:rsidP="008B6F0D">
            <w:pPr>
              <w:pStyle w:val="BlockText"/>
              <w:ind w:left="0" w:right="-143"/>
              <w:rPr>
                <w:rFonts w:asciiTheme="minorHAnsi" w:hAnsiTheme="minorHAnsi"/>
              </w:rPr>
            </w:pPr>
          </w:p>
          <w:p w:rsidR="008B6F0D" w:rsidRPr="0065250D" w:rsidRDefault="008B6F0D" w:rsidP="008B6F0D">
            <w:pPr>
              <w:pStyle w:val="BlockText"/>
              <w:ind w:left="0" w:right="-143"/>
              <w:rPr>
                <w:rFonts w:asciiTheme="minorHAnsi" w:hAnsiTheme="minorHAnsi"/>
              </w:rPr>
            </w:pPr>
          </w:p>
          <w:p w:rsidR="008B6F0D" w:rsidRPr="0065250D" w:rsidRDefault="008B6F0D" w:rsidP="008B6F0D">
            <w:pPr>
              <w:pStyle w:val="BlockText"/>
              <w:ind w:left="0" w:right="-143"/>
              <w:rPr>
                <w:rFonts w:asciiTheme="minorHAnsi" w:hAnsiTheme="minorHAnsi"/>
              </w:rPr>
            </w:pPr>
          </w:p>
          <w:p w:rsidR="008B6F0D" w:rsidRPr="0065250D" w:rsidRDefault="008B6F0D" w:rsidP="008B6F0D">
            <w:pPr>
              <w:pStyle w:val="BlockText"/>
              <w:ind w:left="0" w:right="-143"/>
              <w:rPr>
                <w:rFonts w:asciiTheme="minorHAnsi" w:hAnsiTheme="minorHAnsi"/>
              </w:rPr>
            </w:pPr>
          </w:p>
          <w:p w:rsidR="008B6F0D" w:rsidRPr="0065250D" w:rsidRDefault="008B6F0D" w:rsidP="008B6F0D">
            <w:pPr>
              <w:pStyle w:val="BlockText"/>
              <w:ind w:left="0" w:right="-143"/>
              <w:rPr>
                <w:rFonts w:asciiTheme="minorHAnsi" w:hAnsiTheme="minorHAnsi"/>
              </w:rPr>
            </w:pPr>
          </w:p>
          <w:p w:rsidR="008B6F0D" w:rsidRPr="0065250D" w:rsidRDefault="008B6F0D" w:rsidP="008B6F0D">
            <w:pPr>
              <w:pStyle w:val="BlockText"/>
              <w:ind w:left="0" w:right="-143"/>
              <w:rPr>
                <w:rFonts w:asciiTheme="minorHAnsi" w:hAnsiTheme="minorHAnsi"/>
              </w:rPr>
            </w:pPr>
          </w:p>
          <w:p w:rsidR="008B6F0D" w:rsidRPr="0065250D" w:rsidRDefault="008B6F0D" w:rsidP="008B6F0D">
            <w:pPr>
              <w:pStyle w:val="BlockText"/>
              <w:ind w:left="0" w:right="-143"/>
              <w:rPr>
                <w:rFonts w:asciiTheme="minorHAnsi" w:hAnsiTheme="minorHAnsi"/>
              </w:rPr>
            </w:pPr>
          </w:p>
          <w:p w:rsidR="008B6F0D" w:rsidRPr="0065250D" w:rsidRDefault="008B6F0D" w:rsidP="008B6F0D">
            <w:pPr>
              <w:pStyle w:val="BlockText"/>
              <w:ind w:left="0" w:right="-143"/>
              <w:rPr>
                <w:rFonts w:asciiTheme="minorHAnsi" w:hAnsiTheme="minorHAnsi"/>
              </w:rPr>
            </w:pPr>
          </w:p>
          <w:p w:rsidR="00EA7513" w:rsidRPr="0065250D" w:rsidRDefault="00EA7513" w:rsidP="008B6F0D">
            <w:pPr>
              <w:pStyle w:val="BlockText"/>
              <w:ind w:left="0" w:right="-143"/>
              <w:rPr>
                <w:rFonts w:asciiTheme="minorHAnsi" w:hAnsiTheme="minorHAnsi"/>
              </w:rPr>
            </w:pPr>
          </w:p>
          <w:p w:rsidR="00EA7513" w:rsidRPr="0065250D" w:rsidRDefault="00EA7513" w:rsidP="008B6F0D">
            <w:pPr>
              <w:pStyle w:val="BlockText"/>
              <w:ind w:left="0" w:right="-143"/>
              <w:rPr>
                <w:rFonts w:asciiTheme="minorHAnsi" w:hAnsiTheme="minorHAnsi"/>
              </w:rPr>
            </w:pPr>
          </w:p>
          <w:p w:rsidR="00EA7513" w:rsidRPr="0065250D" w:rsidRDefault="00EA7513" w:rsidP="008B6F0D">
            <w:pPr>
              <w:pStyle w:val="BlockText"/>
              <w:ind w:left="0" w:right="-143"/>
              <w:rPr>
                <w:rFonts w:asciiTheme="minorHAnsi" w:hAnsiTheme="minorHAnsi"/>
              </w:rPr>
            </w:pPr>
          </w:p>
          <w:p w:rsidR="008B6F0D" w:rsidRPr="0065250D" w:rsidRDefault="008B6F0D" w:rsidP="008B6F0D">
            <w:pPr>
              <w:pStyle w:val="BlockText"/>
              <w:ind w:left="0" w:right="-143"/>
              <w:rPr>
                <w:rFonts w:asciiTheme="minorHAnsi" w:hAnsiTheme="minorHAnsi"/>
              </w:rPr>
            </w:pPr>
          </w:p>
        </w:tc>
        <w:tc>
          <w:tcPr>
            <w:tcW w:w="4927" w:type="dxa"/>
          </w:tcPr>
          <w:p w:rsidR="008B6F0D" w:rsidRPr="0065250D" w:rsidRDefault="008B6F0D" w:rsidP="008B6F0D">
            <w:pPr>
              <w:pStyle w:val="BlockText"/>
              <w:ind w:left="0" w:right="-143"/>
              <w:rPr>
                <w:rFonts w:asciiTheme="minorHAnsi" w:hAnsiTheme="minorHAnsi"/>
                <w:b/>
                <w:u w:val="single"/>
              </w:rPr>
            </w:pPr>
            <w:r w:rsidRPr="0065250D">
              <w:rPr>
                <w:rFonts w:asciiTheme="minorHAnsi" w:hAnsiTheme="minorHAnsi"/>
                <w:b/>
                <w:u w:val="single"/>
              </w:rPr>
              <w:t>Reference 2.</w:t>
            </w:r>
          </w:p>
          <w:p w:rsidR="008B6F0D" w:rsidRPr="0065250D" w:rsidRDefault="008B6F0D" w:rsidP="008B6F0D">
            <w:pPr>
              <w:pStyle w:val="BlockText"/>
              <w:ind w:left="0" w:right="-143"/>
              <w:rPr>
                <w:rFonts w:asciiTheme="minorHAnsi" w:hAnsiTheme="minorHAnsi"/>
              </w:rPr>
            </w:pPr>
          </w:p>
          <w:p w:rsidR="008B6F0D" w:rsidRPr="0065250D" w:rsidRDefault="008B6F0D" w:rsidP="008B6F0D">
            <w:pPr>
              <w:pStyle w:val="BlockText"/>
              <w:ind w:left="0" w:right="-143"/>
              <w:rPr>
                <w:rFonts w:asciiTheme="minorHAnsi" w:hAnsiTheme="minorHAnsi"/>
              </w:rPr>
            </w:pPr>
          </w:p>
        </w:tc>
      </w:tr>
    </w:tbl>
    <w:p w:rsidR="008B6F0D" w:rsidRPr="0065250D" w:rsidRDefault="008B6F0D" w:rsidP="008B6F0D">
      <w:pPr>
        <w:pStyle w:val="BlockText"/>
        <w:spacing w:line="360" w:lineRule="auto"/>
        <w:ind w:left="-567" w:right="-765"/>
        <w:rPr>
          <w:rFonts w:asciiTheme="minorHAnsi" w:hAnsiTheme="minorHAnsi"/>
          <w:b/>
          <w:sz w:val="22"/>
          <w:szCs w:val="22"/>
        </w:rPr>
      </w:pPr>
    </w:p>
    <w:p w:rsidR="008B6F0D" w:rsidRPr="0065250D" w:rsidRDefault="008B6F0D" w:rsidP="008B6F0D">
      <w:pPr>
        <w:pStyle w:val="BlockText"/>
        <w:spacing w:line="360" w:lineRule="auto"/>
        <w:ind w:left="-567" w:right="-765"/>
        <w:rPr>
          <w:rFonts w:asciiTheme="minorHAnsi" w:hAnsiTheme="minorHAnsi"/>
          <w:b/>
          <w:sz w:val="22"/>
          <w:szCs w:val="22"/>
        </w:rPr>
      </w:pPr>
    </w:p>
    <w:p w:rsidR="008B6F0D" w:rsidRPr="0065250D" w:rsidRDefault="008B6F0D" w:rsidP="008B6F0D">
      <w:pPr>
        <w:pStyle w:val="BlockText"/>
        <w:spacing w:line="360" w:lineRule="auto"/>
        <w:ind w:left="-567" w:right="-765"/>
        <w:rPr>
          <w:rFonts w:asciiTheme="minorHAnsi" w:hAnsiTheme="minorHAnsi"/>
          <w:b/>
        </w:rPr>
      </w:pPr>
      <w:r w:rsidRPr="0065250D">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rsidRPr="0065250D" w:rsidTr="008B6F0D">
        <w:tc>
          <w:tcPr>
            <w:tcW w:w="9855" w:type="dxa"/>
          </w:tcPr>
          <w:p w:rsidR="008B6F0D" w:rsidRPr="0065250D" w:rsidRDefault="008B6F0D" w:rsidP="008B6F0D">
            <w:pPr>
              <w:pStyle w:val="BlockText"/>
              <w:spacing w:line="360" w:lineRule="auto"/>
              <w:ind w:left="0" w:right="-765"/>
              <w:rPr>
                <w:rFonts w:asciiTheme="minorHAnsi" w:hAnsiTheme="minorHAnsi"/>
                <w:b/>
                <w:u w:val="single"/>
              </w:rPr>
            </w:pPr>
          </w:p>
          <w:p w:rsidR="008B6F0D" w:rsidRPr="0065250D" w:rsidRDefault="008B6F0D" w:rsidP="008B6F0D">
            <w:pPr>
              <w:pStyle w:val="BlockText"/>
              <w:spacing w:line="360" w:lineRule="auto"/>
              <w:ind w:left="0" w:right="-765"/>
              <w:rPr>
                <w:rFonts w:asciiTheme="minorHAnsi" w:hAnsiTheme="minorHAnsi"/>
                <w:b/>
                <w:u w:val="single"/>
              </w:rPr>
            </w:pPr>
          </w:p>
          <w:p w:rsidR="008B6F0D" w:rsidRPr="0065250D" w:rsidRDefault="008B6F0D" w:rsidP="008B6F0D">
            <w:pPr>
              <w:pStyle w:val="BlockText"/>
              <w:spacing w:line="360" w:lineRule="auto"/>
              <w:ind w:left="0" w:right="-765"/>
              <w:rPr>
                <w:rFonts w:asciiTheme="minorHAnsi" w:hAnsiTheme="minorHAnsi"/>
                <w:b/>
                <w:u w:val="single"/>
              </w:rPr>
            </w:pPr>
          </w:p>
        </w:tc>
      </w:tr>
    </w:tbl>
    <w:p w:rsidR="008B6F0D" w:rsidRPr="0065250D" w:rsidRDefault="008B6F0D" w:rsidP="008B6F0D">
      <w:pPr>
        <w:pStyle w:val="BlockText"/>
        <w:spacing w:line="360" w:lineRule="auto"/>
        <w:ind w:left="-567" w:right="-765"/>
        <w:rPr>
          <w:rFonts w:asciiTheme="minorHAnsi" w:hAnsiTheme="minorHAnsi"/>
          <w:b/>
          <w:sz w:val="22"/>
          <w:szCs w:val="22"/>
          <w:u w:val="single"/>
        </w:rPr>
      </w:pPr>
    </w:p>
    <w:p w:rsidR="008B6F0D" w:rsidRPr="0065250D" w:rsidRDefault="008B6F0D" w:rsidP="008B6F0D">
      <w:pPr>
        <w:pStyle w:val="BlockText"/>
        <w:spacing w:line="360" w:lineRule="auto"/>
        <w:ind w:left="0" w:right="-765"/>
        <w:rPr>
          <w:rFonts w:asciiTheme="minorHAnsi" w:hAnsiTheme="minorHAnsi"/>
          <w:b/>
          <w:sz w:val="22"/>
          <w:szCs w:val="22"/>
          <w:u w:val="single"/>
        </w:rPr>
      </w:pPr>
    </w:p>
    <w:p w:rsidR="008B6F0D" w:rsidRPr="0065250D" w:rsidRDefault="008B6F0D" w:rsidP="008B6F0D">
      <w:pPr>
        <w:pStyle w:val="BlockText"/>
        <w:spacing w:line="360" w:lineRule="auto"/>
        <w:ind w:left="-567" w:right="-1"/>
        <w:rPr>
          <w:rFonts w:asciiTheme="minorHAnsi" w:hAnsiTheme="minorHAnsi"/>
          <w:b/>
        </w:rPr>
      </w:pPr>
      <w:r w:rsidRPr="0065250D">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rsidRPr="0065250D" w:rsidTr="008B6F0D">
        <w:tc>
          <w:tcPr>
            <w:tcW w:w="9855" w:type="dxa"/>
          </w:tcPr>
          <w:p w:rsidR="008B6F0D" w:rsidRPr="0065250D" w:rsidRDefault="008B6F0D" w:rsidP="008B6F0D">
            <w:pPr>
              <w:pStyle w:val="BlockText"/>
              <w:spacing w:line="360" w:lineRule="auto"/>
              <w:ind w:left="0" w:right="-1"/>
              <w:rPr>
                <w:rFonts w:asciiTheme="minorHAnsi" w:hAnsiTheme="minorHAnsi"/>
                <w:b/>
              </w:rPr>
            </w:pPr>
          </w:p>
          <w:p w:rsidR="008B6F0D" w:rsidRPr="0065250D" w:rsidRDefault="008B6F0D" w:rsidP="008B6F0D">
            <w:pPr>
              <w:pStyle w:val="BlockText"/>
              <w:spacing w:line="360" w:lineRule="auto"/>
              <w:ind w:left="0" w:right="-1"/>
              <w:rPr>
                <w:rFonts w:asciiTheme="minorHAnsi" w:hAnsiTheme="minorHAnsi"/>
                <w:b/>
              </w:rPr>
            </w:pPr>
          </w:p>
          <w:p w:rsidR="008B6F0D" w:rsidRPr="0065250D" w:rsidRDefault="008B6F0D" w:rsidP="008B6F0D">
            <w:pPr>
              <w:pStyle w:val="BlockText"/>
              <w:spacing w:line="360" w:lineRule="auto"/>
              <w:ind w:left="0" w:right="-1"/>
              <w:rPr>
                <w:rFonts w:asciiTheme="minorHAnsi" w:hAnsiTheme="minorHAnsi"/>
                <w:b/>
              </w:rPr>
            </w:pPr>
          </w:p>
        </w:tc>
      </w:tr>
    </w:tbl>
    <w:p w:rsidR="008B6F0D" w:rsidRPr="0065250D" w:rsidRDefault="008B6F0D" w:rsidP="008B6F0D">
      <w:pPr>
        <w:pStyle w:val="BlockText"/>
        <w:spacing w:line="360" w:lineRule="auto"/>
        <w:ind w:left="-567" w:right="-1"/>
        <w:rPr>
          <w:rFonts w:asciiTheme="minorHAnsi" w:hAnsiTheme="minorHAnsi"/>
          <w:b/>
          <w:sz w:val="22"/>
        </w:rPr>
      </w:pPr>
    </w:p>
    <w:p w:rsidR="008B6F0D" w:rsidRPr="0065250D" w:rsidRDefault="008B6F0D" w:rsidP="008B6F0D">
      <w:pPr>
        <w:pStyle w:val="BlockText"/>
        <w:spacing w:line="360" w:lineRule="auto"/>
        <w:ind w:left="-567" w:right="-765"/>
        <w:jc w:val="left"/>
        <w:rPr>
          <w:rFonts w:asciiTheme="minorHAnsi" w:hAnsiTheme="minorHAnsi"/>
          <w:b/>
          <w:sz w:val="40"/>
          <w:szCs w:val="40"/>
          <w:u w:val="single"/>
        </w:rPr>
      </w:pPr>
    </w:p>
    <w:p w:rsidR="008B6F0D" w:rsidRPr="0065250D" w:rsidRDefault="008B6F0D"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8B6F0D" w:rsidRPr="0065250D" w:rsidRDefault="008B6F0D" w:rsidP="008B6F0D">
      <w:pPr>
        <w:pStyle w:val="BlockText"/>
        <w:spacing w:line="360" w:lineRule="auto"/>
        <w:ind w:left="-567" w:right="-765"/>
        <w:jc w:val="left"/>
        <w:rPr>
          <w:rFonts w:asciiTheme="minorHAnsi" w:hAnsiTheme="minorHAnsi"/>
          <w:b/>
          <w:sz w:val="40"/>
          <w:szCs w:val="40"/>
          <w:u w:val="single"/>
        </w:rPr>
      </w:pPr>
    </w:p>
    <w:p w:rsidR="008B6F0D" w:rsidRPr="0065250D" w:rsidRDefault="008B6F0D"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EA7513" w:rsidRPr="0065250D" w:rsidRDefault="00EA7513" w:rsidP="008B6F0D">
      <w:pPr>
        <w:pStyle w:val="BlockText"/>
        <w:spacing w:line="360" w:lineRule="auto"/>
        <w:ind w:left="-567" w:right="-765"/>
        <w:jc w:val="left"/>
        <w:rPr>
          <w:rFonts w:asciiTheme="minorHAnsi" w:hAnsiTheme="minorHAnsi"/>
          <w:b/>
          <w:sz w:val="40"/>
          <w:szCs w:val="40"/>
          <w:u w:val="single"/>
        </w:rPr>
      </w:pPr>
    </w:p>
    <w:p w:rsidR="008B6F0D" w:rsidRPr="0065250D" w:rsidRDefault="008B6F0D" w:rsidP="008B6F0D">
      <w:pPr>
        <w:pStyle w:val="BlockText"/>
        <w:spacing w:line="360" w:lineRule="auto"/>
        <w:ind w:left="-567" w:right="-765"/>
        <w:jc w:val="left"/>
        <w:rPr>
          <w:rFonts w:asciiTheme="minorHAnsi" w:hAnsiTheme="minorHAnsi"/>
          <w:b/>
          <w:sz w:val="40"/>
          <w:szCs w:val="40"/>
          <w:u w:val="single"/>
        </w:rPr>
      </w:pPr>
    </w:p>
    <w:p w:rsidR="008B6F0D" w:rsidRPr="0065250D" w:rsidRDefault="008B6F0D" w:rsidP="008B6F0D">
      <w:pPr>
        <w:pStyle w:val="BlockText"/>
        <w:spacing w:line="360" w:lineRule="auto"/>
        <w:ind w:left="-567" w:right="-765"/>
        <w:jc w:val="left"/>
        <w:rPr>
          <w:rFonts w:asciiTheme="minorHAnsi" w:hAnsiTheme="minorHAnsi"/>
          <w:b/>
          <w:sz w:val="40"/>
          <w:szCs w:val="40"/>
          <w:u w:val="single"/>
        </w:rPr>
      </w:pPr>
    </w:p>
    <w:p w:rsidR="008B6F0D" w:rsidRPr="0065250D" w:rsidRDefault="008B6F0D" w:rsidP="008B6F0D">
      <w:pPr>
        <w:pStyle w:val="BlockText"/>
        <w:spacing w:line="360" w:lineRule="auto"/>
        <w:ind w:left="-567" w:right="-765"/>
        <w:jc w:val="left"/>
        <w:rPr>
          <w:rFonts w:asciiTheme="minorHAnsi" w:hAnsiTheme="minorHAnsi"/>
          <w:b/>
          <w:sz w:val="40"/>
          <w:szCs w:val="40"/>
          <w:u w:val="single"/>
        </w:rPr>
      </w:pPr>
    </w:p>
    <w:p w:rsidR="008B6F0D" w:rsidRPr="0065250D" w:rsidRDefault="008B6F0D" w:rsidP="008B6F0D">
      <w:pPr>
        <w:pStyle w:val="BlockText"/>
        <w:spacing w:line="360" w:lineRule="auto"/>
        <w:ind w:left="-567" w:right="-765"/>
        <w:jc w:val="left"/>
        <w:rPr>
          <w:rFonts w:asciiTheme="minorHAnsi" w:hAnsiTheme="minorHAnsi"/>
          <w:b/>
          <w:sz w:val="40"/>
          <w:szCs w:val="40"/>
          <w:u w:val="single"/>
        </w:rPr>
      </w:pPr>
    </w:p>
    <w:p w:rsidR="008B6F0D" w:rsidRPr="0065250D" w:rsidRDefault="008B6F0D" w:rsidP="008B6F0D">
      <w:pPr>
        <w:pStyle w:val="BlockText"/>
        <w:spacing w:line="360" w:lineRule="auto"/>
        <w:ind w:left="-567" w:right="-765"/>
        <w:jc w:val="center"/>
        <w:rPr>
          <w:rFonts w:asciiTheme="minorHAnsi" w:hAnsiTheme="minorHAnsi"/>
          <w:b/>
          <w:sz w:val="40"/>
          <w:szCs w:val="40"/>
          <w:u w:val="single"/>
        </w:rPr>
      </w:pPr>
      <w:r w:rsidRPr="0065250D">
        <w:rPr>
          <w:rFonts w:asciiTheme="minorHAnsi" w:hAnsiTheme="minorHAnsi"/>
          <w:b/>
          <w:sz w:val="40"/>
          <w:szCs w:val="40"/>
          <w:u w:val="single"/>
        </w:rPr>
        <w:t>This page is left blank intentionally</w:t>
      </w:r>
    </w:p>
    <w:p w:rsidR="008B6F0D" w:rsidRPr="0065250D" w:rsidRDefault="008B6F0D" w:rsidP="008B6F0D">
      <w:pPr>
        <w:pStyle w:val="BlockText"/>
        <w:spacing w:line="360" w:lineRule="auto"/>
        <w:ind w:left="-567" w:right="-765"/>
        <w:jc w:val="left"/>
        <w:rPr>
          <w:rFonts w:asciiTheme="minorHAnsi" w:hAnsiTheme="minorHAnsi"/>
          <w:b/>
          <w:sz w:val="40"/>
          <w:szCs w:val="40"/>
          <w:u w:val="single"/>
        </w:rPr>
      </w:pPr>
    </w:p>
    <w:p w:rsidR="008B6F0D" w:rsidRPr="0065250D" w:rsidRDefault="008B6F0D" w:rsidP="0000053E">
      <w:pPr>
        <w:pStyle w:val="NoSpacing"/>
        <w:rPr>
          <w:rFonts w:ascii="Century Gothic" w:hAnsi="Century Gothic"/>
          <w:color w:val="FF0000"/>
          <w:lang w:val="en-US"/>
        </w:rPr>
      </w:pPr>
    </w:p>
    <w:p w:rsidR="00F8197C" w:rsidRPr="0065250D" w:rsidRDefault="00F8197C" w:rsidP="0000053E">
      <w:pPr>
        <w:pStyle w:val="NoSpacing"/>
        <w:rPr>
          <w:rFonts w:ascii="Century Gothic" w:hAnsi="Century Gothic"/>
          <w:color w:val="FF0000"/>
          <w:lang w:val="en-US"/>
        </w:rPr>
      </w:pPr>
    </w:p>
    <w:p w:rsidR="00F8197C" w:rsidRPr="0065250D" w:rsidRDefault="00F8197C" w:rsidP="0000053E">
      <w:pPr>
        <w:pStyle w:val="NoSpacing"/>
        <w:rPr>
          <w:rFonts w:ascii="Century Gothic" w:hAnsi="Century Gothic"/>
          <w:color w:val="FF0000"/>
          <w:lang w:val="en-US"/>
        </w:rPr>
      </w:pPr>
    </w:p>
    <w:p w:rsidR="008B6F0D" w:rsidRPr="0065250D" w:rsidRDefault="008B6F0D" w:rsidP="0000053E">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RPr="0065250D" w:rsidTr="00EA7513">
        <w:tc>
          <w:tcPr>
            <w:tcW w:w="6946" w:type="dxa"/>
          </w:tcPr>
          <w:p w:rsidR="00EA7513" w:rsidRPr="0065250D" w:rsidRDefault="00EA7513" w:rsidP="00EA7513">
            <w:pPr>
              <w:pStyle w:val="BlockText"/>
              <w:spacing w:line="360" w:lineRule="auto"/>
              <w:ind w:left="0" w:right="-765"/>
              <w:rPr>
                <w:rFonts w:asciiTheme="minorHAnsi" w:hAnsiTheme="minorHAnsi"/>
                <w:b/>
                <w:color w:val="C0504D" w:themeColor="accent2"/>
              </w:rPr>
            </w:pPr>
          </w:p>
          <w:p w:rsidR="00EA7513" w:rsidRPr="0065250D" w:rsidRDefault="00EA7513" w:rsidP="00EA7513">
            <w:pPr>
              <w:pStyle w:val="BlockText"/>
              <w:spacing w:line="360" w:lineRule="auto"/>
              <w:ind w:left="0" w:right="-765"/>
              <w:rPr>
                <w:rFonts w:asciiTheme="minorHAnsi" w:hAnsiTheme="minorHAnsi"/>
                <w:b/>
                <w:color w:val="C0504D" w:themeColor="accent2"/>
              </w:rPr>
            </w:pPr>
            <w:r w:rsidRPr="0065250D">
              <w:rPr>
                <w:rFonts w:asciiTheme="minorHAnsi" w:hAnsiTheme="minorHAnsi"/>
                <w:b/>
                <w:color w:val="C0504D" w:themeColor="accent2"/>
              </w:rPr>
              <w:t>For Official Use Only:   Reference Number:    _________________</w:t>
            </w:r>
          </w:p>
          <w:p w:rsidR="00EA7513" w:rsidRPr="0065250D" w:rsidRDefault="00EA7513" w:rsidP="00EA7513">
            <w:pPr>
              <w:pStyle w:val="BlockText"/>
              <w:spacing w:line="360" w:lineRule="auto"/>
              <w:ind w:left="0" w:right="-765"/>
              <w:rPr>
                <w:b/>
                <w:color w:val="C0504D" w:themeColor="accent2"/>
              </w:rPr>
            </w:pPr>
          </w:p>
        </w:tc>
      </w:tr>
    </w:tbl>
    <w:p w:rsidR="00EA7513" w:rsidRPr="0065250D" w:rsidRDefault="00EA7513" w:rsidP="0000053E">
      <w:pPr>
        <w:pStyle w:val="NoSpacing"/>
        <w:rPr>
          <w:rFonts w:ascii="Century Gothic" w:hAnsi="Century Gothic"/>
          <w:color w:val="FF0000"/>
          <w:lang w:val="en-US"/>
        </w:rPr>
      </w:pPr>
      <w:r w:rsidRPr="0065250D">
        <w:rPr>
          <w:rFonts w:ascii="Century Gothic" w:hAnsi="Century Gothic"/>
          <w:noProof/>
          <w:color w:val="FF0000"/>
          <w:lang w:eastAsia="en-GB"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65250D">
        <w:rPr>
          <w:rFonts w:ascii="Century Gothic" w:hAnsi="Century Gothic"/>
          <w:color w:val="FF0000"/>
          <w:lang w:val="en-US"/>
        </w:rPr>
        <w:br w:type="textWrapping" w:clear="all"/>
      </w:r>
    </w:p>
    <w:p w:rsidR="0000053E" w:rsidRPr="0065250D" w:rsidRDefault="0000053E" w:rsidP="0000053E">
      <w:pPr>
        <w:spacing w:line="360" w:lineRule="auto"/>
        <w:ind w:left="-567" w:right="-765"/>
        <w:jc w:val="center"/>
        <w:rPr>
          <w:rFonts w:asciiTheme="minorHAnsi" w:hAnsiTheme="minorHAnsi"/>
          <w:b/>
          <w:color w:val="FF0000"/>
          <w:sz w:val="22"/>
          <w:szCs w:val="22"/>
          <w:lang w:val="en-US"/>
        </w:rPr>
      </w:pPr>
    </w:p>
    <w:p w:rsidR="0000053E" w:rsidRPr="0065250D" w:rsidRDefault="0000053E" w:rsidP="000B4B85">
      <w:pPr>
        <w:ind w:left="-567" w:right="-765"/>
        <w:jc w:val="center"/>
        <w:rPr>
          <w:rFonts w:asciiTheme="minorHAnsi" w:hAnsiTheme="minorHAnsi"/>
          <w:b/>
          <w:color w:val="C0504D" w:themeColor="accent2"/>
          <w:sz w:val="36"/>
          <w:szCs w:val="36"/>
          <w:lang w:val="en-US"/>
        </w:rPr>
      </w:pPr>
      <w:r w:rsidRPr="0065250D">
        <w:rPr>
          <w:rFonts w:asciiTheme="minorHAnsi" w:hAnsiTheme="minorHAnsi"/>
          <w:b/>
          <w:color w:val="C0504D" w:themeColor="accent2"/>
          <w:sz w:val="36"/>
          <w:szCs w:val="36"/>
          <w:lang w:val="en-US"/>
        </w:rPr>
        <w:t xml:space="preserve">APPLICATION FOR THE POST OF </w:t>
      </w:r>
      <w:r w:rsidR="00A97736" w:rsidRPr="0065250D">
        <w:rPr>
          <w:rFonts w:asciiTheme="minorHAnsi" w:hAnsiTheme="minorHAnsi"/>
          <w:b/>
          <w:color w:val="C0504D" w:themeColor="accent2"/>
          <w:sz w:val="36"/>
          <w:szCs w:val="36"/>
          <w:lang w:val="en-US"/>
        </w:rPr>
        <w:t>WATERWORKS CARETAKER, GRADE V</w:t>
      </w:r>
    </w:p>
    <w:p w:rsidR="00F8197C" w:rsidRPr="0065250D" w:rsidRDefault="00F8197C" w:rsidP="000B4B85">
      <w:pPr>
        <w:ind w:left="-567" w:right="-765"/>
        <w:jc w:val="center"/>
        <w:rPr>
          <w:rFonts w:asciiTheme="minorHAnsi" w:hAnsiTheme="minorHAnsi"/>
          <w:b/>
          <w:color w:val="C0504D" w:themeColor="accent2"/>
          <w:sz w:val="36"/>
          <w:szCs w:val="36"/>
          <w:lang w:val="en-US"/>
        </w:rPr>
      </w:pPr>
    </w:p>
    <w:p w:rsidR="008B6F0D" w:rsidRPr="0065250D" w:rsidRDefault="008B6F0D" w:rsidP="000B4B85">
      <w:pPr>
        <w:ind w:left="-567" w:right="-765"/>
        <w:jc w:val="center"/>
        <w:rPr>
          <w:rFonts w:asciiTheme="minorHAnsi" w:hAnsiTheme="minorHAnsi"/>
          <w:b/>
          <w:color w:val="C0504D" w:themeColor="accent2"/>
          <w:sz w:val="36"/>
          <w:szCs w:val="36"/>
          <w:lang w:val="en-US"/>
        </w:rPr>
      </w:pPr>
      <w:r w:rsidRPr="0065250D">
        <w:rPr>
          <w:rFonts w:asciiTheme="minorHAnsi" w:hAnsiTheme="minorHAnsi"/>
          <w:b/>
          <w:color w:val="C0504D" w:themeColor="accent2"/>
          <w:sz w:val="36"/>
          <w:szCs w:val="36"/>
          <w:lang w:val="en-US"/>
        </w:rPr>
        <w:t xml:space="preserve">Section 2 </w:t>
      </w:r>
    </w:p>
    <w:p w:rsidR="0000053E" w:rsidRPr="0065250D" w:rsidRDefault="003E03BC" w:rsidP="00873925">
      <w:pPr>
        <w:pStyle w:val="BlockText"/>
        <w:spacing w:line="360" w:lineRule="auto"/>
        <w:ind w:left="-567" w:right="-765"/>
        <w:rPr>
          <w:rFonts w:asciiTheme="minorHAnsi" w:hAnsiTheme="minorHAnsi"/>
          <w:b/>
          <w:sz w:val="28"/>
          <w:szCs w:val="28"/>
        </w:rPr>
      </w:pPr>
      <w:r w:rsidRPr="0065250D">
        <w:rPr>
          <w:rFonts w:asciiTheme="minorHAnsi" w:hAnsiTheme="minorHAnsi"/>
          <w:b/>
          <w:sz w:val="28"/>
          <w:szCs w:val="28"/>
        </w:rPr>
        <w:t>_______________________________________________________________________</w:t>
      </w:r>
    </w:p>
    <w:p w:rsidR="004B72A6" w:rsidRPr="0065250D" w:rsidRDefault="004B72A6" w:rsidP="004B72A6">
      <w:pPr>
        <w:pStyle w:val="Heading3"/>
        <w:tabs>
          <w:tab w:val="left" w:pos="0"/>
        </w:tabs>
        <w:ind w:right="-454"/>
        <w:rPr>
          <w:rFonts w:asciiTheme="minorHAnsi" w:hAnsiTheme="minorHAnsi"/>
          <w:sz w:val="32"/>
          <w:szCs w:val="32"/>
        </w:rPr>
      </w:pPr>
      <w:r w:rsidRPr="0065250D">
        <w:rPr>
          <w:rFonts w:asciiTheme="minorHAnsi" w:hAnsiTheme="minorHAnsi"/>
          <w:sz w:val="32"/>
          <w:szCs w:val="32"/>
        </w:rPr>
        <w:t>PARTICULARS OF EDUCATION</w:t>
      </w:r>
    </w:p>
    <w:p w:rsidR="008B6F0D" w:rsidRPr="0065250D" w:rsidRDefault="008B6F0D" w:rsidP="008B6F0D">
      <w:pPr>
        <w:pStyle w:val="BlockText"/>
        <w:spacing w:line="360" w:lineRule="auto"/>
        <w:ind w:left="-567" w:right="-765"/>
        <w:rPr>
          <w:rFonts w:asciiTheme="minorHAnsi" w:hAnsiTheme="minorHAnsi"/>
          <w:b/>
          <w:sz w:val="28"/>
          <w:szCs w:val="28"/>
        </w:rPr>
      </w:pPr>
      <w:r w:rsidRPr="0065250D">
        <w:rPr>
          <w:rFonts w:asciiTheme="minorHAnsi" w:hAnsiTheme="minorHAnsi"/>
          <w:b/>
          <w:sz w:val="28"/>
          <w:szCs w:val="28"/>
        </w:rPr>
        <w:t>GENERAL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65250D"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Results Obtained</w:t>
            </w:r>
          </w:p>
        </w:tc>
      </w:tr>
      <w:tr w:rsidR="008B6F0D" w:rsidRPr="0065250D"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p>
        </w:tc>
      </w:tr>
      <w:tr w:rsidR="008B6F0D" w:rsidRPr="0065250D"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b/>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20"/>
              </w:rPr>
            </w:pPr>
          </w:p>
          <w:p w:rsidR="008B6F0D" w:rsidRPr="0065250D" w:rsidRDefault="008B6F0D" w:rsidP="008B6F0D">
            <w:pPr>
              <w:pStyle w:val="BlockText"/>
              <w:snapToGrid w:val="0"/>
              <w:ind w:left="0" w:right="-765"/>
              <w:rPr>
                <w:rFonts w:asciiTheme="minorHAnsi" w:hAnsiTheme="minorHAnsi"/>
                <w:sz w:val="20"/>
              </w:rPr>
            </w:pPr>
          </w:p>
          <w:p w:rsidR="008B6F0D" w:rsidRPr="0065250D" w:rsidRDefault="008B6F0D" w:rsidP="008B6F0D">
            <w:pPr>
              <w:pStyle w:val="BlockText"/>
              <w:snapToGrid w:val="0"/>
              <w:ind w:left="0" w:right="-765"/>
              <w:rPr>
                <w:rFonts w:asciiTheme="minorHAnsi" w:hAnsiTheme="minorHAnsi"/>
                <w:sz w:val="20"/>
              </w:rPr>
            </w:pPr>
          </w:p>
          <w:p w:rsidR="008B6F0D" w:rsidRPr="0065250D" w:rsidRDefault="008B6F0D" w:rsidP="008B6F0D">
            <w:pPr>
              <w:pStyle w:val="BlockText"/>
              <w:snapToGrid w:val="0"/>
              <w:ind w:left="0" w:right="-765"/>
              <w:rPr>
                <w:rFonts w:asciiTheme="minorHAnsi" w:hAnsiTheme="minorHAnsi"/>
                <w:sz w:val="20"/>
              </w:rPr>
            </w:pPr>
          </w:p>
          <w:p w:rsidR="008B6F0D" w:rsidRPr="0065250D" w:rsidRDefault="008B6F0D" w:rsidP="008B6F0D">
            <w:pPr>
              <w:pStyle w:val="BlockText"/>
              <w:snapToGrid w:val="0"/>
              <w:ind w:left="0" w:right="-765"/>
              <w:rPr>
                <w:rFonts w:asciiTheme="minorHAnsi" w:hAnsiTheme="minorHAnsi"/>
                <w:sz w:val="20"/>
              </w:rPr>
            </w:pPr>
          </w:p>
          <w:p w:rsidR="008B6F0D" w:rsidRPr="0065250D"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tc>
      </w:tr>
    </w:tbl>
    <w:p w:rsidR="008B6F0D" w:rsidRPr="0065250D" w:rsidRDefault="008B6F0D" w:rsidP="008B6F0D">
      <w:pPr>
        <w:pStyle w:val="BlockText"/>
        <w:spacing w:line="360" w:lineRule="auto"/>
        <w:ind w:right="-765"/>
        <w:rPr>
          <w:rFonts w:asciiTheme="minorHAnsi" w:hAnsiTheme="minorHAnsi"/>
          <w:b/>
          <w:sz w:val="22"/>
        </w:rPr>
      </w:pPr>
    </w:p>
    <w:p w:rsidR="008B6F0D" w:rsidRPr="0065250D" w:rsidRDefault="008B6F0D" w:rsidP="008B6F0D">
      <w:pPr>
        <w:pStyle w:val="BlockText"/>
        <w:spacing w:line="360" w:lineRule="auto"/>
        <w:ind w:left="-567" w:right="-765"/>
        <w:rPr>
          <w:rFonts w:asciiTheme="minorHAnsi" w:hAnsiTheme="minorHAnsi"/>
          <w:b/>
          <w:sz w:val="28"/>
          <w:szCs w:val="28"/>
        </w:rPr>
      </w:pPr>
      <w:r w:rsidRPr="0065250D">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65250D"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 xml:space="preserve">College/University </w:t>
            </w:r>
          </w:p>
          <w:p w:rsidR="008B6F0D" w:rsidRPr="0065250D" w:rsidRDefault="008B6F0D" w:rsidP="008B6F0D">
            <w:pPr>
              <w:pStyle w:val="BlockText"/>
              <w:ind w:left="0" w:right="-765"/>
              <w:rPr>
                <w:rFonts w:asciiTheme="minorHAnsi" w:hAnsiTheme="minorHAnsi"/>
                <w:sz w:val="18"/>
              </w:rPr>
            </w:pPr>
            <w:r w:rsidRPr="0065250D">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Full Title of Degrees,</w:t>
            </w:r>
          </w:p>
          <w:p w:rsidR="008B6F0D" w:rsidRPr="0065250D" w:rsidRDefault="008B6F0D" w:rsidP="008B6F0D">
            <w:pPr>
              <w:pStyle w:val="BlockText"/>
              <w:ind w:left="0" w:right="-765"/>
              <w:rPr>
                <w:rFonts w:asciiTheme="minorHAnsi" w:hAnsiTheme="minorHAnsi"/>
                <w:sz w:val="18"/>
              </w:rPr>
            </w:pPr>
            <w:r w:rsidRPr="0065250D">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Date Qualification</w:t>
            </w:r>
          </w:p>
          <w:p w:rsidR="008B6F0D" w:rsidRPr="0065250D" w:rsidRDefault="008B6F0D" w:rsidP="008B6F0D">
            <w:pPr>
              <w:pStyle w:val="BlockText"/>
              <w:ind w:left="0" w:right="-765"/>
              <w:rPr>
                <w:rFonts w:asciiTheme="minorHAnsi" w:hAnsiTheme="minorHAnsi"/>
                <w:sz w:val="18"/>
              </w:rPr>
            </w:pPr>
            <w:r w:rsidRPr="0065250D">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 xml:space="preserve">Subjects in Final </w:t>
            </w:r>
          </w:p>
          <w:p w:rsidR="008B6F0D" w:rsidRPr="0065250D" w:rsidRDefault="008B6F0D" w:rsidP="008B6F0D">
            <w:pPr>
              <w:pStyle w:val="BlockText"/>
              <w:ind w:left="0" w:right="-765"/>
              <w:rPr>
                <w:rFonts w:asciiTheme="minorHAnsi" w:hAnsiTheme="minorHAnsi"/>
                <w:sz w:val="18"/>
              </w:rPr>
            </w:pPr>
            <w:r w:rsidRPr="0065250D">
              <w:rPr>
                <w:rFonts w:asciiTheme="minorHAnsi" w:hAnsiTheme="minorHAnsi"/>
                <w:sz w:val="18"/>
              </w:rPr>
              <w:t>Exams</w:t>
            </w:r>
          </w:p>
        </w:tc>
      </w:tr>
      <w:tr w:rsidR="008B6F0D" w:rsidRPr="0065250D"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r w:rsidRPr="0065250D">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18"/>
              </w:rPr>
            </w:pPr>
          </w:p>
        </w:tc>
      </w:tr>
      <w:tr w:rsidR="008B6F0D" w:rsidRPr="0065250D"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p w:rsidR="008B6F0D" w:rsidRPr="0065250D"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65250D" w:rsidRDefault="008B6F0D" w:rsidP="008B6F0D">
            <w:pPr>
              <w:pStyle w:val="BlockText"/>
              <w:snapToGrid w:val="0"/>
              <w:ind w:left="0" w:right="-765"/>
              <w:rPr>
                <w:rFonts w:asciiTheme="minorHAnsi" w:hAnsiTheme="minorHAnsi"/>
                <w:sz w:val="20"/>
              </w:rPr>
            </w:pPr>
          </w:p>
        </w:tc>
      </w:tr>
    </w:tbl>
    <w:p w:rsidR="008B6F0D" w:rsidRPr="0065250D" w:rsidRDefault="008B6F0D" w:rsidP="008B6F0D"/>
    <w:p w:rsidR="008B6F0D" w:rsidRPr="0065250D" w:rsidRDefault="008B6F0D" w:rsidP="008B6F0D">
      <w:pPr>
        <w:ind w:left="-567"/>
        <w:rPr>
          <w:rFonts w:asciiTheme="minorHAnsi" w:eastAsia="Calibri" w:hAnsiTheme="minorHAnsi" w:cs="Times New Roman"/>
          <w:b/>
          <w:caps/>
          <w:sz w:val="28"/>
          <w:szCs w:val="28"/>
        </w:rPr>
      </w:pPr>
      <w:r w:rsidRPr="0065250D">
        <w:rPr>
          <w:rFonts w:asciiTheme="minorHAnsi" w:eastAsia="Calibri" w:hAnsiTheme="minorHAnsi" w:cs="Times New Roman"/>
          <w:b/>
          <w:caps/>
          <w:sz w:val="28"/>
          <w:szCs w:val="28"/>
        </w:rPr>
        <w:t>RELEVANT Training Courses Undertaken:</w:t>
      </w:r>
    </w:p>
    <w:p w:rsidR="008B6F0D" w:rsidRPr="0065250D"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65250D" w:rsidTr="008B6F0D">
        <w:tc>
          <w:tcPr>
            <w:tcW w:w="10632" w:type="dxa"/>
          </w:tcPr>
          <w:p w:rsidR="008B6F0D" w:rsidRPr="0065250D" w:rsidRDefault="008B6F0D" w:rsidP="008B6F0D">
            <w:pPr>
              <w:rPr>
                <w:rFonts w:asciiTheme="minorHAnsi" w:eastAsia="Calibri" w:hAnsiTheme="minorHAnsi" w:cs="Times New Roman"/>
                <w:b/>
                <w:szCs w:val="20"/>
                <w:u w:val="single"/>
              </w:rPr>
            </w:pPr>
          </w:p>
          <w:p w:rsidR="008B6F0D" w:rsidRPr="0065250D" w:rsidRDefault="008B6F0D" w:rsidP="008B6F0D">
            <w:pPr>
              <w:rPr>
                <w:rFonts w:asciiTheme="minorHAnsi" w:eastAsia="Calibri" w:hAnsiTheme="minorHAnsi" w:cs="Times New Roman"/>
                <w:b/>
                <w:szCs w:val="20"/>
                <w:u w:val="single"/>
              </w:rPr>
            </w:pPr>
          </w:p>
          <w:p w:rsidR="008B6F0D" w:rsidRPr="0065250D" w:rsidRDefault="008B6F0D" w:rsidP="008B6F0D">
            <w:pPr>
              <w:rPr>
                <w:rFonts w:asciiTheme="minorHAnsi" w:eastAsia="Calibri" w:hAnsiTheme="minorHAnsi" w:cs="Times New Roman"/>
                <w:b/>
                <w:szCs w:val="20"/>
                <w:u w:val="single"/>
              </w:rPr>
            </w:pPr>
          </w:p>
          <w:p w:rsidR="00EA7513" w:rsidRPr="0065250D" w:rsidRDefault="00EA7513" w:rsidP="008B6F0D">
            <w:pPr>
              <w:rPr>
                <w:rFonts w:asciiTheme="minorHAnsi" w:eastAsia="Calibri" w:hAnsiTheme="minorHAnsi" w:cs="Times New Roman"/>
                <w:b/>
                <w:szCs w:val="20"/>
                <w:u w:val="single"/>
              </w:rPr>
            </w:pPr>
          </w:p>
          <w:p w:rsidR="00EA7513" w:rsidRPr="0065250D" w:rsidRDefault="00EA7513" w:rsidP="008B6F0D">
            <w:pPr>
              <w:rPr>
                <w:rFonts w:asciiTheme="minorHAnsi" w:eastAsia="Calibri" w:hAnsiTheme="minorHAnsi" w:cs="Times New Roman"/>
                <w:b/>
                <w:szCs w:val="20"/>
                <w:u w:val="single"/>
              </w:rPr>
            </w:pPr>
          </w:p>
          <w:p w:rsidR="008B6F0D" w:rsidRPr="0065250D" w:rsidRDefault="008B6F0D" w:rsidP="008B6F0D">
            <w:pPr>
              <w:rPr>
                <w:rFonts w:asciiTheme="minorHAnsi" w:eastAsia="Calibri" w:hAnsiTheme="minorHAnsi" w:cs="Times New Roman"/>
                <w:b/>
                <w:szCs w:val="20"/>
                <w:u w:val="single"/>
                <w:lang w:val="ga-IE"/>
              </w:rPr>
            </w:pPr>
          </w:p>
        </w:tc>
      </w:tr>
    </w:tbl>
    <w:p w:rsidR="00EA7513" w:rsidRPr="0065250D"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65250D"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sidRPr="0065250D">
        <w:rPr>
          <w:rFonts w:asciiTheme="minorHAnsi" w:hAnsiTheme="minorHAnsi" w:cs="Times New Roman"/>
          <w:b/>
          <w:sz w:val="28"/>
          <w:szCs w:val="28"/>
          <w:u w:val="single"/>
        </w:rPr>
        <w:t>EMPLOYMENT HISTORY:</w:t>
      </w:r>
    </w:p>
    <w:p w:rsidR="008B6F0D" w:rsidRPr="0065250D" w:rsidRDefault="008B6F0D" w:rsidP="008B6F0D">
      <w:pPr>
        <w:pStyle w:val="BlockText"/>
        <w:spacing w:line="360" w:lineRule="auto"/>
        <w:ind w:left="-567" w:right="-765"/>
        <w:rPr>
          <w:rFonts w:asciiTheme="minorHAnsi" w:hAnsiTheme="minorHAnsi" w:cs="Times New Roman"/>
          <w:b/>
          <w:bCs/>
          <w:u w:val="single"/>
        </w:rPr>
      </w:pPr>
      <w:r w:rsidRPr="0065250D">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65250D">
        <w:rPr>
          <w:rFonts w:asciiTheme="minorHAnsi" w:hAnsiTheme="minorHAnsi" w:cs="Times New Roman"/>
          <w:b/>
          <w:bCs/>
          <w:u w:val="single"/>
        </w:rPr>
        <w:t xml:space="preserve">Please note that applicants will be shortlisted on the basis of the information provided on this application form only.  </w:t>
      </w:r>
    </w:p>
    <w:p w:rsidR="008B6F0D" w:rsidRPr="0065250D" w:rsidRDefault="008B6F0D" w:rsidP="008B6F0D">
      <w:pPr>
        <w:pStyle w:val="BlockText"/>
        <w:spacing w:line="360" w:lineRule="auto"/>
        <w:ind w:left="0" w:right="-765" w:hanging="567"/>
        <w:rPr>
          <w:rFonts w:asciiTheme="minorHAnsi" w:hAnsiTheme="minorHAnsi" w:cs="Times New Roman"/>
          <w:b/>
          <w:bCs/>
          <w:u w:val="single"/>
        </w:rPr>
      </w:pPr>
      <w:r w:rsidRPr="0065250D">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Employers Name &amp;</w:t>
            </w:r>
          </w:p>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Address</w:t>
            </w:r>
          </w:p>
        </w:tc>
        <w:tc>
          <w:tcPr>
            <w:tcW w:w="7513" w:type="dxa"/>
            <w:gridSpan w:val="3"/>
          </w:tcPr>
          <w:p w:rsidR="008B6F0D" w:rsidRPr="0065250D" w:rsidRDefault="008B6F0D" w:rsidP="008B6F0D">
            <w:pPr>
              <w:pStyle w:val="BlockText"/>
              <w:spacing w:line="360" w:lineRule="auto"/>
              <w:ind w:left="0" w:right="-765"/>
              <w:rPr>
                <w:rFonts w:asciiTheme="minorHAnsi" w:hAnsiTheme="minorHAnsi" w:cs="Times New Roman"/>
                <w:b/>
                <w:bCs/>
              </w:rPr>
            </w:pPr>
          </w:p>
        </w:tc>
      </w:tr>
      <w:tr w:rsidR="008B6F0D" w:rsidRPr="0065250D" w:rsidTr="00824397">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Nature of Business</w:t>
            </w:r>
          </w:p>
        </w:tc>
        <w:tc>
          <w:tcPr>
            <w:tcW w:w="2552" w:type="dxa"/>
          </w:tcPr>
          <w:p w:rsidR="008B6F0D" w:rsidRPr="0065250D"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Date Started</w:t>
            </w:r>
          </w:p>
        </w:tc>
        <w:tc>
          <w:tcPr>
            <w:tcW w:w="2806" w:type="dxa"/>
          </w:tcPr>
          <w:p w:rsidR="008B6F0D" w:rsidRPr="0065250D" w:rsidRDefault="008B6F0D" w:rsidP="008B6F0D">
            <w:pPr>
              <w:pStyle w:val="BlockText"/>
              <w:spacing w:line="360" w:lineRule="auto"/>
              <w:ind w:left="0" w:right="-765"/>
              <w:rPr>
                <w:rFonts w:asciiTheme="minorHAnsi" w:hAnsiTheme="minorHAnsi" w:cs="Times New Roman"/>
                <w:b/>
                <w:bCs/>
                <w:u w:val="single"/>
              </w:rPr>
            </w:pPr>
          </w:p>
        </w:tc>
      </w:tr>
      <w:tr w:rsidR="008B6F0D" w:rsidRPr="0065250D" w:rsidTr="00824397">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Grade/Position </w:t>
            </w:r>
          </w:p>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Held</w:t>
            </w:r>
          </w:p>
        </w:tc>
        <w:tc>
          <w:tcPr>
            <w:tcW w:w="2552" w:type="dxa"/>
          </w:tcPr>
          <w:p w:rsidR="008B6F0D" w:rsidRPr="0065250D"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Reason For Leaving </w:t>
            </w:r>
          </w:p>
        </w:tc>
        <w:tc>
          <w:tcPr>
            <w:tcW w:w="2806" w:type="dxa"/>
          </w:tcPr>
          <w:p w:rsidR="008B6F0D" w:rsidRPr="0065250D" w:rsidRDefault="008B6F0D" w:rsidP="008B6F0D">
            <w:pPr>
              <w:pStyle w:val="BlockText"/>
              <w:spacing w:line="360" w:lineRule="auto"/>
              <w:ind w:left="0" w:right="-765"/>
              <w:rPr>
                <w:rFonts w:asciiTheme="minorHAnsi" w:hAnsiTheme="minorHAnsi" w:cs="Times New Roman"/>
                <w:b/>
                <w:bCs/>
                <w:u w:val="single"/>
              </w:rPr>
            </w:pPr>
          </w:p>
        </w:tc>
      </w:tr>
      <w:tr w:rsidR="008B6F0D" w:rsidRPr="0065250D" w:rsidTr="008B6F0D">
        <w:tc>
          <w:tcPr>
            <w:tcW w:w="10348" w:type="dxa"/>
            <w:gridSpan w:val="4"/>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Description of Duties &amp; Responsibilities </w:t>
            </w: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tc>
      </w:tr>
    </w:tbl>
    <w:p w:rsidR="00824397" w:rsidRPr="0065250D" w:rsidRDefault="00824397" w:rsidP="008B6F0D">
      <w:pPr>
        <w:pStyle w:val="BlockText"/>
        <w:spacing w:line="360" w:lineRule="auto"/>
        <w:ind w:right="-765" w:firstLine="284"/>
        <w:rPr>
          <w:rFonts w:asciiTheme="minorHAnsi" w:hAnsiTheme="minorHAnsi" w:cs="Times New Roman"/>
          <w:b/>
          <w:sz w:val="22"/>
          <w:u w:val="single"/>
        </w:rPr>
      </w:pPr>
    </w:p>
    <w:p w:rsidR="008B6F0D" w:rsidRPr="0065250D" w:rsidRDefault="008B6F0D" w:rsidP="008B6F0D">
      <w:pPr>
        <w:pStyle w:val="BlockText"/>
        <w:spacing w:line="360" w:lineRule="auto"/>
        <w:ind w:right="-765" w:firstLine="284"/>
        <w:rPr>
          <w:rFonts w:asciiTheme="minorHAnsi" w:hAnsiTheme="minorHAnsi" w:cs="Times New Roman"/>
          <w:b/>
          <w:sz w:val="22"/>
          <w:u w:val="single"/>
        </w:rPr>
      </w:pPr>
      <w:r w:rsidRPr="006525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Employers Name &amp;</w:t>
            </w:r>
          </w:p>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Address</w:t>
            </w:r>
          </w:p>
        </w:tc>
        <w:tc>
          <w:tcPr>
            <w:tcW w:w="7513" w:type="dxa"/>
            <w:gridSpan w:val="3"/>
          </w:tcPr>
          <w:p w:rsidR="008B6F0D" w:rsidRPr="0065250D" w:rsidRDefault="008B6F0D" w:rsidP="008B6F0D">
            <w:pPr>
              <w:pStyle w:val="BlockText"/>
              <w:spacing w:line="360" w:lineRule="auto"/>
              <w:ind w:left="0" w:right="-765"/>
              <w:rPr>
                <w:rFonts w:asciiTheme="minorHAnsi" w:hAnsiTheme="minorHAnsi" w:cs="Times New Roman"/>
                <w:b/>
                <w:bCs/>
              </w:rPr>
            </w:pPr>
          </w:p>
        </w:tc>
      </w:tr>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Nature of Business</w:t>
            </w:r>
          </w:p>
        </w:tc>
        <w:tc>
          <w:tcPr>
            <w:tcW w:w="2552" w:type="dxa"/>
          </w:tcPr>
          <w:p w:rsidR="008B6F0D" w:rsidRPr="0065250D"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Dates From - To</w:t>
            </w:r>
          </w:p>
        </w:tc>
        <w:tc>
          <w:tcPr>
            <w:tcW w:w="2977" w:type="dxa"/>
          </w:tcPr>
          <w:p w:rsidR="008B6F0D" w:rsidRPr="0065250D" w:rsidRDefault="008B6F0D" w:rsidP="008B6F0D">
            <w:pPr>
              <w:pStyle w:val="BlockText"/>
              <w:spacing w:line="360" w:lineRule="auto"/>
              <w:ind w:left="0" w:right="-765"/>
              <w:rPr>
                <w:rFonts w:asciiTheme="minorHAnsi" w:hAnsiTheme="minorHAnsi" w:cs="Times New Roman"/>
                <w:b/>
                <w:bCs/>
                <w:u w:val="single"/>
              </w:rPr>
            </w:pPr>
          </w:p>
        </w:tc>
      </w:tr>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Grade/Position </w:t>
            </w:r>
          </w:p>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Held</w:t>
            </w:r>
          </w:p>
        </w:tc>
        <w:tc>
          <w:tcPr>
            <w:tcW w:w="2552" w:type="dxa"/>
          </w:tcPr>
          <w:p w:rsidR="008B6F0D" w:rsidRPr="0065250D"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Reason For Leaving </w:t>
            </w:r>
          </w:p>
        </w:tc>
        <w:tc>
          <w:tcPr>
            <w:tcW w:w="2977" w:type="dxa"/>
          </w:tcPr>
          <w:p w:rsidR="008B6F0D" w:rsidRPr="0065250D" w:rsidRDefault="008B6F0D" w:rsidP="008B6F0D">
            <w:pPr>
              <w:pStyle w:val="BlockText"/>
              <w:spacing w:line="360" w:lineRule="auto"/>
              <w:ind w:left="0" w:right="-765"/>
              <w:rPr>
                <w:rFonts w:asciiTheme="minorHAnsi" w:hAnsiTheme="minorHAnsi" w:cs="Times New Roman"/>
                <w:b/>
                <w:bCs/>
                <w:u w:val="single"/>
              </w:rPr>
            </w:pPr>
          </w:p>
        </w:tc>
      </w:tr>
      <w:tr w:rsidR="008B6F0D" w:rsidRPr="0065250D" w:rsidTr="008B6F0D">
        <w:tc>
          <w:tcPr>
            <w:tcW w:w="10348" w:type="dxa"/>
            <w:gridSpan w:val="4"/>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Description of Duties &amp; Responsibilities </w:t>
            </w: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tc>
      </w:tr>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Employers Name &amp;</w:t>
            </w:r>
          </w:p>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Address</w:t>
            </w:r>
          </w:p>
        </w:tc>
        <w:tc>
          <w:tcPr>
            <w:tcW w:w="7513" w:type="dxa"/>
            <w:gridSpan w:val="3"/>
          </w:tcPr>
          <w:p w:rsidR="008B6F0D" w:rsidRPr="0065250D" w:rsidRDefault="008B6F0D" w:rsidP="008B6F0D">
            <w:pPr>
              <w:pStyle w:val="BlockText"/>
              <w:spacing w:line="360" w:lineRule="auto"/>
              <w:ind w:left="0" w:right="-765"/>
              <w:rPr>
                <w:rFonts w:asciiTheme="minorHAnsi" w:hAnsiTheme="minorHAnsi" w:cs="Times New Roman"/>
                <w:b/>
                <w:bCs/>
              </w:rPr>
            </w:pPr>
          </w:p>
        </w:tc>
      </w:tr>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Nature of Business</w:t>
            </w:r>
          </w:p>
        </w:tc>
        <w:tc>
          <w:tcPr>
            <w:tcW w:w="2552" w:type="dxa"/>
          </w:tcPr>
          <w:p w:rsidR="008B6F0D" w:rsidRPr="0065250D"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Date Started</w:t>
            </w:r>
          </w:p>
        </w:tc>
        <w:tc>
          <w:tcPr>
            <w:tcW w:w="2977" w:type="dxa"/>
          </w:tcPr>
          <w:p w:rsidR="008B6F0D" w:rsidRPr="0065250D" w:rsidRDefault="008B6F0D" w:rsidP="008B6F0D">
            <w:pPr>
              <w:pStyle w:val="BlockText"/>
              <w:spacing w:line="360" w:lineRule="auto"/>
              <w:ind w:left="0" w:right="-765"/>
              <w:rPr>
                <w:rFonts w:asciiTheme="minorHAnsi" w:hAnsiTheme="minorHAnsi" w:cs="Times New Roman"/>
                <w:b/>
                <w:bCs/>
                <w:u w:val="single"/>
              </w:rPr>
            </w:pPr>
          </w:p>
        </w:tc>
      </w:tr>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Grade/Position </w:t>
            </w:r>
          </w:p>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Held</w:t>
            </w:r>
          </w:p>
        </w:tc>
        <w:tc>
          <w:tcPr>
            <w:tcW w:w="2552" w:type="dxa"/>
          </w:tcPr>
          <w:p w:rsidR="008B6F0D" w:rsidRPr="0065250D"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Reason For Leaving </w:t>
            </w:r>
          </w:p>
        </w:tc>
        <w:tc>
          <w:tcPr>
            <w:tcW w:w="2977" w:type="dxa"/>
          </w:tcPr>
          <w:p w:rsidR="008B6F0D" w:rsidRPr="0065250D" w:rsidRDefault="008B6F0D" w:rsidP="008B6F0D">
            <w:pPr>
              <w:pStyle w:val="BlockText"/>
              <w:spacing w:line="360" w:lineRule="auto"/>
              <w:ind w:left="0" w:right="-765"/>
              <w:rPr>
                <w:rFonts w:asciiTheme="minorHAnsi" w:hAnsiTheme="minorHAnsi" w:cs="Times New Roman"/>
                <w:b/>
                <w:bCs/>
                <w:u w:val="single"/>
              </w:rPr>
            </w:pPr>
          </w:p>
        </w:tc>
      </w:tr>
      <w:tr w:rsidR="008B6F0D" w:rsidRPr="0065250D" w:rsidTr="008B6F0D">
        <w:tc>
          <w:tcPr>
            <w:tcW w:w="10348" w:type="dxa"/>
            <w:gridSpan w:val="4"/>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Description of Duties &amp; Responsibilities </w:t>
            </w: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tc>
      </w:tr>
    </w:tbl>
    <w:p w:rsidR="008B6F0D" w:rsidRPr="006525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Employers Name &amp;</w:t>
            </w:r>
          </w:p>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Address</w:t>
            </w:r>
          </w:p>
        </w:tc>
        <w:tc>
          <w:tcPr>
            <w:tcW w:w="7513" w:type="dxa"/>
            <w:gridSpan w:val="3"/>
          </w:tcPr>
          <w:p w:rsidR="008B6F0D" w:rsidRPr="0065250D" w:rsidRDefault="008B6F0D" w:rsidP="008B6F0D">
            <w:pPr>
              <w:pStyle w:val="BlockText"/>
              <w:spacing w:line="360" w:lineRule="auto"/>
              <w:ind w:left="0" w:right="-765"/>
              <w:rPr>
                <w:rFonts w:asciiTheme="minorHAnsi" w:hAnsiTheme="minorHAnsi" w:cs="Times New Roman"/>
                <w:b/>
                <w:bCs/>
              </w:rPr>
            </w:pPr>
          </w:p>
        </w:tc>
      </w:tr>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Nature of Business</w:t>
            </w:r>
          </w:p>
        </w:tc>
        <w:tc>
          <w:tcPr>
            <w:tcW w:w="2552" w:type="dxa"/>
          </w:tcPr>
          <w:p w:rsidR="008B6F0D" w:rsidRPr="0065250D"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Date Started</w:t>
            </w:r>
          </w:p>
        </w:tc>
        <w:tc>
          <w:tcPr>
            <w:tcW w:w="2977" w:type="dxa"/>
          </w:tcPr>
          <w:p w:rsidR="008B6F0D" w:rsidRPr="0065250D" w:rsidRDefault="008B6F0D" w:rsidP="008B6F0D">
            <w:pPr>
              <w:pStyle w:val="BlockText"/>
              <w:spacing w:line="360" w:lineRule="auto"/>
              <w:ind w:left="0" w:right="-765"/>
              <w:rPr>
                <w:rFonts w:asciiTheme="minorHAnsi" w:hAnsiTheme="minorHAnsi" w:cs="Times New Roman"/>
                <w:b/>
                <w:bCs/>
                <w:u w:val="single"/>
              </w:rPr>
            </w:pPr>
          </w:p>
        </w:tc>
      </w:tr>
      <w:tr w:rsidR="008B6F0D" w:rsidRPr="0065250D" w:rsidTr="008B6F0D">
        <w:tc>
          <w:tcPr>
            <w:tcW w:w="2835"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Grade/Position </w:t>
            </w:r>
          </w:p>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Held</w:t>
            </w:r>
          </w:p>
        </w:tc>
        <w:tc>
          <w:tcPr>
            <w:tcW w:w="2552" w:type="dxa"/>
          </w:tcPr>
          <w:p w:rsidR="008B6F0D" w:rsidRPr="0065250D"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Reason For Leaving </w:t>
            </w:r>
          </w:p>
        </w:tc>
        <w:tc>
          <w:tcPr>
            <w:tcW w:w="2977" w:type="dxa"/>
          </w:tcPr>
          <w:p w:rsidR="008B6F0D" w:rsidRPr="0065250D" w:rsidRDefault="008B6F0D" w:rsidP="008B6F0D">
            <w:pPr>
              <w:pStyle w:val="BlockText"/>
              <w:spacing w:line="360" w:lineRule="auto"/>
              <w:ind w:left="0" w:right="-765"/>
              <w:rPr>
                <w:rFonts w:asciiTheme="minorHAnsi" w:hAnsiTheme="minorHAnsi" w:cs="Times New Roman"/>
                <w:b/>
                <w:bCs/>
                <w:u w:val="single"/>
              </w:rPr>
            </w:pPr>
          </w:p>
        </w:tc>
      </w:tr>
      <w:tr w:rsidR="008B6F0D" w:rsidRPr="0065250D" w:rsidTr="008B6F0D">
        <w:tc>
          <w:tcPr>
            <w:tcW w:w="10348" w:type="dxa"/>
            <w:gridSpan w:val="4"/>
          </w:tcPr>
          <w:p w:rsidR="008B6F0D" w:rsidRPr="0065250D" w:rsidRDefault="008B6F0D" w:rsidP="008B6F0D">
            <w:pPr>
              <w:pStyle w:val="BlockText"/>
              <w:spacing w:line="360" w:lineRule="auto"/>
              <w:ind w:left="0" w:right="-765"/>
              <w:rPr>
                <w:rFonts w:asciiTheme="minorHAnsi" w:hAnsiTheme="minorHAnsi" w:cs="Times New Roman"/>
                <w:b/>
                <w:bCs/>
              </w:rPr>
            </w:pPr>
            <w:r w:rsidRPr="0065250D">
              <w:rPr>
                <w:rFonts w:asciiTheme="minorHAnsi" w:hAnsiTheme="minorHAnsi" w:cs="Times New Roman"/>
                <w:b/>
                <w:bCs/>
              </w:rPr>
              <w:t xml:space="preserve">Description of Duties &amp; Responsibilities </w:t>
            </w: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p w:rsidR="008B6F0D" w:rsidRPr="0065250D" w:rsidRDefault="008B6F0D" w:rsidP="008B6F0D">
            <w:pPr>
              <w:pStyle w:val="BlockText"/>
              <w:spacing w:line="360" w:lineRule="auto"/>
              <w:ind w:left="0" w:right="-765"/>
              <w:rPr>
                <w:rFonts w:asciiTheme="minorHAnsi" w:hAnsiTheme="minorHAnsi" w:cs="Times New Roman"/>
                <w:b/>
                <w:bCs/>
                <w:u w:val="single"/>
              </w:rPr>
            </w:pPr>
          </w:p>
        </w:tc>
      </w:tr>
    </w:tbl>
    <w:p w:rsidR="008B6F0D" w:rsidRPr="0065250D" w:rsidRDefault="008B6F0D" w:rsidP="009E4B39">
      <w:pPr>
        <w:pStyle w:val="BlockText"/>
        <w:spacing w:line="360" w:lineRule="auto"/>
        <w:ind w:left="-567" w:right="-765" w:firstLine="567"/>
        <w:rPr>
          <w:rFonts w:asciiTheme="minorHAnsi" w:hAnsiTheme="minorHAnsi"/>
          <w:b/>
          <w:sz w:val="22"/>
          <w:u w:val="single"/>
        </w:rPr>
      </w:pPr>
    </w:p>
    <w:p w:rsidR="00D350D3" w:rsidRPr="0065250D" w:rsidRDefault="004E7A8C" w:rsidP="00A25E83">
      <w:pPr>
        <w:pStyle w:val="BlockText"/>
        <w:ind w:left="-567" w:right="-1"/>
        <w:rPr>
          <w:rFonts w:asciiTheme="minorHAnsi" w:hAnsiTheme="minorHAnsi"/>
          <w:b/>
          <w:sz w:val="22"/>
        </w:rPr>
      </w:pPr>
      <w:r w:rsidRPr="0065250D">
        <w:rPr>
          <w:rFonts w:asciiTheme="minorHAnsi" w:hAnsiTheme="minorHAnsi"/>
          <w:b/>
          <w:sz w:val="22"/>
        </w:rPr>
        <w:t>P</w:t>
      </w:r>
      <w:r w:rsidR="00D350D3" w:rsidRPr="0065250D">
        <w:rPr>
          <w:rFonts w:asciiTheme="minorHAnsi" w:hAnsiTheme="minorHAnsi"/>
          <w:b/>
          <w:sz w:val="22"/>
        </w:rPr>
        <w:t>lease indicate any particular experience and/or achievements you hold which you consider relevant to you</w:t>
      </w:r>
      <w:r w:rsidR="00A25E83" w:rsidRPr="0065250D">
        <w:rPr>
          <w:rFonts w:asciiTheme="minorHAnsi" w:hAnsiTheme="minorHAnsi"/>
          <w:b/>
          <w:sz w:val="22"/>
        </w:rPr>
        <w:t>r application for this position:</w:t>
      </w:r>
    </w:p>
    <w:p w:rsidR="00D350D3" w:rsidRPr="0065250D"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RPr="0065250D" w:rsidTr="00E00E55">
        <w:tc>
          <w:tcPr>
            <w:tcW w:w="9464" w:type="dxa"/>
          </w:tcPr>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p w:rsidR="00E00E55" w:rsidRPr="0065250D" w:rsidRDefault="00E00E55" w:rsidP="00E600BE">
            <w:pPr>
              <w:pStyle w:val="BlockText"/>
              <w:ind w:left="0" w:right="-1"/>
              <w:rPr>
                <w:b/>
              </w:rPr>
            </w:pPr>
          </w:p>
        </w:tc>
      </w:tr>
    </w:tbl>
    <w:p w:rsidR="00281717" w:rsidRPr="0065250D" w:rsidRDefault="00281717" w:rsidP="00E600BE">
      <w:pPr>
        <w:pStyle w:val="BlockText"/>
        <w:ind w:left="-567" w:right="-1"/>
        <w:rPr>
          <w:b/>
          <w:sz w:val="22"/>
        </w:rPr>
      </w:pPr>
    </w:p>
    <w:p w:rsidR="00493E57" w:rsidRPr="0065250D" w:rsidRDefault="00493E57" w:rsidP="00A25E83">
      <w:pPr>
        <w:pStyle w:val="BlockText"/>
        <w:spacing w:line="360" w:lineRule="auto"/>
        <w:ind w:left="-567" w:right="-765"/>
        <w:rPr>
          <w:b/>
          <w:sz w:val="22"/>
        </w:rPr>
      </w:pPr>
    </w:p>
    <w:p w:rsidR="000C1B54" w:rsidRPr="0065250D" w:rsidRDefault="000C1B54" w:rsidP="00A25E83">
      <w:pPr>
        <w:pStyle w:val="BlockText"/>
        <w:spacing w:line="360" w:lineRule="auto"/>
        <w:ind w:left="-567" w:right="-765"/>
        <w:rPr>
          <w:b/>
          <w:sz w:val="22"/>
        </w:rPr>
      </w:pPr>
    </w:p>
    <w:p w:rsidR="00D17D5F" w:rsidRPr="0065250D" w:rsidRDefault="00D17D5F" w:rsidP="00A25E83">
      <w:pPr>
        <w:pStyle w:val="BlockText"/>
        <w:spacing w:line="360" w:lineRule="auto"/>
        <w:ind w:left="-567" w:right="-765"/>
        <w:rPr>
          <w:rFonts w:asciiTheme="minorHAnsi" w:hAnsiTheme="minorHAnsi"/>
          <w:b/>
          <w:sz w:val="22"/>
        </w:rPr>
      </w:pPr>
      <w:r w:rsidRPr="0065250D">
        <w:rPr>
          <w:rFonts w:asciiTheme="minorHAnsi" w:hAnsiTheme="minorHAnsi"/>
          <w:b/>
          <w:sz w:val="22"/>
        </w:rPr>
        <w:t>Please indicate your interests, hobbies or other leisure activities, in which you participate:</w:t>
      </w:r>
    </w:p>
    <w:p w:rsidR="00D17D5F" w:rsidRPr="0065250D"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RPr="0065250D" w:rsidTr="00E00E55">
        <w:tc>
          <w:tcPr>
            <w:tcW w:w="9498" w:type="dxa"/>
          </w:tcPr>
          <w:p w:rsidR="00E00E55" w:rsidRPr="0065250D" w:rsidRDefault="00E00E55" w:rsidP="00873925">
            <w:pPr>
              <w:pStyle w:val="BlockText"/>
              <w:spacing w:line="360" w:lineRule="auto"/>
              <w:ind w:left="0" w:right="-1"/>
              <w:rPr>
                <w:b/>
              </w:rPr>
            </w:pPr>
          </w:p>
          <w:p w:rsidR="00E00E55" w:rsidRPr="0065250D" w:rsidRDefault="00E00E55" w:rsidP="00873925">
            <w:pPr>
              <w:pStyle w:val="BlockText"/>
              <w:spacing w:line="360" w:lineRule="auto"/>
              <w:ind w:left="0" w:right="-1"/>
              <w:rPr>
                <w:b/>
              </w:rPr>
            </w:pPr>
          </w:p>
          <w:p w:rsidR="00E00E55" w:rsidRPr="0065250D" w:rsidRDefault="00E00E55" w:rsidP="00873925">
            <w:pPr>
              <w:pStyle w:val="BlockText"/>
              <w:spacing w:line="360" w:lineRule="auto"/>
              <w:ind w:left="0" w:right="-1"/>
              <w:rPr>
                <w:b/>
              </w:rPr>
            </w:pPr>
          </w:p>
          <w:p w:rsidR="00E00E55" w:rsidRPr="0065250D" w:rsidRDefault="00E00E55" w:rsidP="00873925">
            <w:pPr>
              <w:pStyle w:val="BlockText"/>
              <w:spacing w:line="360" w:lineRule="auto"/>
              <w:ind w:left="0" w:right="-1"/>
              <w:rPr>
                <w:b/>
              </w:rPr>
            </w:pPr>
          </w:p>
          <w:p w:rsidR="00E00E55" w:rsidRPr="0065250D" w:rsidRDefault="00E00E55" w:rsidP="00873925">
            <w:pPr>
              <w:pStyle w:val="BlockText"/>
              <w:spacing w:line="360" w:lineRule="auto"/>
              <w:ind w:left="0" w:right="-1"/>
              <w:rPr>
                <w:b/>
              </w:rPr>
            </w:pPr>
          </w:p>
          <w:p w:rsidR="00E00E55" w:rsidRPr="0065250D" w:rsidRDefault="00E00E55" w:rsidP="00873925">
            <w:pPr>
              <w:pStyle w:val="BlockText"/>
              <w:spacing w:line="360" w:lineRule="auto"/>
              <w:ind w:left="0" w:right="-1"/>
              <w:rPr>
                <w:b/>
              </w:rPr>
            </w:pPr>
          </w:p>
        </w:tc>
      </w:tr>
    </w:tbl>
    <w:p w:rsidR="001F7972" w:rsidRPr="0065250D" w:rsidRDefault="001F7972" w:rsidP="00873925">
      <w:pPr>
        <w:pStyle w:val="BlockText"/>
        <w:spacing w:line="360" w:lineRule="auto"/>
        <w:ind w:left="-709" w:right="-1"/>
        <w:rPr>
          <w:b/>
          <w:sz w:val="22"/>
        </w:rPr>
      </w:pPr>
    </w:p>
    <w:p w:rsidR="001F7972" w:rsidRPr="0065250D" w:rsidRDefault="001F7972" w:rsidP="00873925">
      <w:pPr>
        <w:pStyle w:val="BlockText"/>
        <w:spacing w:line="360" w:lineRule="auto"/>
        <w:ind w:left="-709" w:right="-1"/>
        <w:rPr>
          <w:b/>
          <w:sz w:val="22"/>
        </w:rPr>
      </w:pPr>
    </w:p>
    <w:p w:rsidR="00493E57" w:rsidRPr="0065250D" w:rsidRDefault="00493E57" w:rsidP="00493E57">
      <w:pPr>
        <w:pStyle w:val="BlockText"/>
        <w:ind w:left="-567" w:right="-765"/>
        <w:rPr>
          <w:rFonts w:asciiTheme="minorHAnsi" w:hAnsiTheme="minorHAnsi"/>
          <w:b/>
          <w:u w:val="single"/>
        </w:rPr>
      </w:pPr>
    </w:p>
    <w:p w:rsidR="00D17D5F" w:rsidRPr="0065250D" w:rsidRDefault="00D17D5F" w:rsidP="00526647">
      <w:pPr>
        <w:pStyle w:val="BlockText"/>
        <w:spacing w:line="360" w:lineRule="auto"/>
        <w:ind w:left="-567" w:right="-765"/>
        <w:jc w:val="center"/>
        <w:rPr>
          <w:rFonts w:asciiTheme="minorHAnsi" w:hAnsiTheme="minorHAnsi"/>
          <w:b/>
          <w:sz w:val="40"/>
          <w:szCs w:val="40"/>
          <w:u w:val="single"/>
        </w:rPr>
      </w:pPr>
      <w:r w:rsidRPr="0065250D">
        <w:rPr>
          <w:rFonts w:asciiTheme="minorHAnsi" w:hAnsiTheme="minorHAnsi"/>
          <w:b/>
          <w:sz w:val="40"/>
          <w:szCs w:val="40"/>
          <w:u w:val="single"/>
        </w:rPr>
        <w:t>IMPORTANT NOTES</w:t>
      </w:r>
    </w:p>
    <w:p w:rsidR="00526647" w:rsidRPr="0065250D" w:rsidRDefault="00526647" w:rsidP="00526647">
      <w:pPr>
        <w:pStyle w:val="BlockText"/>
        <w:spacing w:line="360" w:lineRule="auto"/>
        <w:ind w:left="-567" w:right="-765"/>
        <w:jc w:val="center"/>
        <w:rPr>
          <w:rFonts w:asciiTheme="minorHAnsi" w:hAnsiTheme="minorHAnsi"/>
          <w:b/>
          <w:u w:val="single"/>
        </w:rPr>
      </w:pPr>
    </w:p>
    <w:p w:rsidR="00D17D5F" w:rsidRPr="0065250D"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65250D">
        <w:rPr>
          <w:rFonts w:asciiTheme="minorHAnsi" w:hAnsiTheme="minorHAnsi"/>
          <w:b/>
          <w:sz w:val="22"/>
          <w:szCs w:val="22"/>
        </w:rPr>
        <w:t xml:space="preserve">You should ensure that you have completed the application form in full </w:t>
      </w:r>
      <w:r w:rsidR="00493E57" w:rsidRPr="0065250D">
        <w:rPr>
          <w:rFonts w:asciiTheme="minorHAnsi" w:hAnsiTheme="minorHAnsi"/>
          <w:b/>
          <w:sz w:val="22"/>
          <w:szCs w:val="22"/>
        </w:rPr>
        <w:t xml:space="preserve"> and fulfilled the requirements set out in the attached Checklist</w:t>
      </w:r>
      <w:r w:rsidRPr="0065250D">
        <w:rPr>
          <w:rFonts w:asciiTheme="minorHAnsi" w:hAnsiTheme="minorHAnsi"/>
          <w:b/>
          <w:sz w:val="22"/>
          <w:szCs w:val="22"/>
        </w:rPr>
        <w:t xml:space="preserve">- </w:t>
      </w:r>
      <w:r w:rsidR="00526647" w:rsidRPr="0065250D">
        <w:rPr>
          <w:rFonts w:asciiTheme="minorHAnsi" w:hAnsiTheme="minorHAnsi"/>
          <w:b/>
          <w:color w:val="C0504D" w:themeColor="accent2"/>
          <w:sz w:val="22"/>
          <w:szCs w:val="22"/>
          <w:u w:val="single"/>
        </w:rPr>
        <w:t>P</w:t>
      </w:r>
      <w:r w:rsidR="00493E57" w:rsidRPr="0065250D">
        <w:rPr>
          <w:rFonts w:asciiTheme="minorHAnsi" w:hAnsiTheme="minorHAnsi"/>
          <w:b/>
          <w:color w:val="C0504D" w:themeColor="accent2"/>
          <w:sz w:val="22"/>
          <w:szCs w:val="22"/>
          <w:u w:val="single"/>
        </w:rPr>
        <w:t xml:space="preserve">lease see attached </w:t>
      </w:r>
      <w:r w:rsidR="002B1EBD" w:rsidRPr="0065250D">
        <w:rPr>
          <w:rFonts w:asciiTheme="minorHAnsi" w:hAnsiTheme="minorHAnsi"/>
          <w:b/>
          <w:color w:val="C0504D" w:themeColor="accent2"/>
          <w:sz w:val="22"/>
          <w:szCs w:val="22"/>
          <w:u w:val="single"/>
        </w:rPr>
        <w:t xml:space="preserve">Important </w:t>
      </w:r>
      <w:r w:rsidR="00493E57" w:rsidRPr="0065250D">
        <w:rPr>
          <w:rFonts w:asciiTheme="minorHAnsi" w:hAnsiTheme="minorHAnsi"/>
          <w:b/>
          <w:color w:val="C0504D" w:themeColor="accent2"/>
          <w:sz w:val="22"/>
          <w:szCs w:val="22"/>
          <w:u w:val="single"/>
        </w:rPr>
        <w:t>C</w:t>
      </w:r>
      <w:r w:rsidRPr="0065250D">
        <w:rPr>
          <w:rFonts w:asciiTheme="minorHAnsi" w:hAnsiTheme="minorHAnsi"/>
          <w:b/>
          <w:color w:val="C0504D" w:themeColor="accent2"/>
          <w:sz w:val="22"/>
          <w:szCs w:val="22"/>
          <w:u w:val="single"/>
        </w:rPr>
        <w:t>hecklist</w:t>
      </w:r>
      <w:r w:rsidR="002B1EBD" w:rsidRPr="0065250D">
        <w:rPr>
          <w:rFonts w:asciiTheme="minorHAnsi" w:hAnsiTheme="minorHAnsi"/>
          <w:b/>
          <w:color w:val="C0504D" w:themeColor="accent2"/>
          <w:sz w:val="22"/>
          <w:szCs w:val="22"/>
          <w:u w:val="single"/>
        </w:rPr>
        <w:t xml:space="preserve"> (page 3)</w:t>
      </w:r>
      <w:r w:rsidRPr="0065250D">
        <w:rPr>
          <w:rFonts w:asciiTheme="minorHAnsi" w:hAnsiTheme="minorHAnsi"/>
          <w:b/>
          <w:color w:val="C0504D" w:themeColor="accent2"/>
          <w:sz w:val="22"/>
          <w:szCs w:val="22"/>
          <w:u w:val="single"/>
        </w:rPr>
        <w:t>.</w:t>
      </w:r>
      <w:r w:rsidRPr="0065250D">
        <w:rPr>
          <w:rFonts w:asciiTheme="minorHAnsi" w:hAnsiTheme="minorHAnsi"/>
          <w:b/>
          <w:sz w:val="22"/>
          <w:szCs w:val="22"/>
        </w:rPr>
        <w:t xml:space="preserve">  Please include all of the requested documentation and ensure that your application</w:t>
      </w:r>
      <w:r w:rsidR="00493E57" w:rsidRPr="0065250D">
        <w:rPr>
          <w:rFonts w:asciiTheme="minorHAnsi" w:hAnsiTheme="minorHAnsi"/>
          <w:b/>
          <w:sz w:val="22"/>
          <w:szCs w:val="22"/>
        </w:rPr>
        <w:t xml:space="preserve"> is posted/delivered to Gal</w:t>
      </w:r>
      <w:r w:rsidRPr="0065250D">
        <w:rPr>
          <w:rFonts w:asciiTheme="minorHAnsi" w:hAnsiTheme="minorHAnsi"/>
          <w:b/>
          <w:sz w:val="22"/>
          <w:szCs w:val="22"/>
        </w:rPr>
        <w:t xml:space="preserve">way City Council no later than 4.00pm, </w:t>
      </w:r>
      <w:r w:rsidR="00104C9D" w:rsidRPr="0065250D">
        <w:rPr>
          <w:rFonts w:asciiTheme="minorHAnsi" w:hAnsiTheme="minorHAnsi"/>
          <w:b/>
          <w:sz w:val="22"/>
          <w:szCs w:val="22"/>
        </w:rPr>
        <w:t xml:space="preserve">on </w:t>
      </w:r>
      <w:r w:rsidR="00F8197C" w:rsidRPr="0065250D">
        <w:rPr>
          <w:rFonts w:asciiTheme="minorHAnsi" w:hAnsiTheme="minorHAnsi"/>
          <w:b/>
          <w:sz w:val="22"/>
          <w:szCs w:val="22"/>
        </w:rPr>
        <w:t>Monday 23</w:t>
      </w:r>
      <w:r w:rsidR="00F8197C" w:rsidRPr="0065250D">
        <w:rPr>
          <w:rFonts w:asciiTheme="minorHAnsi" w:hAnsiTheme="minorHAnsi"/>
          <w:b/>
          <w:sz w:val="22"/>
          <w:szCs w:val="22"/>
          <w:vertAlign w:val="superscript"/>
        </w:rPr>
        <w:t>rd</w:t>
      </w:r>
      <w:r w:rsidR="00F8197C" w:rsidRPr="0065250D">
        <w:rPr>
          <w:rFonts w:asciiTheme="minorHAnsi" w:hAnsiTheme="minorHAnsi"/>
          <w:b/>
          <w:sz w:val="22"/>
          <w:szCs w:val="22"/>
        </w:rPr>
        <w:t xml:space="preserve"> May 2022.</w:t>
      </w:r>
      <w:r w:rsidR="0021753C" w:rsidRPr="0065250D">
        <w:rPr>
          <w:rFonts w:asciiTheme="minorHAnsi" w:hAnsiTheme="minorHAnsi"/>
          <w:b/>
          <w:sz w:val="22"/>
          <w:szCs w:val="22"/>
        </w:rPr>
        <w:t xml:space="preserve">  </w:t>
      </w:r>
      <w:r w:rsidRPr="0065250D">
        <w:rPr>
          <w:rFonts w:asciiTheme="minorHAnsi" w:hAnsiTheme="minorHAnsi"/>
          <w:b/>
          <w:sz w:val="22"/>
          <w:szCs w:val="22"/>
        </w:rPr>
        <w:t xml:space="preserve">All </w:t>
      </w:r>
      <w:r w:rsidRPr="0065250D">
        <w:rPr>
          <w:rFonts w:asciiTheme="minorHAnsi" w:hAnsiTheme="minorHAnsi"/>
          <w:b/>
          <w:sz w:val="22"/>
          <w:szCs w:val="22"/>
          <w:u w:val="single"/>
        </w:rPr>
        <w:t>incomplete applications</w:t>
      </w:r>
      <w:r w:rsidRPr="0065250D">
        <w:rPr>
          <w:rFonts w:asciiTheme="minorHAnsi" w:hAnsiTheme="minorHAnsi"/>
          <w:b/>
          <w:sz w:val="22"/>
          <w:szCs w:val="22"/>
        </w:rPr>
        <w:t xml:space="preserve"> will be returned as invalid after the closing date and will </w:t>
      </w:r>
      <w:r w:rsidRPr="0065250D">
        <w:rPr>
          <w:rFonts w:asciiTheme="minorHAnsi" w:hAnsiTheme="minorHAnsi"/>
          <w:b/>
          <w:sz w:val="22"/>
          <w:szCs w:val="22"/>
          <w:u w:val="single"/>
        </w:rPr>
        <w:t>not</w:t>
      </w:r>
      <w:r w:rsidRPr="0065250D">
        <w:rPr>
          <w:rFonts w:asciiTheme="minorHAnsi" w:hAnsiTheme="minorHAnsi"/>
          <w:b/>
          <w:sz w:val="22"/>
          <w:szCs w:val="22"/>
        </w:rPr>
        <w:t xml:space="preserve"> be included in the competition.  </w:t>
      </w:r>
      <w:r w:rsidR="00493E57" w:rsidRPr="0065250D">
        <w:rPr>
          <w:rFonts w:asciiTheme="minorHAnsi" w:hAnsiTheme="minorHAnsi"/>
          <w:b/>
          <w:sz w:val="22"/>
          <w:szCs w:val="22"/>
        </w:rPr>
        <w:t xml:space="preserve">Email submissions will not be accepted.  </w:t>
      </w:r>
    </w:p>
    <w:p w:rsidR="00D17D5F" w:rsidRPr="0065250D" w:rsidRDefault="00D17D5F" w:rsidP="00227BE6">
      <w:pPr>
        <w:pStyle w:val="BlockText"/>
        <w:spacing w:line="360" w:lineRule="auto"/>
        <w:ind w:left="0" w:right="-143"/>
        <w:rPr>
          <w:rFonts w:asciiTheme="minorHAnsi" w:hAnsiTheme="minorHAnsi"/>
          <w:b/>
          <w:sz w:val="18"/>
          <w:szCs w:val="18"/>
        </w:rPr>
      </w:pPr>
    </w:p>
    <w:p w:rsidR="00D17D5F" w:rsidRPr="0065250D"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sidRPr="0065250D">
        <w:rPr>
          <w:rFonts w:asciiTheme="minorHAnsi" w:hAnsiTheme="minorHAnsi"/>
          <w:b/>
          <w:sz w:val="22"/>
          <w:szCs w:val="22"/>
        </w:rPr>
        <w:t xml:space="preserve">Candidates </w:t>
      </w:r>
      <w:r w:rsidR="00D17D5F" w:rsidRPr="0065250D">
        <w:rPr>
          <w:rFonts w:asciiTheme="minorHAnsi" w:hAnsiTheme="minorHAnsi"/>
          <w:b/>
          <w:sz w:val="22"/>
          <w:szCs w:val="22"/>
        </w:rPr>
        <w:t xml:space="preserve"> should allow sufficient time to ensure delivery not later than the latest date for acceptance.</w:t>
      </w:r>
    </w:p>
    <w:p w:rsidR="00D17D5F" w:rsidRPr="0065250D" w:rsidRDefault="00D17D5F" w:rsidP="00227BE6">
      <w:pPr>
        <w:pStyle w:val="BlockText"/>
        <w:spacing w:line="360" w:lineRule="auto"/>
        <w:ind w:left="0" w:right="-143"/>
        <w:rPr>
          <w:rFonts w:asciiTheme="minorHAnsi" w:hAnsiTheme="minorHAnsi"/>
          <w:b/>
          <w:sz w:val="18"/>
          <w:szCs w:val="18"/>
        </w:rPr>
      </w:pPr>
    </w:p>
    <w:p w:rsidR="00D17D5F" w:rsidRPr="0065250D"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65250D">
        <w:rPr>
          <w:rFonts w:asciiTheme="minorHAnsi" w:hAnsiTheme="minorHAnsi"/>
          <w:b/>
          <w:sz w:val="22"/>
          <w:szCs w:val="22"/>
        </w:rPr>
        <w:t xml:space="preserve">You should satisfy yourself that you are eligible under the </w:t>
      </w:r>
      <w:r w:rsidR="003234FC" w:rsidRPr="0065250D">
        <w:rPr>
          <w:rFonts w:asciiTheme="minorHAnsi" w:hAnsiTheme="minorHAnsi"/>
          <w:b/>
          <w:sz w:val="22"/>
          <w:szCs w:val="22"/>
        </w:rPr>
        <w:t>criteria set out for the position</w:t>
      </w:r>
      <w:r w:rsidRPr="0065250D">
        <w:rPr>
          <w:rFonts w:asciiTheme="minorHAnsi" w:hAnsi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D17D5F" w:rsidRPr="0065250D" w:rsidRDefault="00D17D5F" w:rsidP="00227BE6">
      <w:pPr>
        <w:pStyle w:val="BlockText"/>
        <w:spacing w:line="360" w:lineRule="auto"/>
        <w:ind w:left="0" w:right="-143"/>
        <w:rPr>
          <w:rFonts w:asciiTheme="minorHAnsi" w:hAnsiTheme="minorHAnsi"/>
          <w:b/>
          <w:sz w:val="18"/>
          <w:szCs w:val="18"/>
        </w:rPr>
      </w:pPr>
    </w:p>
    <w:p w:rsidR="003B04BE" w:rsidRPr="0065250D"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65250D">
        <w:rPr>
          <w:rFonts w:asciiTheme="minorHAnsi" w:hAnsiTheme="minorHAnsi"/>
          <w:b/>
          <w:sz w:val="22"/>
          <w:szCs w:val="22"/>
        </w:rPr>
        <w:t>Applications will be short-listed on the basis of the information provided on th</w:t>
      </w:r>
      <w:r w:rsidR="00FE1DF4" w:rsidRPr="0065250D">
        <w:rPr>
          <w:rFonts w:asciiTheme="minorHAnsi" w:hAnsiTheme="minorHAnsi"/>
          <w:b/>
          <w:sz w:val="22"/>
          <w:szCs w:val="22"/>
        </w:rPr>
        <w:t xml:space="preserve">e application form. </w:t>
      </w:r>
    </w:p>
    <w:p w:rsidR="003B04BE" w:rsidRPr="0065250D" w:rsidRDefault="003B04BE" w:rsidP="003B04BE">
      <w:pPr>
        <w:pStyle w:val="BodyTextIndent"/>
        <w:spacing w:after="0" w:line="360" w:lineRule="auto"/>
        <w:ind w:left="0" w:right="-143"/>
        <w:jc w:val="both"/>
        <w:rPr>
          <w:rFonts w:asciiTheme="minorHAnsi" w:hAnsiTheme="minorHAnsi"/>
          <w:b/>
          <w:sz w:val="18"/>
          <w:szCs w:val="18"/>
        </w:rPr>
      </w:pPr>
    </w:p>
    <w:p w:rsidR="00D17D5F" w:rsidRPr="0065250D"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65250D">
        <w:rPr>
          <w:rFonts w:asciiTheme="minorHAnsi" w:hAnsiTheme="minorHAnsi"/>
          <w:b/>
          <w:sz w:val="22"/>
          <w:szCs w:val="22"/>
        </w:rPr>
        <w:t>Please note that canvassing by, or on behalf of applicants, will disqualify them from the competition.</w:t>
      </w:r>
    </w:p>
    <w:p w:rsidR="00D17D5F" w:rsidRPr="0065250D" w:rsidRDefault="00D17D5F" w:rsidP="00227BE6">
      <w:pPr>
        <w:pStyle w:val="BlockText"/>
        <w:spacing w:line="360" w:lineRule="auto"/>
        <w:ind w:right="-143"/>
        <w:rPr>
          <w:rFonts w:asciiTheme="minorHAnsi" w:hAnsiTheme="minorHAnsi"/>
          <w:b/>
          <w:sz w:val="18"/>
          <w:szCs w:val="18"/>
        </w:rPr>
      </w:pPr>
    </w:p>
    <w:p w:rsidR="00D17D5F" w:rsidRPr="0065250D"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65250D">
        <w:rPr>
          <w:rFonts w:asciiTheme="minorHAnsi" w:hAnsiTheme="minorHAnsi"/>
          <w:b/>
          <w:sz w:val="22"/>
          <w:szCs w:val="22"/>
        </w:rPr>
        <w:t>The information supplied in this form is held on the understanding of confidence, subject to the requirement of the Freedom of Information Act 1997</w:t>
      </w:r>
      <w:r w:rsidR="00493E57" w:rsidRPr="0065250D">
        <w:rPr>
          <w:rFonts w:asciiTheme="minorHAnsi" w:hAnsiTheme="minorHAnsi"/>
          <w:b/>
          <w:sz w:val="22"/>
          <w:szCs w:val="22"/>
        </w:rPr>
        <w:t>, General Data Protection Regulations</w:t>
      </w:r>
      <w:r w:rsidRPr="0065250D">
        <w:rPr>
          <w:rFonts w:asciiTheme="minorHAnsi" w:hAnsiTheme="minorHAnsi"/>
          <w:b/>
          <w:sz w:val="22"/>
          <w:szCs w:val="22"/>
        </w:rPr>
        <w:t xml:space="preserve"> or other legal requirements.</w:t>
      </w:r>
    </w:p>
    <w:p w:rsidR="00F90F1C" w:rsidRPr="0065250D" w:rsidRDefault="00824397" w:rsidP="00824397">
      <w:pPr>
        <w:pStyle w:val="BlockText"/>
        <w:tabs>
          <w:tab w:val="left" w:pos="-2324"/>
        </w:tabs>
        <w:spacing w:line="360" w:lineRule="auto"/>
        <w:ind w:left="-131" w:right="-143"/>
        <w:rPr>
          <w:rFonts w:asciiTheme="minorHAnsi" w:hAnsiTheme="minorHAnsi"/>
          <w:b/>
          <w:sz w:val="22"/>
          <w:szCs w:val="22"/>
          <w:u w:val="single"/>
        </w:rPr>
      </w:pPr>
      <w:r w:rsidRPr="0065250D">
        <w:rPr>
          <w:rFonts w:asciiTheme="minorHAnsi" w:hAnsiTheme="minorHAnsi"/>
          <w:b/>
          <w:sz w:val="22"/>
          <w:szCs w:val="22"/>
          <w:u w:val="single"/>
        </w:rPr>
        <w:t>Declaration</w:t>
      </w:r>
    </w:p>
    <w:p w:rsidR="00F90F1C" w:rsidRPr="0065250D" w:rsidRDefault="00F90F1C" w:rsidP="00F90F1C">
      <w:pPr>
        <w:ind w:left="-131"/>
        <w:jc w:val="both"/>
        <w:rPr>
          <w:rFonts w:asciiTheme="minorHAnsi" w:hAnsiTheme="minorHAnsi"/>
        </w:rPr>
      </w:pPr>
      <w:r w:rsidRPr="0065250D">
        <w:rPr>
          <w:rFonts w:asciiTheme="minorHAnsi" w:hAnsiTheme="minorHAnsi"/>
        </w:rPr>
        <w:t>I hereby declare that I have complied with all th</w:t>
      </w:r>
      <w:r w:rsidR="00493E57" w:rsidRPr="0065250D">
        <w:rPr>
          <w:rFonts w:asciiTheme="minorHAnsi" w:hAnsiTheme="minorHAnsi"/>
        </w:rPr>
        <w:t xml:space="preserve">e requirements on the attached </w:t>
      </w:r>
      <w:r w:rsidR="002B1EBD" w:rsidRPr="0065250D">
        <w:rPr>
          <w:rFonts w:asciiTheme="minorHAnsi" w:hAnsiTheme="minorHAnsi"/>
        </w:rPr>
        <w:t xml:space="preserve">Important </w:t>
      </w:r>
      <w:r w:rsidR="00493E57" w:rsidRPr="0065250D">
        <w:rPr>
          <w:rFonts w:asciiTheme="minorHAnsi" w:hAnsiTheme="minorHAnsi"/>
        </w:rPr>
        <w:t>C</w:t>
      </w:r>
      <w:r w:rsidRPr="0065250D">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sidR="00493E57" w:rsidRPr="0065250D">
        <w:rPr>
          <w:rFonts w:asciiTheme="minorHAnsi" w:hAnsiTheme="minorHAnsi"/>
        </w:rPr>
        <w:t xml:space="preserve">original </w:t>
      </w:r>
      <w:r w:rsidRPr="0065250D">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F90F1C" w:rsidRPr="0065250D" w:rsidRDefault="00F90F1C" w:rsidP="00F90F1C">
      <w:pPr>
        <w:ind w:left="-131"/>
        <w:jc w:val="both"/>
        <w:rPr>
          <w:rFonts w:asciiTheme="minorHAnsi" w:hAnsiTheme="minorHAnsi"/>
        </w:rPr>
      </w:pPr>
    </w:p>
    <w:p w:rsidR="00F90F1C" w:rsidRPr="0065250D" w:rsidRDefault="00F90F1C" w:rsidP="003533F7">
      <w:pPr>
        <w:jc w:val="both"/>
        <w:rPr>
          <w:rFonts w:asciiTheme="minorHAnsi" w:hAnsiTheme="minorHAnsi"/>
        </w:rPr>
      </w:pPr>
    </w:p>
    <w:p w:rsidR="00D17D5F" w:rsidRPr="0065250D" w:rsidRDefault="00D17D5F" w:rsidP="00D17D5F">
      <w:pPr>
        <w:pStyle w:val="BlockText"/>
        <w:spacing w:line="360" w:lineRule="auto"/>
        <w:ind w:right="-765"/>
        <w:jc w:val="center"/>
        <w:rPr>
          <w:rFonts w:asciiTheme="minorHAnsi" w:hAnsiTheme="minorHAnsi"/>
          <w:b/>
          <w:sz w:val="22"/>
          <w:szCs w:val="22"/>
        </w:rPr>
      </w:pPr>
    </w:p>
    <w:p w:rsidR="00D17D5F" w:rsidRPr="0065250D" w:rsidRDefault="00824397" w:rsidP="00D17D5F">
      <w:pPr>
        <w:pStyle w:val="BlockText"/>
        <w:spacing w:line="360" w:lineRule="auto"/>
        <w:ind w:right="-765"/>
        <w:jc w:val="center"/>
        <w:rPr>
          <w:rFonts w:asciiTheme="minorHAnsi" w:hAnsiTheme="minorHAnsi"/>
          <w:b/>
          <w:sz w:val="22"/>
          <w:szCs w:val="22"/>
          <w:u w:val="single"/>
        </w:rPr>
      </w:pPr>
      <w:r w:rsidRPr="0065250D">
        <w:rPr>
          <w:rFonts w:asciiTheme="minorHAnsi" w:hAnsiTheme="minorHAnsi"/>
          <w:b/>
          <w:sz w:val="22"/>
          <w:szCs w:val="22"/>
        </w:rPr>
        <w:t>Name</w:t>
      </w:r>
      <w:r w:rsidR="00D17D5F" w:rsidRPr="0065250D">
        <w:rPr>
          <w:rFonts w:asciiTheme="minorHAnsi" w:hAnsiTheme="minorHAnsi"/>
          <w:b/>
          <w:sz w:val="22"/>
          <w:szCs w:val="22"/>
        </w:rPr>
        <w:t xml:space="preserve"> of Applicant: </w:t>
      </w:r>
      <w:r w:rsidR="00D17D5F" w:rsidRPr="0065250D">
        <w:rPr>
          <w:rFonts w:asciiTheme="minorHAnsi" w:hAnsiTheme="minorHAnsi"/>
          <w:b/>
          <w:sz w:val="22"/>
          <w:szCs w:val="22"/>
          <w:u w:val="single"/>
        </w:rPr>
        <w:tab/>
      </w:r>
      <w:r w:rsidR="00D17D5F" w:rsidRPr="0065250D">
        <w:rPr>
          <w:rFonts w:asciiTheme="minorHAnsi" w:hAnsiTheme="minorHAnsi"/>
          <w:b/>
          <w:sz w:val="22"/>
          <w:szCs w:val="22"/>
          <w:u w:val="single"/>
        </w:rPr>
        <w:tab/>
      </w:r>
      <w:r w:rsidR="00D17D5F" w:rsidRPr="0065250D">
        <w:rPr>
          <w:rFonts w:asciiTheme="minorHAnsi" w:hAnsiTheme="minorHAnsi"/>
          <w:b/>
          <w:sz w:val="22"/>
          <w:szCs w:val="22"/>
          <w:u w:val="single"/>
        </w:rPr>
        <w:tab/>
      </w:r>
      <w:r w:rsidR="00D17D5F" w:rsidRPr="0065250D">
        <w:rPr>
          <w:rFonts w:asciiTheme="minorHAnsi" w:hAnsiTheme="minorHAnsi"/>
          <w:b/>
          <w:sz w:val="22"/>
          <w:szCs w:val="22"/>
          <w:u w:val="single"/>
        </w:rPr>
        <w:tab/>
      </w:r>
      <w:r w:rsidR="00D17D5F" w:rsidRPr="0065250D">
        <w:rPr>
          <w:rFonts w:asciiTheme="minorHAnsi" w:hAnsiTheme="minorHAnsi"/>
          <w:b/>
          <w:sz w:val="22"/>
          <w:szCs w:val="22"/>
          <w:u w:val="single"/>
        </w:rPr>
        <w:tab/>
      </w:r>
      <w:r w:rsidR="00D17D5F" w:rsidRPr="0065250D">
        <w:rPr>
          <w:rFonts w:asciiTheme="minorHAnsi" w:hAnsiTheme="minorHAnsi"/>
          <w:b/>
          <w:sz w:val="22"/>
          <w:szCs w:val="22"/>
          <w:u w:val="single"/>
        </w:rPr>
        <w:tab/>
      </w:r>
      <w:r w:rsidR="00D17D5F" w:rsidRPr="0065250D">
        <w:rPr>
          <w:rFonts w:asciiTheme="minorHAnsi" w:hAnsiTheme="minorHAnsi"/>
          <w:b/>
          <w:sz w:val="22"/>
          <w:szCs w:val="22"/>
          <w:u w:val="single"/>
        </w:rPr>
        <w:tab/>
      </w:r>
    </w:p>
    <w:p w:rsidR="00873925" w:rsidRPr="0065250D" w:rsidRDefault="00873925" w:rsidP="00D17D5F">
      <w:pPr>
        <w:pStyle w:val="BlockText"/>
        <w:spacing w:line="360" w:lineRule="auto"/>
        <w:ind w:right="-765"/>
        <w:jc w:val="center"/>
        <w:rPr>
          <w:rFonts w:asciiTheme="minorHAnsi" w:hAnsiTheme="minorHAnsi"/>
          <w:b/>
          <w:sz w:val="22"/>
          <w:szCs w:val="22"/>
        </w:rPr>
      </w:pPr>
    </w:p>
    <w:p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65250D">
        <w:rPr>
          <w:rFonts w:asciiTheme="minorHAnsi" w:hAnsiTheme="minorHAnsi"/>
          <w:b/>
          <w:sz w:val="22"/>
          <w:szCs w:val="22"/>
        </w:rPr>
        <w:t>Date:</w:t>
      </w:r>
      <w:r w:rsidRPr="00526647">
        <w:rPr>
          <w:rFonts w:asciiTheme="minorHAnsi" w:hAnsiTheme="minorHAnsi"/>
          <w:b/>
          <w:sz w:val="22"/>
          <w:szCs w:val="22"/>
        </w:rPr>
        <w:t xml:space="preserv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D14" w:rsidRDefault="00134D14" w:rsidP="004E7A8C">
      <w:pPr>
        <w:pStyle w:val="BlockText"/>
      </w:pPr>
      <w:r>
        <w:separator/>
      </w:r>
    </w:p>
  </w:endnote>
  <w:endnote w:type="continuationSeparator" w:id="0">
    <w:p w:rsidR="00134D14" w:rsidRDefault="00134D1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D14" w:rsidRDefault="00134D14" w:rsidP="004E7A8C">
      <w:pPr>
        <w:pStyle w:val="BlockText"/>
      </w:pPr>
      <w:r>
        <w:separator/>
      </w:r>
    </w:p>
  </w:footnote>
  <w:footnote w:type="continuationSeparator" w:id="0">
    <w:p w:rsidR="00134D14" w:rsidRDefault="00134D14"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4743749"/>
    <w:multiLevelType w:val="hybridMultilevel"/>
    <w:tmpl w:val="46B279F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4" w15:restartNumberingAfterBreak="0">
    <w:nsid w:val="47942EA4"/>
    <w:multiLevelType w:val="hybridMultilevel"/>
    <w:tmpl w:val="E6B0A3D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8" w15:restartNumberingAfterBreak="0">
    <w:nsid w:val="621931EE"/>
    <w:multiLevelType w:val="hybridMultilevel"/>
    <w:tmpl w:val="58FADE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149568E"/>
    <w:multiLevelType w:val="hybridMultilevel"/>
    <w:tmpl w:val="849A77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 w:numId="5">
    <w:abstractNumId w:val="20"/>
  </w:num>
  <w:num w:numId="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9"/>
  </w:num>
  <w:num w:numId="9">
    <w:abstractNumId w:val="4"/>
  </w:num>
  <w:num w:numId="10">
    <w:abstractNumId w:val="6"/>
  </w:num>
  <w:num w:numId="11">
    <w:abstractNumId w:val="5"/>
  </w:num>
  <w:num w:numId="12">
    <w:abstractNumId w:val="8"/>
  </w:num>
  <w:num w:numId="13">
    <w:abstractNumId w:val="7"/>
  </w:num>
  <w:num w:numId="14">
    <w:abstractNumId w:val="15"/>
  </w:num>
  <w:num w:numId="15">
    <w:abstractNumId w:val="13"/>
  </w:num>
  <w:num w:numId="16">
    <w:abstractNumId w:val="12"/>
  </w:num>
  <w:num w:numId="17">
    <w:abstractNumId w:val="11"/>
  </w:num>
  <w:num w:numId="18">
    <w:abstractNumId w:val="19"/>
  </w:num>
  <w:num w:numId="19">
    <w:abstractNumId w:val="14"/>
  </w:num>
  <w:num w:numId="20">
    <w:abstractNumId w:val="10"/>
  </w:num>
  <w:num w:numId="21">
    <w:abstractNumId w:val="18"/>
  </w:num>
  <w:num w:numId="2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4A65"/>
    <w:rsid w:val="0004659F"/>
    <w:rsid w:val="0007232F"/>
    <w:rsid w:val="000759CF"/>
    <w:rsid w:val="00087578"/>
    <w:rsid w:val="000A214C"/>
    <w:rsid w:val="000B4B85"/>
    <w:rsid w:val="000B5850"/>
    <w:rsid w:val="000C1B54"/>
    <w:rsid w:val="0010247E"/>
    <w:rsid w:val="00104C9D"/>
    <w:rsid w:val="001112F3"/>
    <w:rsid w:val="0012463B"/>
    <w:rsid w:val="001349C5"/>
    <w:rsid w:val="00134D14"/>
    <w:rsid w:val="00135EA1"/>
    <w:rsid w:val="00144D98"/>
    <w:rsid w:val="00151CDD"/>
    <w:rsid w:val="00167F0E"/>
    <w:rsid w:val="00193055"/>
    <w:rsid w:val="00197733"/>
    <w:rsid w:val="001A05F1"/>
    <w:rsid w:val="001A17AC"/>
    <w:rsid w:val="001C5CD8"/>
    <w:rsid w:val="001E38E4"/>
    <w:rsid w:val="001E6638"/>
    <w:rsid w:val="001F7972"/>
    <w:rsid w:val="0021753C"/>
    <w:rsid w:val="00217C78"/>
    <w:rsid w:val="00220BDF"/>
    <w:rsid w:val="00222724"/>
    <w:rsid w:val="00227437"/>
    <w:rsid w:val="00227BE6"/>
    <w:rsid w:val="00227E7C"/>
    <w:rsid w:val="00240FE7"/>
    <w:rsid w:val="0024179C"/>
    <w:rsid w:val="00243A59"/>
    <w:rsid w:val="002507D2"/>
    <w:rsid w:val="00256D1A"/>
    <w:rsid w:val="00257E08"/>
    <w:rsid w:val="002629C7"/>
    <w:rsid w:val="00266D78"/>
    <w:rsid w:val="002724FE"/>
    <w:rsid w:val="00281717"/>
    <w:rsid w:val="00295707"/>
    <w:rsid w:val="002A27BA"/>
    <w:rsid w:val="002A5B63"/>
    <w:rsid w:val="002A7558"/>
    <w:rsid w:val="002B1EBD"/>
    <w:rsid w:val="002D2E22"/>
    <w:rsid w:val="002E2DB3"/>
    <w:rsid w:val="002E367D"/>
    <w:rsid w:val="002E7708"/>
    <w:rsid w:val="00303E3D"/>
    <w:rsid w:val="003234FC"/>
    <w:rsid w:val="003335BD"/>
    <w:rsid w:val="003400BF"/>
    <w:rsid w:val="00341D1C"/>
    <w:rsid w:val="00341D82"/>
    <w:rsid w:val="003533F7"/>
    <w:rsid w:val="003B04BE"/>
    <w:rsid w:val="003B43ED"/>
    <w:rsid w:val="003B76AB"/>
    <w:rsid w:val="003D186C"/>
    <w:rsid w:val="003E03BC"/>
    <w:rsid w:val="003E5CC0"/>
    <w:rsid w:val="003E5F02"/>
    <w:rsid w:val="003F347E"/>
    <w:rsid w:val="003F39BD"/>
    <w:rsid w:val="00410579"/>
    <w:rsid w:val="00414A72"/>
    <w:rsid w:val="0041630B"/>
    <w:rsid w:val="00421D25"/>
    <w:rsid w:val="004613BB"/>
    <w:rsid w:val="00470FC5"/>
    <w:rsid w:val="00473CA7"/>
    <w:rsid w:val="00482D08"/>
    <w:rsid w:val="00482D73"/>
    <w:rsid w:val="0049380A"/>
    <w:rsid w:val="00493E57"/>
    <w:rsid w:val="00496A6F"/>
    <w:rsid w:val="004B72A6"/>
    <w:rsid w:val="004C408B"/>
    <w:rsid w:val="004C5F18"/>
    <w:rsid w:val="004D577A"/>
    <w:rsid w:val="004D6EB2"/>
    <w:rsid w:val="004E7A8C"/>
    <w:rsid w:val="00506EC8"/>
    <w:rsid w:val="00515ACD"/>
    <w:rsid w:val="00525BB3"/>
    <w:rsid w:val="00526647"/>
    <w:rsid w:val="00541457"/>
    <w:rsid w:val="00550D59"/>
    <w:rsid w:val="00566492"/>
    <w:rsid w:val="00570EA8"/>
    <w:rsid w:val="0058351E"/>
    <w:rsid w:val="005E0E90"/>
    <w:rsid w:val="005E393E"/>
    <w:rsid w:val="005F465F"/>
    <w:rsid w:val="00600DCB"/>
    <w:rsid w:val="00614605"/>
    <w:rsid w:val="00633D77"/>
    <w:rsid w:val="00637288"/>
    <w:rsid w:val="006372AA"/>
    <w:rsid w:val="00637AEC"/>
    <w:rsid w:val="00644A03"/>
    <w:rsid w:val="0065250D"/>
    <w:rsid w:val="006A126C"/>
    <w:rsid w:val="006B3694"/>
    <w:rsid w:val="006C510B"/>
    <w:rsid w:val="006E18E2"/>
    <w:rsid w:val="006E54D1"/>
    <w:rsid w:val="006F4938"/>
    <w:rsid w:val="007070A4"/>
    <w:rsid w:val="007470B0"/>
    <w:rsid w:val="007521AC"/>
    <w:rsid w:val="0076339D"/>
    <w:rsid w:val="00767D00"/>
    <w:rsid w:val="007903F2"/>
    <w:rsid w:val="00790757"/>
    <w:rsid w:val="007923D1"/>
    <w:rsid w:val="007A4921"/>
    <w:rsid w:val="007E762B"/>
    <w:rsid w:val="007F7F39"/>
    <w:rsid w:val="008179B1"/>
    <w:rsid w:val="00820932"/>
    <w:rsid w:val="0082148B"/>
    <w:rsid w:val="00824397"/>
    <w:rsid w:val="00827FB7"/>
    <w:rsid w:val="008305F2"/>
    <w:rsid w:val="00844007"/>
    <w:rsid w:val="008447B1"/>
    <w:rsid w:val="00844B4E"/>
    <w:rsid w:val="008528BD"/>
    <w:rsid w:val="00862DDC"/>
    <w:rsid w:val="00864984"/>
    <w:rsid w:val="008651B3"/>
    <w:rsid w:val="00873925"/>
    <w:rsid w:val="00876491"/>
    <w:rsid w:val="00887792"/>
    <w:rsid w:val="00895CB3"/>
    <w:rsid w:val="008A46DD"/>
    <w:rsid w:val="008A4F36"/>
    <w:rsid w:val="008B438F"/>
    <w:rsid w:val="008B6F0D"/>
    <w:rsid w:val="008C0EFA"/>
    <w:rsid w:val="008D6321"/>
    <w:rsid w:val="008D74A2"/>
    <w:rsid w:val="008E3B41"/>
    <w:rsid w:val="008E3F00"/>
    <w:rsid w:val="008F7090"/>
    <w:rsid w:val="00917A37"/>
    <w:rsid w:val="0093691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97736"/>
    <w:rsid w:val="00AD00CA"/>
    <w:rsid w:val="00AD20F3"/>
    <w:rsid w:val="00B15517"/>
    <w:rsid w:val="00B222A2"/>
    <w:rsid w:val="00B22779"/>
    <w:rsid w:val="00B56C48"/>
    <w:rsid w:val="00B63D0E"/>
    <w:rsid w:val="00B64D03"/>
    <w:rsid w:val="00B65930"/>
    <w:rsid w:val="00B728E5"/>
    <w:rsid w:val="00B72CC3"/>
    <w:rsid w:val="00B77D14"/>
    <w:rsid w:val="00B926DF"/>
    <w:rsid w:val="00B93BBD"/>
    <w:rsid w:val="00BA332C"/>
    <w:rsid w:val="00BA7676"/>
    <w:rsid w:val="00BA7E1D"/>
    <w:rsid w:val="00BB3695"/>
    <w:rsid w:val="00BC4FDD"/>
    <w:rsid w:val="00BD296A"/>
    <w:rsid w:val="00BD3CC4"/>
    <w:rsid w:val="00BD6448"/>
    <w:rsid w:val="00BF71EC"/>
    <w:rsid w:val="00C26CB8"/>
    <w:rsid w:val="00C277DD"/>
    <w:rsid w:val="00C31B5C"/>
    <w:rsid w:val="00C32902"/>
    <w:rsid w:val="00C66C05"/>
    <w:rsid w:val="00C724AE"/>
    <w:rsid w:val="00C8395C"/>
    <w:rsid w:val="00CA336B"/>
    <w:rsid w:val="00CB2835"/>
    <w:rsid w:val="00CC41F9"/>
    <w:rsid w:val="00D02588"/>
    <w:rsid w:val="00D02F8B"/>
    <w:rsid w:val="00D0421E"/>
    <w:rsid w:val="00D178BD"/>
    <w:rsid w:val="00D17D5F"/>
    <w:rsid w:val="00D226DD"/>
    <w:rsid w:val="00D26D34"/>
    <w:rsid w:val="00D27AEB"/>
    <w:rsid w:val="00D312AB"/>
    <w:rsid w:val="00D330C9"/>
    <w:rsid w:val="00D350D3"/>
    <w:rsid w:val="00D55C24"/>
    <w:rsid w:val="00D62EBB"/>
    <w:rsid w:val="00D722DF"/>
    <w:rsid w:val="00D827C2"/>
    <w:rsid w:val="00D86519"/>
    <w:rsid w:val="00DA4636"/>
    <w:rsid w:val="00DC0809"/>
    <w:rsid w:val="00DE2021"/>
    <w:rsid w:val="00DF684C"/>
    <w:rsid w:val="00E00E55"/>
    <w:rsid w:val="00E1614B"/>
    <w:rsid w:val="00E32475"/>
    <w:rsid w:val="00E33DFF"/>
    <w:rsid w:val="00E34F3D"/>
    <w:rsid w:val="00E554E4"/>
    <w:rsid w:val="00E600BE"/>
    <w:rsid w:val="00E737D1"/>
    <w:rsid w:val="00E83BA1"/>
    <w:rsid w:val="00EA7513"/>
    <w:rsid w:val="00EC3D5B"/>
    <w:rsid w:val="00ED3469"/>
    <w:rsid w:val="00EF2AD3"/>
    <w:rsid w:val="00F012DF"/>
    <w:rsid w:val="00F10257"/>
    <w:rsid w:val="00F123E3"/>
    <w:rsid w:val="00F57B99"/>
    <w:rsid w:val="00F76F64"/>
    <w:rsid w:val="00F8197C"/>
    <w:rsid w:val="00F879F0"/>
    <w:rsid w:val="00F90242"/>
    <w:rsid w:val="00F90F1C"/>
    <w:rsid w:val="00F938C3"/>
    <w:rsid w:val="00FB618B"/>
    <w:rsid w:val="00FB7F07"/>
    <w:rsid w:val="00FC3F3B"/>
    <w:rsid w:val="00FD1CF4"/>
    <w:rsid w:val="00FD77F1"/>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C8C17C-FC7B-4D26-B579-E09F12D3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321"/>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B222A2"/>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22</Pages>
  <Words>3640</Words>
  <Characters>20752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6</cp:revision>
  <cp:lastPrinted>2018-09-21T09:28:00Z</cp:lastPrinted>
  <dcterms:created xsi:type="dcterms:W3CDTF">2022-05-03T15:17:00Z</dcterms:created>
  <dcterms:modified xsi:type="dcterms:W3CDTF">2022-05-03T15:56:00Z</dcterms:modified>
</cp:coreProperties>
</file>