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084CAE" w:rsidRPr="00D303FB" w:rsidRDefault="00084CAE" w:rsidP="00084CAE">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Information Systems Data Analyst Developer</w:t>
      </w:r>
    </w:p>
    <w:p w:rsidR="00E600BE" w:rsidRPr="00D303FB" w:rsidRDefault="00084CAE" w:rsidP="00D303FB">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w:t>
      </w:r>
      <w:r w:rsidR="005A2D00">
        <w:rPr>
          <w:rFonts w:asciiTheme="minorHAnsi" w:hAnsiTheme="minorHAnsi" w:cs="Times New Roman"/>
          <w:b/>
          <w:color w:val="C00000"/>
          <w:sz w:val="48"/>
          <w:szCs w:val="40"/>
        </w:rPr>
        <w:t>I.S. Data Analyst Developer</w:t>
      </w:r>
      <w:r>
        <w:rPr>
          <w:rFonts w:asciiTheme="minorHAnsi" w:hAnsiTheme="minorHAnsi" w:cs="Times New Roman"/>
          <w:b/>
          <w:color w:val="C00000"/>
          <w:sz w:val="48"/>
          <w:szCs w:val="40"/>
        </w:rPr>
        <w:t>)</w:t>
      </w:r>
    </w:p>
    <w:p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64756B" w:rsidP="00442899">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5A2D00" w:rsidRDefault="00F92F30" w:rsidP="005A2D00">
      <w:pPr>
        <w:tabs>
          <w:tab w:val="left" w:pos="748"/>
          <w:tab w:val="left" w:pos="3927"/>
        </w:tabs>
        <w:ind w:left="720" w:right="-327"/>
        <w:jc w:val="both"/>
        <w:rPr>
          <w:rFonts w:asciiTheme="minorHAnsi" w:hAnsiTheme="minorHAnsi" w:cs="Times New Roman"/>
          <w:b/>
          <w:iCs/>
          <w:color w:val="FF0000"/>
          <w:sz w:val="28"/>
          <w:szCs w:val="28"/>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5A2D00" w:rsidRPr="005A2D00">
        <w:rPr>
          <w:rFonts w:asciiTheme="minorHAnsi" w:hAnsiTheme="minorHAnsi" w:cs="Times New Roman"/>
          <w:b/>
          <w:iCs/>
          <w:sz w:val="28"/>
          <w:szCs w:val="28"/>
        </w:rPr>
        <w:t xml:space="preserve">I.S. Data Analyst Developer </w:t>
      </w:r>
      <w:r w:rsidR="00A10D32" w:rsidRPr="005A2D00">
        <w:rPr>
          <w:rFonts w:asciiTheme="minorHAnsi" w:hAnsiTheme="minorHAnsi" w:cs="Times New Roman"/>
          <w:b/>
          <w:iCs/>
          <w:sz w:val="28"/>
          <w:szCs w:val="28"/>
          <w:lang w:val="en-US"/>
        </w:rPr>
        <w:t>Application</w:t>
      </w:r>
      <w:r w:rsidR="00CB36CF" w:rsidRPr="005A2D00">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482D73" w:rsidRPr="00456D7A" w:rsidRDefault="005B7071" w:rsidP="00456D7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5A2D00" w:rsidRPr="005A2D00">
        <w:rPr>
          <w:rFonts w:asciiTheme="minorHAnsi" w:hAnsiTheme="minorHAnsi" w:cs="Times New Roman"/>
          <w:b/>
          <w:iCs/>
          <w:color w:val="C00000"/>
          <w:sz w:val="28"/>
          <w:szCs w:val="28"/>
          <w:lang w:val="en-US"/>
        </w:rPr>
        <w:t xml:space="preserve">4.00 P.M. </w:t>
      </w:r>
      <w:r w:rsidR="005A2D00">
        <w:rPr>
          <w:rFonts w:asciiTheme="minorHAnsi" w:hAnsiTheme="minorHAnsi" w:cs="Times New Roman"/>
          <w:b/>
          <w:iCs/>
          <w:color w:val="C00000"/>
          <w:sz w:val="28"/>
          <w:szCs w:val="28"/>
          <w:lang w:val="en-US"/>
        </w:rPr>
        <w:t>Monday 23</w:t>
      </w:r>
      <w:r w:rsidR="005A2D00" w:rsidRPr="005A2D00">
        <w:rPr>
          <w:rFonts w:asciiTheme="minorHAnsi" w:hAnsiTheme="minorHAnsi" w:cs="Times New Roman"/>
          <w:b/>
          <w:iCs/>
          <w:color w:val="C00000"/>
          <w:sz w:val="28"/>
          <w:szCs w:val="28"/>
          <w:vertAlign w:val="superscript"/>
          <w:lang w:val="en-US"/>
        </w:rPr>
        <w:t>rd</w:t>
      </w:r>
      <w:r w:rsidR="005A2D00">
        <w:rPr>
          <w:rFonts w:asciiTheme="minorHAnsi" w:hAnsiTheme="minorHAnsi" w:cs="Times New Roman"/>
          <w:b/>
          <w:iCs/>
          <w:color w:val="C00000"/>
          <w:sz w:val="28"/>
          <w:szCs w:val="28"/>
          <w:lang w:val="en-US"/>
        </w:rPr>
        <w:t xml:space="preserve"> May 2022</w:t>
      </w: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5A2D00" w:rsidRPr="005A2D00">
        <w:rPr>
          <w:rFonts w:asciiTheme="minorHAnsi" w:hAnsiTheme="minorHAnsi"/>
          <w:b/>
          <w:iCs/>
          <w:sz w:val="23"/>
          <w:szCs w:val="23"/>
          <w:lang w:val="en-US"/>
        </w:rPr>
        <w:t>4.00 P.M. Monday</w:t>
      </w:r>
      <w:r w:rsidR="0064756B">
        <w:rPr>
          <w:rFonts w:asciiTheme="minorHAnsi" w:hAnsiTheme="minorHAnsi"/>
          <w:b/>
          <w:iCs/>
          <w:sz w:val="23"/>
          <w:szCs w:val="23"/>
          <w:lang w:val="en-US"/>
        </w:rPr>
        <w:t>,</w:t>
      </w:r>
      <w:r w:rsidR="005A2D00" w:rsidRPr="005A2D00">
        <w:rPr>
          <w:rFonts w:asciiTheme="minorHAnsi" w:hAnsiTheme="minorHAnsi"/>
          <w:b/>
          <w:iCs/>
          <w:sz w:val="23"/>
          <w:szCs w:val="23"/>
          <w:lang w:val="en-US"/>
        </w:rPr>
        <w:t xml:space="preserve"> 23</w:t>
      </w:r>
      <w:r w:rsidR="005A2D00" w:rsidRPr="005A2D00">
        <w:rPr>
          <w:rFonts w:asciiTheme="minorHAnsi" w:hAnsiTheme="minorHAnsi"/>
          <w:b/>
          <w:iCs/>
          <w:sz w:val="23"/>
          <w:szCs w:val="23"/>
          <w:vertAlign w:val="superscript"/>
          <w:lang w:val="en-US"/>
        </w:rPr>
        <w:t>rd</w:t>
      </w:r>
      <w:r w:rsidR="005A2D00" w:rsidRPr="005A2D00">
        <w:rPr>
          <w:rFonts w:asciiTheme="minorHAnsi" w:hAnsiTheme="minorHAnsi"/>
          <w:b/>
          <w:iCs/>
          <w:sz w:val="23"/>
          <w:szCs w:val="23"/>
          <w:lang w:val="en-US"/>
        </w:rPr>
        <w:t xml:space="preserve"> May</w:t>
      </w:r>
      <w:r w:rsidR="0064756B">
        <w:rPr>
          <w:rFonts w:asciiTheme="minorHAnsi" w:hAnsiTheme="minorHAnsi"/>
          <w:b/>
          <w:iCs/>
          <w:sz w:val="23"/>
          <w:szCs w:val="23"/>
          <w:lang w:val="en-US"/>
        </w:rPr>
        <w:t>,</w:t>
      </w:r>
      <w:r w:rsidR="005A2D00" w:rsidRPr="005A2D00">
        <w:rPr>
          <w:rFonts w:asciiTheme="minorHAnsi" w:hAnsiTheme="minorHAnsi"/>
          <w:b/>
          <w:iCs/>
          <w:sz w:val="23"/>
          <w:szCs w:val="23"/>
          <w:lang w:val="en-US"/>
        </w:rPr>
        <w:t xml:space="preserve"> 2022</w:t>
      </w:r>
      <w:r w:rsidR="005A2D00">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5A2D00">
        <w:rPr>
          <w:rFonts w:asciiTheme="minorHAnsi" w:hAnsiTheme="minorHAnsi" w:cstheme="minorHAnsi"/>
          <w:b/>
          <w:sz w:val="23"/>
          <w:szCs w:val="23"/>
        </w:rPr>
        <w:t xml:space="preserve"> </w:t>
      </w:r>
      <w:r w:rsidR="005A2D00" w:rsidRPr="005A2D00">
        <w:rPr>
          <w:rFonts w:asciiTheme="minorHAnsi" w:hAnsiTheme="minorHAnsi"/>
          <w:b/>
          <w:iCs/>
          <w:sz w:val="23"/>
          <w:szCs w:val="23"/>
          <w:lang w:val="en-US"/>
        </w:rPr>
        <w:t>4.00 P.M. Monday 23</w:t>
      </w:r>
      <w:r w:rsidR="005A2D00" w:rsidRPr="005A2D00">
        <w:rPr>
          <w:rFonts w:asciiTheme="minorHAnsi" w:hAnsiTheme="minorHAnsi"/>
          <w:b/>
          <w:iCs/>
          <w:sz w:val="23"/>
          <w:szCs w:val="23"/>
          <w:vertAlign w:val="superscript"/>
          <w:lang w:val="en-US"/>
        </w:rPr>
        <w:t>rd</w:t>
      </w:r>
      <w:r w:rsidR="005A2D00" w:rsidRPr="005A2D00">
        <w:rPr>
          <w:rFonts w:asciiTheme="minorHAnsi" w:hAnsiTheme="minorHAnsi"/>
          <w:b/>
          <w:iCs/>
          <w:sz w:val="23"/>
          <w:szCs w:val="23"/>
          <w:lang w:val="en-US"/>
        </w:rPr>
        <w:t xml:space="preserve"> May 2022</w:t>
      </w:r>
      <w:r w:rsidR="005A2D00">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5A2D00" w:rsidRPr="005A2D00">
        <w:rPr>
          <w:rFonts w:asciiTheme="minorHAnsi" w:hAnsiTheme="minorHAnsi" w:cstheme="minorHAnsi"/>
          <w:b/>
          <w:iCs/>
          <w:color w:val="C00000"/>
          <w:sz w:val="23"/>
          <w:szCs w:val="23"/>
        </w:rPr>
        <w:t>I.S. Data Analyst Developer</w:t>
      </w:r>
      <w:r w:rsidR="005A2D00" w:rsidRPr="005A2D00">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ED0A48" w:rsidRPr="00553C47" w:rsidRDefault="00ED0A48" w:rsidP="00553C47">
      <w:pPr>
        <w:ind w:left="360"/>
        <w:rPr>
          <w:rFonts w:asciiTheme="minorHAnsi" w:hAnsiTheme="minorHAnsi" w:cstheme="minorHAnsi"/>
          <w:sz w:val="23"/>
          <w:szCs w:val="23"/>
        </w:rPr>
      </w:pPr>
    </w:p>
    <w:p w:rsidR="00C00215" w:rsidRPr="008B6098"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5A2D00">
        <w:rPr>
          <w:rFonts w:asciiTheme="minorHAnsi" w:hAnsiTheme="minorHAnsi" w:cstheme="minorHAnsi"/>
          <w:sz w:val="23"/>
          <w:szCs w:val="23"/>
        </w:rPr>
        <w:t xml:space="preserve">   </w:t>
      </w:r>
      <w:r w:rsidR="005A2D00" w:rsidRPr="005A2D00">
        <w:rPr>
          <w:rFonts w:asciiTheme="minorHAnsi" w:hAnsiTheme="minorHAnsi"/>
          <w:b/>
          <w:iCs/>
          <w:sz w:val="23"/>
          <w:szCs w:val="23"/>
          <w:lang w:val="en-US"/>
        </w:rPr>
        <w:t>4.00 P.M. Monday 23</w:t>
      </w:r>
      <w:r w:rsidR="005A2D00" w:rsidRPr="005A2D00">
        <w:rPr>
          <w:rFonts w:asciiTheme="minorHAnsi" w:hAnsiTheme="minorHAnsi"/>
          <w:b/>
          <w:iCs/>
          <w:sz w:val="23"/>
          <w:szCs w:val="23"/>
          <w:vertAlign w:val="superscript"/>
          <w:lang w:val="en-US"/>
        </w:rPr>
        <w:t>rd</w:t>
      </w:r>
      <w:r w:rsidR="005A2D00" w:rsidRPr="005A2D00">
        <w:rPr>
          <w:rFonts w:asciiTheme="minorHAnsi" w:hAnsiTheme="minorHAnsi"/>
          <w:b/>
          <w:iCs/>
          <w:sz w:val="23"/>
          <w:szCs w:val="23"/>
          <w:lang w:val="en-US"/>
        </w:rPr>
        <w:t xml:space="preserve"> May 2022</w:t>
      </w:r>
      <w:r w:rsidR="005A2D00">
        <w:rPr>
          <w:rFonts w:asciiTheme="minorHAnsi" w:hAnsiTheme="minorHAnsi"/>
          <w:b/>
          <w:iCs/>
          <w:sz w:val="23"/>
          <w:szCs w:val="23"/>
          <w:lang w:val="en-US"/>
        </w:rPr>
        <w:t>.</w:t>
      </w:r>
    </w:p>
    <w:p w:rsidR="008B6098" w:rsidRPr="00C00215" w:rsidRDefault="008B6098" w:rsidP="008B6098">
      <w:pPr>
        <w:jc w:val="both"/>
        <w:rPr>
          <w:rFonts w:asciiTheme="minorHAnsi" w:hAnsiTheme="minorHAnsi" w:cs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5A2D00">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Default="00553C47"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983063" w:rsidRDefault="00983063" w:rsidP="00055FA0">
      <w:pPr>
        <w:pStyle w:val="BlockText"/>
        <w:spacing w:line="360" w:lineRule="auto"/>
        <w:ind w:left="0" w:right="-765"/>
        <w:rPr>
          <w:rFonts w:asciiTheme="minorHAnsi" w:hAnsiTheme="minorHAnsi"/>
          <w:sz w:val="23"/>
          <w:szCs w:val="23"/>
        </w:rPr>
      </w:pPr>
    </w:p>
    <w:p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w:t>
      </w:r>
      <w:r w:rsidR="00983063">
        <w:rPr>
          <w:rFonts w:asciiTheme="minorHAnsi" w:hAnsiTheme="minorHAnsi"/>
          <w:b/>
          <w:i/>
          <w:color w:val="C0504D" w:themeColor="accent2"/>
          <w:sz w:val="32"/>
          <w:szCs w:val="32"/>
        </w:rPr>
        <w:t>______________________________</w:t>
      </w:r>
    </w:p>
    <w:p w:rsidR="00055FA0" w:rsidRDefault="00055FA0" w:rsidP="005A2D0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D234E8">
        <w:rPr>
          <w:rFonts w:asciiTheme="minorHAnsi" w:hAnsiTheme="minorHAnsi"/>
          <w:b/>
          <w:color w:val="C0504D" w:themeColor="accent2"/>
          <w:sz w:val="32"/>
          <w:szCs w:val="32"/>
        </w:rPr>
        <w:t>I.S. Data Analyst/</w:t>
      </w:r>
      <w:r w:rsidR="005A2D00" w:rsidRPr="005A2D00">
        <w:rPr>
          <w:rFonts w:asciiTheme="minorHAnsi" w:hAnsiTheme="minorHAnsi"/>
          <w:b/>
          <w:color w:val="C0504D" w:themeColor="accent2"/>
          <w:sz w:val="32"/>
          <w:szCs w:val="32"/>
        </w:rPr>
        <w:t>Developer</w:t>
      </w:r>
    </w:p>
    <w:p w:rsidR="00055FA0" w:rsidRPr="00D827C2" w:rsidRDefault="00055FA0" w:rsidP="00055FA0">
      <w:pPr>
        <w:pStyle w:val="BlockText"/>
        <w:spacing w:line="360" w:lineRule="auto"/>
        <w:ind w:right="-765"/>
        <w:jc w:val="center"/>
        <w:rPr>
          <w:rFonts w:asciiTheme="minorHAnsi" w:hAnsiTheme="minorHAnsi"/>
          <w:b/>
          <w:i/>
          <w:color w:val="C0504D" w:themeColor="accent2"/>
        </w:rPr>
      </w:pP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rsidR="00816863" w:rsidRDefault="00816863" w:rsidP="00890472">
      <w:pPr>
        <w:spacing w:line="276" w:lineRule="auto"/>
        <w:jc w:val="both"/>
        <w:rPr>
          <w:rFonts w:asciiTheme="minorHAnsi" w:hAnsiTheme="minorHAnsi" w:cstheme="minorHAnsi"/>
          <w:b/>
          <w:color w:val="FF0000"/>
          <w:spacing w:val="-3"/>
        </w:rPr>
      </w:pPr>
      <w:r w:rsidRPr="00816863">
        <w:rPr>
          <w:rFonts w:asciiTheme="minorHAnsi" w:hAnsiTheme="minorHAnsi" w:cstheme="minorHAnsi"/>
          <w:spacing w:val="-3"/>
        </w:rPr>
        <w:t xml:space="preserve">Galway City Council </w:t>
      </w:r>
      <w:r w:rsidR="00890472">
        <w:rPr>
          <w:rFonts w:asciiTheme="minorHAnsi" w:hAnsiTheme="minorHAnsi" w:cstheme="minorHAnsi"/>
          <w:spacing w:val="-3"/>
        </w:rPr>
        <w:t xml:space="preserve">is inviting applications from suitably qualified candidates with relevant experience to create a panel </w:t>
      </w:r>
      <w:r w:rsidR="003768F5">
        <w:rPr>
          <w:rFonts w:asciiTheme="minorHAnsi" w:hAnsiTheme="minorHAnsi" w:cstheme="minorHAnsi"/>
          <w:spacing w:val="-3"/>
        </w:rPr>
        <w:t>for</w:t>
      </w:r>
      <w:r w:rsidR="00D17EA4">
        <w:rPr>
          <w:rFonts w:asciiTheme="minorHAnsi" w:hAnsiTheme="minorHAnsi" w:cstheme="minorHAnsi"/>
          <w:spacing w:val="-3"/>
        </w:rPr>
        <w:t xml:space="preserve"> the role of </w:t>
      </w:r>
      <w:r w:rsidR="005A2D00" w:rsidRPr="005A2D00">
        <w:rPr>
          <w:rFonts w:asciiTheme="minorHAnsi" w:hAnsiTheme="minorHAnsi" w:cstheme="minorHAnsi"/>
          <w:b/>
          <w:spacing w:val="-3"/>
        </w:rPr>
        <w:t>I.S. Data Analyst Developer</w:t>
      </w:r>
      <w:r w:rsidR="00890472">
        <w:rPr>
          <w:rFonts w:asciiTheme="minorHAnsi" w:hAnsiTheme="minorHAnsi" w:cstheme="minorHAnsi"/>
          <w:b/>
          <w:spacing w:val="-3"/>
        </w:rPr>
        <w:t xml:space="preserve">. </w:t>
      </w:r>
      <w:r w:rsidR="005A2D00">
        <w:rPr>
          <w:rFonts w:asciiTheme="minorHAnsi" w:hAnsiTheme="minorHAnsi" w:cstheme="minorHAnsi"/>
          <w:b/>
          <w:color w:val="FF0000"/>
          <w:spacing w:val="-3"/>
        </w:rPr>
        <w:t xml:space="preserve"> </w:t>
      </w:r>
    </w:p>
    <w:p w:rsidR="00890472" w:rsidRPr="001A53F5" w:rsidRDefault="00890472" w:rsidP="00890472">
      <w:pPr>
        <w:spacing w:line="276" w:lineRule="auto"/>
        <w:jc w:val="both"/>
        <w:rPr>
          <w:rFonts w:asciiTheme="minorHAnsi" w:hAnsiTheme="minorHAnsi" w:cstheme="minorHAnsi"/>
          <w:snapToGrid w:val="0"/>
        </w:rPr>
      </w:pPr>
      <w:bookmarkStart w:id="0" w:name="_GoBack"/>
      <w:bookmarkEnd w:id="0"/>
    </w:p>
    <w:p w:rsidR="00055FA0" w:rsidRPr="00055FA0" w:rsidRDefault="00055FA0" w:rsidP="00055FA0">
      <w:pPr>
        <w:pStyle w:val="NoSpacing"/>
        <w:jc w:val="both"/>
        <w:rPr>
          <w:rFonts w:asciiTheme="minorHAnsi" w:hAnsiTheme="minorHAnsi"/>
          <w:b/>
          <w:szCs w:val="24"/>
          <w:u w:val="single"/>
        </w:rPr>
      </w:pPr>
      <w:r w:rsidRPr="00055FA0">
        <w:rPr>
          <w:rFonts w:asciiTheme="minorHAnsi" w:hAnsiTheme="minorHAnsi"/>
          <w:b/>
          <w:szCs w:val="24"/>
          <w:u w:val="single"/>
        </w:rPr>
        <w:t>Duties of the Post:</w:t>
      </w:r>
    </w:p>
    <w:p w:rsidR="00055FA0" w:rsidRPr="00055FA0" w:rsidRDefault="00055FA0" w:rsidP="00055FA0">
      <w:pPr>
        <w:pStyle w:val="BodyText"/>
        <w:tabs>
          <w:tab w:val="left" w:pos="284"/>
        </w:tabs>
        <w:jc w:val="both"/>
        <w:rPr>
          <w:rFonts w:ascii="Times Roman" w:hAnsi="Times Roman"/>
          <w:b/>
          <w:szCs w:val="24"/>
        </w:rPr>
      </w:pP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Working as part of the Council’s ICT Directorate, the IS Analyst will be involved in/responsible for:</w:t>
      </w: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1. The Project Management of ICT application projects, developing system and functional specifications and project plans. </w:t>
      </w: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2. The IS </w:t>
      </w:r>
      <w:r w:rsidR="00D234E8">
        <w:rPr>
          <w:rFonts w:asciiTheme="minorHAnsi" w:eastAsiaTheme="minorHAnsi" w:hAnsiTheme="minorHAnsi" w:cstheme="minorHAnsi"/>
          <w:color w:val="000000"/>
          <w:kern w:val="0"/>
          <w:szCs w:val="22"/>
          <w:lang w:val="en-IE" w:eastAsia="en-US" w:bidi="ar-SA"/>
        </w:rPr>
        <w:t xml:space="preserve">Data </w:t>
      </w:r>
      <w:r w:rsidRPr="00940787">
        <w:rPr>
          <w:rFonts w:asciiTheme="minorHAnsi" w:eastAsiaTheme="minorHAnsi" w:hAnsiTheme="minorHAnsi" w:cstheme="minorHAnsi"/>
          <w:color w:val="000000"/>
          <w:kern w:val="0"/>
          <w:szCs w:val="22"/>
          <w:lang w:val="en-IE" w:eastAsia="en-US" w:bidi="ar-SA"/>
        </w:rPr>
        <w:t>Analyst</w:t>
      </w:r>
      <w:r w:rsidR="00D234E8">
        <w:rPr>
          <w:rFonts w:asciiTheme="minorHAnsi" w:eastAsiaTheme="minorHAnsi" w:hAnsiTheme="minorHAnsi" w:cstheme="minorHAnsi"/>
          <w:color w:val="000000"/>
          <w:kern w:val="0"/>
          <w:szCs w:val="22"/>
          <w:lang w:val="en-IE" w:eastAsia="en-US" w:bidi="ar-SA"/>
        </w:rPr>
        <w:t>/Developer</w:t>
      </w:r>
      <w:r w:rsidRPr="00940787">
        <w:rPr>
          <w:rFonts w:asciiTheme="minorHAnsi" w:eastAsiaTheme="minorHAnsi" w:hAnsiTheme="minorHAnsi" w:cstheme="minorHAnsi"/>
          <w:color w:val="000000"/>
          <w:kern w:val="0"/>
          <w:szCs w:val="22"/>
          <w:lang w:val="en-IE" w:eastAsia="en-US" w:bidi="ar-SA"/>
        </w:rPr>
        <w:t xml:space="preserve"> will also be responsible for controlling the development lifecycle of these projects (Design, Development, </w:t>
      </w:r>
      <w:proofErr w:type="gramStart"/>
      <w:r w:rsidRPr="00940787">
        <w:rPr>
          <w:rFonts w:asciiTheme="minorHAnsi" w:eastAsiaTheme="minorHAnsi" w:hAnsiTheme="minorHAnsi" w:cstheme="minorHAnsi"/>
          <w:color w:val="000000"/>
          <w:kern w:val="0"/>
          <w:szCs w:val="22"/>
          <w:lang w:val="en-IE" w:eastAsia="en-US" w:bidi="ar-SA"/>
        </w:rPr>
        <w:t>UAT</w:t>
      </w:r>
      <w:proofErr w:type="gramEnd"/>
      <w:r w:rsidRPr="00940787">
        <w:rPr>
          <w:rFonts w:asciiTheme="minorHAnsi" w:eastAsiaTheme="minorHAnsi" w:hAnsiTheme="minorHAnsi" w:cstheme="minorHAnsi"/>
          <w:color w:val="000000"/>
          <w:kern w:val="0"/>
          <w:szCs w:val="22"/>
          <w:lang w:val="en-IE" w:eastAsia="en-US" w:bidi="ar-SA"/>
        </w:rPr>
        <w:t xml:space="preserve">, Go Live planning and ongoing support). </w:t>
      </w: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3. The </w:t>
      </w:r>
      <w:r w:rsidR="00D234E8" w:rsidRPr="00940787">
        <w:rPr>
          <w:rFonts w:asciiTheme="minorHAnsi" w:eastAsiaTheme="minorHAnsi" w:hAnsiTheme="minorHAnsi" w:cstheme="minorHAnsi"/>
          <w:color w:val="000000"/>
          <w:kern w:val="0"/>
          <w:szCs w:val="22"/>
          <w:lang w:val="en-IE" w:eastAsia="en-US" w:bidi="ar-SA"/>
        </w:rPr>
        <w:t xml:space="preserve">IS </w:t>
      </w:r>
      <w:r w:rsidR="00D234E8">
        <w:rPr>
          <w:rFonts w:asciiTheme="minorHAnsi" w:eastAsiaTheme="minorHAnsi" w:hAnsiTheme="minorHAnsi" w:cstheme="minorHAnsi"/>
          <w:color w:val="000000"/>
          <w:kern w:val="0"/>
          <w:szCs w:val="22"/>
          <w:lang w:val="en-IE" w:eastAsia="en-US" w:bidi="ar-SA"/>
        </w:rPr>
        <w:t xml:space="preserve">Data </w:t>
      </w:r>
      <w:r w:rsidR="00D234E8" w:rsidRPr="00940787">
        <w:rPr>
          <w:rFonts w:asciiTheme="minorHAnsi" w:eastAsiaTheme="minorHAnsi" w:hAnsiTheme="minorHAnsi" w:cstheme="minorHAnsi"/>
          <w:color w:val="000000"/>
          <w:kern w:val="0"/>
          <w:szCs w:val="22"/>
          <w:lang w:val="en-IE" w:eastAsia="en-US" w:bidi="ar-SA"/>
        </w:rPr>
        <w:t>Analyst</w:t>
      </w:r>
      <w:r w:rsidR="00D234E8">
        <w:rPr>
          <w:rFonts w:asciiTheme="minorHAnsi" w:eastAsiaTheme="minorHAnsi" w:hAnsiTheme="minorHAnsi" w:cstheme="minorHAnsi"/>
          <w:color w:val="000000"/>
          <w:kern w:val="0"/>
          <w:szCs w:val="22"/>
          <w:lang w:val="en-IE" w:eastAsia="en-US" w:bidi="ar-SA"/>
        </w:rPr>
        <w:t>/Developer</w:t>
      </w:r>
      <w:r w:rsidR="00D234E8" w:rsidRPr="00940787">
        <w:rPr>
          <w:rFonts w:asciiTheme="minorHAnsi" w:eastAsiaTheme="minorHAnsi" w:hAnsiTheme="minorHAnsi" w:cstheme="minorHAnsi"/>
          <w:color w:val="000000"/>
          <w:kern w:val="0"/>
          <w:szCs w:val="22"/>
          <w:lang w:val="en-IE" w:eastAsia="en-US" w:bidi="ar-SA"/>
        </w:rPr>
        <w:t xml:space="preserve"> </w:t>
      </w:r>
      <w:r w:rsidRPr="00940787">
        <w:rPr>
          <w:rFonts w:asciiTheme="minorHAnsi" w:eastAsiaTheme="minorHAnsi" w:hAnsiTheme="minorHAnsi" w:cstheme="minorHAnsi"/>
          <w:color w:val="000000"/>
          <w:kern w:val="0"/>
          <w:szCs w:val="22"/>
          <w:lang w:val="en-IE" w:eastAsia="en-US" w:bidi="ar-SA"/>
        </w:rPr>
        <w:t xml:space="preserve">provides technical support for the ICT Directorate across Business Solutions, Data Management &amp; Infrastructure Management. </w:t>
      </w: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The IS Analyst will be expected to participate in national and regional shared service opportunities, they will also be expected to keep current with new technologies and introduce systems which utilise these technologies to optimise existing services and provide new service opportunities for the organisation. </w:t>
      </w:r>
    </w:p>
    <w:p w:rsidR="00940787" w:rsidRPr="00D234E8"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D234E8">
        <w:rPr>
          <w:rFonts w:asciiTheme="minorHAnsi" w:eastAsiaTheme="minorHAnsi" w:hAnsiTheme="minorHAnsi" w:cstheme="minorHAnsi"/>
          <w:color w:val="000000"/>
          <w:kern w:val="0"/>
          <w:szCs w:val="22"/>
          <w:lang w:val="en-IE" w:eastAsia="en-US" w:bidi="ar-SA"/>
        </w:rPr>
        <w:t xml:space="preserve">Additional duties as may be assigned by the Head of ICT from time to time. </w:t>
      </w:r>
    </w:p>
    <w:p w:rsidR="00D234E8" w:rsidRPr="00D234E8" w:rsidRDefault="00D234E8"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D234E8" w:rsidRPr="00D234E8" w:rsidRDefault="00D234E8" w:rsidP="00D234E8">
      <w:pPr>
        <w:ind w:right="141"/>
        <w:jc w:val="both"/>
        <w:rPr>
          <w:rFonts w:ascii="Calibri" w:hAnsi="Calibri" w:cs="Calibri"/>
          <w:b/>
        </w:rPr>
      </w:pPr>
      <w:r w:rsidRPr="00D234E8">
        <w:rPr>
          <w:rFonts w:ascii="Calibri" w:hAnsi="Calibri" w:cs="Calibri"/>
          <w:b/>
        </w:rPr>
        <w:t>The successful applicant will be expected to:</w:t>
      </w:r>
    </w:p>
    <w:p w:rsidR="00D234E8" w:rsidRPr="00D234E8" w:rsidRDefault="00D234E8" w:rsidP="00D234E8">
      <w:pPr>
        <w:ind w:right="141"/>
        <w:jc w:val="both"/>
        <w:rPr>
          <w:rFonts w:asciiTheme="minorHAnsi" w:hAnsiTheme="minorHAnsi" w:cstheme="minorHAnsi"/>
        </w:rPr>
      </w:pP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Maintain proficiency in all aspects of GCC Information systems/software and production.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eastAsiaTheme="minorHAnsi" w:hAnsiTheme="minorHAnsi" w:cstheme="minorHAnsi"/>
          <w:color w:val="000000"/>
          <w:kern w:val="0"/>
          <w:szCs w:val="22"/>
          <w:lang w:val="en-IE" w:eastAsia="en-US" w:bidi="ar-SA"/>
        </w:rPr>
        <w:t>Keep current with new technologies and introduce systems which utilise these technologies to optimise existing services and provide new service opportunities for the organisation.</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Manage the IT hardware and software associated with the </w:t>
      </w:r>
      <w:proofErr w:type="gramStart"/>
      <w:r w:rsidRPr="00D234E8">
        <w:rPr>
          <w:rFonts w:asciiTheme="minorHAnsi" w:hAnsiTheme="minorHAnsi" w:cstheme="minorHAnsi"/>
        </w:rPr>
        <w:t>organisation's</w:t>
      </w:r>
      <w:proofErr w:type="gramEnd"/>
      <w:r w:rsidRPr="00D234E8">
        <w:rPr>
          <w:rFonts w:asciiTheme="minorHAnsi" w:hAnsiTheme="minorHAnsi" w:cstheme="minorHAnsi"/>
        </w:rPr>
        <w:t xml:space="preserve"> IS requirements to include license management, user’s rights, software versioning and patching.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Participate </w:t>
      </w:r>
      <w:r w:rsidRPr="00D234E8">
        <w:rPr>
          <w:rFonts w:asciiTheme="minorHAnsi" w:eastAsiaTheme="minorHAnsi" w:hAnsiTheme="minorHAnsi" w:cstheme="minorHAnsi"/>
          <w:color w:val="000000"/>
          <w:kern w:val="0"/>
          <w:szCs w:val="22"/>
          <w:lang w:val="en-IE" w:eastAsia="en-US" w:bidi="ar-SA"/>
        </w:rPr>
        <w:t>in national and regional shared service opportunities</w:t>
      </w:r>
      <w:r w:rsidRPr="00D234E8">
        <w:rPr>
          <w:rFonts w:asciiTheme="minorHAnsi" w:hAnsiTheme="minorHAnsi" w:cstheme="minorHAnsi"/>
        </w:rPr>
        <w:t xml:space="preserve"> in on-going projects as required including setting and achieving project deadlines.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Contribute to the setting of operational performance indicators relating to applications &amp; databases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Raise risks and issues as appropriate to the operation of Applications databases in GCC.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Performing other such duties in relation to work as GCC may require.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Deal with service desk tickets and other support issues as required.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Engage with national and other external bodies for the rollout of national systems.</w:t>
      </w:r>
    </w:p>
    <w:p w:rsidR="00D234E8" w:rsidRPr="00D234E8" w:rsidRDefault="00D234E8" w:rsidP="00D234E8">
      <w:pPr>
        <w:widowControl/>
        <w:suppressAutoHyphens w:val="0"/>
        <w:spacing w:after="200" w:line="276" w:lineRule="auto"/>
        <w:ind w:right="141"/>
        <w:jc w:val="both"/>
        <w:rPr>
          <w:rFonts w:ascii="Calibri" w:hAnsi="Calibri" w:cs="Calibri"/>
          <w:b/>
        </w:rPr>
      </w:pPr>
    </w:p>
    <w:p w:rsidR="00D234E8" w:rsidRPr="00D234E8" w:rsidRDefault="00D234E8" w:rsidP="00D234E8">
      <w:pPr>
        <w:widowControl/>
        <w:suppressAutoHyphens w:val="0"/>
        <w:spacing w:after="200" w:line="276" w:lineRule="auto"/>
        <w:ind w:right="141"/>
        <w:jc w:val="both"/>
        <w:rPr>
          <w:rFonts w:ascii="Calibri" w:hAnsi="Calibri" w:cs="Calibri"/>
          <w:b/>
        </w:rPr>
      </w:pPr>
      <w:r w:rsidRPr="00D234E8">
        <w:rPr>
          <w:rFonts w:ascii="Calibri" w:hAnsi="Calibri" w:cs="Calibri"/>
          <w:b/>
        </w:rPr>
        <w:t xml:space="preserve">The ideal candidate shall possess proven RECENT experience in the following areas: </w:t>
      </w:r>
    </w:p>
    <w:p w:rsidR="00D234E8" w:rsidRPr="00D234E8" w:rsidRDefault="00D234E8" w:rsidP="00D234E8">
      <w:pPr>
        <w:pStyle w:val="ListParagraph"/>
        <w:numPr>
          <w:ilvl w:val="0"/>
          <w:numId w:val="38"/>
        </w:numPr>
        <w:rPr>
          <w:rFonts w:asciiTheme="minorHAnsi" w:hAnsiTheme="minorHAnsi" w:cstheme="minorHAnsi"/>
        </w:rPr>
      </w:pPr>
      <w:r w:rsidRPr="00D234E8">
        <w:rPr>
          <w:rFonts w:asciiTheme="minorHAnsi" w:hAnsiTheme="minorHAnsi" w:cstheme="minorHAnsi"/>
        </w:rPr>
        <w:t>SQL database administration, maintenance, troubleshooting, support and development</w:t>
      </w:r>
    </w:p>
    <w:p w:rsidR="00D234E8" w:rsidRPr="00D234E8" w:rsidRDefault="00D234E8" w:rsidP="00D234E8">
      <w:pPr>
        <w:pStyle w:val="ListParagraph"/>
        <w:numPr>
          <w:ilvl w:val="0"/>
          <w:numId w:val="38"/>
        </w:numPr>
        <w:rPr>
          <w:rFonts w:asciiTheme="minorHAnsi" w:hAnsiTheme="minorHAnsi" w:cstheme="minorHAnsi"/>
        </w:rPr>
      </w:pPr>
      <w:r w:rsidRPr="00D234E8">
        <w:rPr>
          <w:rFonts w:asciiTheme="minorHAnsi" w:hAnsiTheme="minorHAnsi" w:cstheme="minorHAnsi"/>
        </w:rPr>
        <w:t>A sound knowledge of database concepts, SQL server licensing, data analysis and reporting</w:t>
      </w:r>
    </w:p>
    <w:p w:rsidR="00D234E8" w:rsidRPr="00D234E8" w:rsidRDefault="00D234E8" w:rsidP="001676B0">
      <w:pPr>
        <w:pStyle w:val="ListParagraph"/>
        <w:numPr>
          <w:ilvl w:val="0"/>
          <w:numId w:val="38"/>
        </w:numPr>
        <w:rPr>
          <w:rFonts w:asciiTheme="minorHAnsi" w:hAnsiTheme="minorHAnsi" w:cstheme="minorHAnsi"/>
        </w:rPr>
      </w:pPr>
      <w:r w:rsidRPr="00D234E8">
        <w:rPr>
          <w:rFonts w:asciiTheme="minorHAnsi" w:hAnsiTheme="minorHAnsi" w:cstheme="minorHAnsi"/>
        </w:rPr>
        <w:lastRenderedPageBreak/>
        <w:t>SQL Server management, backups, integration and APIs</w:t>
      </w:r>
    </w:p>
    <w:p w:rsidR="00D234E8" w:rsidRPr="00D234E8" w:rsidRDefault="00D234E8" w:rsidP="00D234E8">
      <w:pPr>
        <w:rPr>
          <w:rFonts w:asciiTheme="minorHAnsi" w:hAnsiTheme="minorHAnsi" w:cstheme="minorHAnsi"/>
        </w:rPr>
      </w:pPr>
    </w:p>
    <w:p w:rsidR="00D234E8" w:rsidRPr="00D234E8" w:rsidRDefault="00D234E8" w:rsidP="00D234E8">
      <w:pPr>
        <w:rPr>
          <w:rFonts w:asciiTheme="minorHAnsi" w:hAnsiTheme="minorHAnsi" w:cstheme="minorHAnsi"/>
        </w:rPr>
      </w:pPr>
    </w:p>
    <w:p w:rsidR="00D234E8" w:rsidRPr="00D234E8" w:rsidRDefault="00D234E8" w:rsidP="00D234E8">
      <w:pPr>
        <w:widowControl/>
        <w:suppressAutoHyphens w:val="0"/>
        <w:spacing w:after="200" w:line="276" w:lineRule="auto"/>
        <w:rPr>
          <w:rFonts w:asciiTheme="minorHAnsi" w:hAnsiTheme="minorHAnsi" w:cstheme="minorHAnsi"/>
          <w:b/>
        </w:rPr>
      </w:pPr>
      <w:r w:rsidRPr="00D234E8">
        <w:rPr>
          <w:rFonts w:asciiTheme="minorHAnsi" w:hAnsiTheme="minorHAnsi" w:cstheme="minorHAnsi"/>
          <w:b/>
        </w:rPr>
        <w:t>The ideal candidate should also possess:</w:t>
      </w:r>
    </w:p>
    <w:p w:rsidR="00D234E8" w:rsidRPr="00D234E8" w:rsidRDefault="00D234E8" w:rsidP="00D234E8">
      <w:pPr>
        <w:pStyle w:val="ListParagraph"/>
        <w:numPr>
          <w:ilvl w:val="0"/>
          <w:numId w:val="39"/>
        </w:numPr>
        <w:rPr>
          <w:rFonts w:asciiTheme="minorHAnsi" w:hAnsiTheme="minorHAnsi" w:cstheme="minorHAnsi"/>
        </w:rPr>
      </w:pPr>
      <w:r w:rsidRPr="00D234E8">
        <w:rPr>
          <w:rFonts w:asciiTheme="minorHAnsi" w:hAnsiTheme="minorHAnsi" w:cstheme="minorHAnsi"/>
        </w:rPr>
        <w:t xml:space="preserve">Knowledge of the latest and emerging application development techniques and technologies;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An ability to take on complex problems or situations and take a solution-focused and creative approach to dealing with them;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Initiative and enthusiasm for new developments or changing work practices and the drive to implement change effectively;</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Proven ability to collaborate and work as part of a team, and delegate tasks as appropriate;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Excellent interpersonal, communication and presentation skills;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Ability to lead projects to a successful conclusion.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Have a satisfactory knowledge of Local Government in Ireland</w:t>
      </w:r>
    </w:p>
    <w:p w:rsidR="00D234E8" w:rsidRPr="00940787" w:rsidRDefault="00D234E8"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055FA0" w:rsidRPr="00940787" w:rsidRDefault="00940787" w:rsidP="00940787">
      <w:pPr>
        <w:pStyle w:val="NoSpacing"/>
        <w:jc w:val="both"/>
        <w:rPr>
          <w:rFonts w:asciiTheme="minorHAnsi" w:hAnsiTheme="minorHAnsi" w:cstheme="minorHAnsi"/>
          <w:b/>
          <w:sz w:val="28"/>
        </w:rPr>
      </w:pPr>
      <w:r w:rsidRPr="00940787">
        <w:rPr>
          <w:rFonts w:asciiTheme="minorHAnsi" w:eastAsiaTheme="minorHAnsi" w:hAnsiTheme="minorHAnsi" w:cstheme="minorHAnsi"/>
          <w:b/>
          <w:bCs/>
          <w:i/>
          <w:iCs/>
          <w:color w:val="000000"/>
          <w:kern w:val="0"/>
          <w:szCs w:val="22"/>
          <w:lang w:val="en-IE" w:eastAsia="en-US" w:bidi="ar-SA"/>
        </w:rPr>
        <w:t>The above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rsidR="00783A50" w:rsidRPr="00940787" w:rsidRDefault="00783A50" w:rsidP="00055FA0">
      <w:pPr>
        <w:pStyle w:val="NoSpacing"/>
        <w:jc w:val="both"/>
        <w:rPr>
          <w:rFonts w:asciiTheme="minorHAnsi" w:hAnsiTheme="minorHAnsi" w:cs="Arial"/>
          <w:b/>
          <w:sz w:val="28"/>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Pr="008F7090" w:rsidRDefault="007C4B2F" w:rsidP="00055FA0">
      <w:pPr>
        <w:pStyle w:val="NoSpacing"/>
        <w:jc w:val="both"/>
        <w:rPr>
          <w:rFonts w:asciiTheme="minorHAnsi" w:hAnsiTheme="minorHAnsi" w:cs="Arial"/>
          <w:b/>
        </w:rPr>
      </w:pP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55FA0" w:rsidRPr="00084CAE" w:rsidRDefault="00055FA0" w:rsidP="00055FA0">
      <w:pPr>
        <w:pStyle w:val="BodyText"/>
        <w:jc w:val="center"/>
        <w:rPr>
          <w:rFonts w:asciiTheme="minorHAnsi" w:hAnsiTheme="minorHAnsi"/>
          <w:b/>
          <w:i/>
          <w:color w:val="C76361"/>
          <w:sz w:val="28"/>
          <w:szCs w:val="28"/>
        </w:rPr>
      </w:pPr>
      <w:r w:rsidRPr="00482D73">
        <w:rPr>
          <w:rFonts w:asciiTheme="minorHAnsi" w:hAnsiTheme="minorHAnsi"/>
          <w:b/>
          <w:i/>
          <w:color w:val="C0504D" w:themeColor="accent2"/>
          <w:sz w:val="28"/>
          <w:szCs w:val="28"/>
        </w:rPr>
        <w:t xml:space="preserve">QUALIFICATIONS FOR THE POST OF </w:t>
      </w:r>
      <w:r w:rsidR="00AE50BC" w:rsidRPr="00084CAE">
        <w:rPr>
          <w:rFonts w:asciiTheme="minorHAnsi" w:hAnsiTheme="minorHAnsi"/>
          <w:b/>
          <w:i/>
          <w:color w:val="C76361"/>
          <w:sz w:val="32"/>
          <w:szCs w:val="32"/>
        </w:rPr>
        <w:t>I</w:t>
      </w:r>
      <w:r w:rsidR="00AE50BC" w:rsidRPr="00084CAE">
        <w:rPr>
          <w:rFonts w:asciiTheme="minorHAnsi" w:hAnsiTheme="minorHAnsi"/>
          <w:b/>
          <w:color w:val="C76361"/>
          <w:sz w:val="32"/>
          <w:szCs w:val="32"/>
        </w:rPr>
        <w:t>.S. Data Analyst</w:t>
      </w:r>
      <w:r w:rsidR="00084CAE">
        <w:rPr>
          <w:rFonts w:asciiTheme="minorHAnsi" w:hAnsiTheme="minorHAnsi"/>
          <w:b/>
          <w:color w:val="C76361"/>
          <w:sz w:val="32"/>
          <w:szCs w:val="32"/>
        </w:rPr>
        <w:t>/</w:t>
      </w:r>
      <w:r w:rsidR="00AE50BC" w:rsidRPr="00084CAE">
        <w:rPr>
          <w:rFonts w:asciiTheme="minorHAnsi" w:hAnsiTheme="minorHAnsi"/>
          <w:b/>
          <w:color w:val="C76361"/>
          <w:sz w:val="32"/>
          <w:szCs w:val="32"/>
        </w:rPr>
        <w:t>Developer</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0073F5" w:rsidRPr="00B42AE2" w:rsidRDefault="000073F5" w:rsidP="000073F5">
      <w:pPr>
        <w:rPr>
          <w:rFonts w:asciiTheme="minorHAnsi" w:hAnsiTheme="minorHAnsi" w:cstheme="minorHAnsi"/>
        </w:rPr>
      </w:pPr>
      <w:r w:rsidRPr="00B42AE2">
        <w:rPr>
          <w:rFonts w:asciiTheme="minorHAnsi" w:hAnsiTheme="minorHAnsi" w:cstheme="minorHAnsi"/>
          <w:spacing w:val="-3"/>
        </w:rPr>
        <w:t>The office is whole time permanent and pensionable.</w:t>
      </w:r>
      <w:r w:rsidRPr="00B42AE2">
        <w:rPr>
          <w:rFonts w:asciiTheme="minorHAnsi" w:hAnsiTheme="minorHAnsi" w:cstheme="minorHAnsi"/>
        </w:rPr>
        <w:t xml:space="preserve">   </w:t>
      </w:r>
    </w:p>
    <w:p w:rsidR="000073F5" w:rsidRPr="00A50E83" w:rsidRDefault="000073F5" w:rsidP="000073F5">
      <w:pPr>
        <w:tabs>
          <w:tab w:val="left" w:pos="0"/>
          <w:tab w:val="left" w:pos="142"/>
        </w:tabs>
        <w:rPr>
          <w:rFonts w:ascii="Arial" w:hAnsi="Arial" w:cs="Arial"/>
        </w:rPr>
      </w:pPr>
    </w:p>
    <w:p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Character</w:t>
      </w:r>
    </w:p>
    <w:p w:rsidR="000073F5" w:rsidRPr="00543A0A" w:rsidRDefault="000073F5" w:rsidP="000073F5">
      <w:pPr>
        <w:pStyle w:val="ListParagraph"/>
        <w:tabs>
          <w:tab w:val="left" w:pos="0"/>
          <w:tab w:val="left" w:pos="142"/>
        </w:tabs>
        <w:rPr>
          <w:rFonts w:ascii="Arial" w:hAnsi="Arial" w:cs="Arial"/>
          <w:b/>
          <w:u w:val="single"/>
        </w:rPr>
      </w:pPr>
    </w:p>
    <w:p w:rsidR="000073F5" w:rsidRPr="00B42AE2" w:rsidRDefault="000073F5" w:rsidP="000073F5">
      <w:pPr>
        <w:tabs>
          <w:tab w:val="left" w:pos="0"/>
          <w:tab w:val="left" w:pos="142"/>
        </w:tabs>
        <w:rPr>
          <w:rFonts w:asciiTheme="minorHAnsi" w:hAnsiTheme="minorHAnsi" w:cstheme="minorHAnsi"/>
        </w:rPr>
      </w:pPr>
      <w:r w:rsidRPr="00B42AE2">
        <w:rPr>
          <w:rFonts w:asciiTheme="minorHAnsi" w:hAnsiTheme="minorHAnsi" w:cstheme="minorHAnsi"/>
        </w:rPr>
        <w:t>Candidates shall be of good character.</w:t>
      </w:r>
    </w:p>
    <w:p w:rsidR="000073F5" w:rsidRPr="00A50E83" w:rsidRDefault="000073F5" w:rsidP="000073F5">
      <w:pPr>
        <w:tabs>
          <w:tab w:val="left" w:pos="0"/>
          <w:tab w:val="left" w:pos="142"/>
        </w:tabs>
        <w:rPr>
          <w:rFonts w:ascii="Arial" w:hAnsi="Arial" w:cs="Arial"/>
        </w:rPr>
      </w:pPr>
    </w:p>
    <w:p w:rsidR="00B42D11" w:rsidRPr="00A10C48" w:rsidRDefault="00B42D11" w:rsidP="00B42D11">
      <w:pPr>
        <w:pStyle w:val="BodyText"/>
        <w:numPr>
          <w:ilvl w:val="0"/>
          <w:numId w:val="16"/>
        </w:numPr>
        <w:spacing w:after="0"/>
        <w:jc w:val="both"/>
        <w:rPr>
          <w:rFonts w:asciiTheme="minorHAnsi" w:hAnsiTheme="minorHAnsi" w:cs="Aparajita"/>
          <w:b/>
          <w:sz w:val="23"/>
          <w:szCs w:val="23"/>
        </w:rPr>
      </w:pPr>
      <w:r w:rsidRPr="00B42D11">
        <w:rPr>
          <w:rFonts w:asciiTheme="minorHAnsi" w:hAnsiTheme="minorHAnsi" w:cs="Aparajita"/>
          <w:b/>
          <w:sz w:val="28"/>
          <w:szCs w:val="28"/>
          <w:u w:val="single"/>
        </w:rPr>
        <w:t>Health</w:t>
      </w:r>
      <w:r w:rsidRPr="00A10C48">
        <w:rPr>
          <w:rFonts w:asciiTheme="minorHAnsi" w:hAnsiTheme="minorHAnsi" w:cs="Aparajita"/>
          <w:b/>
          <w:sz w:val="23"/>
          <w:szCs w:val="23"/>
        </w:rPr>
        <w:t xml:space="preserve">: </w:t>
      </w:r>
    </w:p>
    <w:p w:rsidR="000073F5" w:rsidRDefault="00B42D11" w:rsidP="00B42D11">
      <w:pPr>
        <w:pStyle w:val="BodyTextIndent"/>
        <w:tabs>
          <w:tab w:val="left" w:pos="0"/>
          <w:tab w:val="left" w:pos="142"/>
        </w:tabs>
        <w:ind w:left="0"/>
        <w:rPr>
          <w:rFonts w:asciiTheme="minorHAnsi" w:hAnsiTheme="minorHAnsi" w:cstheme="minorHAnsi"/>
          <w:szCs w:val="24"/>
        </w:rPr>
      </w:pPr>
      <w:r w:rsidRPr="00A10C48">
        <w:rPr>
          <w:rFonts w:asciiTheme="minorHAnsi" w:hAnsiTheme="minorHAnsi"/>
          <w:sz w:val="23"/>
          <w:szCs w:val="23"/>
        </w:rPr>
        <w:t>Each candidate must be in a state of health such as would indicate a reasonable prospect of ability to render regular and efficient service.  Selected candidates may be required to undergo an initial medical examination, and any further medical examinations required during their employment as</w:t>
      </w:r>
      <w:r>
        <w:rPr>
          <w:rFonts w:asciiTheme="minorHAnsi" w:hAnsiTheme="minorHAnsi"/>
          <w:sz w:val="23"/>
          <w:szCs w:val="23"/>
        </w:rPr>
        <w:t xml:space="preserve"> Data Analyst/Developer</w:t>
      </w:r>
      <w:r w:rsidRPr="00A10C48">
        <w:rPr>
          <w:rFonts w:asciiTheme="minorHAnsi" w:hAnsiTheme="minorHAnsi"/>
          <w:sz w:val="23"/>
          <w:szCs w:val="23"/>
        </w:rPr>
        <w:t xml:space="preserve"> by a qualified medical practitioner to be nominated by the Local Authority</w:t>
      </w:r>
      <w:r w:rsidR="000073F5" w:rsidRPr="00B42AE2">
        <w:rPr>
          <w:rFonts w:asciiTheme="minorHAnsi" w:hAnsiTheme="minorHAnsi" w:cstheme="minorHAnsi"/>
          <w:szCs w:val="24"/>
        </w:rPr>
        <w:t>.</w:t>
      </w:r>
    </w:p>
    <w:p w:rsidR="00A95C2B" w:rsidRPr="00B42AE2" w:rsidRDefault="00A95C2B" w:rsidP="000073F5">
      <w:pPr>
        <w:pStyle w:val="BodyTextIndent"/>
        <w:tabs>
          <w:tab w:val="left" w:pos="0"/>
          <w:tab w:val="left" w:pos="142"/>
        </w:tabs>
        <w:ind w:left="0"/>
        <w:rPr>
          <w:rFonts w:asciiTheme="minorHAnsi" w:hAnsiTheme="minorHAnsi" w:cstheme="minorHAnsi"/>
          <w:szCs w:val="24"/>
        </w:rPr>
      </w:pPr>
    </w:p>
    <w:p w:rsidR="00A95C2B" w:rsidRPr="00747282" w:rsidRDefault="00A95C2B" w:rsidP="00A95C2B">
      <w:pPr>
        <w:pStyle w:val="BodyTextIndent"/>
        <w:numPr>
          <w:ilvl w:val="0"/>
          <w:numId w:val="16"/>
        </w:numPr>
        <w:tabs>
          <w:tab w:val="left" w:pos="0"/>
          <w:tab w:val="left" w:pos="142"/>
        </w:tabs>
        <w:rPr>
          <w:rFonts w:asciiTheme="majorHAnsi" w:hAnsiTheme="majorHAnsi" w:cstheme="minorHAnsi"/>
          <w:b/>
          <w:bCs/>
        </w:rPr>
      </w:pPr>
      <w:r w:rsidRPr="00747282">
        <w:rPr>
          <w:rFonts w:asciiTheme="majorHAnsi" w:hAnsiTheme="majorHAnsi" w:cstheme="minorHAnsi"/>
          <w:b/>
          <w:bCs/>
          <w:u w:val="single"/>
        </w:rPr>
        <w:t>Citizenship</w:t>
      </w:r>
      <w:r w:rsidRPr="00747282">
        <w:rPr>
          <w:rFonts w:asciiTheme="majorHAnsi" w:hAnsiTheme="majorHAnsi" w:cstheme="minorHAnsi"/>
          <w:b/>
          <w:bCs/>
        </w:rPr>
        <w:t xml:space="preserve">: </w:t>
      </w:r>
    </w:p>
    <w:p w:rsidR="00A95C2B" w:rsidRPr="00747282" w:rsidRDefault="00A95C2B" w:rsidP="00A95C2B">
      <w:pPr>
        <w:pStyle w:val="BodyTextIndent"/>
        <w:tabs>
          <w:tab w:val="left" w:pos="0"/>
          <w:tab w:val="left" w:pos="142"/>
        </w:tabs>
        <w:ind w:left="0"/>
        <w:rPr>
          <w:rFonts w:asciiTheme="minorHAnsi" w:hAnsiTheme="minorHAnsi" w:cstheme="minorHAnsi"/>
        </w:rPr>
      </w:pPr>
      <w:r w:rsidRPr="00747282">
        <w:rPr>
          <w:rFonts w:asciiTheme="minorHAnsi" w:hAnsiTheme="minorHAnsi" w:cstheme="minorHAnsi"/>
        </w:rPr>
        <w:t>Candidates must, by the date of any job offer, be:</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
        </w:rPr>
        <w:t>A non-EEA citizen who is a parent of a dependent child who is a citizen of, and resident in, an EEA member state or the UK or Switzerland and has a stamp 4 visa</w:t>
      </w:r>
    </w:p>
    <w:p w:rsidR="000073F5" w:rsidRPr="00A50E83" w:rsidRDefault="000073F5" w:rsidP="000073F5">
      <w:pPr>
        <w:pStyle w:val="BodyTextIndent"/>
        <w:tabs>
          <w:tab w:val="left" w:pos="0"/>
          <w:tab w:val="left" w:pos="142"/>
        </w:tabs>
        <w:ind w:left="0"/>
        <w:rPr>
          <w:rFonts w:ascii="Arial" w:hAnsi="Arial" w:cs="Arial"/>
          <w:szCs w:val="24"/>
        </w:rPr>
      </w:pPr>
    </w:p>
    <w:p w:rsidR="000073F5" w:rsidRPr="00B42AE2" w:rsidRDefault="000073F5" w:rsidP="000073F5">
      <w:pPr>
        <w:pStyle w:val="ListParagraph"/>
        <w:numPr>
          <w:ilvl w:val="0"/>
          <w:numId w:val="16"/>
        </w:numPr>
        <w:tabs>
          <w:tab w:val="left" w:pos="0"/>
          <w:tab w:val="left" w:pos="142"/>
        </w:tabs>
        <w:jc w:val="both"/>
        <w:rPr>
          <w:rFonts w:asciiTheme="majorHAnsi" w:hAnsiTheme="majorHAnsi" w:cs="Arial"/>
          <w:b/>
          <w:u w:val="single"/>
        </w:rPr>
      </w:pPr>
      <w:r w:rsidRPr="00B42AE2">
        <w:rPr>
          <w:rFonts w:asciiTheme="majorHAnsi" w:hAnsiTheme="majorHAnsi" w:cs="Arial"/>
          <w:b/>
          <w:u w:val="single"/>
        </w:rPr>
        <w:t>Education, Training, Experience, etc.</w:t>
      </w:r>
    </w:p>
    <w:p w:rsidR="000073F5" w:rsidRPr="00543A0A" w:rsidRDefault="000073F5" w:rsidP="000073F5">
      <w:pPr>
        <w:pStyle w:val="Heading2"/>
        <w:tabs>
          <w:tab w:val="left" w:pos="0"/>
          <w:tab w:val="left" w:pos="142"/>
        </w:tabs>
        <w:rPr>
          <w:rFonts w:asciiTheme="minorHAnsi" w:hAnsiTheme="minorHAnsi" w:cstheme="minorHAnsi"/>
          <w:color w:val="auto"/>
          <w:sz w:val="24"/>
          <w:szCs w:val="24"/>
        </w:rPr>
      </w:pPr>
      <w:r w:rsidRPr="00543A0A">
        <w:rPr>
          <w:rFonts w:asciiTheme="minorHAnsi" w:hAnsiTheme="minorHAnsi" w:cstheme="minorHAnsi"/>
          <w:color w:val="auto"/>
          <w:sz w:val="24"/>
          <w:szCs w:val="24"/>
        </w:rPr>
        <w:t xml:space="preserve">Each candidate must, on the latest date for receipt of completed application forms: </w:t>
      </w:r>
    </w:p>
    <w:p w:rsidR="003B0734" w:rsidRPr="003B0734" w:rsidRDefault="003B0734" w:rsidP="003B0734">
      <w:pPr>
        <w:spacing w:line="276" w:lineRule="auto"/>
        <w:jc w:val="both"/>
        <w:rPr>
          <w:bCs/>
          <w:iCs/>
          <w:sz w:val="14"/>
          <w:szCs w:val="14"/>
          <w:lang w:val="en-US"/>
        </w:rPr>
      </w:pPr>
    </w:p>
    <w:p w:rsidR="00A95C2B" w:rsidRPr="00A95C2B" w:rsidRDefault="00A95C2B" w:rsidP="00A95C2B">
      <w:pPr>
        <w:pStyle w:val="ListParagraph"/>
        <w:rPr>
          <w:rFonts w:asciiTheme="minorHAnsi" w:hAnsiTheme="minorHAnsi" w:cstheme="minorHAnsi"/>
          <w:color w:val="FF0000"/>
          <w:lang w:val="en-IE"/>
        </w:rPr>
      </w:pP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A95C2B">
        <w:rPr>
          <w:rFonts w:ascii="Calibri" w:eastAsiaTheme="minorHAnsi" w:hAnsi="Calibri" w:cs="Calibri"/>
          <w:b/>
          <w:bCs/>
          <w:color w:val="000000"/>
          <w:kern w:val="0"/>
          <w:sz w:val="22"/>
          <w:szCs w:val="22"/>
          <w:lang w:val="en-IE" w:eastAsia="en-US" w:bidi="ar-SA"/>
        </w:rPr>
        <w:t>(</w:t>
      </w:r>
      <w:proofErr w:type="spellStart"/>
      <w:proofErr w:type="gramStart"/>
      <w:r w:rsidRPr="00A95C2B">
        <w:rPr>
          <w:rFonts w:ascii="Calibri" w:eastAsiaTheme="minorHAnsi" w:hAnsi="Calibri" w:cs="Calibri"/>
          <w:b/>
          <w:bCs/>
          <w:color w:val="000000"/>
          <w:kern w:val="0"/>
          <w:sz w:val="22"/>
          <w:szCs w:val="22"/>
          <w:lang w:val="en-IE" w:eastAsia="en-US" w:bidi="ar-SA"/>
        </w:rPr>
        <w:t>i</w:t>
      </w:r>
      <w:proofErr w:type="spellEnd"/>
      <w:proofErr w:type="gramEnd"/>
      <w:r w:rsidRPr="00A95C2B">
        <w:rPr>
          <w:rFonts w:ascii="Calibri" w:eastAsiaTheme="minorHAnsi" w:hAnsi="Calibri" w:cs="Calibri"/>
          <w:b/>
          <w:bCs/>
          <w:color w:val="000000"/>
          <w:kern w:val="0"/>
          <w:sz w:val="22"/>
          <w:szCs w:val="22"/>
          <w:lang w:val="en-IE" w:eastAsia="en-US" w:bidi="ar-SA"/>
        </w:rPr>
        <w:t xml:space="preserve">)A) </w:t>
      </w:r>
      <w:r w:rsidRPr="00084CAE">
        <w:rPr>
          <w:rFonts w:ascii="Calibri" w:eastAsiaTheme="minorHAnsi" w:hAnsi="Calibri" w:cs="Calibri"/>
          <w:color w:val="000000"/>
          <w:kern w:val="0"/>
          <w:lang w:val="en-IE" w:eastAsia="en-US" w:bidi="ar-SA"/>
        </w:rPr>
        <w:t xml:space="preserve">A qualification at Level 8 on the National Framework of Qualifications (NFQ) major award (i.e., honours degree) in a relevant computing discipline </w:t>
      </w:r>
      <w:r w:rsidRPr="00084CAE">
        <w:rPr>
          <w:rFonts w:ascii="Calibri" w:eastAsiaTheme="minorHAnsi" w:hAnsi="Calibri" w:cs="Calibri"/>
          <w:b/>
          <w:bCs/>
          <w:i/>
          <w:iCs/>
          <w:color w:val="000000"/>
          <w:kern w:val="0"/>
          <w:lang w:val="en-IE" w:eastAsia="en-US" w:bidi="ar-SA"/>
        </w:rPr>
        <w:t xml:space="preserve">and </w:t>
      </w:r>
      <w:r w:rsidRPr="00084CAE">
        <w:rPr>
          <w:rFonts w:ascii="Calibri" w:eastAsiaTheme="minorHAnsi" w:hAnsi="Calibri" w:cs="Calibri"/>
          <w:color w:val="000000"/>
          <w:kern w:val="0"/>
          <w:lang w:val="en-IE" w:eastAsia="en-US" w:bidi="ar-SA"/>
        </w:rPr>
        <w:t xml:space="preserve">at least 3 years directly relevant, recent ICT hands-on experience from your employment to date* </w:t>
      </w: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084CAE">
        <w:rPr>
          <w:rFonts w:ascii="Calibri" w:eastAsiaTheme="minorHAnsi" w:hAnsi="Calibri" w:cs="Calibri"/>
          <w:b/>
          <w:bCs/>
          <w:color w:val="000000"/>
          <w:kern w:val="0"/>
          <w:lang w:val="en-IE" w:eastAsia="en-US" w:bidi="ar-SA"/>
        </w:rPr>
        <w:t xml:space="preserve">OR </w:t>
      </w: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084CAE">
        <w:rPr>
          <w:rFonts w:ascii="Calibri" w:eastAsiaTheme="minorHAnsi" w:hAnsi="Calibri" w:cs="Calibri"/>
          <w:b/>
          <w:bCs/>
          <w:color w:val="000000"/>
          <w:kern w:val="0"/>
          <w:lang w:val="en-IE" w:eastAsia="en-US" w:bidi="ar-SA"/>
        </w:rPr>
        <w:t xml:space="preserve">(ii)B) </w:t>
      </w:r>
      <w:r w:rsidRPr="00084CAE">
        <w:rPr>
          <w:rFonts w:ascii="Calibri" w:eastAsiaTheme="minorHAnsi" w:hAnsi="Calibri" w:cs="Calibri"/>
          <w:color w:val="000000"/>
          <w:kern w:val="0"/>
          <w:lang w:val="en-IE" w:eastAsia="en-US" w:bidi="ar-SA"/>
        </w:rPr>
        <w:t xml:space="preserve">A qualification at Level 8 on the National Framework of Qualifications (NFQ) major award (i.e., honours degree) or higher, with computing taken in the final year </w:t>
      </w:r>
      <w:r w:rsidRPr="00084CAE">
        <w:rPr>
          <w:rFonts w:ascii="Calibri" w:eastAsiaTheme="minorHAnsi" w:hAnsi="Calibri" w:cs="Calibri"/>
          <w:b/>
          <w:bCs/>
          <w:i/>
          <w:iCs/>
          <w:color w:val="000000"/>
          <w:kern w:val="0"/>
          <w:lang w:val="en-IE" w:eastAsia="en-US" w:bidi="ar-SA"/>
        </w:rPr>
        <w:t xml:space="preserve">and </w:t>
      </w:r>
      <w:r w:rsidRPr="00084CAE">
        <w:rPr>
          <w:rFonts w:ascii="Calibri" w:eastAsiaTheme="minorHAnsi" w:hAnsi="Calibri" w:cs="Calibri"/>
          <w:color w:val="000000"/>
          <w:kern w:val="0"/>
          <w:lang w:val="en-IE" w:eastAsia="en-US" w:bidi="ar-SA"/>
        </w:rPr>
        <w:t xml:space="preserve">at least 4 years directly relevant, recent ICT hands-on experience form your employment to date*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Default="00A95C2B" w:rsidP="00A95C2B">
      <w:pPr>
        <w:widowControl/>
        <w:suppressAutoHyphens w:val="0"/>
        <w:autoSpaceDE w:val="0"/>
        <w:autoSpaceDN w:val="0"/>
        <w:adjustRightInd w:val="0"/>
        <w:jc w:val="both"/>
        <w:rPr>
          <w:rFonts w:ascii="Calibri" w:eastAsiaTheme="minorHAnsi" w:hAnsi="Calibri" w:cs="Calibri"/>
          <w:b/>
          <w:bCs/>
          <w:color w:val="000000"/>
          <w:kern w:val="0"/>
          <w:sz w:val="22"/>
          <w:szCs w:val="22"/>
          <w:lang w:val="en-IE" w:eastAsia="en-US" w:bidi="ar-SA"/>
        </w:rPr>
      </w:pPr>
      <w:r w:rsidRPr="00A95C2B">
        <w:rPr>
          <w:rFonts w:ascii="Calibri" w:eastAsiaTheme="minorHAnsi" w:hAnsi="Calibri" w:cs="Calibri"/>
          <w:b/>
          <w:bCs/>
          <w:color w:val="000000"/>
          <w:kern w:val="0"/>
          <w:sz w:val="22"/>
          <w:szCs w:val="22"/>
          <w:lang w:val="en-IE" w:eastAsia="en-US" w:bidi="ar-SA"/>
        </w:rPr>
        <w:t xml:space="preserve">OR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A95C2B">
        <w:rPr>
          <w:rFonts w:ascii="Calibri" w:eastAsiaTheme="minorHAnsi" w:hAnsi="Calibri" w:cs="Calibri"/>
          <w:b/>
          <w:bCs/>
          <w:color w:val="000000"/>
          <w:kern w:val="0"/>
          <w:sz w:val="22"/>
          <w:szCs w:val="22"/>
          <w:lang w:val="en-IE" w:eastAsia="en-US" w:bidi="ar-SA"/>
        </w:rPr>
        <w:t xml:space="preserve">(iii)C) </w:t>
      </w:r>
      <w:r w:rsidRPr="00084CAE">
        <w:rPr>
          <w:rFonts w:ascii="Calibri" w:eastAsiaTheme="minorHAnsi" w:hAnsi="Calibri" w:cs="Calibri"/>
          <w:color w:val="000000"/>
          <w:kern w:val="0"/>
          <w:lang w:val="en-IE" w:eastAsia="en-US" w:bidi="ar-SA"/>
        </w:rPr>
        <w:t xml:space="preserve">A Level 7 NFQ major award qualification in a relevant computing discipline </w:t>
      </w:r>
      <w:r w:rsidRPr="00084CAE">
        <w:rPr>
          <w:rFonts w:ascii="Calibri" w:eastAsiaTheme="minorHAnsi" w:hAnsi="Calibri" w:cs="Calibri"/>
          <w:b/>
          <w:bCs/>
          <w:i/>
          <w:iCs/>
          <w:color w:val="000000"/>
          <w:kern w:val="0"/>
          <w:lang w:val="en-IE" w:eastAsia="en-US" w:bidi="ar-SA"/>
        </w:rPr>
        <w:t xml:space="preserve">and </w:t>
      </w:r>
      <w:r w:rsidRPr="00084CAE">
        <w:rPr>
          <w:rFonts w:ascii="Calibri" w:eastAsiaTheme="minorHAnsi" w:hAnsi="Calibri" w:cs="Calibri"/>
          <w:color w:val="000000"/>
          <w:kern w:val="0"/>
          <w:lang w:val="en-IE" w:eastAsia="en-US" w:bidi="ar-SA"/>
        </w:rPr>
        <w:t xml:space="preserve">at least 4 years directly relevant ICT hands-on experience form your employment to date*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Default="00A95C2B" w:rsidP="00A95C2B">
      <w:pPr>
        <w:widowControl/>
        <w:suppressAutoHyphens w:val="0"/>
        <w:autoSpaceDE w:val="0"/>
        <w:autoSpaceDN w:val="0"/>
        <w:adjustRightInd w:val="0"/>
        <w:jc w:val="both"/>
        <w:rPr>
          <w:rFonts w:ascii="Calibri" w:eastAsiaTheme="minorHAnsi" w:hAnsi="Calibri" w:cs="Calibri"/>
          <w:b/>
          <w:bCs/>
          <w:color w:val="000000"/>
          <w:kern w:val="0"/>
          <w:sz w:val="22"/>
          <w:szCs w:val="22"/>
          <w:lang w:val="en-IE" w:eastAsia="en-US" w:bidi="ar-SA"/>
        </w:rPr>
      </w:pPr>
      <w:r w:rsidRPr="00A95C2B">
        <w:rPr>
          <w:rFonts w:ascii="Calibri" w:eastAsiaTheme="minorHAnsi" w:hAnsi="Calibri" w:cs="Calibri"/>
          <w:b/>
          <w:bCs/>
          <w:color w:val="000000"/>
          <w:kern w:val="0"/>
          <w:sz w:val="22"/>
          <w:szCs w:val="22"/>
          <w:lang w:val="en-IE" w:eastAsia="en-US" w:bidi="ar-SA"/>
        </w:rPr>
        <w:t xml:space="preserve">OR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roofErr w:type="gramStart"/>
      <w:r w:rsidRPr="00A95C2B">
        <w:rPr>
          <w:rFonts w:ascii="Calibri" w:eastAsiaTheme="minorHAnsi" w:hAnsi="Calibri" w:cs="Calibri"/>
          <w:b/>
          <w:bCs/>
          <w:color w:val="000000"/>
          <w:kern w:val="0"/>
          <w:sz w:val="22"/>
          <w:szCs w:val="22"/>
          <w:lang w:val="en-IE" w:eastAsia="en-US" w:bidi="ar-SA"/>
        </w:rPr>
        <w:t>(iv)</w:t>
      </w:r>
      <w:proofErr w:type="gramEnd"/>
      <w:r w:rsidRPr="00A95C2B">
        <w:rPr>
          <w:rFonts w:ascii="Calibri" w:eastAsiaTheme="minorHAnsi" w:hAnsi="Calibri" w:cs="Calibri"/>
          <w:b/>
          <w:bCs/>
          <w:color w:val="000000"/>
          <w:kern w:val="0"/>
          <w:sz w:val="22"/>
          <w:szCs w:val="22"/>
          <w:lang w:val="en-IE" w:eastAsia="en-US" w:bidi="ar-SA"/>
        </w:rPr>
        <w:t xml:space="preserve">D) </w:t>
      </w:r>
      <w:r w:rsidRPr="00084CAE">
        <w:rPr>
          <w:rFonts w:ascii="Calibri" w:eastAsiaTheme="minorHAnsi" w:hAnsi="Calibri" w:cs="Calibri"/>
          <w:color w:val="000000"/>
          <w:kern w:val="0"/>
          <w:lang w:val="en-IE" w:eastAsia="en-US" w:bidi="ar-SA"/>
        </w:rPr>
        <w:t xml:space="preserve">A level 6 NFQ major award qualification in a relevant computing discipline and at least 5 years directly relevant, recent ICT hands-on experience form your employment to date*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Default="00A95C2B" w:rsidP="00A95C2B">
      <w:pPr>
        <w:widowControl/>
        <w:suppressAutoHyphens w:val="0"/>
        <w:autoSpaceDE w:val="0"/>
        <w:autoSpaceDN w:val="0"/>
        <w:adjustRightInd w:val="0"/>
        <w:jc w:val="both"/>
        <w:rPr>
          <w:rFonts w:ascii="Calibri" w:eastAsiaTheme="minorHAnsi" w:hAnsi="Calibri" w:cs="Calibri"/>
          <w:b/>
          <w:bCs/>
          <w:color w:val="000000"/>
          <w:kern w:val="0"/>
          <w:sz w:val="22"/>
          <w:szCs w:val="22"/>
          <w:lang w:val="en-IE" w:eastAsia="en-US" w:bidi="ar-SA"/>
        </w:rPr>
      </w:pPr>
      <w:r w:rsidRPr="00A95C2B">
        <w:rPr>
          <w:rFonts w:ascii="Calibri" w:eastAsiaTheme="minorHAnsi" w:hAnsi="Calibri" w:cs="Calibri"/>
          <w:b/>
          <w:bCs/>
          <w:color w:val="000000"/>
          <w:kern w:val="0"/>
          <w:sz w:val="22"/>
          <w:szCs w:val="22"/>
          <w:lang w:val="en-IE" w:eastAsia="en-US" w:bidi="ar-SA"/>
        </w:rPr>
        <w:t xml:space="preserve">AND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A95C2B">
        <w:rPr>
          <w:rFonts w:ascii="Calibri" w:eastAsiaTheme="minorHAnsi" w:hAnsi="Calibri" w:cs="Calibri"/>
          <w:b/>
          <w:bCs/>
          <w:color w:val="000000"/>
          <w:kern w:val="0"/>
          <w:sz w:val="22"/>
          <w:szCs w:val="22"/>
          <w:lang w:val="en-IE" w:eastAsia="en-US" w:bidi="ar-SA"/>
        </w:rPr>
        <w:t xml:space="preserve">(v) </w:t>
      </w:r>
      <w:proofErr w:type="gramStart"/>
      <w:r w:rsidRPr="00084CAE">
        <w:rPr>
          <w:rFonts w:ascii="Calibri" w:eastAsiaTheme="minorHAnsi" w:hAnsi="Calibri" w:cs="Calibri"/>
          <w:color w:val="000000"/>
          <w:kern w:val="0"/>
          <w:lang w:val="en-IE" w:eastAsia="en-US" w:bidi="ar-SA"/>
        </w:rPr>
        <w:t>have</w:t>
      </w:r>
      <w:proofErr w:type="gramEnd"/>
      <w:r w:rsidRPr="00084CAE">
        <w:rPr>
          <w:rFonts w:ascii="Calibri" w:eastAsiaTheme="minorHAnsi" w:hAnsi="Calibri" w:cs="Calibri"/>
          <w:color w:val="000000"/>
          <w:kern w:val="0"/>
          <w:lang w:val="en-IE" w:eastAsia="en-US" w:bidi="ar-SA"/>
        </w:rPr>
        <w:t xml:space="preserve"> a satisfactory knowledge of public service organisation or the ability to acquire such knowledge </w:t>
      </w: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p>
    <w:p w:rsidR="00A95C2B" w:rsidRPr="009C3CF8" w:rsidRDefault="00A95C2B" w:rsidP="00A95C2B">
      <w:pPr>
        <w:widowControl/>
        <w:suppressAutoHyphens w:val="0"/>
        <w:autoSpaceDE w:val="0"/>
        <w:autoSpaceDN w:val="0"/>
        <w:adjustRightInd w:val="0"/>
        <w:jc w:val="both"/>
        <w:rPr>
          <w:rFonts w:ascii="Calibri" w:eastAsiaTheme="minorHAnsi" w:hAnsi="Calibri" w:cs="Calibri"/>
          <w:i/>
          <w:color w:val="000000"/>
          <w:kern w:val="0"/>
          <w:lang w:val="en-IE" w:eastAsia="en-US" w:bidi="ar-SA"/>
        </w:rPr>
      </w:pPr>
      <w:r w:rsidRPr="009C3CF8">
        <w:rPr>
          <w:rFonts w:ascii="Calibri" w:eastAsiaTheme="minorHAnsi" w:hAnsi="Calibri" w:cs="Calibri"/>
          <w:i/>
          <w:color w:val="000000"/>
          <w:kern w:val="0"/>
          <w:lang w:val="en-IE" w:eastAsia="en-US" w:bidi="ar-SA"/>
        </w:rPr>
        <w:t xml:space="preserve">*Relevant ICT hands-on experience should include, but is not limited to: </w:t>
      </w:r>
    </w:p>
    <w:p w:rsidR="003B0734" w:rsidRPr="009C3CF8" w:rsidRDefault="00A95C2B" w:rsidP="00A95C2B">
      <w:pPr>
        <w:spacing w:line="276" w:lineRule="auto"/>
        <w:jc w:val="both"/>
        <w:rPr>
          <w:rFonts w:ascii="Calibri" w:eastAsiaTheme="minorHAnsi" w:hAnsi="Calibri" w:cs="Calibri"/>
          <w:i/>
          <w:color w:val="000000"/>
          <w:kern w:val="0"/>
          <w:lang w:val="en-IE" w:eastAsia="en-US" w:bidi="ar-SA"/>
        </w:rPr>
      </w:pPr>
      <w:r w:rsidRPr="009C3CF8">
        <w:rPr>
          <w:rFonts w:ascii="Calibri" w:eastAsiaTheme="minorHAnsi" w:hAnsi="Calibri" w:cs="Calibri"/>
          <w:i/>
          <w:color w:val="000000"/>
          <w:kern w:val="0"/>
          <w:lang w:val="en-IE" w:eastAsia="en-US" w:bidi="ar-SA"/>
        </w:rPr>
        <w:t>areas such as managing delivery of digital solutions, enterprise architecture, software and applications development projects involving a range of technologies and platforms covering web development, data management, database administration, business analysis/discovery, business intelligence and data analytics, DevOps, enterprise architecture, technical infrastructure service design and delivery, server and client operating systems and architecture stacks, telecommunications and networking infrastructure delivery support, technical support, ICT service management, operations and server support, ICT/cyber security, mobile device management, virtualisation delivery support, database and application support, cloud computing etc.</w:t>
      </w:r>
    </w:p>
    <w:p w:rsidR="00A95C2B" w:rsidRPr="00A95C2B" w:rsidRDefault="00A95C2B" w:rsidP="00A95C2B">
      <w:pPr>
        <w:spacing w:line="276" w:lineRule="auto"/>
        <w:jc w:val="both"/>
        <w:rPr>
          <w:bCs/>
        </w:rPr>
      </w:pPr>
    </w:p>
    <w:p w:rsidR="009B3287" w:rsidRPr="009B3287" w:rsidRDefault="009B3287" w:rsidP="009B3287">
      <w:pPr>
        <w:widowControl/>
        <w:suppressAutoHyphens w:val="0"/>
        <w:autoSpaceDE w:val="0"/>
        <w:autoSpaceDN w:val="0"/>
        <w:adjustRightInd w:val="0"/>
        <w:rPr>
          <w:rFonts w:ascii="Calibri" w:eastAsiaTheme="minorHAnsi" w:hAnsi="Calibri" w:cs="Calibri"/>
          <w:color w:val="000000"/>
          <w:kern w:val="0"/>
          <w:lang w:val="en-IE" w:eastAsia="en-US" w:bidi="ar-SA"/>
        </w:rPr>
      </w:pPr>
    </w:p>
    <w:p w:rsidR="009B3287" w:rsidRPr="00084CAE" w:rsidRDefault="009B3287" w:rsidP="00084CAE">
      <w:pPr>
        <w:tabs>
          <w:tab w:val="left" w:pos="0"/>
          <w:tab w:val="left" w:pos="142"/>
        </w:tabs>
        <w:jc w:val="both"/>
        <w:rPr>
          <w:rFonts w:asciiTheme="majorHAnsi" w:hAnsiTheme="majorHAnsi" w:cs="Arial"/>
          <w:b/>
          <w:u w:val="single"/>
        </w:rPr>
      </w:pPr>
      <w:r w:rsidRPr="00084CAE">
        <w:rPr>
          <w:rFonts w:asciiTheme="majorHAnsi" w:hAnsiTheme="majorHAnsi" w:cs="Arial"/>
          <w:b/>
          <w:u w:val="single"/>
        </w:rPr>
        <w:t xml:space="preserve">Desirable </w:t>
      </w:r>
      <w:proofErr w:type="gramStart"/>
      <w:r w:rsidRPr="00084CAE">
        <w:rPr>
          <w:rFonts w:asciiTheme="majorHAnsi" w:hAnsiTheme="majorHAnsi" w:cs="Arial"/>
          <w:b/>
          <w:u w:val="single"/>
        </w:rPr>
        <w:t xml:space="preserve">Skills </w:t>
      </w:r>
      <w:r w:rsidR="00084CAE">
        <w:rPr>
          <w:rFonts w:asciiTheme="majorHAnsi" w:hAnsiTheme="majorHAnsi" w:cs="Arial"/>
          <w:b/>
          <w:u w:val="single"/>
        </w:rPr>
        <w:t>:</w:t>
      </w:r>
      <w:proofErr w:type="gramEnd"/>
    </w:p>
    <w:p w:rsidR="009B3287" w:rsidRPr="009B3287" w:rsidRDefault="009B3287" w:rsidP="009B3287">
      <w:pPr>
        <w:widowControl/>
        <w:suppressAutoHyphens w:val="0"/>
        <w:autoSpaceDE w:val="0"/>
        <w:autoSpaceDN w:val="0"/>
        <w:adjustRightInd w:val="0"/>
        <w:rPr>
          <w:rFonts w:ascii="Calibri" w:eastAsiaTheme="minorHAnsi" w:hAnsi="Calibri" w:cs="Calibri"/>
          <w:color w:val="000000"/>
          <w:kern w:val="0"/>
          <w:sz w:val="22"/>
          <w:szCs w:val="22"/>
          <w:lang w:val="en-IE" w:eastAsia="en-US" w:bidi="ar-SA"/>
        </w:rPr>
      </w:pPr>
    </w:p>
    <w:p w:rsidR="009B3287" w:rsidRPr="00084CAE" w:rsidRDefault="009B3287" w:rsidP="009B3287">
      <w:pPr>
        <w:widowControl/>
        <w:suppressAutoHyphens w:val="0"/>
        <w:autoSpaceDE w:val="0"/>
        <w:autoSpaceDN w:val="0"/>
        <w:adjustRightInd w:val="0"/>
        <w:rPr>
          <w:rFonts w:ascii="Calibri" w:eastAsiaTheme="minorHAnsi" w:hAnsi="Calibri" w:cs="Calibri"/>
          <w:color w:val="000000"/>
          <w:kern w:val="0"/>
          <w:lang w:val="en-IE" w:eastAsia="en-US" w:bidi="ar-SA"/>
        </w:rPr>
      </w:pPr>
      <w:proofErr w:type="spellStart"/>
      <w:r w:rsidRPr="009B3287">
        <w:rPr>
          <w:rFonts w:ascii="Calibri" w:eastAsiaTheme="minorHAnsi" w:hAnsi="Calibri" w:cs="Calibri"/>
          <w:b/>
          <w:color w:val="000000"/>
          <w:kern w:val="0"/>
          <w:sz w:val="22"/>
          <w:szCs w:val="22"/>
          <w:lang w:val="en-IE" w:eastAsia="en-US" w:bidi="ar-SA"/>
        </w:rPr>
        <w:t>i</w:t>
      </w:r>
      <w:proofErr w:type="spellEnd"/>
      <w:r w:rsidRPr="009B3287">
        <w:rPr>
          <w:rFonts w:ascii="Calibri" w:eastAsiaTheme="minorHAnsi" w:hAnsi="Calibri" w:cs="Calibri"/>
          <w:b/>
          <w:color w:val="000000"/>
          <w:kern w:val="0"/>
          <w:sz w:val="22"/>
          <w:szCs w:val="22"/>
          <w:lang w:val="en-IE" w:eastAsia="en-US" w:bidi="ar-SA"/>
        </w:rPr>
        <w:t>.</w:t>
      </w:r>
      <w:r w:rsidRPr="009B3287">
        <w:rPr>
          <w:rFonts w:ascii="Calibri" w:eastAsiaTheme="minorHAnsi" w:hAnsi="Calibri" w:cs="Calibri"/>
          <w:color w:val="000000"/>
          <w:kern w:val="0"/>
          <w:sz w:val="22"/>
          <w:szCs w:val="22"/>
          <w:lang w:val="en-IE" w:eastAsia="en-US" w:bidi="ar-SA"/>
        </w:rPr>
        <w:t xml:space="preserve"> </w:t>
      </w:r>
      <w:r w:rsidRPr="00084CAE">
        <w:rPr>
          <w:rFonts w:ascii="Calibri" w:eastAsiaTheme="minorHAnsi" w:hAnsi="Calibri" w:cs="Calibri"/>
          <w:color w:val="000000"/>
          <w:kern w:val="0"/>
          <w:lang w:val="en-IE" w:eastAsia="en-US" w:bidi="ar-SA"/>
        </w:rPr>
        <w:t xml:space="preserve">Demonstrable knowledge and experience in the following areas: </w:t>
      </w:r>
    </w:p>
    <w:p w:rsidR="009B3287" w:rsidRPr="00084CAE" w:rsidRDefault="009B3287" w:rsidP="009B3287">
      <w:pPr>
        <w:widowControl/>
        <w:suppressAutoHyphens w:val="0"/>
        <w:autoSpaceDE w:val="0"/>
        <w:autoSpaceDN w:val="0"/>
        <w:adjustRightInd w:val="0"/>
        <w:ind w:firstLine="720"/>
        <w:rPr>
          <w:rFonts w:ascii="Calibri" w:eastAsiaTheme="minorHAnsi" w:hAnsi="Calibri" w:cs="Calibri"/>
          <w:color w:val="000000"/>
          <w:kern w:val="0"/>
          <w:lang w:val="en-IE" w:eastAsia="en-US" w:bidi="ar-SA"/>
        </w:rPr>
      </w:pPr>
      <w:r w:rsidRPr="00084CAE">
        <w:rPr>
          <w:rFonts w:ascii="Calibri" w:eastAsiaTheme="minorHAnsi" w:hAnsi="Calibri" w:cs="Calibri"/>
          <w:color w:val="000000"/>
          <w:kern w:val="0"/>
          <w:lang w:val="en-IE" w:eastAsia="en-US" w:bidi="ar-SA"/>
        </w:rPr>
        <w:t xml:space="preserve">a. Enterprise level application deployment and support, </w:t>
      </w:r>
    </w:p>
    <w:p w:rsidR="00D234E8" w:rsidRPr="00D554DD" w:rsidRDefault="00D234E8" w:rsidP="00D234E8">
      <w:pPr>
        <w:widowControl/>
        <w:suppressAutoHyphens w:val="0"/>
        <w:autoSpaceDE w:val="0"/>
        <w:autoSpaceDN w:val="0"/>
        <w:adjustRightInd w:val="0"/>
        <w:ind w:firstLine="720"/>
        <w:rPr>
          <w:rFonts w:asciiTheme="minorHAnsi" w:eastAsiaTheme="minorHAnsi" w:hAnsiTheme="minorHAnsi" w:cstheme="minorHAnsi"/>
          <w:color w:val="000000"/>
          <w:kern w:val="0"/>
          <w:lang w:val="en-IE" w:eastAsia="en-US" w:bidi="ar-SA"/>
        </w:rPr>
      </w:pPr>
      <w:r>
        <w:rPr>
          <w:rFonts w:ascii="Calibri" w:eastAsiaTheme="minorHAnsi" w:hAnsi="Calibri" w:cs="Calibri"/>
          <w:color w:val="000000"/>
          <w:kern w:val="0"/>
          <w:lang w:val="en-IE" w:eastAsia="en-US" w:bidi="ar-SA"/>
        </w:rPr>
        <w:t xml:space="preserve">b. Enterprise Database </w:t>
      </w:r>
      <w:r w:rsidRPr="00D234E8">
        <w:rPr>
          <w:rFonts w:ascii="Calibri" w:eastAsiaTheme="minorHAnsi" w:hAnsi="Calibri" w:cs="Calibri"/>
          <w:color w:val="000000"/>
          <w:kern w:val="0"/>
          <w:lang w:val="en-IE" w:eastAsia="en-US" w:bidi="ar-SA"/>
        </w:rPr>
        <w:t xml:space="preserve">Support </w:t>
      </w:r>
      <w:r w:rsidRPr="00D234E8">
        <w:rPr>
          <w:rFonts w:asciiTheme="minorHAnsi" w:eastAsiaTheme="minorHAnsi" w:hAnsiTheme="minorHAnsi" w:cstheme="minorHAnsi"/>
          <w:color w:val="000000"/>
          <w:kern w:val="0"/>
          <w:lang w:val="en-IE" w:eastAsia="en-US" w:bidi="ar-SA"/>
        </w:rPr>
        <w:t>in MS SQL Server,</w:t>
      </w:r>
      <w:r w:rsidRPr="00D554DD">
        <w:rPr>
          <w:rFonts w:asciiTheme="minorHAnsi" w:eastAsiaTheme="minorHAnsi" w:hAnsiTheme="minorHAnsi" w:cstheme="minorHAnsi"/>
          <w:color w:val="000000"/>
          <w:kern w:val="0"/>
          <w:lang w:val="en-IE" w:eastAsia="en-US" w:bidi="ar-SA"/>
        </w:rPr>
        <w:t xml:space="preserve"> </w:t>
      </w:r>
    </w:p>
    <w:p w:rsidR="009B3287" w:rsidRPr="00084CAE" w:rsidRDefault="009B3287" w:rsidP="009B3287">
      <w:pPr>
        <w:widowControl/>
        <w:suppressAutoHyphens w:val="0"/>
        <w:autoSpaceDE w:val="0"/>
        <w:autoSpaceDN w:val="0"/>
        <w:adjustRightInd w:val="0"/>
        <w:ind w:firstLine="720"/>
        <w:rPr>
          <w:rFonts w:ascii="Calibri" w:eastAsiaTheme="minorHAnsi" w:hAnsi="Calibri" w:cs="Calibri"/>
          <w:color w:val="000000"/>
          <w:kern w:val="0"/>
          <w:lang w:val="en-IE" w:eastAsia="en-US" w:bidi="ar-SA"/>
        </w:rPr>
      </w:pPr>
      <w:r w:rsidRPr="00084CAE">
        <w:rPr>
          <w:rFonts w:ascii="Calibri" w:eastAsiaTheme="minorHAnsi" w:hAnsi="Calibri" w:cs="Calibri"/>
          <w:color w:val="000000"/>
          <w:kern w:val="0"/>
          <w:lang w:val="en-IE" w:eastAsia="en-US" w:bidi="ar-SA"/>
        </w:rPr>
        <w:t xml:space="preserve">c. Business Systems Analysis and Design, </w:t>
      </w:r>
    </w:p>
    <w:p w:rsidR="009B3287" w:rsidRPr="00084CAE" w:rsidRDefault="009B3287" w:rsidP="009B3287">
      <w:pPr>
        <w:widowControl/>
        <w:suppressAutoHyphens w:val="0"/>
        <w:autoSpaceDE w:val="0"/>
        <w:autoSpaceDN w:val="0"/>
        <w:adjustRightInd w:val="0"/>
        <w:ind w:firstLine="720"/>
        <w:rPr>
          <w:rFonts w:ascii="Calibri" w:eastAsiaTheme="minorHAnsi" w:hAnsi="Calibri" w:cs="Calibri"/>
          <w:color w:val="000000"/>
          <w:kern w:val="0"/>
          <w:lang w:val="en-IE" w:eastAsia="en-US" w:bidi="ar-SA"/>
        </w:rPr>
      </w:pPr>
      <w:r w:rsidRPr="00084CAE">
        <w:rPr>
          <w:rFonts w:ascii="Calibri" w:eastAsiaTheme="minorHAnsi" w:hAnsi="Calibri" w:cs="Calibri"/>
          <w:color w:val="000000"/>
          <w:kern w:val="0"/>
          <w:lang w:val="en-IE" w:eastAsia="en-US" w:bidi="ar-SA"/>
        </w:rPr>
        <w:t xml:space="preserve">d. Information systems/data security design and implementation, </w:t>
      </w:r>
    </w:p>
    <w:p w:rsidR="009B3287" w:rsidRPr="00084CAE" w:rsidRDefault="009B3287" w:rsidP="009B3287">
      <w:pPr>
        <w:widowControl/>
        <w:suppressAutoHyphens w:val="0"/>
        <w:autoSpaceDE w:val="0"/>
        <w:autoSpaceDN w:val="0"/>
        <w:adjustRightInd w:val="0"/>
        <w:ind w:firstLine="720"/>
        <w:rPr>
          <w:rFonts w:ascii="Calibri" w:eastAsiaTheme="minorHAnsi" w:hAnsi="Calibri" w:cs="Calibri"/>
          <w:color w:val="000000"/>
          <w:kern w:val="0"/>
          <w:lang w:val="en-IE" w:eastAsia="en-US" w:bidi="ar-SA"/>
        </w:rPr>
      </w:pPr>
      <w:r w:rsidRPr="00084CAE">
        <w:rPr>
          <w:rFonts w:ascii="Calibri" w:eastAsiaTheme="minorHAnsi" w:hAnsi="Calibri" w:cs="Calibri"/>
          <w:color w:val="000000"/>
          <w:kern w:val="0"/>
          <w:lang w:val="en-IE" w:eastAsia="en-US" w:bidi="ar-SA"/>
        </w:rPr>
        <w:t xml:space="preserve">e. Infrastructure Management including Cloud technologies and MS365. </w:t>
      </w:r>
    </w:p>
    <w:p w:rsidR="009B3287" w:rsidRPr="00084CAE" w:rsidRDefault="009B3287" w:rsidP="009B3287">
      <w:pPr>
        <w:widowControl/>
        <w:suppressAutoHyphens w:val="0"/>
        <w:autoSpaceDE w:val="0"/>
        <w:autoSpaceDN w:val="0"/>
        <w:adjustRightInd w:val="0"/>
        <w:rPr>
          <w:rFonts w:ascii="Calibri" w:eastAsiaTheme="minorHAnsi" w:hAnsi="Calibri" w:cs="Calibri"/>
          <w:color w:val="000000"/>
          <w:kern w:val="0"/>
          <w:lang w:val="en-IE" w:eastAsia="en-US" w:bidi="ar-SA"/>
        </w:rPr>
      </w:pPr>
    </w:p>
    <w:p w:rsidR="009B3287" w:rsidRPr="00084CAE" w:rsidRDefault="009B3287" w:rsidP="009B3287">
      <w:pPr>
        <w:widowControl/>
        <w:suppressAutoHyphens w:val="0"/>
        <w:autoSpaceDE w:val="0"/>
        <w:autoSpaceDN w:val="0"/>
        <w:adjustRightInd w:val="0"/>
        <w:rPr>
          <w:rFonts w:ascii="Calibri" w:eastAsiaTheme="minorHAnsi" w:hAnsi="Calibri" w:cs="Calibri"/>
          <w:color w:val="000000"/>
          <w:kern w:val="0"/>
          <w:lang w:val="en-IE" w:eastAsia="en-US" w:bidi="ar-SA"/>
        </w:rPr>
      </w:pPr>
      <w:proofErr w:type="gramStart"/>
      <w:r w:rsidRPr="00084CAE">
        <w:rPr>
          <w:rFonts w:ascii="Calibri" w:eastAsiaTheme="minorHAnsi" w:hAnsi="Calibri" w:cs="Calibri"/>
          <w:b/>
          <w:color w:val="000000"/>
          <w:kern w:val="0"/>
          <w:lang w:val="en-IE" w:eastAsia="en-US" w:bidi="ar-SA"/>
        </w:rPr>
        <w:t>ii</w:t>
      </w:r>
      <w:proofErr w:type="gramEnd"/>
      <w:r w:rsidRPr="00084CAE">
        <w:rPr>
          <w:rFonts w:ascii="Calibri" w:eastAsiaTheme="minorHAnsi" w:hAnsi="Calibri" w:cs="Calibri"/>
          <w:b/>
          <w:color w:val="000000"/>
          <w:kern w:val="0"/>
          <w:lang w:val="en-IE" w:eastAsia="en-US" w:bidi="ar-SA"/>
        </w:rPr>
        <w:t>.</w:t>
      </w:r>
      <w:r w:rsidRPr="00084CAE">
        <w:rPr>
          <w:rFonts w:ascii="Calibri" w:eastAsiaTheme="minorHAnsi" w:hAnsi="Calibri" w:cs="Calibri"/>
          <w:color w:val="000000"/>
          <w:kern w:val="0"/>
          <w:lang w:val="en-IE" w:eastAsia="en-US" w:bidi="ar-SA"/>
        </w:rPr>
        <w:t xml:space="preserve"> Be able to demonstrate competence in Influencing and Networking, Operational Planning and Managing Performance. </w:t>
      </w:r>
    </w:p>
    <w:p w:rsidR="000073F5" w:rsidRPr="00084CAE" w:rsidRDefault="000073F5" w:rsidP="000073F5">
      <w:pPr>
        <w:pStyle w:val="NoSpacing"/>
        <w:jc w:val="both"/>
        <w:rPr>
          <w:rFonts w:asciiTheme="minorHAnsi" w:hAnsiTheme="minorHAnsi"/>
          <w:szCs w:val="24"/>
          <w:highlight w:val="yellow"/>
        </w:rPr>
      </w:pPr>
    </w:p>
    <w:p w:rsidR="009B3287" w:rsidRPr="00084CAE" w:rsidRDefault="009B3287" w:rsidP="009B3287">
      <w:pPr>
        <w:pStyle w:val="NoSpacing"/>
        <w:jc w:val="both"/>
        <w:rPr>
          <w:rFonts w:asciiTheme="minorHAnsi" w:hAnsiTheme="minorHAnsi"/>
          <w:b/>
          <w:szCs w:val="24"/>
          <w:lang w:val="en-IE"/>
        </w:rPr>
      </w:pPr>
      <w:r w:rsidRPr="00084CAE">
        <w:rPr>
          <w:rFonts w:asciiTheme="minorHAnsi" w:hAnsiTheme="minorHAnsi"/>
          <w:b/>
          <w:szCs w:val="24"/>
          <w:lang w:val="en-IE"/>
        </w:rPr>
        <w:t xml:space="preserve">Experience in three or more of the following disciplines and solutions would be a significant advantage: </w:t>
      </w:r>
    </w:p>
    <w:p w:rsidR="009B3287" w:rsidRPr="009B3287" w:rsidRDefault="009B3287" w:rsidP="009B3287">
      <w:pPr>
        <w:pStyle w:val="NoSpacing"/>
        <w:jc w:val="both"/>
        <w:rPr>
          <w:rFonts w:asciiTheme="minorHAnsi" w:hAnsiTheme="minorHAnsi"/>
          <w:sz w:val="23"/>
          <w:szCs w:val="23"/>
          <w:lang w:val="en-IE"/>
        </w:rPr>
      </w:pPr>
    </w:p>
    <w:p w:rsidR="009B3287" w:rsidRPr="00084CAE" w:rsidRDefault="009B3287" w:rsidP="009B3287">
      <w:pPr>
        <w:pStyle w:val="NoSpacing"/>
        <w:jc w:val="both"/>
        <w:rPr>
          <w:rFonts w:asciiTheme="minorHAnsi" w:hAnsiTheme="minorHAnsi"/>
          <w:szCs w:val="24"/>
          <w:lang w:val="en-IE"/>
        </w:rPr>
      </w:pPr>
      <w:proofErr w:type="spellStart"/>
      <w:r w:rsidRPr="00084CAE">
        <w:rPr>
          <w:rFonts w:asciiTheme="minorHAnsi" w:hAnsiTheme="minorHAnsi"/>
          <w:b/>
          <w:szCs w:val="24"/>
          <w:lang w:val="en-IE"/>
        </w:rPr>
        <w:t>i</w:t>
      </w:r>
      <w:proofErr w:type="spellEnd"/>
      <w:r w:rsidRPr="00084CAE">
        <w:rPr>
          <w:rFonts w:asciiTheme="minorHAnsi" w:hAnsiTheme="minorHAnsi"/>
          <w:b/>
          <w:szCs w:val="24"/>
          <w:lang w:val="en-IE"/>
        </w:rPr>
        <w:t>.</w:t>
      </w:r>
      <w:r w:rsidRPr="00084CAE">
        <w:rPr>
          <w:rFonts w:asciiTheme="minorHAnsi" w:hAnsiTheme="minorHAnsi"/>
          <w:szCs w:val="24"/>
          <w:lang w:val="en-IE"/>
        </w:rPr>
        <w:t xml:space="preserve"> Technical and business support for enterprise level applications such as Core (HRM), </w:t>
      </w:r>
      <w:proofErr w:type="spellStart"/>
      <w:r w:rsidRPr="00084CAE">
        <w:rPr>
          <w:rFonts w:asciiTheme="minorHAnsi" w:hAnsiTheme="minorHAnsi"/>
          <w:szCs w:val="24"/>
          <w:lang w:val="en-IE"/>
        </w:rPr>
        <w:t>Agresso</w:t>
      </w:r>
      <w:proofErr w:type="spellEnd"/>
      <w:r w:rsidRPr="00084CAE">
        <w:rPr>
          <w:rFonts w:asciiTheme="minorHAnsi" w:hAnsiTheme="minorHAnsi"/>
          <w:szCs w:val="24"/>
          <w:lang w:val="en-IE"/>
        </w:rPr>
        <w:t xml:space="preserve">, MS Dynamics (CRM), M365 in SharePoint, MS Teams and Power Automate or equivalents,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ii.</w:t>
      </w:r>
      <w:r w:rsidRPr="00084CAE">
        <w:rPr>
          <w:rFonts w:asciiTheme="minorHAnsi" w:hAnsiTheme="minorHAnsi"/>
          <w:szCs w:val="24"/>
          <w:lang w:val="en-IE"/>
        </w:rPr>
        <w:t xml:space="preserve"> Technical and business support for Local Government specific applications all Directorates such as Housing, Operations, </w:t>
      </w:r>
    </w:p>
    <w:p w:rsidR="009B3287" w:rsidRPr="00084CAE" w:rsidRDefault="009B3287" w:rsidP="009B3287">
      <w:pPr>
        <w:pStyle w:val="NoSpacing"/>
        <w:jc w:val="both"/>
        <w:rPr>
          <w:rFonts w:asciiTheme="minorHAnsi" w:hAnsiTheme="minorHAnsi"/>
          <w:szCs w:val="24"/>
          <w:lang w:val="en-IE"/>
        </w:rPr>
      </w:pPr>
    </w:p>
    <w:p w:rsidR="009B3287" w:rsidRDefault="009B3287" w:rsidP="009B3287">
      <w:pPr>
        <w:pStyle w:val="NoSpacing"/>
        <w:jc w:val="both"/>
        <w:rPr>
          <w:rFonts w:asciiTheme="minorHAnsi" w:hAnsiTheme="minorHAnsi"/>
          <w:sz w:val="23"/>
          <w:szCs w:val="23"/>
          <w:lang w:val="en-IE"/>
        </w:rPr>
      </w:pPr>
      <w:r w:rsidRPr="00084CAE">
        <w:rPr>
          <w:rFonts w:asciiTheme="minorHAnsi" w:hAnsiTheme="minorHAnsi"/>
          <w:b/>
          <w:szCs w:val="24"/>
          <w:lang w:val="en-IE"/>
        </w:rPr>
        <w:t>iii.</w:t>
      </w:r>
      <w:r w:rsidRPr="00084CAE">
        <w:rPr>
          <w:rFonts w:asciiTheme="minorHAnsi" w:hAnsiTheme="minorHAnsi"/>
          <w:szCs w:val="24"/>
          <w:lang w:val="en-IE"/>
        </w:rPr>
        <w:t xml:space="preserve"> Database design &amp; support including performance monitoring, controlled interventions, integration,</w:t>
      </w:r>
      <w:r w:rsidRPr="009B3287">
        <w:rPr>
          <w:rFonts w:asciiTheme="minorHAnsi" w:hAnsiTheme="minorHAnsi"/>
          <w:sz w:val="23"/>
          <w:szCs w:val="23"/>
          <w:lang w:val="en-IE"/>
        </w:rPr>
        <w:t xml:space="preserve"> administration, and troubleshooting (SQL Server), </w:t>
      </w:r>
    </w:p>
    <w:p w:rsidR="007C4B2F" w:rsidRPr="009B3287" w:rsidRDefault="007C4B2F" w:rsidP="009B3287">
      <w:pPr>
        <w:pStyle w:val="NoSpacing"/>
        <w:jc w:val="both"/>
        <w:rPr>
          <w:rFonts w:asciiTheme="minorHAnsi" w:hAnsiTheme="minorHAnsi"/>
          <w:sz w:val="23"/>
          <w:szCs w:val="23"/>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iv.</w:t>
      </w:r>
      <w:r w:rsidRPr="00084CAE">
        <w:rPr>
          <w:rFonts w:asciiTheme="minorHAnsi" w:hAnsiTheme="minorHAnsi"/>
          <w:szCs w:val="24"/>
          <w:lang w:val="en-IE"/>
        </w:rPr>
        <w:t xml:space="preserve"> Technical support in an ICT discipline such as: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a. Infrastructure and network support and/or,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b. Web development and support for IIS,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c. Business Intelligence and Data Analytics,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d. Application development and support for MS 365 e.g., Power Apps, Power Bi, </w:t>
      </w:r>
    </w:p>
    <w:p w:rsidR="009B3287" w:rsidRPr="00084CAE" w:rsidRDefault="009B3287" w:rsidP="009B3287">
      <w:pPr>
        <w:pStyle w:val="NoSpacing"/>
        <w:ind w:firstLine="720"/>
        <w:jc w:val="both"/>
        <w:rPr>
          <w:rFonts w:asciiTheme="minorHAnsi" w:hAnsiTheme="minorHAnsi"/>
          <w:szCs w:val="24"/>
          <w:lang w:val="en-IE"/>
        </w:rPr>
      </w:pPr>
      <w:proofErr w:type="gramStart"/>
      <w:r w:rsidRPr="00084CAE">
        <w:rPr>
          <w:rFonts w:asciiTheme="minorHAnsi" w:hAnsiTheme="minorHAnsi"/>
          <w:szCs w:val="24"/>
          <w:lang w:val="en-IE"/>
        </w:rPr>
        <w:t>e. Azure/AD/O365</w:t>
      </w:r>
      <w:proofErr w:type="gramEnd"/>
      <w:r w:rsidRPr="00084CAE">
        <w:rPr>
          <w:rFonts w:asciiTheme="minorHAnsi" w:hAnsiTheme="minorHAnsi"/>
          <w:szCs w:val="24"/>
          <w:lang w:val="en-IE"/>
        </w:rPr>
        <w:t xml:space="preserve"> Implementation and administration,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f. Firewall/Lan/Wan configuration and management,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v.</w:t>
      </w:r>
      <w:r w:rsidRPr="00084CAE">
        <w:rPr>
          <w:rFonts w:asciiTheme="minorHAnsi" w:hAnsiTheme="minorHAnsi"/>
          <w:szCs w:val="24"/>
          <w:lang w:val="en-IE"/>
        </w:rPr>
        <w:t xml:space="preserve"> Managing vendor relationships,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vi.</w:t>
      </w:r>
      <w:r w:rsidRPr="00084CAE">
        <w:rPr>
          <w:rFonts w:asciiTheme="minorHAnsi" w:hAnsiTheme="minorHAnsi"/>
          <w:szCs w:val="24"/>
          <w:lang w:val="en-IE"/>
        </w:rPr>
        <w:t xml:space="preserve"> Experience of operating in an environment of significant change,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vii.</w:t>
      </w:r>
      <w:r w:rsidRPr="00084CAE">
        <w:rPr>
          <w:rFonts w:asciiTheme="minorHAnsi" w:hAnsiTheme="minorHAnsi"/>
          <w:szCs w:val="24"/>
          <w:lang w:val="en-IE"/>
        </w:rPr>
        <w:t xml:space="preserve"> Business intelligence and data warehousing,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b/>
          <w:szCs w:val="24"/>
          <w:lang w:val="en-IE"/>
        </w:rPr>
      </w:pPr>
      <w:proofErr w:type="gramStart"/>
      <w:r w:rsidRPr="00084CAE">
        <w:rPr>
          <w:rFonts w:asciiTheme="minorHAnsi" w:hAnsiTheme="minorHAnsi"/>
          <w:b/>
          <w:szCs w:val="24"/>
          <w:lang w:val="en-IE"/>
        </w:rPr>
        <w:t>and</w:t>
      </w:r>
      <w:proofErr w:type="gramEnd"/>
      <w:r w:rsidRPr="00084CAE">
        <w:rPr>
          <w:rFonts w:asciiTheme="minorHAnsi" w:hAnsiTheme="minorHAnsi"/>
          <w:b/>
          <w:szCs w:val="24"/>
          <w:lang w:val="en-IE"/>
        </w:rPr>
        <w:t xml:space="preserve">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szCs w:val="24"/>
          <w:lang w:val="en-IE"/>
        </w:rPr>
        <w:t xml:space="preserve">Experience in at least one of the following: </w:t>
      </w:r>
    </w:p>
    <w:p w:rsidR="009B3287" w:rsidRPr="00084CAE" w:rsidRDefault="009B3287" w:rsidP="009B3287">
      <w:pPr>
        <w:pStyle w:val="NoSpacing"/>
        <w:jc w:val="both"/>
        <w:rPr>
          <w:rFonts w:asciiTheme="minorHAnsi" w:hAnsiTheme="minorHAnsi"/>
          <w:szCs w:val="24"/>
          <w:lang w:val="en-IE"/>
        </w:rPr>
      </w:pPr>
      <w:proofErr w:type="spellStart"/>
      <w:r w:rsidRPr="00084CAE">
        <w:rPr>
          <w:rFonts w:asciiTheme="minorHAnsi" w:hAnsiTheme="minorHAnsi"/>
          <w:b/>
          <w:szCs w:val="24"/>
          <w:lang w:val="en-IE"/>
        </w:rPr>
        <w:t>i</w:t>
      </w:r>
      <w:proofErr w:type="spellEnd"/>
      <w:r w:rsidRPr="00084CAE">
        <w:rPr>
          <w:rFonts w:asciiTheme="minorHAnsi" w:hAnsiTheme="minorHAnsi"/>
          <w:b/>
          <w:szCs w:val="24"/>
          <w:lang w:val="en-IE"/>
        </w:rPr>
        <w:t>.</w:t>
      </w:r>
      <w:r w:rsidRPr="00084CAE">
        <w:rPr>
          <w:rFonts w:asciiTheme="minorHAnsi" w:hAnsiTheme="minorHAnsi"/>
          <w:szCs w:val="24"/>
          <w:lang w:val="en-IE"/>
        </w:rPr>
        <w:t xml:space="preserve"> ICT project management using an established methodology,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ii.</w:t>
      </w:r>
      <w:r w:rsidRPr="00084CAE">
        <w:rPr>
          <w:rFonts w:asciiTheme="minorHAnsi" w:hAnsiTheme="minorHAnsi"/>
          <w:szCs w:val="24"/>
          <w:lang w:val="en-IE"/>
        </w:rPr>
        <w:t xml:space="preserve"> Business Process analysis and improvement,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iii.</w:t>
      </w:r>
      <w:r w:rsidRPr="00084CAE">
        <w:rPr>
          <w:rFonts w:asciiTheme="minorHAnsi" w:hAnsiTheme="minorHAnsi"/>
          <w:szCs w:val="24"/>
          <w:lang w:val="en-IE"/>
        </w:rPr>
        <w:t xml:space="preserve"> Preparation of business justification documentation including at least 1 of the following: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a. Requirement analysis,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b. Cost/Benefit analysis and proposals,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c. TCO projections,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d. Options analysis and recommendations,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iv.</w:t>
      </w:r>
      <w:r w:rsidRPr="00084CAE">
        <w:rPr>
          <w:rFonts w:asciiTheme="minorHAnsi" w:hAnsiTheme="minorHAnsi"/>
          <w:szCs w:val="24"/>
          <w:lang w:val="en-IE"/>
        </w:rPr>
        <w:t xml:space="preserve"> Disaster recovery and business continuity planning and implementation.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v.</w:t>
      </w:r>
      <w:r w:rsidRPr="00084CAE">
        <w:rPr>
          <w:rFonts w:asciiTheme="minorHAnsi" w:hAnsiTheme="minorHAnsi"/>
          <w:szCs w:val="24"/>
          <w:lang w:val="en-IE"/>
        </w:rPr>
        <w:t xml:space="preserve"> ITIL or similar structured approach to Service Management. </w:t>
      </w:r>
    </w:p>
    <w:p w:rsidR="009B3287" w:rsidRPr="00084CAE" w:rsidRDefault="009B3287" w:rsidP="000073F5">
      <w:pPr>
        <w:pStyle w:val="NoSpacing"/>
        <w:jc w:val="both"/>
        <w:rPr>
          <w:rFonts w:asciiTheme="minorHAnsi" w:hAnsiTheme="minorHAnsi"/>
          <w:szCs w:val="24"/>
          <w:highlight w:val="yellow"/>
        </w:rPr>
      </w:pPr>
    </w:p>
    <w:p w:rsidR="009B3287" w:rsidRPr="00084CAE" w:rsidRDefault="009B3287" w:rsidP="000073F5">
      <w:pPr>
        <w:pStyle w:val="NoSpacing"/>
        <w:jc w:val="both"/>
        <w:rPr>
          <w:rFonts w:asciiTheme="minorHAnsi" w:hAnsiTheme="minorHAnsi"/>
          <w:szCs w:val="24"/>
          <w:highlight w:val="yellow"/>
        </w:rPr>
      </w:pPr>
    </w:p>
    <w:p w:rsidR="000073F5" w:rsidRPr="00084CAE" w:rsidRDefault="000073F5" w:rsidP="000073F5">
      <w:pPr>
        <w:jc w:val="both"/>
        <w:rPr>
          <w:rFonts w:asciiTheme="minorHAnsi" w:hAnsiTheme="minorHAnsi"/>
          <w:b/>
        </w:rPr>
      </w:pPr>
      <w:r w:rsidRPr="00084CAE">
        <w:rPr>
          <w:rFonts w:asciiTheme="minorHAnsi" w:hAnsiTheme="minorHAnsi" w:cs="Arial"/>
          <w:b/>
          <w:color w:val="000000"/>
        </w:rPr>
        <w:t xml:space="preserve">Each candidate must include on the application form details of all qualifications obtained by them.  </w:t>
      </w:r>
      <w:r w:rsidRPr="00084CAE">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Pr="00084CAE"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t xml:space="preserve">Competencies for the post of </w:t>
      </w:r>
      <w:r w:rsidR="00AE50BC" w:rsidRPr="00AE50BC">
        <w:rPr>
          <w:rFonts w:asciiTheme="minorHAnsi" w:hAnsiTheme="minorHAnsi"/>
          <w:b/>
          <w:sz w:val="32"/>
          <w:szCs w:val="32"/>
          <w:u w:val="single"/>
          <w:lang w:val="en-GB"/>
        </w:rPr>
        <w:t>I.S. Data Analyst Developer</w:t>
      </w:r>
    </w:p>
    <w:p w:rsidR="00836C1F" w:rsidRPr="00E77CBB" w:rsidRDefault="00C25431" w:rsidP="00A93945">
      <w:pPr>
        <w:pStyle w:val="BodyText"/>
        <w:jc w:val="both"/>
        <w:rPr>
          <w:rFonts w:asciiTheme="minorHAnsi" w:hAnsiTheme="minorHAnsi"/>
          <w:sz w:val="22"/>
          <w:szCs w:val="22"/>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Tr="002D476E">
        <w:trPr>
          <w:trHeight w:val="504"/>
          <w:jc w:val="center"/>
        </w:trPr>
        <w:tc>
          <w:tcPr>
            <w:tcW w:w="3391"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Competency</w:t>
            </w:r>
          </w:p>
        </w:tc>
        <w:tc>
          <w:tcPr>
            <w:tcW w:w="6345"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 xml:space="preserve">Behaviours </w:t>
            </w:r>
          </w:p>
          <w:p w:rsidR="00D5659C" w:rsidRPr="00D5659C" w:rsidRDefault="00D5659C" w:rsidP="00C279E0">
            <w:pPr>
              <w:jc w:val="both"/>
              <w:rPr>
                <w:rFonts w:asciiTheme="minorHAnsi" w:hAnsiTheme="minorHAnsi"/>
                <w:b/>
                <w:sz w:val="22"/>
                <w:szCs w:val="22"/>
              </w:rPr>
            </w:pPr>
          </w:p>
        </w:tc>
      </w:tr>
      <w:tr w:rsidR="001656C7" w:rsidTr="002D476E">
        <w:trPr>
          <w:trHeight w:val="2029"/>
          <w:jc w:val="center"/>
        </w:trPr>
        <w:tc>
          <w:tcPr>
            <w:tcW w:w="3391" w:type="dxa"/>
          </w:tcPr>
          <w:p w:rsidR="001656C7" w:rsidRPr="007B3521" w:rsidRDefault="001656C7" w:rsidP="001656C7">
            <w:pPr>
              <w:widowControl/>
              <w:suppressAutoHyphens w:val="0"/>
              <w:autoSpaceDE w:val="0"/>
              <w:autoSpaceDN w:val="0"/>
              <w:adjustRightInd w:val="0"/>
              <w:rPr>
                <w:rFonts w:ascii="Calibri" w:eastAsiaTheme="minorHAnsi" w:hAnsi="Calibri" w:cs="Calibri"/>
                <w:b/>
                <w:bCs/>
                <w:color w:val="000000"/>
                <w:kern w:val="0"/>
                <w:sz w:val="23"/>
                <w:szCs w:val="23"/>
                <w:lang w:val="en-IE" w:eastAsia="en-US" w:bidi="ar-SA"/>
              </w:rPr>
            </w:pPr>
            <w:r w:rsidRPr="007B3521">
              <w:rPr>
                <w:rFonts w:ascii="Calibri" w:eastAsiaTheme="minorHAnsi" w:hAnsi="Calibri" w:cs="Calibri"/>
                <w:b/>
                <w:bCs/>
                <w:color w:val="000000"/>
                <w:kern w:val="0"/>
                <w:sz w:val="23"/>
                <w:szCs w:val="23"/>
                <w:lang w:val="en-IE" w:eastAsia="en-US" w:bidi="ar-SA"/>
              </w:rPr>
              <w:t>Specialist Knowledge, Expertise and Self Development</w:t>
            </w:r>
          </w:p>
        </w:tc>
        <w:tc>
          <w:tcPr>
            <w:tcW w:w="6345" w:type="dxa"/>
          </w:tcPr>
          <w:p w:rsidR="001656C7"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Has significant expertise in his/her field that is recognised and utilised by colleagues</w:t>
            </w:r>
            <w:r>
              <w:rPr>
                <w:rFonts w:asciiTheme="minorHAnsi" w:eastAsiaTheme="minorHAnsi" w:hAnsiTheme="minorHAnsi" w:cstheme="minorHAnsi"/>
                <w:color w:val="000000"/>
                <w:kern w:val="0"/>
                <w:sz w:val="23"/>
                <w:szCs w:val="23"/>
                <w:lang w:val="en-IE" w:eastAsia="en-US" w:bidi="ar-SA"/>
              </w:rPr>
              <w:t>.</w:t>
            </w:r>
          </w:p>
          <w:p w:rsidR="001656C7"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 xml:space="preserve"> Displays a high level of skill and expertise relevant to the position.</w:t>
            </w:r>
          </w:p>
          <w:p w:rsidR="001656C7" w:rsidRPr="00A949A6"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A949A6">
              <w:rPr>
                <w:rFonts w:asciiTheme="minorHAnsi" w:hAnsiTheme="minorHAnsi" w:cstheme="minorHAnsi"/>
              </w:rPr>
              <w:t xml:space="preserve">Clearly understands the role, objectives and targets and how they fit into the work of the unit and Department/Organisation. </w:t>
            </w:r>
          </w:p>
          <w:p w:rsidR="001656C7" w:rsidRPr="007B3521"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Relevant experience to date;</w:t>
            </w:r>
          </w:p>
          <w:p w:rsidR="001656C7" w:rsidRPr="007B3521"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 xml:space="preserve">Knowledge of all the technical aspects required for the position; </w:t>
            </w:r>
          </w:p>
          <w:p w:rsidR="001656C7" w:rsidRPr="007B3521" w:rsidRDefault="001656C7" w:rsidP="001656C7">
            <w:pPr>
              <w:pStyle w:val="ListParagraph"/>
              <w:numPr>
                <w:ilvl w:val="0"/>
                <w:numId w:val="40"/>
              </w:numPr>
              <w:rPr>
                <w:rFonts w:asciiTheme="minorHAnsi" w:hAnsiTheme="minorHAnsi" w:cstheme="minorHAnsi"/>
              </w:rPr>
            </w:pPr>
            <w:r w:rsidRPr="007B3521">
              <w:rPr>
                <w:rFonts w:asciiTheme="minorHAnsi" w:hAnsiTheme="minorHAnsi" w:cstheme="minorHAnsi"/>
              </w:rPr>
              <w:t xml:space="preserve">Develops the expertise necessary to carry out the role to a high standard and shares this with others </w:t>
            </w:r>
          </w:p>
          <w:p w:rsidR="001656C7" w:rsidRPr="007B3521" w:rsidRDefault="001656C7" w:rsidP="001656C7">
            <w:pPr>
              <w:pStyle w:val="ListParagraph"/>
              <w:numPr>
                <w:ilvl w:val="0"/>
                <w:numId w:val="40"/>
              </w:numPr>
              <w:rPr>
                <w:rFonts w:asciiTheme="minorHAnsi" w:hAnsiTheme="minorHAnsi" w:cstheme="minorHAnsi"/>
              </w:rPr>
            </w:pPr>
            <w:r w:rsidRPr="007B3521">
              <w:rPr>
                <w:rFonts w:asciiTheme="minorHAnsi" w:hAnsiTheme="minorHAnsi" w:cstheme="minorHAnsi"/>
              </w:rPr>
              <w:t xml:space="preserve">Is proactive in keeping up to date on issues and key developments that may impact on own area, the Department and/ or wider public service </w:t>
            </w:r>
          </w:p>
          <w:p w:rsidR="001656C7" w:rsidRDefault="001656C7" w:rsidP="001656C7">
            <w:pPr>
              <w:pStyle w:val="ListParagraph"/>
              <w:numPr>
                <w:ilvl w:val="0"/>
                <w:numId w:val="40"/>
              </w:numPr>
              <w:rPr>
                <w:rFonts w:asciiTheme="minorHAnsi" w:hAnsiTheme="minorHAnsi" w:cstheme="minorHAnsi"/>
              </w:rPr>
            </w:pPr>
            <w:r w:rsidRPr="007B3521">
              <w:rPr>
                <w:rFonts w:asciiTheme="minorHAnsi" w:hAnsiTheme="minorHAnsi" w:cstheme="minorHAnsi"/>
              </w:rPr>
              <w:t xml:space="preserve">Consistently reviews own performance and sets self-challenging goals and targets </w:t>
            </w:r>
          </w:p>
          <w:p w:rsidR="001656C7" w:rsidRPr="00A949A6" w:rsidRDefault="001656C7" w:rsidP="001656C7">
            <w:pPr>
              <w:pStyle w:val="ListParagraph"/>
              <w:numPr>
                <w:ilvl w:val="0"/>
                <w:numId w:val="40"/>
              </w:numPr>
              <w:rPr>
                <w:rFonts w:asciiTheme="minorHAnsi" w:hAnsiTheme="minorHAnsi" w:cstheme="minorHAnsi"/>
              </w:rPr>
            </w:pPr>
            <w:r w:rsidRPr="00A949A6">
              <w:rPr>
                <w:rFonts w:asciiTheme="minorHAnsi" w:hAnsiTheme="minorHAnsi" w:cstheme="minorHAnsi"/>
              </w:rPr>
              <w:t>Has experience of applying expertise to deliver results</w:t>
            </w:r>
          </w:p>
        </w:tc>
      </w:tr>
      <w:tr w:rsidR="00863774" w:rsidTr="002D476E">
        <w:trPr>
          <w:trHeight w:val="1629"/>
          <w:jc w:val="center"/>
        </w:trPr>
        <w:tc>
          <w:tcPr>
            <w:tcW w:w="3391" w:type="dxa"/>
          </w:tcPr>
          <w:p w:rsidR="00863774" w:rsidRPr="00D5659C" w:rsidRDefault="00AC3B92" w:rsidP="00863774">
            <w:pPr>
              <w:rPr>
                <w:rFonts w:asciiTheme="minorHAnsi" w:hAnsiTheme="minorHAnsi"/>
                <w:b/>
                <w:sz w:val="22"/>
                <w:szCs w:val="22"/>
              </w:rPr>
            </w:pPr>
            <w:r w:rsidRPr="00AB77FB">
              <w:rPr>
                <w:rFonts w:asciiTheme="minorHAnsi" w:hAnsiTheme="minorHAnsi"/>
                <w:b/>
                <w:bCs/>
                <w:iCs/>
                <w:sz w:val="22"/>
                <w:szCs w:val="22"/>
              </w:rPr>
              <w:t>Deliverin</w:t>
            </w:r>
            <w:r w:rsidR="00780E5B" w:rsidRPr="00AB77FB">
              <w:rPr>
                <w:rFonts w:asciiTheme="minorHAnsi" w:hAnsiTheme="minorHAnsi"/>
                <w:b/>
                <w:bCs/>
                <w:iCs/>
                <w:sz w:val="22"/>
                <w:szCs w:val="22"/>
              </w:rPr>
              <w:t>g Results – Operational Planning</w:t>
            </w:r>
          </w:p>
        </w:tc>
        <w:tc>
          <w:tcPr>
            <w:tcW w:w="6345" w:type="dxa"/>
          </w:tcPr>
          <w:p w:rsidR="00780E5B" w:rsidRPr="00780E5B" w:rsidRDefault="00780E5B" w:rsidP="00780E5B">
            <w:pPr>
              <w:widowControl/>
              <w:suppressAutoHyphens w:val="0"/>
              <w:autoSpaceDE w:val="0"/>
              <w:autoSpaceDN w:val="0"/>
              <w:adjustRightInd w:val="0"/>
              <w:rPr>
                <w:rFonts w:ascii="Calibri" w:eastAsiaTheme="minorHAnsi" w:hAnsi="Calibri" w:cs="Calibri"/>
                <w:b/>
                <w:i/>
                <w:color w:val="000000"/>
                <w:kern w:val="0"/>
                <w:sz w:val="23"/>
                <w:szCs w:val="23"/>
                <w:lang w:val="en-IE" w:eastAsia="en-US" w:bidi="ar-SA"/>
              </w:rPr>
            </w:pPr>
            <w:r w:rsidRPr="00780E5B">
              <w:rPr>
                <w:rFonts w:ascii="Calibri" w:eastAsiaTheme="minorHAnsi" w:hAnsi="Calibri" w:cs="Calibri"/>
                <w:b/>
                <w:i/>
                <w:color w:val="000000"/>
                <w:kern w:val="0"/>
                <w:sz w:val="23"/>
                <w:szCs w:val="23"/>
                <w:lang w:val="en-IE" w:eastAsia="en-US" w:bidi="ar-SA"/>
              </w:rPr>
              <w:t xml:space="preserve">Contributes to operational plans and develops team plans in line with priorities. </w:t>
            </w:r>
          </w:p>
          <w:p w:rsidR="00780E5B" w:rsidRPr="00780E5B" w:rsidRDefault="00780E5B" w:rsidP="00780E5B">
            <w:pPr>
              <w:widowControl/>
              <w:suppressAutoHyphens w:val="0"/>
              <w:autoSpaceDE w:val="0"/>
              <w:autoSpaceDN w:val="0"/>
              <w:adjustRightInd w:val="0"/>
              <w:rPr>
                <w:rFonts w:ascii="Calibri" w:eastAsiaTheme="minorHAnsi" w:hAnsi="Calibri" w:cs="Calibri"/>
                <w:b/>
                <w:i/>
                <w:color w:val="000000"/>
                <w:kern w:val="0"/>
                <w:sz w:val="23"/>
                <w:szCs w:val="23"/>
                <w:lang w:val="en-IE" w:eastAsia="en-US" w:bidi="ar-SA"/>
              </w:rPr>
            </w:pPr>
            <w:r w:rsidRPr="00780E5B">
              <w:rPr>
                <w:rFonts w:ascii="Calibri" w:eastAsiaTheme="minorHAnsi" w:hAnsi="Calibri" w:cs="Calibri"/>
                <w:b/>
                <w:i/>
                <w:color w:val="000000"/>
                <w:kern w:val="0"/>
                <w:sz w:val="23"/>
                <w:szCs w:val="23"/>
                <w:lang w:val="en-IE" w:eastAsia="en-US" w:bidi="ar-SA"/>
              </w:rPr>
              <w:t xml:space="preserve">Establishes high quality service and customer care standards </w:t>
            </w:r>
          </w:p>
          <w:p w:rsidR="00780E5B" w:rsidRDefault="00780E5B" w:rsidP="00780E5B">
            <w:pPr>
              <w:pStyle w:val="Default"/>
              <w:jc w:val="both"/>
              <w:rPr>
                <w:rFonts w:cstheme="minorBidi"/>
                <w:color w:val="auto"/>
              </w:rPr>
            </w:pPr>
          </w:p>
          <w:p w:rsidR="00780E5B" w:rsidRPr="00780E5B" w:rsidRDefault="00780E5B" w:rsidP="00780E5B">
            <w:pPr>
              <w:pStyle w:val="Default"/>
              <w:numPr>
                <w:ilvl w:val="0"/>
                <w:numId w:val="35"/>
              </w:numPr>
              <w:jc w:val="both"/>
              <w:rPr>
                <w:rFonts w:ascii="Calibri" w:hAnsi="Calibri" w:cs="Calibri"/>
                <w:sz w:val="23"/>
                <w:szCs w:val="23"/>
              </w:rPr>
            </w:pPr>
            <w:r w:rsidRPr="00780E5B">
              <w:rPr>
                <w:rFonts w:ascii="Calibri" w:hAnsi="Calibri" w:cs="Calibri"/>
                <w:sz w:val="23"/>
                <w:szCs w:val="23"/>
              </w:rPr>
              <w:t xml:space="preserve">Contributes to the development of operational plans and leads the development of team plans. </w:t>
            </w:r>
          </w:p>
          <w:p w:rsidR="00780E5B" w:rsidRPr="00780E5B" w:rsidRDefault="00780E5B" w:rsidP="00780E5B">
            <w:pPr>
              <w:pStyle w:val="Default"/>
              <w:numPr>
                <w:ilvl w:val="0"/>
                <w:numId w:val="35"/>
              </w:numPr>
              <w:jc w:val="both"/>
              <w:rPr>
                <w:rFonts w:ascii="Calibri" w:hAnsi="Calibri" w:cs="Calibri"/>
                <w:sz w:val="23"/>
                <w:szCs w:val="23"/>
              </w:rPr>
            </w:pPr>
            <w:r w:rsidRPr="00780E5B">
              <w:rPr>
                <w:rFonts w:ascii="Calibri" w:hAnsi="Calibri" w:cs="Calibri"/>
                <w:sz w:val="23"/>
                <w:szCs w:val="23"/>
              </w:rPr>
              <w:t xml:space="preserve">Determines the key delivery elements within a team plan and the expected or required standard. </w:t>
            </w:r>
          </w:p>
          <w:p w:rsidR="00780E5B" w:rsidRPr="00780E5B" w:rsidRDefault="00780E5B" w:rsidP="00780E5B">
            <w:pPr>
              <w:pStyle w:val="Default"/>
              <w:numPr>
                <w:ilvl w:val="0"/>
                <w:numId w:val="35"/>
              </w:numPr>
              <w:jc w:val="both"/>
              <w:rPr>
                <w:rFonts w:ascii="Calibri" w:hAnsi="Calibri" w:cs="Calibri"/>
                <w:sz w:val="23"/>
                <w:szCs w:val="23"/>
              </w:rPr>
            </w:pPr>
            <w:r w:rsidRPr="00780E5B">
              <w:rPr>
                <w:rFonts w:ascii="Calibri" w:hAnsi="Calibri" w:cs="Calibri"/>
                <w:sz w:val="23"/>
                <w:szCs w:val="23"/>
              </w:rPr>
              <w:t xml:space="preserve">Closely tracks and monitors activities to ensure compliance with standards and recommends change as appropriate. </w:t>
            </w:r>
          </w:p>
          <w:p w:rsidR="00780E5B" w:rsidRPr="00780E5B" w:rsidRDefault="00780E5B" w:rsidP="00780E5B">
            <w:pPr>
              <w:pStyle w:val="Default"/>
              <w:numPr>
                <w:ilvl w:val="0"/>
                <w:numId w:val="35"/>
              </w:numPr>
              <w:jc w:val="both"/>
              <w:rPr>
                <w:rFonts w:ascii="Calibri" w:hAnsi="Calibri" w:cs="Calibri"/>
                <w:sz w:val="23"/>
                <w:szCs w:val="23"/>
              </w:rPr>
            </w:pPr>
            <w:r w:rsidRPr="00780E5B">
              <w:rPr>
                <w:rFonts w:ascii="Calibri" w:hAnsi="Calibri" w:cs="Calibri"/>
                <w:sz w:val="23"/>
                <w:szCs w:val="23"/>
              </w:rPr>
              <w:t xml:space="preserve">Consults effectively when setting customer service standards and pursues continuous improvement in customer service standards. </w:t>
            </w:r>
          </w:p>
          <w:p w:rsidR="00780E5B" w:rsidRDefault="00780E5B" w:rsidP="00780E5B">
            <w:pPr>
              <w:pStyle w:val="Default"/>
              <w:jc w:val="both"/>
              <w:rPr>
                <w:rFonts w:ascii="Calibri" w:hAnsi="Calibri" w:cs="Calibri"/>
                <w:sz w:val="23"/>
                <w:szCs w:val="23"/>
              </w:rPr>
            </w:pPr>
          </w:p>
          <w:p w:rsidR="00B42AE2" w:rsidRPr="00B42AE2" w:rsidRDefault="00B42AE2" w:rsidP="00B42AE2">
            <w:pPr>
              <w:ind w:left="360"/>
              <w:jc w:val="both"/>
              <w:rPr>
                <w:rFonts w:asciiTheme="minorHAnsi" w:hAnsiTheme="minorHAnsi"/>
                <w:b/>
                <w:bCs/>
                <w:sz w:val="22"/>
                <w:szCs w:val="22"/>
                <w:lang w:val="en-IE"/>
              </w:rPr>
            </w:pPr>
          </w:p>
        </w:tc>
      </w:tr>
      <w:tr w:rsidR="001656C7" w:rsidTr="002D476E">
        <w:trPr>
          <w:trHeight w:val="1474"/>
          <w:jc w:val="center"/>
        </w:trPr>
        <w:tc>
          <w:tcPr>
            <w:tcW w:w="3391" w:type="dxa"/>
          </w:tcPr>
          <w:p w:rsidR="001656C7" w:rsidRPr="007B3521" w:rsidRDefault="001656C7" w:rsidP="001656C7">
            <w:pPr>
              <w:widowControl/>
              <w:suppressAutoHyphens w:val="0"/>
              <w:spacing w:after="160" w:line="259" w:lineRule="auto"/>
              <w:rPr>
                <w:rFonts w:ascii="Calibri" w:eastAsia="Times New Roman" w:hAnsi="Calibri" w:cs="Times New Roman"/>
                <w:b/>
                <w:bCs/>
                <w:kern w:val="0"/>
                <w:sz w:val="22"/>
                <w:szCs w:val="22"/>
                <w:lang w:val="en-IE" w:eastAsia="en-US" w:bidi="ar-SA"/>
              </w:rPr>
            </w:pPr>
            <w:r w:rsidRPr="007B3521">
              <w:rPr>
                <w:rFonts w:ascii="Calibri" w:eastAsia="Times New Roman" w:hAnsi="Calibri" w:cs="Times New Roman"/>
                <w:b/>
                <w:bCs/>
                <w:kern w:val="0"/>
                <w:sz w:val="22"/>
                <w:szCs w:val="22"/>
                <w:lang w:val="en-IE" w:eastAsia="en-US" w:bidi="ar-SA"/>
              </w:rPr>
              <w:t xml:space="preserve">Personal, Interpersonal &amp; Communication Skills </w:t>
            </w:r>
          </w:p>
          <w:p w:rsidR="001656C7" w:rsidRPr="000B79C5" w:rsidRDefault="001656C7" w:rsidP="001656C7">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p>
        </w:tc>
        <w:tc>
          <w:tcPr>
            <w:tcW w:w="6345" w:type="dxa"/>
          </w:tcPr>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Remains calm under pressure and operates effectively in an environment with significant complexity and pace.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Is enthusiastic, self-motivated and persistent when faced with difficulties.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Communicates in a fluent, logical, clear and convincing manner verbally and in writing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Is able to understand communication from others effectively and develop a two-way dialogue quickly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Maintains a strong focus on meeting the needs of internal and external customers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Effectively influences others to take action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Works to establish mutual understanding to allow for collaborative working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Works effectively to build relationships with internal and external stakeholders</w:t>
            </w:r>
          </w:p>
        </w:tc>
      </w:tr>
      <w:tr w:rsidR="002D476E" w:rsidRPr="00431493" w:rsidTr="002D476E">
        <w:tblPrEx>
          <w:jc w:val="left"/>
        </w:tblPrEx>
        <w:trPr>
          <w:trHeight w:val="578"/>
        </w:trPr>
        <w:tc>
          <w:tcPr>
            <w:tcW w:w="3391" w:type="dxa"/>
          </w:tcPr>
          <w:p w:rsidR="002D476E" w:rsidRPr="00431493" w:rsidRDefault="002D476E" w:rsidP="005A3C8A">
            <w:pPr>
              <w:widowControl/>
              <w:suppressAutoHyphens w:val="0"/>
              <w:autoSpaceDE w:val="0"/>
              <w:autoSpaceDN w:val="0"/>
              <w:adjustRightInd w:val="0"/>
              <w:rPr>
                <w:rFonts w:ascii="Calibri" w:eastAsiaTheme="minorHAnsi" w:hAnsi="Calibri" w:cs="Calibri"/>
                <w:color w:val="000000"/>
                <w:kern w:val="0"/>
                <w:lang w:val="en-IE" w:eastAsia="en-US" w:bidi="ar-SA"/>
              </w:rPr>
            </w:pPr>
            <w:r w:rsidRPr="00431493">
              <w:rPr>
                <w:rFonts w:ascii="Calibri" w:eastAsiaTheme="minorHAnsi" w:hAnsi="Calibri" w:cs="Calibri"/>
                <w:b/>
                <w:bCs/>
                <w:color w:val="000000"/>
                <w:kern w:val="0"/>
                <w:lang w:val="en-IE" w:eastAsia="en-US" w:bidi="ar-SA"/>
              </w:rPr>
              <w:t>Relevant Knowledge and Experience</w:t>
            </w:r>
          </w:p>
        </w:tc>
        <w:tc>
          <w:tcPr>
            <w:tcW w:w="6345" w:type="dxa"/>
          </w:tcPr>
          <w:p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Understanding of the role of IS Analyst in the Council </w:t>
            </w:r>
          </w:p>
          <w:p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Relevant experience to date </w:t>
            </w:r>
          </w:p>
          <w:p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Knowledge of all the technical aspects required for the position </w:t>
            </w:r>
          </w:p>
          <w:p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Experience of managing Technical Projects. </w:t>
            </w:r>
          </w:p>
          <w:p w:rsidR="002D476E" w:rsidRPr="00431493" w:rsidRDefault="002D476E" w:rsidP="005A3C8A">
            <w:pPr>
              <w:widowControl/>
              <w:suppressAutoHyphens w:val="0"/>
              <w:autoSpaceDE w:val="0"/>
              <w:autoSpaceDN w:val="0"/>
              <w:adjustRightInd w:val="0"/>
              <w:rPr>
                <w:rFonts w:ascii="Calibri" w:eastAsiaTheme="minorHAnsi" w:hAnsi="Calibri" w:cs="Calibri"/>
                <w:color w:val="000000"/>
                <w:kern w:val="0"/>
                <w:lang w:val="en-IE" w:eastAsia="en-US" w:bidi="ar-SA"/>
              </w:rPr>
            </w:pPr>
          </w:p>
        </w:tc>
      </w:tr>
    </w:tbl>
    <w:p w:rsidR="00C91C48" w:rsidRDefault="00C91C48"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2D476E" w:rsidRDefault="002D476E"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Pr="00442899" w:rsidRDefault="0018001D" w:rsidP="0018001D">
      <w:pPr>
        <w:jc w:val="both"/>
        <w:rPr>
          <w:rFonts w:asciiTheme="minorHAnsi" w:hAnsiTheme="minorHAnsi"/>
          <w:bCs/>
          <w:color w:val="FF0000"/>
        </w:rPr>
      </w:pPr>
      <w:r w:rsidRPr="006C510B">
        <w:rPr>
          <w:rFonts w:asciiTheme="minorHAnsi" w:hAnsiTheme="minorHAnsi"/>
          <w:bCs/>
        </w:rPr>
        <w:t xml:space="preserve">Future </w:t>
      </w:r>
      <w:r>
        <w:rPr>
          <w:rFonts w:asciiTheme="minorHAnsi" w:hAnsiTheme="minorHAnsi"/>
          <w:bCs/>
        </w:rPr>
        <w:t xml:space="preserve">relevant </w:t>
      </w:r>
      <w:r w:rsidR="00E2568F">
        <w:rPr>
          <w:rFonts w:asciiTheme="minorHAnsi" w:hAnsiTheme="minorHAnsi"/>
          <w:bCs/>
        </w:rPr>
        <w:t>permanent</w:t>
      </w:r>
      <w:r>
        <w:rPr>
          <w:rFonts w:asciiTheme="minorHAnsi" w:hAnsiTheme="minorHAnsi"/>
          <w:bCs/>
        </w:rPr>
        <w:t xml:space="preserve"> </w:t>
      </w:r>
      <w:r w:rsidRPr="006C510B">
        <w:rPr>
          <w:rFonts w:asciiTheme="minorHAnsi" w:hAnsiTheme="minorHAnsi"/>
          <w:bCs/>
        </w:rPr>
        <w:t>posts will be</w:t>
      </w:r>
      <w:r w:rsidR="00254AB1">
        <w:rPr>
          <w:rFonts w:asciiTheme="minorHAnsi" w:hAnsiTheme="minorHAnsi"/>
          <w:bCs/>
        </w:rPr>
        <w:t xml:space="preserve"> filled from the panel formed. </w:t>
      </w:r>
      <w:r w:rsidR="00E2568F">
        <w:rPr>
          <w:rFonts w:asciiTheme="minorHAnsi" w:hAnsiTheme="minorHAnsi"/>
          <w:bCs/>
        </w:rPr>
        <w:t>The post</w:t>
      </w:r>
      <w:r>
        <w:rPr>
          <w:rFonts w:asciiTheme="minorHAnsi" w:hAnsiTheme="minorHAnsi"/>
          <w:bCs/>
        </w:rPr>
        <w:t xml:space="preserve"> will be </w:t>
      </w:r>
      <w:proofErr w:type="spellStart"/>
      <w:r w:rsidRPr="00AB77FB">
        <w:rPr>
          <w:rFonts w:asciiTheme="minorHAnsi" w:hAnsiTheme="minorHAnsi"/>
          <w:bCs/>
        </w:rPr>
        <w:t>wholetime</w:t>
      </w:r>
      <w:proofErr w:type="spellEnd"/>
      <w:r w:rsidR="00082C40" w:rsidRPr="00AB77FB">
        <w:rPr>
          <w:rFonts w:asciiTheme="minorHAnsi" w:hAnsiTheme="minorHAnsi"/>
          <w:bCs/>
        </w:rPr>
        <w:t xml:space="preserve">, </w:t>
      </w:r>
      <w:r w:rsidR="00AC3B92" w:rsidRPr="00AB77FB">
        <w:rPr>
          <w:rFonts w:asciiTheme="minorHAnsi" w:hAnsiTheme="minorHAnsi"/>
          <w:bCs/>
        </w:rPr>
        <w:t>permanent</w:t>
      </w:r>
      <w:r w:rsidRPr="00AB77FB">
        <w:rPr>
          <w:rFonts w:asciiTheme="minorHAnsi" w:hAnsiTheme="minorHAnsi"/>
          <w:bCs/>
        </w:rPr>
        <w:t xml:space="preserve"> </w:t>
      </w:r>
      <w:r w:rsidRPr="00AE50BC">
        <w:rPr>
          <w:rFonts w:asciiTheme="minorHAnsi" w:hAnsiTheme="minorHAnsi"/>
          <w:bCs/>
        </w:rPr>
        <w:t xml:space="preserve">and pensionable.   </w:t>
      </w:r>
    </w:p>
    <w:p w:rsidR="0018001D" w:rsidRDefault="0018001D" w:rsidP="003D214C">
      <w:pPr>
        <w:jc w:val="both"/>
        <w:rPr>
          <w:rFonts w:asciiTheme="minorHAnsi" w:hAnsiTheme="minorHAnsi"/>
          <w:b/>
          <w:bCs/>
          <w:u w:val="single"/>
        </w:rPr>
      </w:pPr>
    </w:p>
    <w:p w:rsidR="0018001D" w:rsidRPr="00AB77FB" w:rsidRDefault="0018001D" w:rsidP="00AB77FB">
      <w:pPr>
        <w:jc w:val="both"/>
        <w:rPr>
          <w:rFonts w:ascii="Book Antiqua" w:hAnsi="Book Antiqua"/>
        </w:rPr>
      </w:pPr>
      <w:r w:rsidRPr="006C510B">
        <w:rPr>
          <w:rFonts w:asciiTheme="minorHAnsi" w:hAnsiTheme="minorHAnsi"/>
          <w:b/>
          <w:bCs/>
          <w:u w:val="single"/>
        </w:rPr>
        <w:t xml:space="preserve">Remuneration </w:t>
      </w:r>
      <w:r w:rsidRPr="00AB77FB">
        <w:rPr>
          <w:rFonts w:asciiTheme="minorHAnsi" w:hAnsiTheme="minorHAnsi"/>
          <w:b/>
          <w:bCs/>
        </w:rPr>
        <w:tab/>
      </w:r>
    </w:p>
    <w:p w:rsidR="0018001D" w:rsidRPr="00AE50BC" w:rsidRDefault="00AE50BC" w:rsidP="0018001D">
      <w:pPr>
        <w:jc w:val="both"/>
        <w:rPr>
          <w:rFonts w:asciiTheme="minorHAnsi" w:hAnsiTheme="minorHAnsi"/>
          <w:b/>
          <w:bCs/>
        </w:rPr>
      </w:pPr>
      <w:r w:rsidRPr="00AE50BC">
        <w:rPr>
          <w:rFonts w:asciiTheme="minorHAnsi" w:hAnsiTheme="minorHAnsi"/>
          <w:b/>
          <w:bCs/>
        </w:rPr>
        <w:t>(Min) €49,530</w:t>
      </w:r>
      <w:r w:rsidR="00AC3B92" w:rsidRPr="00AE50BC">
        <w:rPr>
          <w:rFonts w:asciiTheme="minorHAnsi" w:hAnsiTheme="minorHAnsi"/>
          <w:b/>
          <w:bCs/>
        </w:rPr>
        <w:t xml:space="preserve"> to </w:t>
      </w:r>
      <w:r w:rsidR="00E2568F" w:rsidRPr="00AE50BC">
        <w:rPr>
          <w:rFonts w:asciiTheme="minorHAnsi" w:hAnsiTheme="minorHAnsi"/>
          <w:b/>
          <w:bCs/>
        </w:rPr>
        <w:t>(</w:t>
      </w:r>
      <w:r w:rsidR="0018001D" w:rsidRPr="00AE50BC">
        <w:rPr>
          <w:rFonts w:asciiTheme="minorHAnsi" w:hAnsiTheme="minorHAnsi"/>
          <w:b/>
          <w:bCs/>
        </w:rPr>
        <w:t>LSI</w:t>
      </w:r>
      <w:r w:rsidR="00AC3B92" w:rsidRPr="00AE50BC">
        <w:rPr>
          <w:rFonts w:asciiTheme="minorHAnsi" w:hAnsiTheme="minorHAnsi"/>
          <w:b/>
          <w:bCs/>
        </w:rPr>
        <w:t xml:space="preserve"> 2</w:t>
      </w:r>
      <w:r w:rsidR="00E2568F" w:rsidRPr="00AE50BC">
        <w:rPr>
          <w:rFonts w:asciiTheme="minorHAnsi" w:hAnsiTheme="minorHAnsi"/>
          <w:b/>
          <w:bCs/>
        </w:rPr>
        <w:t xml:space="preserve">) </w:t>
      </w:r>
      <w:r w:rsidR="0018001D" w:rsidRPr="00AE50BC">
        <w:rPr>
          <w:rFonts w:asciiTheme="minorHAnsi" w:hAnsiTheme="minorHAnsi"/>
          <w:b/>
          <w:bCs/>
        </w:rPr>
        <w:t>€</w:t>
      </w:r>
      <w:r w:rsidRPr="00AE50BC">
        <w:rPr>
          <w:rFonts w:asciiTheme="minorHAnsi" w:hAnsiTheme="minorHAnsi"/>
          <w:b/>
          <w:bCs/>
        </w:rPr>
        <w:t>60,512</w:t>
      </w:r>
      <w:r w:rsidR="0018001D" w:rsidRPr="00AE50BC">
        <w:rPr>
          <w:rFonts w:asciiTheme="minorHAnsi" w:hAnsiTheme="minorHAnsi"/>
          <w:b/>
          <w:bCs/>
        </w:rPr>
        <w:t xml:space="preserve"> </w:t>
      </w:r>
      <w:r w:rsidR="008D2490" w:rsidRPr="00AE50BC">
        <w:rPr>
          <w:rFonts w:asciiTheme="minorHAnsi" w:hAnsiTheme="minorHAnsi"/>
          <w:b/>
          <w:bCs/>
        </w:rPr>
        <w:t>(Circular EL01/2022</w:t>
      </w:r>
      <w:r w:rsidR="0018001D" w:rsidRPr="00AE50BC">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AE50BC" w:rsidRPr="00AE50BC">
        <w:rPr>
          <w:rFonts w:asciiTheme="minorHAnsi" w:hAnsiTheme="minorHAnsi" w:cs="Book Antiqua"/>
          <w:bCs/>
        </w:rPr>
        <w:t>€49,530</w:t>
      </w:r>
      <w:r w:rsidR="000F293E" w:rsidRPr="00AE50BC">
        <w:rPr>
          <w:rFonts w:asciiTheme="minorHAnsi" w:hAnsiTheme="minorHAnsi" w:cs="Book Antiqua"/>
          <w:bCs/>
        </w:rPr>
        <w:t>.</w:t>
      </w:r>
      <w:r w:rsidRPr="00AE50BC">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5B0D3B" w:rsidRDefault="005B0D3B"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Pr="00AE50BC">
        <w:rPr>
          <w:rFonts w:asciiTheme="minorHAnsi" w:hAnsiTheme="minorHAnsi"/>
        </w:rPr>
        <w:t>37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AE50BC">
        <w:rPr>
          <w:rFonts w:asciiTheme="minorHAnsi" w:hAnsiTheme="minorHAnsi"/>
        </w:rPr>
        <w:t>30 days per annum</w:t>
      </w:r>
      <w:r>
        <w:rPr>
          <w:rFonts w:asciiTheme="minorHAnsi" w:hAnsiTheme="minorHAnsi"/>
        </w:rPr>
        <w:t>.</w:t>
      </w:r>
    </w:p>
    <w:p w:rsidR="00084CAE" w:rsidRDefault="00084CAE" w:rsidP="0018001D">
      <w:pPr>
        <w:pStyle w:val="BodyTextIndent"/>
        <w:spacing w:after="0"/>
        <w:ind w:left="0"/>
        <w:jc w:val="both"/>
        <w:rPr>
          <w:rFonts w:asciiTheme="minorHAnsi" w:hAnsiTheme="minorHAnsi"/>
        </w:rPr>
      </w:pPr>
    </w:p>
    <w:p w:rsidR="00084CAE" w:rsidRDefault="00084CAE" w:rsidP="00084CAE">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084CAE" w:rsidRDefault="00084CAE" w:rsidP="00084CAE">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084CAE" w:rsidRDefault="00084CAE" w:rsidP="00084CAE">
      <w:pPr>
        <w:pStyle w:val="BodyTextIndent"/>
        <w:spacing w:after="0"/>
        <w:ind w:left="0"/>
        <w:jc w:val="both"/>
        <w:rPr>
          <w:rFonts w:asciiTheme="minorHAnsi" w:hAnsiTheme="minorHAnsi"/>
        </w:rPr>
      </w:pPr>
    </w:p>
    <w:p w:rsidR="00084CAE" w:rsidRDefault="00084CAE" w:rsidP="00084CAE">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084CAE" w:rsidRDefault="00084CAE" w:rsidP="00084CAE">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D234E8" w:rsidRPr="00E32475" w:rsidRDefault="00D234E8"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084CAE" w:rsidRDefault="00084CAE" w:rsidP="00082C40">
      <w:pPr>
        <w:jc w:val="both"/>
        <w:rPr>
          <w:rFonts w:asciiTheme="minorHAnsi" w:hAnsiTheme="minorHAnsi"/>
        </w:rPr>
      </w:pP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64756B">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sidR="00AE50BC">
        <w:rPr>
          <w:rFonts w:asciiTheme="minorHAnsi" w:hAnsiTheme="minorHAnsi"/>
          <w:b/>
        </w:rPr>
        <w:t>Mon</w:t>
      </w:r>
      <w:r w:rsidR="00055FA0">
        <w:rPr>
          <w:rFonts w:asciiTheme="minorHAnsi" w:hAnsiTheme="minorHAnsi"/>
          <w:b/>
        </w:rPr>
        <w:t xml:space="preserve">day, </w:t>
      </w:r>
      <w:r w:rsidR="00AE50BC" w:rsidRPr="00AE50BC">
        <w:rPr>
          <w:rFonts w:asciiTheme="minorHAnsi" w:hAnsiTheme="minorHAnsi"/>
          <w:b/>
        </w:rPr>
        <w:t>23</w:t>
      </w:r>
      <w:r w:rsidR="00AE50BC" w:rsidRPr="00AE50BC">
        <w:rPr>
          <w:rFonts w:asciiTheme="minorHAnsi" w:hAnsiTheme="minorHAnsi"/>
          <w:b/>
          <w:vertAlign w:val="superscript"/>
        </w:rPr>
        <w:t>rd</w:t>
      </w:r>
      <w:r w:rsidR="00AE50BC" w:rsidRPr="00AE50BC">
        <w:rPr>
          <w:rFonts w:asciiTheme="minorHAnsi" w:hAnsiTheme="minorHAnsi"/>
          <w:b/>
        </w:rPr>
        <w:t xml:space="preserve"> May</w:t>
      </w:r>
      <w:r w:rsidR="00553C47" w:rsidRPr="00AE50BC">
        <w:rPr>
          <w:rFonts w:asciiTheme="minorHAnsi" w:hAnsiTheme="minorHAnsi"/>
          <w:b/>
        </w:rPr>
        <w:t xml:space="preserve"> </w:t>
      </w:r>
      <w:r w:rsidR="00553C47">
        <w:rPr>
          <w:rFonts w:asciiTheme="minorHAnsi" w:hAnsiTheme="minorHAnsi"/>
          <w:b/>
        </w:rPr>
        <w:t>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528" w:rsidRDefault="00B40528" w:rsidP="00D71179">
      <w:r>
        <w:separator/>
      </w:r>
    </w:p>
  </w:endnote>
  <w:endnote w:type="continuationSeparator" w:id="0">
    <w:p w:rsidR="00B40528" w:rsidRDefault="00B40528"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890472">
          <w:rPr>
            <w:noProof/>
          </w:rPr>
          <w:t>14</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528" w:rsidRDefault="00B40528" w:rsidP="00D71179">
      <w:r>
        <w:separator/>
      </w:r>
    </w:p>
  </w:footnote>
  <w:footnote w:type="continuationSeparator" w:id="0">
    <w:p w:rsidR="00B40528" w:rsidRDefault="00B40528"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0745A3"/>
    <w:multiLevelType w:val="hybridMultilevel"/>
    <w:tmpl w:val="9C12D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D9967B6"/>
    <w:multiLevelType w:val="hybridMultilevel"/>
    <w:tmpl w:val="D7880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FD3430D"/>
    <w:multiLevelType w:val="hybridMultilevel"/>
    <w:tmpl w:val="19B6E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4"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8"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2"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5"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39"/>
  </w:num>
  <w:num w:numId="5">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4"/>
  </w:num>
  <w:num w:numId="8">
    <w:abstractNumId w:val="23"/>
  </w:num>
  <w:num w:numId="9">
    <w:abstractNumId w:val="21"/>
  </w:num>
  <w:num w:numId="10">
    <w:abstractNumId w:val="10"/>
  </w:num>
  <w:num w:numId="11">
    <w:abstractNumId w:val="28"/>
  </w:num>
  <w:num w:numId="12">
    <w:abstractNumId w:val="24"/>
  </w:num>
  <w:num w:numId="13">
    <w:abstractNumId w:val="8"/>
  </w:num>
  <w:num w:numId="14">
    <w:abstractNumId w:val="37"/>
  </w:num>
  <w:num w:numId="15">
    <w:abstractNumId w:val="4"/>
  </w:num>
  <w:num w:numId="16">
    <w:abstractNumId w:val="35"/>
  </w:num>
  <w:num w:numId="17">
    <w:abstractNumId w:val="11"/>
  </w:num>
  <w:num w:numId="18">
    <w:abstractNumId w:val="13"/>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5"/>
  </w:num>
  <w:num w:numId="24">
    <w:abstractNumId w:val="7"/>
  </w:num>
  <w:num w:numId="25">
    <w:abstractNumId w:val="38"/>
  </w:num>
  <w:num w:numId="26">
    <w:abstractNumId w:val="15"/>
  </w:num>
  <w:num w:numId="27">
    <w:abstractNumId w:val="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0"/>
  </w:num>
  <w:num w:numId="31">
    <w:abstractNumId w:val="6"/>
  </w:num>
  <w:num w:numId="32">
    <w:abstractNumId w:val="40"/>
  </w:num>
  <w:num w:numId="33">
    <w:abstractNumId w:val="9"/>
  </w:num>
  <w:num w:numId="34">
    <w:abstractNumId w:val="19"/>
  </w:num>
  <w:num w:numId="35">
    <w:abstractNumId w:val="17"/>
  </w:num>
  <w:num w:numId="36">
    <w:abstractNumId w:val="18"/>
  </w:num>
  <w:num w:numId="37">
    <w:abstractNumId w:val="16"/>
  </w:num>
  <w:num w:numId="38">
    <w:abstractNumId w:val="32"/>
  </w:num>
  <w:num w:numId="39">
    <w:abstractNumId w:val="36"/>
  </w:num>
  <w:num w:numId="40">
    <w:abstractNumId w:val="12"/>
  </w:num>
  <w:num w:numId="41">
    <w:abstractNumId w:val="22"/>
  </w:num>
  <w:num w:numId="42">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B00"/>
    <w:rsid w:val="00032B0A"/>
    <w:rsid w:val="00032D89"/>
    <w:rsid w:val="000331DE"/>
    <w:rsid w:val="0004659F"/>
    <w:rsid w:val="00055FA0"/>
    <w:rsid w:val="00065F8C"/>
    <w:rsid w:val="000759CF"/>
    <w:rsid w:val="00082C40"/>
    <w:rsid w:val="00084CAE"/>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6C7"/>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D476E"/>
    <w:rsid w:val="002E3E4D"/>
    <w:rsid w:val="002F14EF"/>
    <w:rsid w:val="002F44F9"/>
    <w:rsid w:val="0030291B"/>
    <w:rsid w:val="00303E3D"/>
    <w:rsid w:val="00323255"/>
    <w:rsid w:val="003234FC"/>
    <w:rsid w:val="003400BF"/>
    <w:rsid w:val="00341D82"/>
    <w:rsid w:val="00344383"/>
    <w:rsid w:val="00363748"/>
    <w:rsid w:val="003768F5"/>
    <w:rsid w:val="003965C6"/>
    <w:rsid w:val="003B04BE"/>
    <w:rsid w:val="003B0734"/>
    <w:rsid w:val="003C2536"/>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38E"/>
    <w:rsid w:val="00465AAE"/>
    <w:rsid w:val="00482D08"/>
    <w:rsid w:val="00482D73"/>
    <w:rsid w:val="004919F7"/>
    <w:rsid w:val="00492355"/>
    <w:rsid w:val="00492A2F"/>
    <w:rsid w:val="004938C3"/>
    <w:rsid w:val="00493E57"/>
    <w:rsid w:val="0049555B"/>
    <w:rsid w:val="00496A6F"/>
    <w:rsid w:val="004A0488"/>
    <w:rsid w:val="004A730A"/>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2D00"/>
    <w:rsid w:val="005A32BA"/>
    <w:rsid w:val="005B0D3B"/>
    <w:rsid w:val="005B7071"/>
    <w:rsid w:val="005C0A97"/>
    <w:rsid w:val="005E7F8D"/>
    <w:rsid w:val="00600DCB"/>
    <w:rsid w:val="00614605"/>
    <w:rsid w:val="0061594E"/>
    <w:rsid w:val="00617E20"/>
    <w:rsid w:val="00632596"/>
    <w:rsid w:val="0063305E"/>
    <w:rsid w:val="006372AA"/>
    <w:rsid w:val="00637AEC"/>
    <w:rsid w:val="00643C1E"/>
    <w:rsid w:val="00644A03"/>
    <w:rsid w:val="0064756B"/>
    <w:rsid w:val="00680DC8"/>
    <w:rsid w:val="006A01A5"/>
    <w:rsid w:val="006A126C"/>
    <w:rsid w:val="006A1D78"/>
    <w:rsid w:val="006A6A66"/>
    <w:rsid w:val="006B6DEC"/>
    <w:rsid w:val="006D1E28"/>
    <w:rsid w:val="006E18E2"/>
    <w:rsid w:val="006F02D3"/>
    <w:rsid w:val="006F4427"/>
    <w:rsid w:val="00740324"/>
    <w:rsid w:val="00745D93"/>
    <w:rsid w:val="007470B0"/>
    <w:rsid w:val="007521AC"/>
    <w:rsid w:val="00780E5B"/>
    <w:rsid w:val="00783A50"/>
    <w:rsid w:val="007A0702"/>
    <w:rsid w:val="007C4B2F"/>
    <w:rsid w:val="007C646E"/>
    <w:rsid w:val="007D1ADF"/>
    <w:rsid w:val="007D2550"/>
    <w:rsid w:val="007D6451"/>
    <w:rsid w:val="007F7F39"/>
    <w:rsid w:val="00816863"/>
    <w:rsid w:val="0082200B"/>
    <w:rsid w:val="00824088"/>
    <w:rsid w:val="00826BC0"/>
    <w:rsid w:val="008305F2"/>
    <w:rsid w:val="00834706"/>
    <w:rsid w:val="00836C1F"/>
    <w:rsid w:val="00840514"/>
    <w:rsid w:val="008457D2"/>
    <w:rsid w:val="00851C69"/>
    <w:rsid w:val="00863774"/>
    <w:rsid w:val="00864984"/>
    <w:rsid w:val="008651B3"/>
    <w:rsid w:val="00873925"/>
    <w:rsid w:val="008739DD"/>
    <w:rsid w:val="00874558"/>
    <w:rsid w:val="00876491"/>
    <w:rsid w:val="00876EF9"/>
    <w:rsid w:val="00890472"/>
    <w:rsid w:val="00895CB3"/>
    <w:rsid w:val="008A46DD"/>
    <w:rsid w:val="008A4F36"/>
    <w:rsid w:val="008B6098"/>
    <w:rsid w:val="008B759C"/>
    <w:rsid w:val="008C0EFA"/>
    <w:rsid w:val="008D2490"/>
    <w:rsid w:val="008D6235"/>
    <w:rsid w:val="008D74A2"/>
    <w:rsid w:val="008E3B41"/>
    <w:rsid w:val="008E3F00"/>
    <w:rsid w:val="00900BB9"/>
    <w:rsid w:val="00906130"/>
    <w:rsid w:val="009261AE"/>
    <w:rsid w:val="00926468"/>
    <w:rsid w:val="00931F33"/>
    <w:rsid w:val="00940787"/>
    <w:rsid w:val="00943C52"/>
    <w:rsid w:val="00946F7A"/>
    <w:rsid w:val="00950105"/>
    <w:rsid w:val="00961C80"/>
    <w:rsid w:val="00983063"/>
    <w:rsid w:val="00983F13"/>
    <w:rsid w:val="00985C19"/>
    <w:rsid w:val="009A35B0"/>
    <w:rsid w:val="009B01CB"/>
    <w:rsid w:val="009B135F"/>
    <w:rsid w:val="009B3287"/>
    <w:rsid w:val="009C3CF8"/>
    <w:rsid w:val="009C3CFA"/>
    <w:rsid w:val="009C6D6C"/>
    <w:rsid w:val="009E5E9A"/>
    <w:rsid w:val="00A04F8F"/>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5C2B"/>
    <w:rsid w:val="00A97A7B"/>
    <w:rsid w:val="00AA7D35"/>
    <w:rsid w:val="00AB14F5"/>
    <w:rsid w:val="00AB77FB"/>
    <w:rsid w:val="00AC3B92"/>
    <w:rsid w:val="00AE50BC"/>
    <w:rsid w:val="00B15517"/>
    <w:rsid w:val="00B22779"/>
    <w:rsid w:val="00B2291C"/>
    <w:rsid w:val="00B2452B"/>
    <w:rsid w:val="00B271EA"/>
    <w:rsid w:val="00B345A7"/>
    <w:rsid w:val="00B40528"/>
    <w:rsid w:val="00B41E07"/>
    <w:rsid w:val="00B42AE2"/>
    <w:rsid w:val="00B42D11"/>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34E8"/>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520F6"/>
    <w:rsid w:val="00E559A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827"/>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4221</Words>
  <Characters>24065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9</cp:revision>
  <cp:lastPrinted>2018-02-09T15:27:00Z</cp:lastPrinted>
  <dcterms:created xsi:type="dcterms:W3CDTF">2022-05-04T16:18:00Z</dcterms:created>
  <dcterms:modified xsi:type="dcterms:W3CDTF">2022-05-05T12:57:00Z</dcterms:modified>
</cp:coreProperties>
</file>