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C25431" w:rsidP="00B345A7">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C25431" w:rsidRPr="00C25431" w:rsidRDefault="00C25431" w:rsidP="00B345A7">
      <w:pPr>
        <w:pStyle w:val="NoSpacing"/>
        <w:jc w:val="center"/>
        <w:rPr>
          <w:rFonts w:asciiTheme="minorHAnsi" w:hAnsiTheme="minorHAnsi" w:cs="Times New Roman"/>
          <w:b/>
          <w:color w:val="C00000"/>
          <w:sz w:val="36"/>
          <w:szCs w:val="36"/>
        </w:rPr>
      </w:pPr>
    </w:p>
    <w:p w:rsidR="00C732C5" w:rsidRPr="00A93945" w:rsidRDefault="00C732C5" w:rsidP="00B345A7">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p>
    <w:p w:rsidR="00E600BE" w:rsidRPr="00D303FB" w:rsidRDefault="00D20530" w:rsidP="00D303FB">
      <w:pPr>
        <w:pStyle w:val="BlockText"/>
        <w:spacing w:line="360" w:lineRule="auto"/>
        <w:ind w:right="-765"/>
        <w:jc w:val="center"/>
        <w:rPr>
          <w:rFonts w:asciiTheme="minorHAnsi" w:hAnsiTheme="minorHAnsi" w:cs="Times New Roman"/>
          <w:b/>
          <w:color w:val="C00000"/>
          <w:sz w:val="48"/>
          <w:szCs w:val="40"/>
        </w:rPr>
      </w:pPr>
      <w:r w:rsidRPr="00434567">
        <w:rPr>
          <w:rFonts w:asciiTheme="minorHAnsi" w:hAnsiTheme="minorHAnsi" w:cs="Times New Roman"/>
          <w:b/>
          <w:color w:val="C00000"/>
          <w:sz w:val="48"/>
          <w:szCs w:val="40"/>
        </w:rPr>
        <w:t>Executive Quantity Surveyor</w:t>
      </w:r>
    </w:p>
    <w:p w:rsidR="00D303FB" w:rsidRPr="00456D7A" w:rsidRDefault="00D303FB" w:rsidP="00D303FB">
      <w:pPr>
        <w:pStyle w:val="BlockText"/>
        <w:spacing w:line="360" w:lineRule="auto"/>
        <w:ind w:right="-765"/>
        <w:jc w:val="center"/>
        <w:rPr>
          <w:rFonts w:asciiTheme="minorHAnsi" w:hAnsiTheme="minorHAnsi" w:cs="Times New Roman"/>
          <w:b/>
          <w:color w:val="C00000"/>
          <w:sz w:val="40"/>
          <w:szCs w:val="40"/>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363748">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B271EA" w:rsidRPr="00F62E7F" w:rsidRDefault="00F92F30" w:rsidP="00F92F30">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8" w:history="1">
        <w:r w:rsidR="00D474DF" w:rsidRPr="006250A0">
          <w:rPr>
            <w:rStyle w:val="Hyperlink"/>
            <w:rFonts w:asciiTheme="minorHAnsi" w:hAnsiTheme="minorHAnsi" w:cs="Times New Roman"/>
            <w:b/>
            <w:iCs/>
            <w:sz w:val="28"/>
            <w:szCs w:val="28"/>
            <w:lang w:val="en-US"/>
          </w:rPr>
          <w:t>hr@galwaycity.ie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w:t>
      </w:r>
      <w:r w:rsidR="00434567">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 with ‘</w:t>
      </w:r>
      <w:r w:rsidR="00D20530">
        <w:rPr>
          <w:rFonts w:asciiTheme="minorHAnsi" w:hAnsiTheme="minorHAnsi" w:cs="Times New Roman"/>
          <w:b/>
          <w:iCs/>
          <w:sz w:val="28"/>
          <w:szCs w:val="28"/>
          <w:lang w:val="en-US"/>
        </w:rPr>
        <w:t>Executive Quantity Surveyor</w:t>
      </w:r>
      <w:r w:rsidR="00A10D32">
        <w:rPr>
          <w:rFonts w:asciiTheme="minorHAnsi" w:hAnsiTheme="minorHAnsi" w:cs="Times New Roman"/>
          <w:b/>
          <w:iCs/>
          <w:sz w:val="28"/>
          <w:szCs w:val="28"/>
          <w:lang w:val="en-US"/>
        </w:rPr>
        <w:t xml:space="preserve"> Application</w:t>
      </w:r>
      <w:r w:rsidR="00CB36CF">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r w:rsidR="00B271EA">
        <w:rPr>
          <w:rFonts w:asciiTheme="minorHAnsi" w:hAnsiTheme="minorHAnsi" w:cs="Times New Roman"/>
          <w:b/>
          <w:iCs/>
          <w:sz w:val="28"/>
          <w:szCs w:val="28"/>
          <w:lang w:val="en-US"/>
        </w:rPr>
        <w:t xml:space="preserve">. </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rsidR="00482D73" w:rsidRPr="00456D7A" w:rsidRDefault="005B7071" w:rsidP="00456D7A">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00434567">
        <w:rPr>
          <w:rFonts w:asciiTheme="minorHAnsi" w:hAnsiTheme="minorHAnsi" w:cs="Times New Roman"/>
          <w:b/>
          <w:iCs/>
          <w:color w:val="C00000"/>
          <w:sz w:val="28"/>
          <w:szCs w:val="28"/>
          <w:lang w:val="en-US"/>
        </w:rPr>
        <w:t>4:00pm Monday 23</w:t>
      </w:r>
      <w:r w:rsidR="00434567" w:rsidRPr="00434567">
        <w:rPr>
          <w:rFonts w:asciiTheme="minorHAnsi" w:hAnsiTheme="minorHAnsi" w:cs="Times New Roman"/>
          <w:b/>
          <w:iCs/>
          <w:color w:val="C00000"/>
          <w:sz w:val="28"/>
          <w:szCs w:val="28"/>
          <w:vertAlign w:val="superscript"/>
          <w:lang w:val="en-US"/>
        </w:rPr>
        <w:t>rd</w:t>
      </w:r>
      <w:r w:rsidR="00434567">
        <w:rPr>
          <w:rFonts w:asciiTheme="minorHAnsi" w:hAnsiTheme="minorHAnsi" w:cs="Times New Roman"/>
          <w:b/>
          <w:iCs/>
          <w:color w:val="C00000"/>
          <w:sz w:val="28"/>
          <w:szCs w:val="28"/>
          <w:lang w:val="en-US"/>
        </w:rPr>
        <w:t xml:space="preserve"> May 2022</w:t>
      </w:r>
    </w:p>
    <w:p w:rsidR="001A0609" w:rsidRPr="00C25431" w:rsidRDefault="001A0609" w:rsidP="00482D73">
      <w:pPr>
        <w:widowControl/>
        <w:suppressAutoHyphens w:val="0"/>
        <w:spacing w:after="200" w:line="276" w:lineRule="auto"/>
        <w:rPr>
          <w:rFonts w:asciiTheme="minorHAnsi" w:hAnsiTheme="minorHAnsi"/>
          <w:b/>
          <w:bCs/>
          <w:sz w:val="22"/>
          <w:szCs w:val="22"/>
        </w:rPr>
      </w:pP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ED0A48" w:rsidRPr="00267917" w:rsidRDefault="00ED0A48" w:rsidP="00ED0A48">
      <w:pPr>
        <w:jc w:val="both"/>
        <w:rPr>
          <w:rFonts w:asciiTheme="minorHAnsi" w:hAnsiTheme="minorHAnsi"/>
          <w:sz w:val="23"/>
          <w:szCs w:val="23"/>
        </w:rPr>
      </w:pPr>
    </w:p>
    <w:p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w:t>
      </w:r>
      <w:r w:rsidR="00434567">
        <w:rPr>
          <w:rFonts w:asciiTheme="minorHAnsi" w:hAnsiTheme="minorHAnsi"/>
          <w:sz w:val="23"/>
          <w:szCs w:val="23"/>
        </w:rPr>
        <w:t xml:space="preserve"> the requested documentation by </w:t>
      </w:r>
      <w:r w:rsidR="00434567" w:rsidRPr="00434567">
        <w:rPr>
          <w:rFonts w:asciiTheme="minorHAnsi" w:hAnsiTheme="minorHAnsi"/>
          <w:b/>
          <w:color w:val="C00000"/>
          <w:sz w:val="23"/>
          <w:szCs w:val="23"/>
        </w:rPr>
        <w:t>4:00pm Monday 23</w:t>
      </w:r>
      <w:r w:rsidR="00434567" w:rsidRPr="00434567">
        <w:rPr>
          <w:rFonts w:asciiTheme="minorHAnsi" w:hAnsiTheme="minorHAnsi"/>
          <w:b/>
          <w:color w:val="C00000"/>
          <w:sz w:val="23"/>
          <w:szCs w:val="23"/>
          <w:vertAlign w:val="superscript"/>
        </w:rPr>
        <w:t>rd</w:t>
      </w:r>
      <w:r w:rsidR="00434567" w:rsidRPr="00434567">
        <w:rPr>
          <w:rFonts w:asciiTheme="minorHAnsi" w:hAnsiTheme="minorHAnsi"/>
          <w:b/>
          <w:color w:val="C00000"/>
          <w:sz w:val="23"/>
          <w:szCs w:val="23"/>
        </w:rPr>
        <w:t xml:space="preserve"> May 2022</w:t>
      </w:r>
      <w:r w:rsidR="00434567">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ED0A48" w:rsidRPr="00267917" w:rsidRDefault="00ED0A48" w:rsidP="00ED0A48">
      <w:pPr>
        <w:pStyle w:val="ListParagraph"/>
        <w:rPr>
          <w:rFonts w:asciiTheme="minorHAnsi" w:hAnsiTheme="minorHAnsi"/>
          <w:sz w:val="23"/>
          <w:szCs w:val="23"/>
        </w:rPr>
      </w:pPr>
    </w:p>
    <w:p w:rsidR="00ED0A48" w:rsidRPr="00553C47" w:rsidRDefault="00ED0A48" w:rsidP="00553C4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sidR="00271D27">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w:t>
      </w:r>
      <w:r w:rsidR="00434567">
        <w:rPr>
          <w:rFonts w:asciiTheme="minorHAnsi" w:hAnsiTheme="minorHAnsi" w:cstheme="minorHAnsi"/>
          <w:sz w:val="23"/>
          <w:szCs w:val="23"/>
        </w:rPr>
        <w:t>ly</w:t>
      </w:r>
      <w:r w:rsidR="00553C47">
        <w:rPr>
          <w:rFonts w:asciiTheme="minorHAnsi" w:hAnsiTheme="minorHAnsi" w:cstheme="minorHAnsi"/>
          <w:sz w:val="23"/>
          <w:szCs w:val="23"/>
        </w:rPr>
        <w:t xml:space="preserve">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434567" w:rsidRPr="00434567">
        <w:rPr>
          <w:rFonts w:asciiTheme="minorHAnsi" w:hAnsiTheme="minorHAnsi"/>
          <w:b/>
          <w:color w:val="C00000"/>
          <w:sz w:val="23"/>
          <w:szCs w:val="23"/>
        </w:rPr>
        <w:t>4:00pm Monday 23</w:t>
      </w:r>
      <w:r w:rsidR="00434567" w:rsidRPr="00434567">
        <w:rPr>
          <w:rFonts w:asciiTheme="minorHAnsi" w:hAnsiTheme="minorHAnsi"/>
          <w:b/>
          <w:color w:val="C00000"/>
          <w:sz w:val="23"/>
          <w:szCs w:val="23"/>
          <w:vertAlign w:val="superscript"/>
        </w:rPr>
        <w:t>rd</w:t>
      </w:r>
      <w:r w:rsidR="00434567" w:rsidRPr="00434567">
        <w:rPr>
          <w:rFonts w:asciiTheme="minorHAnsi" w:hAnsiTheme="minorHAnsi"/>
          <w:b/>
          <w:color w:val="C00000"/>
          <w:sz w:val="23"/>
          <w:szCs w:val="23"/>
        </w:rPr>
        <w:t xml:space="preserve"> May 2022</w:t>
      </w:r>
      <w:r w:rsidR="00434567">
        <w:rPr>
          <w:rFonts w:asciiTheme="minorHAnsi" w:hAnsiTheme="minorHAnsi"/>
          <w:b/>
          <w:color w:val="C00000"/>
          <w:sz w:val="23"/>
          <w:szCs w:val="23"/>
        </w:rPr>
        <w:t xml:space="preserve">. </w:t>
      </w:r>
      <w:r w:rsidRPr="00267917">
        <w:rPr>
          <w:rFonts w:asciiTheme="minorHAnsi" w:hAnsiTheme="minorHAnsi" w:cstheme="minorHAnsi"/>
          <w:b/>
          <w:color w:val="C00000"/>
          <w:sz w:val="23"/>
          <w:szCs w:val="23"/>
        </w:rPr>
        <w:t>Please ensure subject bar of email states “</w:t>
      </w:r>
      <w:r w:rsidR="00D17EA4">
        <w:rPr>
          <w:rFonts w:asciiTheme="minorHAnsi" w:hAnsiTheme="minorHAnsi" w:cstheme="minorHAnsi"/>
          <w:b/>
          <w:color w:val="C00000"/>
          <w:sz w:val="23"/>
          <w:szCs w:val="23"/>
        </w:rPr>
        <w:t>Executive Quantity Surveyor</w:t>
      </w:r>
      <w:r w:rsidRPr="00267917">
        <w:rPr>
          <w:rFonts w:asciiTheme="minorHAnsi" w:hAnsiTheme="minorHAnsi" w:cstheme="minorHAnsi"/>
          <w:b/>
          <w:color w:val="C00000"/>
          <w:sz w:val="23"/>
          <w:szCs w:val="23"/>
        </w:rPr>
        <w:t xml:space="preserve"> </w:t>
      </w:r>
      <w:r w:rsidR="00434567">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Application Form”</w:t>
      </w:r>
    </w:p>
    <w:p w:rsidR="00ED0A48" w:rsidRPr="00553C47" w:rsidRDefault="00ED0A48" w:rsidP="00553C47">
      <w:pPr>
        <w:ind w:left="360"/>
        <w:rPr>
          <w:rFonts w:asciiTheme="minorHAnsi" w:hAnsiTheme="minorHAnsi" w:cstheme="minorHAnsi"/>
          <w:sz w:val="23"/>
          <w:szCs w:val="23"/>
        </w:rPr>
      </w:pPr>
    </w:p>
    <w:p w:rsidR="00434567" w:rsidRPr="00434567" w:rsidRDefault="00ED0A48" w:rsidP="00DE3AD9">
      <w:pPr>
        <w:numPr>
          <w:ilvl w:val="0"/>
          <w:numId w:val="1"/>
        </w:numPr>
        <w:jc w:val="both"/>
        <w:rPr>
          <w:rFonts w:asciiTheme="minorHAnsi" w:hAnsiTheme="minorHAnsi"/>
          <w:sz w:val="23"/>
          <w:szCs w:val="23"/>
        </w:rPr>
      </w:pPr>
      <w:r w:rsidRPr="00434567">
        <w:rPr>
          <w:rFonts w:asciiTheme="minorHAnsi" w:hAnsiTheme="minorHAnsi" w:cstheme="minorHAnsi"/>
          <w:b/>
          <w:sz w:val="23"/>
          <w:szCs w:val="23"/>
          <w:u w:val="single"/>
        </w:rPr>
        <w:t>Postal/Delivered Applications:</w:t>
      </w:r>
      <w:r w:rsidRPr="00434567">
        <w:rPr>
          <w:rFonts w:asciiTheme="minorHAnsi" w:hAnsiTheme="minorHAnsi" w:cstheme="minorHAnsi"/>
          <w:sz w:val="23"/>
          <w:szCs w:val="23"/>
        </w:rPr>
        <w:t xml:space="preserve">  The completed application form can be submitted by post/delivered and must include </w:t>
      </w:r>
      <w:r w:rsidRPr="00434567">
        <w:rPr>
          <w:rFonts w:asciiTheme="minorHAnsi" w:hAnsiTheme="minorHAnsi" w:cstheme="minorHAnsi"/>
          <w:b/>
          <w:sz w:val="23"/>
          <w:szCs w:val="23"/>
        </w:rPr>
        <w:t>4 Copies</w:t>
      </w:r>
      <w:r w:rsidRPr="00434567">
        <w:rPr>
          <w:rFonts w:asciiTheme="minorHAnsi" w:hAnsiTheme="minorHAnsi" w:cstheme="minorHAnsi"/>
          <w:sz w:val="23"/>
          <w:szCs w:val="23"/>
        </w:rPr>
        <w:t xml:space="preserve"> i.e. 1 original &amp; 3 copies of the application form, </w:t>
      </w:r>
      <w:r w:rsidRPr="00434567">
        <w:rPr>
          <w:rFonts w:asciiTheme="minorHAnsi" w:hAnsiTheme="minorHAnsi" w:cstheme="minorHAnsi"/>
          <w:b/>
          <w:sz w:val="23"/>
          <w:szCs w:val="23"/>
        </w:rPr>
        <w:t>along with</w:t>
      </w:r>
      <w:r w:rsidRPr="00434567">
        <w:rPr>
          <w:rFonts w:asciiTheme="minorHAnsi" w:hAnsiTheme="minorHAnsi" w:cstheme="minorHAnsi"/>
          <w:sz w:val="23"/>
          <w:szCs w:val="23"/>
        </w:rPr>
        <w:t xml:space="preserve"> </w:t>
      </w:r>
      <w:r w:rsidRPr="00434567">
        <w:rPr>
          <w:rFonts w:asciiTheme="minorHAnsi" w:hAnsiTheme="minorHAnsi" w:cstheme="minorHAnsi"/>
          <w:b/>
          <w:sz w:val="23"/>
          <w:szCs w:val="23"/>
        </w:rPr>
        <w:t>4 copies</w:t>
      </w:r>
      <w:r w:rsidRPr="00434567">
        <w:rPr>
          <w:rFonts w:asciiTheme="minorHAnsi" w:hAnsiTheme="minorHAnsi" w:cstheme="minorHAnsi"/>
          <w:sz w:val="23"/>
          <w:szCs w:val="23"/>
        </w:rPr>
        <w:t xml:space="preserve"> of relevant Educational Qual</w:t>
      </w:r>
      <w:r w:rsidR="00553C47" w:rsidRPr="00434567">
        <w:rPr>
          <w:rFonts w:asciiTheme="minorHAnsi" w:hAnsiTheme="minorHAnsi" w:cstheme="minorHAnsi"/>
          <w:sz w:val="23"/>
          <w:szCs w:val="23"/>
        </w:rPr>
        <w:t xml:space="preserve">ifications </w:t>
      </w:r>
      <w:r w:rsidR="00271D27" w:rsidRPr="00434567">
        <w:rPr>
          <w:rFonts w:asciiTheme="minorHAnsi" w:hAnsiTheme="minorHAnsi" w:cstheme="minorHAnsi"/>
          <w:sz w:val="23"/>
          <w:szCs w:val="23"/>
        </w:rPr>
        <w:t xml:space="preserve">&amp; Driving Licence </w:t>
      </w:r>
      <w:r w:rsidR="00553C47" w:rsidRPr="00434567">
        <w:rPr>
          <w:rFonts w:asciiTheme="minorHAnsi" w:hAnsiTheme="minorHAnsi" w:cstheme="minorHAnsi"/>
          <w:sz w:val="23"/>
          <w:szCs w:val="23"/>
        </w:rPr>
        <w:t xml:space="preserve">must be submitted by </w:t>
      </w:r>
      <w:r w:rsidR="00434567" w:rsidRPr="00434567">
        <w:rPr>
          <w:rFonts w:asciiTheme="minorHAnsi" w:hAnsiTheme="minorHAnsi"/>
          <w:b/>
          <w:color w:val="C00000"/>
          <w:sz w:val="23"/>
          <w:szCs w:val="23"/>
        </w:rPr>
        <w:t>4:00pm Monday 23</w:t>
      </w:r>
      <w:r w:rsidR="00434567" w:rsidRPr="00434567">
        <w:rPr>
          <w:rFonts w:asciiTheme="minorHAnsi" w:hAnsiTheme="minorHAnsi"/>
          <w:b/>
          <w:color w:val="C00000"/>
          <w:sz w:val="23"/>
          <w:szCs w:val="23"/>
          <w:vertAlign w:val="superscript"/>
        </w:rPr>
        <w:t>rd</w:t>
      </w:r>
      <w:r w:rsidR="00434567" w:rsidRPr="00434567">
        <w:rPr>
          <w:rFonts w:asciiTheme="minorHAnsi" w:hAnsiTheme="minorHAnsi"/>
          <w:b/>
          <w:color w:val="C00000"/>
          <w:sz w:val="23"/>
          <w:szCs w:val="23"/>
        </w:rPr>
        <w:t xml:space="preserve"> May 2022</w:t>
      </w:r>
      <w:r w:rsidR="00434567">
        <w:rPr>
          <w:rFonts w:asciiTheme="minorHAnsi" w:hAnsiTheme="minorHAnsi"/>
          <w:b/>
          <w:color w:val="C00000"/>
          <w:sz w:val="23"/>
          <w:szCs w:val="23"/>
        </w:rPr>
        <w:t>.</w:t>
      </w:r>
    </w:p>
    <w:p w:rsidR="00434567" w:rsidRDefault="00434567" w:rsidP="00434567">
      <w:pPr>
        <w:pStyle w:val="ListParagraph"/>
        <w:rPr>
          <w:rFonts w:asciiTheme="minorHAnsi" w:hAnsiTheme="minorHAnsi"/>
          <w:sz w:val="23"/>
          <w:szCs w:val="23"/>
        </w:rPr>
      </w:pPr>
    </w:p>
    <w:p w:rsidR="00ED0A48" w:rsidRPr="00434567" w:rsidRDefault="00ED0A48" w:rsidP="00DE3AD9">
      <w:pPr>
        <w:numPr>
          <w:ilvl w:val="0"/>
          <w:numId w:val="1"/>
        </w:numPr>
        <w:jc w:val="both"/>
        <w:rPr>
          <w:rFonts w:asciiTheme="minorHAnsi" w:hAnsiTheme="minorHAnsi"/>
          <w:sz w:val="23"/>
          <w:szCs w:val="23"/>
        </w:rPr>
      </w:pPr>
      <w:r w:rsidRPr="00434567">
        <w:rPr>
          <w:rFonts w:asciiTheme="minorHAnsi" w:hAnsiTheme="minorHAnsi"/>
          <w:sz w:val="23"/>
          <w:szCs w:val="23"/>
        </w:rPr>
        <w:t>Original certificates will be required prior to any appointment.</w:t>
      </w:r>
      <w:r w:rsidRPr="00434567">
        <w:rPr>
          <w:rFonts w:asciiTheme="minorHAnsi" w:hAnsiTheme="minorHAnsi"/>
          <w:sz w:val="23"/>
          <w:szCs w:val="23"/>
          <w:u w:val="single"/>
        </w:rPr>
        <w:t xml:space="preserve">  </w:t>
      </w:r>
      <w:r w:rsidRPr="0043456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CC1F81">
        <w:rPr>
          <w:rFonts w:asciiTheme="minorHAnsi" w:hAnsiTheme="minorHAnsi"/>
          <w:b/>
          <w:color w:val="C00000"/>
          <w:sz w:val="23"/>
          <w:szCs w:val="23"/>
          <w:u w:val="single"/>
        </w:rPr>
        <w:t xml:space="preserve">be </w:t>
      </w:r>
      <w:r w:rsidRPr="00434567">
        <w:rPr>
          <w:rFonts w:asciiTheme="minorHAnsi" w:hAnsiTheme="minorHAnsi"/>
          <w:b/>
          <w:color w:val="C00000"/>
          <w:sz w:val="23"/>
          <w:szCs w:val="23"/>
          <w:u w:val="single"/>
        </w:rPr>
        <w:t>included in the next stage of competition.</w:t>
      </w:r>
    </w:p>
    <w:p w:rsidR="00ED0A48" w:rsidRPr="00267917" w:rsidRDefault="00ED0A48" w:rsidP="00ED0A48">
      <w:pPr>
        <w:pStyle w:val="ListParagraph"/>
        <w:rPr>
          <w:rFonts w:asciiTheme="minorHAnsi" w:hAnsiTheme="minorHAnsi"/>
          <w:b/>
          <w:sz w:val="23"/>
          <w:szCs w:val="23"/>
          <w:u w:val="single"/>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ED0A48" w:rsidRPr="00267917" w:rsidRDefault="00ED0A48" w:rsidP="00ED0A48">
      <w:pPr>
        <w:pStyle w:val="ListParagraph"/>
        <w:rPr>
          <w:rFonts w:asciiTheme="minorHAnsi" w:hAnsiTheme="minorHAnsi"/>
          <w:sz w:val="23"/>
          <w:szCs w:val="23"/>
        </w:rPr>
      </w:pPr>
    </w:p>
    <w:p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ED0A48" w:rsidRPr="00267917" w:rsidRDefault="00ED0A48" w:rsidP="00ED0A48">
      <w:pPr>
        <w:pStyle w:val="ListParagraph"/>
        <w:rPr>
          <w:rFonts w:asciiTheme="minorHAnsi" w:hAnsiTheme="minorHAnsi"/>
          <w:sz w:val="23"/>
          <w:szCs w:val="23"/>
        </w:rPr>
      </w:pPr>
    </w:p>
    <w:p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53C47" w:rsidRDefault="00553C47" w:rsidP="00553C47">
      <w:pPr>
        <w:pStyle w:val="ListParagraph"/>
        <w:rPr>
          <w:rFonts w:asciiTheme="minorHAnsi" w:hAnsiTheme="minorHAnsi"/>
          <w:sz w:val="23"/>
          <w:szCs w:val="23"/>
        </w:rPr>
      </w:pPr>
    </w:p>
    <w:p w:rsidR="00553C47" w:rsidRDefault="00553C47" w:rsidP="00553C47">
      <w:pPr>
        <w:ind w:left="720"/>
        <w:jc w:val="both"/>
        <w:rPr>
          <w:rFonts w:asciiTheme="minorHAnsi" w:hAnsiTheme="minorHAnsi"/>
          <w:sz w:val="23"/>
          <w:szCs w:val="23"/>
        </w:rPr>
      </w:pPr>
    </w:p>
    <w:p w:rsidR="00D303FB" w:rsidRDefault="00D303FB" w:rsidP="00553C47">
      <w:pPr>
        <w:ind w:left="720"/>
        <w:jc w:val="both"/>
        <w:rPr>
          <w:rFonts w:asciiTheme="minorHAnsi" w:hAnsiTheme="minorHAnsi"/>
          <w:sz w:val="23"/>
          <w:szCs w:val="23"/>
        </w:rPr>
      </w:pPr>
    </w:p>
    <w:p w:rsidR="00D303FB" w:rsidRDefault="00D303FB" w:rsidP="00553C47">
      <w:pPr>
        <w:ind w:left="720"/>
        <w:jc w:val="both"/>
        <w:rPr>
          <w:rFonts w:asciiTheme="minorHAnsi" w:hAnsiTheme="minorHAnsi"/>
          <w:sz w:val="23"/>
          <w:szCs w:val="23"/>
        </w:rPr>
      </w:pPr>
    </w:p>
    <w:p w:rsidR="00D303FB" w:rsidRPr="00553C47" w:rsidRDefault="00D303FB" w:rsidP="00553C47">
      <w:pPr>
        <w:ind w:left="720"/>
        <w:jc w:val="both"/>
        <w:rPr>
          <w:rFonts w:asciiTheme="minorHAnsi" w:hAnsiTheme="minorHAnsi"/>
          <w:sz w:val="23"/>
          <w:szCs w:val="23"/>
        </w:rPr>
      </w:pPr>
    </w:p>
    <w:p w:rsidR="00055FA0" w:rsidRPr="00434567" w:rsidRDefault="00055FA0" w:rsidP="00055FA0">
      <w:pPr>
        <w:pStyle w:val="BlockText"/>
        <w:spacing w:line="360" w:lineRule="auto"/>
        <w:ind w:left="0" w:right="-765"/>
        <w:rPr>
          <w:rFonts w:asciiTheme="minorHAnsi" w:hAnsiTheme="minorHAnsi"/>
          <w:b/>
          <w:i/>
          <w:color w:val="C0504D" w:themeColor="accent2"/>
          <w:sz w:val="32"/>
          <w:szCs w:val="32"/>
        </w:rPr>
      </w:pPr>
      <w:r w:rsidRPr="00434567">
        <w:rPr>
          <w:rFonts w:asciiTheme="minorHAnsi" w:hAnsiTheme="minorHAnsi"/>
          <w:b/>
          <w:i/>
          <w:color w:val="C0504D" w:themeColor="accent2"/>
          <w:sz w:val="32"/>
          <w:szCs w:val="32"/>
        </w:rPr>
        <w:lastRenderedPageBreak/>
        <w:t>______________________________________________________________</w:t>
      </w:r>
    </w:p>
    <w:p w:rsidR="00055FA0" w:rsidRPr="00434567" w:rsidRDefault="00055FA0" w:rsidP="00055FA0">
      <w:pPr>
        <w:pStyle w:val="BlockText"/>
        <w:spacing w:line="360" w:lineRule="auto"/>
        <w:ind w:right="-765"/>
        <w:jc w:val="center"/>
        <w:rPr>
          <w:rFonts w:asciiTheme="minorHAnsi" w:hAnsiTheme="minorHAnsi"/>
          <w:b/>
          <w:color w:val="C0504D" w:themeColor="accent2"/>
          <w:sz w:val="32"/>
          <w:szCs w:val="32"/>
        </w:rPr>
      </w:pPr>
      <w:r w:rsidRPr="00434567">
        <w:rPr>
          <w:rFonts w:asciiTheme="minorHAnsi" w:hAnsiTheme="minorHAnsi"/>
          <w:b/>
          <w:color w:val="C0504D" w:themeColor="accent2"/>
          <w:sz w:val="32"/>
          <w:szCs w:val="32"/>
        </w:rPr>
        <w:t xml:space="preserve">POSITION OF </w:t>
      </w:r>
      <w:r w:rsidR="00D17EA4" w:rsidRPr="00434567">
        <w:rPr>
          <w:rFonts w:asciiTheme="minorHAnsi" w:hAnsiTheme="minorHAnsi"/>
          <w:b/>
          <w:color w:val="C0504D" w:themeColor="accent2"/>
          <w:sz w:val="32"/>
          <w:szCs w:val="32"/>
        </w:rPr>
        <w:t>EXECUTIVE QUANTITY SURVEYOR</w:t>
      </w:r>
    </w:p>
    <w:p w:rsidR="00055FA0" w:rsidRPr="00434567" w:rsidRDefault="00055FA0" w:rsidP="00055FA0">
      <w:pPr>
        <w:pStyle w:val="BlockText"/>
        <w:spacing w:line="360" w:lineRule="auto"/>
        <w:ind w:right="-765"/>
        <w:jc w:val="center"/>
        <w:rPr>
          <w:rFonts w:asciiTheme="minorHAnsi" w:hAnsiTheme="minorHAnsi"/>
          <w:b/>
          <w:i/>
          <w:color w:val="C0504D" w:themeColor="accent2"/>
        </w:rPr>
      </w:pPr>
      <w:r w:rsidRPr="00434567">
        <w:rPr>
          <w:rFonts w:asciiTheme="minorHAnsi" w:hAnsiTheme="minorHAnsi"/>
          <w:b/>
          <w:i/>
          <w:color w:val="C0504D" w:themeColor="accent2"/>
        </w:rPr>
        <w:t>___________________________________________________________________________________</w:t>
      </w:r>
    </w:p>
    <w:p w:rsidR="00783A50" w:rsidRPr="00434567" w:rsidRDefault="00816863" w:rsidP="00783A50">
      <w:pPr>
        <w:spacing w:line="276" w:lineRule="auto"/>
        <w:jc w:val="both"/>
        <w:rPr>
          <w:rFonts w:asciiTheme="minorHAnsi" w:hAnsiTheme="minorHAnsi" w:cstheme="minorHAnsi"/>
          <w:spacing w:val="-3"/>
        </w:rPr>
      </w:pPr>
      <w:r w:rsidRPr="00434567">
        <w:rPr>
          <w:rFonts w:asciiTheme="minorHAnsi" w:hAnsiTheme="minorHAnsi" w:cstheme="minorHAnsi"/>
          <w:spacing w:val="-3"/>
        </w:rPr>
        <w:t>Galway City Council has an exciting opportunity</w:t>
      </w:r>
      <w:r w:rsidR="008457D2" w:rsidRPr="00434567">
        <w:rPr>
          <w:rFonts w:asciiTheme="minorHAnsi" w:hAnsiTheme="minorHAnsi" w:cstheme="minorHAnsi"/>
          <w:spacing w:val="-3"/>
        </w:rPr>
        <w:t xml:space="preserve"> </w:t>
      </w:r>
      <w:r w:rsidR="003768F5" w:rsidRPr="00434567">
        <w:rPr>
          <w:rFonts w:asciiTheme="minorHAnsi" w:hAnsiTheme="minorHAnsi" w:cstheme="minorHAnsi"/>
          <w:spacing w:val="-3"/>
        </w:rPr>
        <w:t>for</w:t>
      </w:r>
      <w:r w:rsidR="00D17EA4" w:rsidRPr="00434567">
        <w:rPr>
          <w:rFonts w:asciiTheme="minorHAnsi" w:hAnsiTheme="minorHAnsi" w:cstheme="minorHAnsi"/>
          <w:spacing w:val="-3"/>
        </w:rPr>
        <w:t xml:space="preserve"> the role of Executive Quantity Surveyor</w:t>
      </w:r>
      <w:r w:rsidR="003B0734" w:rsidRPr="00434567">
        <w:rPr>
          <w:rFonts w:asciiTheme="minorHAnsi" w:hAnsiTheme="minorHAnsi" w:cstheme="minorHAnsi"/>
          <w:spacing w:val="-3"/>
        </w:rPr>
        <w:t xml:space="preserve"> and is inviting applications from suitably qualified persons for the above competition</w:t>
      </w:r>
      <w:r w:rsidR="003768F5" w:rsidRPr="00434567">
        <w:rPr>
          <w:rFonts w:asciiTheme="minorHAnsi" w:hAnsiTheme="minorHAnsi" w:cstheme="minorHAnsi"/>
          <w:spacing w:val="-3"/>
        </w:rPr>
        <w:t xml:space="preserve">. </w:t>
      </w:r>
      <w:r w:rsidR="00783A50" w:rsidRPr="00434567">
        <w:rPr>
          <w:rFonts w:asciiTheme="minorHAnsi" w:hAnsiTheme="minorHAnsi" w:cstheme="minorHAnsi"/>
          <w:spacing w:val="-3"/>
        </w:rPr>
        <w:t xml:space="preserve">The Executive Quantity Surveyor will be required to work as part of a project team reporting directly to the Senior Engineer or his/her assigned personnel. </w:t>
      </w:r>
    </w:p>
    <w:p w:rsidR="00783A50" w:rsidRPr="00434567" w:rsidRDefault="00783A50" w:rsidP="003768F5">
      <w:pPr>
        <w:spacing w:line="276" w:lineRule="auto"/>
        <w:jc w:val="both"/>
        <w:rPr>
          <w:rFonts w:asciiTheme="minorHAnsi" w:hAnsiTheme="minorHAnsi" w:cstheme="minorHAnsi"/>
          <w:spacing w:val="-3"/>
        </w:rPr>
      </w:pPr>
      <w:r w:rsidRPr="00434567">
        <w:rPr>
          <w:rFonts w:asciiTheme="minorHAnsi" w:hAnsiTheme="minorHAnsi" w:cstheme="minorHAnsi"/>
        </w:rPr>
        <w:t>He/she will also be required at times to work independently under his/her own initiative as circumstances demand. The duties will reflect the APC (Assessment of Professional Competence) programme and will encompass the full range of quantity surveying services from Project Inception to Final Account.</w:t>
      </w:r>
    </w:p>
    <w:p w:rsidR="00816863" w:rsidRPr="00434567" w:rsidRDefault="00816863" w:rsidP="001A53F5">
      <w:pPr>
        <w:pStyle w:val="NoSpacing"/>
        <w:jc w:val="both"/>
        <w:rPr>
          <w:rFonts w:asciiTheme="minorHAnsi" w:hAnsiTheme="minorHAnsi" w:cstheme="minorHAnsi"/>
          <w:snapToGrid w:val="0"/>
        </w:rPr>
      </w:pPr>
    </w:p>
    <w:p w:rsidR="00055FA0" w:rsidRPr="00434567" w:rsidRDefault="00055FA0" w:rsidP="00055FA0">
      <w:pPr>
        <w:pStyle w:val="NoSpacing"/>
        <w:jc w:val="both"/>
        <w:rPr>
          <w:rFonts w:asciiTheme="minorHAnsi" w:hAnsiTheme="minorHAnsi"/>
          <w:b/>
          <w:szCs w:val="24"/>
          <w:u w:val="single"/>
        </w:rPr>
      </w:pPr>
      <w:r w:rsidRPr="00434567">
        <w:rPr>
          <w:rFonts w:asciiTheme="minorHAnsi" w:hAnsiTheme="minorHAnsi"/>
          <w:b/>
          <w:szCs w:val="24"/>
          <w:u w:val="single"/>
        </w:rPr>
        <w:t>Duties of the Post:</w:t>
      </w:r>
    </w:p>
    <w:p w:rsidR="00055FA0" w:rsidRPr="00434567" w:rsidRDefault="00055FA0" w:rsidP="00055FA0">
      <w:pPr>
        <w:pStyle w:val="BodyText"/>
        <w:tabs>
          <w:tab w:val="left" w:pos="284"/>
        </w:tabs>
        <w:jc w:val="both"/>
        <w:rPr>
          <w:rFonts w:ascii="Times Roman" w:hAnsi="Times Roman"/>
          <w:b/>
          <w:szCs w:val="24"/>
        </w:rPr>
      </w:pPr>
    </w:p>
    <w:p w:rsidR="00465AAE" w:rsidRPr="00434567" w:rsidRDefault="00465AAE" w:rsidP="00465AAE">
      <w:pPr>
        <w:suppressAutoHyphens w:val="0"/>
        <w:jc w:val="both"/>
        <w:rPr>
          <w:rFonts w:asciiTheme="minorHAnsi" w:eastAsia="Times New Roman" w:hAnsiTheme="minorHAnsi" w:cstheme="minorHAnsi"/>
          <w:color w:val="000000"/>
          <w:kern w:val="0"/>
          <w:lang w:val="en-IE" w:eastAsia="en-IE" w:bidi="ar-SA"/>
        </w:rPr>
      </w:pPr>
      <w:r w:rsidRPr="00434567">
        <w:rPr>
          <w:rFonts w:asciiTheme="minorHAnsi" w:hAnsiTheme="minorHAnsi" w:cstheme="minorHAnsi"/>
          <w:color w:val="000000"/>
          <w:lang w:val="en-IE" w:eastAsia="en-IE"/>
        </w:rPr>
        <w:t>The duties may include but are not limited to the following and the post holder may be required to perform other duties as appropriate to the post which may be assigned to him/her from time to time and to contribute to the development of the post while in office.</w:t>
      </w:r>
    </w:p>
    <w:p w:rsidR="00465AAE" w:rsidRPr="00434567" w:rsidRDefault="00465AAE" w:rsidP="00465AAE">
      <w:pPr>
        <w:pStyle w:val="ListParagraph"/>
        <w:widowControl/>
        <w:numPr>
          <w:ilvl w:val="0"/>
          <w:numId w:val="26"/>
        </w:numPr>
        <w:suppressAutoHyphens w:val="0"/>
        <w:contextualSpacing w:val="0"/>
        <w:jc w:val="both"/>
        <w:rPr>
          <w:rFonts w:asciiTheme="minorHAnsi" w:hAnsiTheme="minorHAnsi" w:cstheme="minorHAnsi"/>
          <w:lang w:val="en-IE" w:eastAsia="ar-SA"/>
        </w:rPr>
      </w:pPr>
      <w:r w:rsidRPr="00434567">
        <w:rPr>
          <w:rFonts w:asciiTheme="minorHAnsi" w:hAnsiTheme="minorHAnsi" w:cstheme="minorHAnsi"/>
          <w:lang w:val="en-IE"/>
        </w:rPr>
        <w:t>Administer Quantity Surveying Services from project inception to the final completion stage of projects.</w:t>
      </w:r>
    </w:p>
    <w:p w:rsidR="00465AAE" w:rsidRPr="00434567" w:rsidRDefault="00465AAE" w:rsidP="00465AAE">
      <w:pPr>
        <w:pStyle w:val="ListParagraph"/>
        <w:widowControl/>
        <w:numPr>
          <w:ilvl w:val="0"/>
          <w:numId w:val="26"/>
        </w:numPr>
        <w:suppressAutoHyphens w:val="0"/>
        <w:contextualSpacing w:val="0"/>
        <w:jc w:val="both"/>
        <w:rPr>
          <w:rFonts w:asciiTheme="minorHAnsi" w:hAnsiTheme="minorHAnsi" w:cstheme="minorHAnsi"/>
          <w:lang w:val="en-IE"/>
        </w:rPr>
      </w:pPr>
      <w:r w:rsidRPr="00434567">
        <w:rPr>
          <w:rFonts w:asciiTheme="minorHAnsi" w:hAnsiTheme="minorHAnsi" w:cstheme="minorHAnsi"/>
          <w:lang w:val="en-IE"/>
        </w:rPr>
        <w:t>Draw up pricing documents, preparing bills, cost plans, cost estimates and organising project preliminaries.</w:t>
      </w:r>
    </w:p>
    <w:p w:rsidR="00465AAE" w:rsidRPr="00434567" w:rsidRDefault="00465AAE" w:rsidP="00465AAE">
      <w:pPr>
        <w:pStyle w:val="ListParagraph"/>
        <w:widowControl/>
        <w:numPr>
          <w:ilvl w:val="0"/>
          <w:numId w:val="26"/>
        </w:numPr>
        <w:suppressAutoHyphens w:val="0"/>
        <w:contextualSpacing w:val="0"/>
        <w:jc w:val="both"/>
        <w:rPr>
          <w:rFonts w:asciiTheme="minorHAnsi" w:hAnsiTheme="minorHAnsi" w:cstheme="minorHAnsi"/>
          <w:lang w:val="en-IE"/>
        </w:rPr>
      </w:pPr>
      <w:r w:rsidRPr="00434567">
        <w:rPr>
          <w:rFonts w:asciiTheme="minorHAnsi" w:hAnsiTheme="minorHAnsi" w:cstheme="minorHAnsi"/>
          <w:lang w:val="en-IE"/>
        </w:rPr>
        <w:t>Procurement, administration and management of contract notices for works and works related services through e-tenders.</w:t>
      </w:r>
    </w:p>
    <w:p w:rsidR="00465AAE" w:rsidRPr="00434567" w:rsidRDefault="00465AAE" w:rsidP="00465AAE">
      <w:pPr>
        <w:pStyle w:val="ListParagraph"/>
        <w:widowControl/>
        <w:numPr>
          <w:ilvl w:val="0"/>
          <w:numId w:val="26"/>
        </w:numPr>
        <w:suppressAutoHyphens w:val="0"/>
        <w:contextualSpacing w:val="0"/>
        <w:jc w:val="both"/>
        <w:rPr>
          <w:rFonts w:asciiTheme="minorHAnsi" w:hAnsiTheme="minorHAnsi" w:cstheme="minorHAnsi"/>
          <w:lang w:val="en-IE"/>
        </w:rPr>
      </w:pPr>
      <w:r w:rsidRPr="00434567">
        <w:rPr>
          <w:rFonts w:asciiTheme="minorHAnsi" w:hAnsiTheme="minorHAnsi" w:cstheme="minorHAnsi"/>
          <w:lang w:val="en-IE"/>
        </w:rPr>
        <w:t>Analysing and evaluating on the Contractors suitability and contractual claims.</w:t>
      </w:r>
    </w:p>
    <w:p w:rsidR="00465AAE" w:rsidRPr="00434567" w:rsidRDefault="00465AAE" w:rsidP="00465AAE">
      <w:pPr>
        <w:pStyle w:val="ListParagraph"/>
        <w:widowControl/>
        <w:numPr>
          <w:ilvl w:val="0"/>
          <w:numId w:val="26"/>
        </w:numPr>
        <w:suppressAutoHyphens w:val="0"/>
        <w:contextualSpacing w:val="0"/>
        <w:jc w:val="both"/>
        <w:rPr>
          <w:rFonts w:asciiTheme="minorHAnsi" w:hAnsiTheme="minorHAnsi" w:cstheme="minorHAnsi"/>
          <w:lang w:val="en-IE"/>
        </w:rPr>
      </w:pPr>
      <w:r w:rsidRPr="00434567">
        <w:rPr>
          <w:rFonts w:asciiTheme="minorHAnsi" w:hAnsiTheme="minorHAnsi" w:cstheme="minorHAnsi"/>
          <w:lang w:val="en-IE"/>
        </w:rPr>
        <w:t xml:space="preserve">Procuring and </w:t>
      </w:r>
      <w:proofErr w:type="gramStart"/>
      <w:r w:rsidRPr="00434567">
        <w:rPr>
          <w:rFonts w:asciiTheme="minorHAnsi" w:hAnsiTheme="minorHAnsi" w:cstheme="minorHAnsi"/>
          <w:lang w:val="en-IE"/>
        </w:rPr>
        <w:t>Managing</w:t>
      </w:r>
      <w:proofErr w:type="gramEnd"/>
      <w:r w:rsidRPr="00434567">
        <w:rPr>
          <w:rFonts w:asciiTheme="minorHAnsi" w:hAnsiTheme="minorHAnsi" w:cstheme="minorHAnsi"/>
          <w:lang w:val="en-IE"/>
        </w:rPr>
        <w:t xml:space="preserve"> external consultant design teams.</w:t>
      </w:r>
    </w:p>
    <w:p w:rsidR="00465AAE" w:rsidRPr="00434567" w:rsidRDefault="00465AAE" w:rsidP="00465AAE">
      <w:pPr>
        <w:pStyle w:val="ListParagraph"/>
        <w:widowControl/>
        <w:numPr>
          <w:ilvl w:val="0"/>
          <w:numId w:val="26"/>
        </w:numPr>
        <w:suppressAutoHyphens w:val="0"/>
        <w:contextualSpacing w:val="0"/>
        <w:jc w:val="both"/>
        <w:rPr>
          <w:rFonts w:asciiTheme="minorHAnsi" w:hAnsiTheme="minorHAnsi" w:cstheme="minorHAnsi"/>
          <w:lang w:val="en-IE"/>
        </w:rPr>
      </w:pPr>
      <w:r w:rsidRPr="00434567">
        <w:rPr>
          <w:rFonts w:asciiTheme="minorHAnsi" w:hAnsiTheme="minorHAnsi" w:cstheme="minorHAnsi"/>
          <w:lang w:val="en-IE"/>
        </w:rPr>
        <w:t>Making submissions to the department for approval and determining relevant cost forms.</w:t>
      </w:r>
    </w:p>
    <w:p w:rsidR="00465AAE" w:rsidRPr="00434567" w:rsidRDefault="00465AAE" w:rsidP="00465AAE">
      <w:pPr>
        <w:pStyle w:val="ListParagraph"/>
        <w:widowControl/>
        <w:numPr>
          <w:ilvl w:val="0"/>
          <w:numId w:val="26"/>
        </w:numPr>
        <w:suppressAutoHyphens w:val="0"/>
        <w:contextualSpacing w:val="0"/>
        <w:jc w:val="both"/>
        <w:rPr>
          <w:rFonts w:asciiTheme="minorHAnsi" w:hAnsiTheme="minorHAnsi" w:cstheme="minorHAnsi"/>
          <w:lang w:val="en-IE"/>
        </w:rPr>
      </w:pPr>
      <w:r w:rsidRPr="00434567">
        <w:rPr>
          <w:rFonts w:asciiTheme="minorHAnsi" w:hAnsiTheme="minorHAnsi" w:cstheme="minorHAnsi"/>
          <w:lang w:val="en-IE"/>
        </w:rPr>
        <w:t>Ensuring the correct insurances are in place.</w:t>
      </w:r>
    </w:p>
    <w:p w:rsidR="00465AAE" w:rsidRPr="00434567" w:rsidRDefault="00465AAE" w:rsidP="00465AAE">
      <w:pPr>
        <w:pStyle w:val="ListParagraph"/>
        <w:widowControl/>
        <w:numPr>
          <w:ilvl w:val="0"/>
          <w:numId w:val="26"/>
        </w:numPr>
        <w:suppressAutoHyphens w:val="0"/>
        <w:contextualSpacing w:val="0"/>
        <w:jc w:val="both"/>
        <w:rPr>
          <w:rFonts w:asciiTheme="minorHAnsi" w:hAnsiTheme="minorHAnsi" w:cstheme="minorHAnsi"/>
          <w:lang w:val="en-IE"/>
        </w:rPr>
      </w:pPr>
      <w:r w:rsidRPr="00434567">
        <w:rPr>
          <w:rFonts w:asciiTheme="minorHAnsi" w:hAnsiTheme="minorHAnsi" w:cstheme="minorHAnsi"/>
          <w:lang w:val="en-IE"/>
        </w:rPr>
        <w:t>Drawing up a Risk Analysis for the project/’s.</w:t>
      </w:r>
    </w:p>
    <w:p w:rsidR="00465AAE" w:rsidRPr="00434567" w:rsidRDefault="00465AAE" w:rsidP="00465AAE">
      <w:pPr>
        <w:pStyle w:val="ListParagraph"/>
        <w:widowControl/>
        <w:numPr>
          <w:ilvl w:val="0"/>
          <w:numId w:val="26"/>
        </w:numPr>
        <w:suppressAutoHyphens w:val="0"/>
        <w:contextualSpacing w:val="0"/>
        <w:jc w:val="both"/>
        <w:rPr>
          <w:rFonts w:asciiTheme="minorHAnsi" w:hAnsiTheme="minorHAnsi" w:cstheme="minorHAnsi"/>
          <w:lang w:val="en-IE"/>
        </w:rPr>
      </w:pPr>
      <w:r w:rsidRPr="00434567">
        <w:rPr>
          <w:rFonts w:asciiTheme="minorHAnsi" w:hAnsiTheme="minorHAnsi" w:cstheme="minorHAnsi"/>
          <w:lang w:val="en-IE"/>
        </w:rPr>
        <w:t>Preparing and monitoring all formal contract documentation for signing.</w:t>
      </w:r>
    </w:p>
    <w:p w:rsidR="00465AAE" w:rsidRPr="00434567" w:rsidRDefault="00465AAE" w:rsidP="00465AAE">
      <w:pPr>
        <w:pStyle w:val="ListParagraph"/>
        <w:widowControl/>
        <w:numPr>
          <w:ilvl w:val="0"/>
          <w:numId w:val="26"/>
        </w:numPr>
        <w:suppressAutoHyphens w:val="0"/>
        <w:contextualSpacing w:val="0"/>
        <w:jc w:val="both"/>
        <w:rPr>
          <w:rFonts w:asciiTheme="minorHAnsi" w:hAnsiTheme="minorHAnsi" w:cstheme="minorHAnsi"/>
          <w:lang w:val="en-IE"/>
        </w:rPr>
      </w:pPr>
      <w:r w:rsidRPr="00434567">
        <w:rPr>
          <w:rFonts w:asciiTheme="minorHAnsi" w:hAnsiTheme="minorHAnsi" w:cstheme="minorHAnsi"/>
          <w:lang w:val="en-IE"/>
        </w:rPr>
        <w:t>Monitoring project progress and duration, cost controls and contractual matters at team meetings.</w:t>
      </w:r>
    </w:p>
    <w:p w:rsidR="00465AAE" w:rsidRPr="00434567" w:rsidRDefault="00465AAE" w:rsidP="00465AAE">
      <w:pPr>
        <w:pStyle w:val="ListParagraph"/>
        <w:widowControl/>
        <w:numPr>
          <w:ilvl w:val="0"/>
          <w:numId w:val="26"/>
        </w:numPr>
        <w:suppressAutoHyphens w:val="0"/>
        <w:contextualSpacing w:val="0"/>
        <w:jc w:val="both"/>
        <w:rPr>
          <w:rFonts w:asciiTheme="minorHAnsi" w:hAnsiTheme="minorHAnsi" w:cstheme="minorHAnsi"/>
          <w:lang w:val="en-IE"/>
        </w:rPr>
      </w:pPr>
      <w:r w:rsidRPr="00434567">
        <w:rPr>
          <w:rFonts w:asciiTheme="minorHAnsi" w:hAnsiTheme="minorHAnsi" w:cstheme="minorHAnsi"/>
          <w:lang w:val="en-IE"/>
        </w:rPr>
        <w:t xml:space="preserve">Project Management and Contract Administration </w:t>
      </w:r>
    </w:p>
    <w:p w:rsidR="00055FA0" w:rsidRPr="008457D2" w:rsidRDefault="00055FA0" w:rsidP="00055FA0">
      <w:pPr>
        <w:pStyle w:val="NoSpacing"/>
        <w:jc w:val="both"/>
        <w:rPr>
          <w:rFonts w:asciiTheme="minorHAnsi" w:hAnsiTheme="minorHAnsi" w:cstheme="minorHAnsi"/>
          <w:b/>
          <w:color w:val="C0504D" w:themeColor="accent2"/>
        </w:rPr>
      </w:pPr>
    </w:p>
    <w:p w:rsidR="00055FA0" w:rsidRDefault="00055FA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783A50" w:rsidRPr="008F7090" w:rsidRDefault="00783A50" w:rsidP="00055FA0">
      <w:pPr>
        <w:pStyle w:val="NoSpacing"/>
        <w:jc w:val="both"/>
        <w:rPr>
          <w:rFonts w:asciiTheme="minorHAnsi" w:hAnsiTheme="minorHAnsi" w:cs="Arial"/>
          <w:b/>
        </w:rPr>
      </w:pP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055FA0" w:rsidRDefault="00055FA0" w:rsidP="00055FA0">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AB14F5">
        <w:rPr>
          <w:rFonts w:asciiTheme="minorHAnsi" w:hAnsiTheme="minorHAnsi"/>
          <w:b/>
          <w:i/>
          <w:color w:val="C0504D" w:themeColor="accent2"/>
          <w:sz w:val="28"/>
          <w:szCs w:val="28"/>
        </w:rPr>
        <w:t>EXECUTIVE QUANTITY SURVEYOR</w:t>
      </w: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0073F5" w:rsidRPr="00B42AE2" w:rsidRDefault="000073F5" w:rsidP="000073F5">
      <w:pPr>
        <w:tabs>
          <w:tab w:val="left" w:pos="0"/>
          <w:tab w:val="left" w:pos="142"/>
        </w:tabs>
        <w:jc w:val="center"/>
        <w:rPr>
          <w:rFonts w:asciiTheme="majorHAnsi" w:hAnsiTheme="majorHAnsi" w:cs="Arial"/>
          <w:b/>
        </w:rPr>
      </w:pPr>
      <w:r w:rsidRPr="00B42AE2">
        <w:rPr>
          <w:rFonts w:asciiTheme="majorHAnsi" w:hAnsiTheme="majorHAnsi" w:cs="Arial"/>
          <w:b/>
        </w:rPr>
        <w:t>QUALIFICATIONS</w:t>
      </w:r>
    </w:p>
    <w:p w:rsidR="000073F5" w:rsidRPr="00A50E83" w:rsidRDefault="000073F5" w:rsidP="000073F5">
      <w:pPr>
        <w:rPr>
          <w:rFonts w:ascii="Arial" w:hAnsi="Arial" w:cs="Arial"/>
          <w:spacing w:val="-3"/>
        </w:rPr>
      </w:pPr>
    </w:p>
    <w:p w:rsidR="003A14BC" w:rsidRPr="00A80D43" w:rsidRDefault="003A14BC" w:rsidP="003A14BC">
      <w:pPr>
        <w:widowControl/>
        <w:numPr>
          <w:ilvl w:val="0"/>
          <w:numId w:val="6"/>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3A14BC" w:rsidRPr="00A80D43" w:rsidRDefault="003A14BC" w:rsidP="003A14BC">
      <w:pPr>
        <w:ind w:left="720"/>
        <w:jc w:val="both"/>
        <w:rPr>
          <w:rFonts w:asciiTheme="minorHAnsi" w:hAnsiTheme="minorHAnsi"/>
        </w:rPr>
      </w:pPr>
      <w:r w:rsidRPr="00A80D43">
        <w:rPr>
          <w:rFonts w:asciiTheme="minorHAnsi" w:hAnsiTheme="minorHAnsi"/>
        </w:rPr>
        <w:t>Candidates shall be of good character</w:t>
      </w:r>
    </w:p>
    <w:p w:rsidR="003A14BC" w:rsidRPr="00A80D43" w:rsidRDefault="003A14BC" w:rsidP="003A14BC">
      <w:pPr>
        <w:ind w:left="720"/>
        <w:jc w:val="both"/>
        <w:rPr>
          <w:rFonts w:asciiTheme="minorHAnsi" w:hAnsiTheme="minorHAnsi"/>
        </w:rPr>
      </w:pPr>
    </w:p>
    <w:p w:rsidR="003A14BC" w:rsidRPr="00A80D43" w:rsidRDefault="003A14BC" w:rsidP="003A14BC">
      <w:pPr>
        <w:pStyle w:val="BodyText"/>
        <w:numPr>
          <w:ilvl w:val="0"/>
          <w:numId w:val="6"/>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3A14BC" w:rsidRDefault="003A14BC" w:rsidP="003A14BC">
      <w:pPr>
        <w:pStyle w:val="ListParagraph"/>
        <w:jc w:val="both"/>
        <w:rPr>
          <w:rFonts w:asciiTheme="minorHAnsi" w:hAnsiTheme="minorHAnsi"/>
        </w:rPr>
      </w:pPr>
      <w:r w:rsidRPr="007A4921">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Pr>
          <w:rFonts w:asciiTheme="minorHAnsi" w:hAnsiTheme="minorHAnsi"/>
        </w:rPr>
        <w:t>ed during his/her employment as a</w:t>
      </w:r>
      <w:r w:rsidR="004604E2">
        <w:rPr>
          <w:rFonts w:asciiTheme="minorHAnsi" w:hAnsiTheme="minorHAnsi"/>
        </w:rPr>
        <w:t>n</w:t>
      </w:r>
      <w:r>
        <w:rPr>
          <w:rFonts w:asciiTheme="minorHAnsi" w:hAnsiTheme="minorHAnsi"/>
        </w:rPr>
        <w:t xml:space="preserve"> </w:t>
      </w:r>
      <w:r w:rsidR="004604E2">
        <w:rPr>
          <w:rFonts w:asciiTheme="minorHAnsi" w:hAnsiTheme="minorHAnsi"/>
        </w:rPr>
        <w:t>Executive Quantity Surveyor</w:t>
      </w:r>
      <w:bookmarkStart w:id="0" w:name="_GoBack"/>
      <w:bookmarkEnd w:id="0"/>
      <w:r>
        <w:rPr>
          <w:rFonts w:asciiTheme="minorHAnsi" w:hAnsiTheme="minorHAnsi"/>
        </w:rPr>
        <w:t xml:space="preserve"> with</w:t>
      </w:r>
      <w:r w:rsidRPr="007A4921">
        <w:rPr>
          <w:rFonts w:asciiTheme="minorHAnsi" w:hAnsiTheme="minorHAnsi"/>
        </w:rPr>
        <w:t xml:space="preserve"> a qualified medical practitioner to be nominated by the Local Authority.  </w:t>
      </w:r>
    </w:p>
    <w:p w:rsidR="003A14BC" w:rsidRDefault="003A14BC" w:rsidP="003A14BC">
      <w:pPr>
        <w:pStyle w:val="ListParagraph"/>
        <w:jc w:val="both"/>
        <w:rPr>
          <w:rFonts w:asciiTheme="minorHAnsi" w:hAnsiTheme="minorHAnsi"/>
        </w:rPr>
      </w:pPr>
    </w:p>
    <w:p w:rsidR="003A14BC" w:rsidRPr="000867C3" w:rsidRDefault="003A14BC" w:rsidP="003A14BC">
      <w:pPr>
        <w:pStyle w:val="ListParagraph"/>
        <w:numPr>
          <w:ilvl w:val="0"/>
          <w:numId w:val="6"/>
        </w:numPr>
        <w:rPr>
          <w:rFonts w:asciiTheme="minorHAnsi" w:hAnsiTheme="minorHAnsi"/>
          <w:b/>
          <w:bCs/>
        </w:rPr>
      </w:pPr>
      <w:r w:rsidRPr="000867C3">
        <w:rPr>
          <w:rFonts w:asciiTheme="minorHAnsi" w:hAnsiTheme="minorHAnsi"/>
          <w:b/>
          <w:bCs/>
          <w:u w:val="single"/>
        </w:rPr>
        <w:t>Citizenship</w:t>
      </w:r>
      <w:r w:rsidRPr="000867C3">
        <w:rPr>
          <w:rFonts w:asciiTheme="minorHAnsi" w:hAnsiTheme="minorHAnsi"/>
          <w:b/>
          <w:bCs/>
        </w:rPr>
        <w:t xml:space="preserve">: </w:t>
      </w:r>
    </w:p>
    <w:p w:rsidR="003A14BC" w:rsidRPr="000867C3" w:rsidRDefault="003A14BC" w:rsidP="003A14BC">
      <w:pPr>
        <w:pStyle w:val="ListParagraph"/>
        <w:rPr>
          <w:rFonts w:asciiTheme="minorHAnsi" w:hAnsiTheme="minorHAnsi"/>
          <w:b/>
          <w:bCs/>
        </w:rPr>
      </w:pPr>
    </w:p>
    <w:p w:rsidR="003A14BC" w:rsidRPr="000867C3" w:rsidRDefault="003A14BC" w:rsidP="003A14BC">
      <w:pPr>
        <w:pStyle w:val="ListParagraph"/>
        <w:jc w:val="both"/>
        <w:rPr>
          <w:rFonts w:asciiTheme="minorHAnsi" w:hAnsiTheme="minorHAnsi"/>
        </w:rPr>
      </w:pPr>
      <w:r w:rsidRPr="000867C3">
        <w:rPr>
          <w:rFonts w:asciiTheme="minorHAnsi" w:hAnsiTheme="minorHAnsi"/>
        </w:rPr>
        <w:t>Candidates must, by the date of any job offer, be:</w:t>
      </w:r>
    </w:p>
    <w:p w:rsidR="003A14BC" w:rsidRPr="000867C3" w:rsidRDefault="003A14BC" w:rsidP="003A14BC">
      <w:pPr>
        <w:pStyle w:val="ListParagraph"/>
        <w:numPr>
          <w:ilvl w:val="0"/>
          <w:numId w:val="32"/>
        </w:numPr>
        <w:jc w:val="both"/>
        <w:rPr>
          <w:rFonts w:asciiTheme="minorHAnsi" w:hAnsiTheme="minorHAnsi"/>
          <w:lang w:val="en-IE"/>
        </w:rPr>
      </w:pPr>
      <w:r w:rsidRPr="000867C3">
        <w:rPr>
          <w:rFonts w:asciiTheme="minorHAnsi" w:hAnsiTheme="minorHAnsi"/>
          <w:lang w:val="en-IE"/>
        </w:rPr>
        <w:t>A citizen of the European Economic Area (EEA). The EEA consists of the Member States of the European Union, Iceland, Liechtenstein and Norway; or</w:t>
      </w:r>
    </w:p>
    <w:p w:rsidR="003A14BC" w:rsidRPr="000867C3" w:rsidRDefault="003A14BC" w:rsidP="003A14BC">
      <w:pPr>
        <w:pStyle w:val="ListParagraph"/>
        <w:numPr>
          <w:ilvl w:val="0"/>
          <w:numId w:val="32"/>
        </w:numPr>
        <w:jc w:val="both"/>
        <w:rPr>
          <w:rFonts w:asciiTheme="minorHAnsi" w:hAnsiTheme="minorHAnsi"/>
          <w:lang w:val="en-IE"/>
        </w:rPr>
      </w:pPr>
      <w:r w:rsidRPr="000867C3">
        <w:rPr>
          <w:rFonts w:asciiTheme="minorHAnsi" w:hAnsiTheme="minorHAnsi"/>
          <w:lang w:val="en-IE"/>
        </w:rPr>
        <w:t>A citizen of the United Kingdom (UK); or</w:t>
      </w:r>
    </w:p>
    <w:p w:rsidR="003A14BC" w:rsidRPr="000867C3" w:rsidRDefault="003A14BC" w:rsidP="003A14BC">
      <w:pPr>
        <w:pStyle w:val="ListParagraph"/>
        <w:numPr>
          <w:ilvl w:val="0"/>
          <w:numId w:val="32"/>
        </w:numPr>
        <w:jc w:val="both"/>
        <w:rPr>
          <w:rFonts w:asciiTheme="minorHAnsi" w:hAnsiTheme="minorHAnsi"/>
          <w:lang w:val="en-IE"/>
        </w:rPr>
      </w:pPr>
      <w:r w:rsidRPr="000867C3">
        <w:rPr>
          <w:rFonts w:asciiTheme="minorHAnsi" w:hAnsiTheme="minorHAnsi"/>
          <w:lang w:val="en-IE"/>
        </w:rPr>
        <w:t>A citizen of Switzerland pursuant to the agreement between the EU and Switzerland on the free movement of persons; or</w:t>
      </w:r>
    </w:p>
    <w:p w:rsidR="003A14BC" w:rsidRPr="000867C3" w:rsidRDefault="003A14BC" w:rsidP="003A14BC">
      <w:pPr>
        <w:pStyle w:val="ListParagraph"/>
        <w:numPr>
          <w:ilvl w:val="0"/>
          <w:numId w:val="32"/>
        </w:numPr>
        <w:jc w:val="both"/>
        <w:rPr>
          <w:rFonts w:asciiTheme="minorHAnsi" w:hAnsiTheme="minorHAnsi"/>
          <w:lang w:val="en-IE"/>
        </w:rPr>
      </w:pPr>
      <w:r w:rsidRPr="000867C3">
        <w:rPr>
          <w:rFonts w:asciiTheme="minorHAnsi" w:hAnsiTheme="minorHAnsi"/>
          <w:lang w:val="en-IE"/>
        </w:rPr>
        <w:t>A non-EEA citizen who is a spouse or child of an EEA or UK or Swiss citizen and has a stamp 4 visa; or</w:t>
      </w:r>
    </w:p>
    <w:p w:rsidR="003A14BC" w:rsidRPr="000867C3" w:rsidRDefault="003A14BC" w:rsidP="003A14BC">
      <w:pPr>
        <w:pStyle w:val="ListParagraph"/>
        <w:numPr>
          <w:ilvl w:val="0"/>
          <w:numId w:val="32"/>
        </w:numPr>
        <w:jc w:val="both"/>
        <w:rPr>
          <w:rFonts w:asciiTheme="minorHAnsi" w:hAnsiTheme="minorHAnsi"/>
          <w:lang w:val="en-IE"/>
        </w:rPr>
      </w:pPr>
      <w:r w:rsidRPr="000867C3">
        <w:rPr>
          <w:rFonts w:asciiTheme="minorHAnsi" w:hAnsiTheme="minorHAnsi"/>
          <w:lang w:val="en-IE"/>
        </w:rPr>
        <w:t>A person awarded international protection under the International Protection Act 2015 or any family member entitled to remain in the State as a result of family reunification and has a stamp 4 visa  or</w:t>
      </w:r>
    </w:p>
    <w:p w:rsidR="003A14BC" w:rsidRPr="000867C3" w:rsidRDefault="003A14BC" w:rsidP="003A14BC">
      <w:pPr>
        <w:pStyle w:val="ListParagraph"/>
        <w:numPr>
          <w:ilvl w:val="0"/>
          <w:numId w:val="32"/>
        </w:numPr>
        <w:jc w:val="both"/>
        <w:rPr>
          <w:rFonts w:asciiTheme="minorHAnsi" w:hAnsiTheme="minorHAnsi"/>
          <w:lang w:val="en-IE"/>
        </w:rPr>
      </w:pPr>
      <w:r w:rsidRPr="000867C3">
        <w:rPr>
          <w:rFonts w:asciiTheme="minorHAnsi" w:hAnsiTheme="minorHAnsi"/>
          <w:lang w:val="en"/>
        </w:rPr>
        <w:t>A non-EEA citizen who is a parent of a dependent child who is a citizen of, and resident in, an EEA member state or the UK or Switzerland and has a stamp 4 visa</w:t>
      </w:r>
    </w:p>
    <w:p w:rsidR="003A14BC" w:rsidRPr="00A80D43" w:rsidRDefault="003A14BC" w:rsidP="003A14BC">
      <w:pPr>
        <w:pStyle w:val="BodyTextIndent"/>
        <w:ind w:left="0"/>
        <w:rPr>
          <w:rFonts w:asciiTheme="minorHAnsi" w:hAnsiTheme="minorHAnsi"/>
          <w:sz w:val="22"/>
        </w:rPr>
      </w:pPr>
    </w:p>
    <w:p w:rsidR="003A14BC" w:rsidRPr="003A14BC" w:rsidRDefault="003A14BC" w:rsidP="003A14BC">
      <w:pPr>
        <w:pStyle w:val="ListParagraph"/>
        <w:numPr>
          <w:ilvl w:val="0"/>
          <w:numId w:val="6"/>
        </w:numPr>
        <w:jc w:val="both"/>
        <w:rPr>
          <w:rFonts w:asciiTheme="minorHAnsi" w:hAnsiTheme="minorHAnsi"/>
          <w:b/>
          <w:u w:val="single"/>
        </w:rPr>
      </w:pPr>
      <w:r w:rsidRPr="003A14BC">
        <w:rPr>
          <w:rFonts w:asciiTheme="minorHAnsi" w:hAnsiTheme="minorHAnsi"/>
          <w:b/>
          <w:u w:val="single"/>
        </w:rPr>
        <w:t>Education, Training, Experience, Etc.:</w:t>
      </w:r>
    </w:p>
    <w:p w:rsidR="003A14BC" w:rsidRPr="003A14BC" w:rsidRDefault="003A14BC" w:rsidP="003A14BC">
      <w:pPr>
        <w:pStyle w:val="ListParagraph"/>
        <w:jc w:val="both"/>
        <w:rPr>
          <w:rFonts w:asciiTheme="minorHAnsi" w:hAnsiTheme="minorHAnsi"/>
          <w:b/>
          <w:u w:val="single"/>
        </w:rPr>
      </w:pPr>
    </w:p>
    <w:p w:rsidR="003A14BC" w:rsidRPr="00434567" w:rsidRDefault="003A14BC" w:rsidP="003A14BC">
      <w:pPr>
        <w:pStyle w:val="NoSpacing"/>
        <w:ind w:firstLine="720"/>
        <w:rPr>
          <w:rFonts w:asciiTheme="minorHAnsi" w:hAnsiTheme="minorHAnsi"/>
          <w:b/>
        </w:rPr>
      </w:pPr>
      <w:r w:rsidRPr="00434567">
        <w:rPr>
          <w:rFonts w:asciiTheme="minorHAnsi" w:hAnsiTheme="minorHAnsi"/>
          <w:b/>
        </w:rPr>
        <w:t>Each candidate must, on the latest date for receipt of completed application forms -</w:t>
      </w:r>
    </w:p>
    <w:p w:rsidR="003B0734" w:rsidRPr="00434567" w:rsidRDefault="003B0734" w:rsidP="003B0734">
      <w:pPr>
        <w:spacing w:line="276" w:lineRule="auto"/>
        <w:jc w:val="both"/>
        <w:rPr>
          <w:bCs/>
          <w:iCs/>
          <w:sz w:val="14"/>
          <w:szCs w:val="14"/>
          <w:lang w:val="en-US"/>
        </w:rPr>
      </w:pPr>
    </w:p>
    <w:p w:rsidR="00740324" w:rsidRPr="00434567" w:rsidRDefault="00740324" w:rsidP="00740324">
      <w:pPr>
        <w:pStyle w:val="ListParagraph"/>
        <w:widowControl/>
        <w:numPr>
          <w:ilvl w:val="0"/>
          <w:numId w:val="28"/>
        </w:numPr>
        <w:contextualSpacing w:val="0"/>
        <w:rPr>
          <w:rFonts w:asciiTheme="minorHAnsi" w:eastAsia="Times New Roman" w:hAnsiTheme="minorHAnsi" w:cstheme="minorHAnsi"/>
          <w:kern w:val="0"/>
          <w:szCs w:val="24"/>
          <w:lang w:eastAsia="ar-SA" w:bidi="ar-SA"/>
        </w:rPr>
      </w:pPr>
      <w:r w:rsidRPr="00434567">
        <w:rPr>
          <w:rFonts w:asciiTheme="minorHAnsi" w:hAnsiTheme="minorHAnsi" w:cstheme="minorHAnsi"/>
        </w:rPr>
        <w:t xml:space="preserve">hold a professional qualification in Quantity Surveying that is prescribed under the Building Control Act 2007, or a qualification in Quantity Surveying, that is equivalent to a qualification so prescribed in Section 29 of the Building Control Act 2007 </w:t>
      </w:r>
    </w:p>
    <w:p w:rsidR="00740324" w:rsidRPr="00434567" w:rsidRDefault="00740324" w:rsidP="00740324">
      <w:pPr>
        <w:pStyle w:val="ListParagraph"/>
        <w:widowControl/>
        <w:ind w:left="1080"/>
        <w:contextualSpacing w:val="0"/>
        <w:rPr>
          <w:rFonts w:asciiTheme="minorHAnsi" w:hAnsiTheme="minorHAnsi" w:cstheme="minorHAnsi"/>
        </w:rPr>
      </w:pPr>
    </w:p>
    <w:p w:rsidR="00740324" w:rsidRPr="00434567" w:rsidRDefault="00740324" w:rsidP="00740324">
      <w:pPr>
        <w:pStyle w:val="ListParagraph"/>
        <w:widowControl/>
        <w:ind w:left="1080"/>
        <w:contextualSpacing w:val="0"/>
        <w:rPr>
          <w:rFonts w:asciiTheme="minorHAnsi" w:eastAsia="Times New Roman" w:hAnsiTheme="minorHAnsi" w:cstheme="minorHAnsi"/>
          <w:b/>
          <w:kern w:val="0"/>
          <w:sz w:val="28"/>
          <w:szCs w:val="24"/>
          <w:lang w:eastAsia="ar-SA" w:bidi="ar-SA"/>
        </w:rPr>
      </w:pPr>
      <w:proofErr w:type="gramStart"/>
      <w:r w:rsidRPr="00434567">
        <w:rPr>
          <w:rFonts w:asciiTheme="minorHAnsi" w:hAnsiTheme="minorHAnsi" w:cstheme="minorHAnsi"/>
          <w:b/>
          <w:sz w:val="28"/>
        </w:rPr>
        <w:t>and</w:t>
      </w:r>
      <w:proofErr w:type="gramEnd"/>
      <w:r w:rsidRPr="00434567">
        <w:rPr>
          <w:rFonts w:asciiTheme="minorHAnsi" w:hAnsiTheme="minorHAnsi" w:cstheme="minorHAnsi"/>
          <w:b/>
          <w:sz w:val="28"/>
        </w:rPr>
        <w:t xml:space="preserve"> </w:t>
      </w:r>
    </w:p>
    <w:p w:rsidR="00740324" w:rsidRPr="00434567" w:rsidRDefault="00740324" w:rsidP="00740324">
      <w:pPr>
        <w:rPr>
          <w:rFonts w:asciiTheme="minorHAnsi" w:hAnsiTheme="minorHAnsi" w:cstheme="minorHAnsi"/>
        </w:rPr>
      </w:pPr>
    </w:p>
    <w:p w:rsidR="00740324" w:rsidRPr="00434567" w:rsidRDefault="00740324" w:rsidP="00740324">
      <w:pPr>
        <w:pStyle w:val="ListParagraph"/>
        <w:widowControl/>
        <w:numPr>
          <w:ilvl w:val="0"/>
          <w:numId w:val="28"/>
        </w:numPr>
        <w:contextualSpacing w:val="0"/>
        <w:rPr>
          <w:rFonts w:asciiTheme="minorHAnsi" w:hAnsiTheme="minorHAnsi" w:cstheme="minorHAnsi"/>
        </w:rPr>
      </w:pPr>
      <w:proofErr w:type="gramStart"/>
      <w:r w:rsidRPr="00434567">
        <w:rPr>
          <w:rFonts w:asciiTheme="minorHAnsi" w:hAnsiTheme="minorHAnsi" w:cstheme="minorHAnsi"/>
        </w:rPr>
        <w:t>be</w:t>
      </w:r>
      <w:proofErr w:type="gramEnd"/>
      <w:r w:rsidRPr="00434567">
        <w:rPr>
          <w:rFonts w:asciiTheme="minorHAnsi" w:hAnsiTheme="minorHAnsi" w:cstheme="minorHAnsi"/>
        </w:rPr>
        <w:t xml:space="preserve"> eligible for registration as a Quantity Surveyor under the Building Control Act 2007 without requiring further assessment. Any appointment by the employing local authority will be subject to registration under the Act; </w:t>
      </w:r>
    </w:p>
    <w:p w:rsidR="00740324" w:rsidRPr="00434567" w:rsidRDefault="00740324" w:rsidP="00740324">
      <w:pPr>
        <w:pStyle w:val="ListParagraph"/>
        <w:ind w:left="1080"/>
        <w:rPr>
          <w:rFonts w:asciiTheme="minorHAnsi" w:hAnsiTheme="minorHAnsi" w:cstheme="minorHAnsi"/>
        </w:rPr>
      </w:pPr>
    </w:p>
    <w:p w:rsidR="00740324" w:rsidRPr="00434567" w:rsidRDefault="00740324" w:rsidP="00740324">
      <w:pPr>
        <w:pStyle w:val="ListParagraph"/>
        <w:widowControl/>
        <w:numPr>
          <w:ilvl w:val="0"/>
          <w:numId w:val="28"/>
        </w:numPr>
        <w:contextualSpacing w:val="0"/>
        <w:rPr>
          <w:rFonts w:asciiTheme="minorHAnsi" w:hAnsiTheme="minorHAnsi" w:cstheme="minorHAnsi"/>
        </w:rPr>
      </w:pPr>
      <w:r w:rsidRPr="00434567">
        <w:rPr>
          <w:rFonts w:asciiTheme="minorHAnsi" w:hAnsiTheme="minorHAnsi" w:cstheme="minorHAnsi"/>
        </w:rPr>
        <w:t xml:space="preserve">have at least five years satisfactory experience of Quantity Surveying work; </w:t>
      </w:r>
    </w:p>
    <w:p w:rsidR="00740324" w:rsidRPr="003A14BC" w:rsidRDefault="00740324" w:rsidP="00740324">
      <w:pPr>
        <w:rPr>
          <w:rFonts w:asciiTheme="minorHAnsi" w:hAnsiTheme="minorHAnsi" w:cstheme="minorHAnsi"/>
          <w:highlight w:val="yellow"/>
        </w:rPr>
      </w:pPr>
    </w:p>
    <w:p w:rsidR="00740324" w:rsidRPr="00434567" w:rsidRDefault="00740324" w:rsidP="00740324">
      <w:pPr>
        <w:pStyle w:val="ListParagraph"/>
        <w:widowControl/>
        <w:numPr>
          <w:ilvl w:val="0"/>
          <w:numId w:val="28"/>
        </w:numPr>
        <w:contextualSpacing w:val="0"/>
        <w:rPr>
          <w:rFonts w:asciiTheme="minorHAnsi" w:hAnsiTheme="minorHAnsi" w:cstheme="minorHAnsi"/>
        </w:rPr>
      </w:pPr>
      <w:r w:rsidRPr="00434567">
        <w:rPr>
          <w:rFonts w:asciiTheme="minorHAnsi" w:hAnsiTheme="minorHAnsi" w:cstheme="minorHAnsi"/>
        </w:rPr>
        <w:t xml:space="preserve">possess a high standard of technical training and experience; and </w:t>
      </w:r>
    </w:p>
    <w:p w:rsidR="00740324" w:rsidRPr="00434567" w:rsidRDefault="00740324" w:rsidP="00740324">
      <w:pPr>
        <w:pStyle w:val="ListParagraph"/>
        <w:ind w:left="1080"/>
        <w:rPr>
          <w:rFonts w:asciiTheme="minorHAnsi" w:hAnsiTheme="minorHAnsi" w:cstheme="minorHAnsi"/>
        </w:rPr>
      </w:pPr>
    </w:p>
    <w:p w:rsidR="00740324" w:rsidRPr="00434567" w:rsidRDefault="00740324" w:rsidP="00740324">
      <w:pPr>
        <w:pStyle w:val="ListParagraph"/>
        <w:numPr>
          <w:ilvl w:val="0"/>
          <w:numId w:val="28"/>
        </w:numPr>
        <w:rPr>
          <w:rFonts w:asciiTheme="minorHAnsi" w:hAnsiTheme="minorHAnsi" w:cstheme="minorHAnsi"/>
        </w:rPr>
      </w:pPr>
      <w:r w:rsidRPr="00434567">
        <w:rPr>
          <w:rFonts w:asciiTheme="minorHAnsi" w:hAnsiTheme="minorHAnsi" w:cstheme="minorHAnsi"/>
        </w:rPr>
        <w:t>possess a high standard of administrative experience</w:t>
      </w:r>
    </w:p>
    <w:p w:rsidR="003A14BC" w:rsidRPr="00434567" w:rsidRDefault="003A14BC" w:rsidP="003A14BC">
      <w:pPr>
        <w:pStyle w:val="ListParagraph"/>
        <w:rPr>
          <w:rFonts w:asciiTheme="minorHAnsi" w:hAnsiTheme="minorHAnsi" w:cstheme="minorHAnsi"/>
        </w:rPr>
      </w:pPr>
    </w:p>
    <w:p w:rsidR="00740324" w:rsidRPr="00434567" w:rsidRDefault="00740324" w:rsidP="00740324">
      <w:pPr>
        <w:pStyle w:val="ListParagraph"/>
        <w:rPr>
          <w:rFonts w:asciiTheme="minorHAnsi" w:hAnsiTheme="minorHAnsi" w:cstheme="minorHAnsi"/>
        </w:rPr>
      </w:pPr>
    </w:p>
    <w:p w:rsidR="003A14BC" w:rsidRPr="00434567" w:rsidRDefault="003A14BC" w:rsidP="003A14BC">
      <w:pPr>
        <w:rPr>
          <w:rFonts w:asciiTheme="minorHAnsi" w:hAnsiTheme="minorHAnsi" w:cstheme="minorHAnsi"/>
          <w:b/>
        </w:rPr>
      </w:pPr>
      <w:r w:rsidRPr="00434567">
        <w:rPr>
          <w:rFonts w:asciiTheme="minorHAnsi" w:hAnsiTheme="minorHAnsi" w:cstheme="minorHAnsi"/>
          <w:b/>
        </w:rPr>
        <w:t xml:space="preserve">The ideal candidates shall </w:t>
      </w:r>
      <w:r w:rsidRPr="00434567">
        <w:rPr>
          <w:rFonts w:asciiTheme="minorHAnsi" w:hAnsiTheme="minorHAnsi" w:cstheme="minorHAnsi"/>
          <w:b/>
          <w:lang w:val="en-IE" w:eastAsia="en-IE"/>
        </w:rPr>
        <w:t>demonstrate through their application form and at the interview that he/she has:</w:t>
      </w:r>
    </w:p>
    <w:p w:rsidR="003B0734" w:rsidRPr="00434567" w:rsidRDefault="003B0734" w:rsidP="003B0734">
      <w:pPr>
        <w:autoSpaceDE w:val="0"/>
        <w:autoSpaceDN w:val="0"/>
        <w:adjustRightInd w:val="0"/>
        <w:spacing w:line="276" w:lineRule="auto"/>
        <w:jc w:val="both"/>
        <w:rPr>
          <w:rFonts w:asciiTheme="minorHAnsi" w:hAnsiTheme="minorHAnsi" w:cstheme="minorHAnsi"/>
          <w:sz w:val="6"/>
          <w:szCs w:val="6"/>
          <w:lang w:val="en-IE" w:eastAsia="en-IE"/>
        </w:rPr>
      </w:pPr>
    </w:p>
    <w:p w:rsidR="00D124C8" w:rsidRPr="00434567" w:rsidRDefault="00D124C8" w:rsidP="00D124C8">
      <w:pPr>
        <w:pStyle w:val="NoSpacing"/>
        <w:numPr>
          <w:ilvl w:val="0"/>
          <w:numId w:val="27"/>
        </w:numPr>
        <w:jc w:val="both"/>
        <w:rPr>
          <w:rFonts w:asciiTheme="minorHAnsi" w:hAnsiTheme="minorHAnsi" w:cstheme="minorHAnsi"/>
          <w:lang w:val="en-US" w:eastAsia="en-IE"/>
        </w:rPr>
      </w:pPr>
      <w:r w:rsidRPr="00434567">
        <w:rPr>
          <w:rFonts w:asciiTheme="minorHAnsi" w:hAnsiTheme="minorHAnsi" w:cstheme="minorHAnsi"/>
          <w:lang w:val="en-US" w:eastAsia="en-IE"/>
        </w:rPr>
        <w:t>Excellent communication and interpersonal skills</w:t>
      </w:r>
    </w:p>
    <w:p w:rsidR="00D124C8" w:rsidRPr="00434567" w:rsidRDefault="00D124C8" w:rsidP="00D124C8">
      <w:pPr>
        <w:pStyle w:val="NoSpacing"/>
        <w:numPr>
          <w:ilvl w:val="0"/>
          <w:numId w:val="27"/>
        </w:numPr>
        <w:jc w:val="both"/>
        <w:rPr>
          <w:rFonts w:asciiTheme="minorHAnsi" w:hAnsiTheme="minorHAnsi" w:cstheme="minorHAnsi"/>
          <w:lang w:val="en-US" w:eastAsia="en-IE"/>
        </w:rPr>
      </w:pPr>
      <w:r w:rsidRPr="00434567">
        <w:rPr>
          <w:rFonts w:asciiTheme="minorHAnsi" w:hAnsiTheme="minorHAnsi" w:cstheme="minorHAnsi"/>
          <w:lang w:val="en-US" w:eastAsia="en-IE"/>
        </w:rPr>
        <w:t>People management skills</w:t>
      </w:r>
    </w:p>
    <w:p w:rsidR="00D124C8" w:rsidRPr="00434567" w:rsidRDefault="00D124C8" w:rsidP="00D124C8">
      <w:pPr>
        <w:pStyle w:val="NoSpacing"/>
        <w:numPr>
          <w:ilvl w:val="0"/>
          <w:numId w:val="27"/>
        </w:numPr>
        <w:jc w:val="both"/>
        <w:rPr>
          <w:rFonts w:asciiTheme="minorHAnsi" w:hAnsiTheme="minorHAnsi" w:cstheme="minorHAnsi"/>
          <w:lang w:val="en-US" w:eastAsia="en-IE"/>
        </w:rPr>
      </w:pPr>
      <w:r w:rsidRPr="00434567">
        <w:rPr>
          <w:rFonts w:asciiTheme="minorHAnsi" w:hAnsiTheme="minorHAnsi" w:cstheme="minorHAnsi"/>
          <w:lang w:val="en-US" w:eastAsia="en-IE"/>
        </w:rPr>
        <w:t>Leadership skills and experience</w:t>
      </w:r>
    </w:p>
    <w:p w:rsidR="00D124C8" w:rsidRPr="00434567" w:rsidRDefault="00D124C8" w:rsidP="00D124C8">
      <w:pPr>
        <w:pStyle w:val="NoSpacing"/>
        <w:numPr>
          <w:ilvl w:val="0"/>
          <w:numId w:val="27"/>
        </w:numPr>
        <w:jc w:val="both"/>
        <w:rPr>
          <w:rFonts w:asciiTheme="minorHAnsi" w:hAnsiTheme="minorHAnsi" w:cstheme="minorHAnsi"/>
          <w:lang w:val="en-US" w:eastAsia="en-IE"/>
        </w:rPr>
      </w:pPr>
      <w:r w:rsidRPr="00434567">
        <w:rPr>
          <w:rFonts w:asciiTheme="minorHAnsi" w:hAnsiTheme="minorHAnsi" w:cstheme="minorHAnsi"/>
          <w:lang w:val="en-US" w:eastAsia="en-IE"/>
        </w:rPr>
        <w:t xml:space="preserve">Sufficient knowledge and understanding of all aspects of civil engineering </w:t>
      </w:r>
    </w:p>
    <w:p w:rsidR="00D124C8" w:rsidRPr="00434567" w:rsidRDefault="00D124C8" w:rsidP="00D124C8">
      <w:pPr>
        <w:pStyle w:val="NoSpacing"/>
        <w:numPr>
          <w:ilvl w:val="0"/>
          <w:numId w:val="27"/>
        </w:numPr>
        <w:jc w:val="both"/>
        <w:rPr>
          <w:rFonts w:asciiTheme="minorHAnsi" w:hAnsiTheme="minorHAnsi" w:cstheme="minorHAnsi"/>
          <w:lang w:val="en-US" w:eastAsia="en-IE"/>
        </w:rPr>
      </w:pPr>
      <w:r w:rsidRPr="00434567">
        <w:rPr>
          <w:rFonts w:asciiTheme="minorHAnsi" w:hAnsiTheme="minorHAnsi" w:cstheme="minorHAnsi"/>
          <w:lang w:val="en-US" w:eastAsia="en-IE"/>
        </w:rPr>
        <w:t>Problem solving skills</w:t>
      </w:r>
    </w:p>
    <w:p w:rsidR="00D124C8" w:rsidRPr="00434567" w:rsidRDefault="00D124C8" w:rsidP="00D124C8">
      <w:pPr>
        <w:pStyle w:val="NoSpacing"/>
        <w:numPr>
          <w:ilvl w:val="0"/>
          <w:numId w:val="27"/>
        </w:numPr>
        <w:jc w:val="both"/>
        <w:rPr>
          <w:rFonts w:asciiTheme="minorHAnsi" w:hAnsiTheme="minorHAnsi" w:cstheme="minorHAnsi"/>
          <w:lang w:val="en-US" w:eastAsia="en-IE"/>
        </w:rPr>
      </w:pPr>
      <w:r w:rsidRPr="00434567">
        <w:rPr>
          <w:rFonts w:asciiTheme="minorHAnsi" w:hAnsiTheme="minorHAnsi" w:cstheme="minorHAnsi"/>
          <w:lang w:val="en-US" w:eastAsia="en-IE"/>
        </w:rPr>
        <w:t>Competency in the area of information technology</w:t>
      </w:r>
    </w:p>
    <w:p w:rsidR="00D124C8" w:rsidRPr="00434567" w:rsidRDefault="00D124C8" w:rsidP="00D124C8">
      <w:pPr>
        <w:pStyle w:val="NoSpacing"/>
        <w:numPr>
          <w:ilvl w:val="0"/>
          <w:numId w:val="27"/>
        </w:numPr>
        <w:jc w:val="both"/>
        <w:rPr>
          <w:rFonts w:asciiTheme="minorHAnsi" w:hAnsiTheme="minorHAnsi" w:cstheme="minorHAnsi"/>
          <w:lang w:val="en-US" w:eastAsia="en-IE"/>
        </w:rPr>
      </w:pPr>
      <w:r w:rsidRPr="00434567">
        <w:rPr>
          <w:rFonts w:asciiTheme="minorHAnsi" w:hAnsiTheme="minorHAnsi" w:cstheme="minorHAnsi"/>
          <w:lang w:val="en-US" w:eastAsia="en-IE"/>
        </w:rPr>
        <w:t>Budget preparation and management skills</w:t>
      </w:r>
    </w:p>
    <w:p w:rsidR="00D124C8" w:rsidRPr="00434567" w:rsidRDefault="00D124C8" w:rsidP="00D124C8">
      <w:pPr>
        <w:pStyle w:val="NoSpacing"/>
        <w:numPr>
          <w:ilvl w:val="0"/>
          <w:numId w:val="27"/>
        </w:numPr>
        <w:jc w:val="both"/>
        <w:rPr>
          <w:rFonts w:asciiTheme="minorHAnsi" w:hAnsiTheme="minorHAnsi" w:cstheme="minorHAnsi"/>
          <w:lang w:val="en-US" w:eastAsia="en-IE"/>
        </w:rPr>
      </w:pPr>
      <w:r w:rsidRPr="00434567">
        <w:rPr>
          <w:rFonts w:asciiTheme="minorHAnsi" w:hAnsiTheme="minorHAnsi" w:cstheme="minorHAnsi"/>
          <w:lang w:val="en-US" w:eastAsia="en-IE"/>
        </w:rPr>
        <w:t xml:space="preserve">Planning and </w:t>
      </w:r>
      <w:proofErr w:type="spellStart"/>
      <w:r w:rsidRPr="00434567">
        <w:rPr>
          <w:rFonts w:asciiTheme="minorHAnsi" w:hAnsiTheme="minorHAnsi" w:cstheme="minorHAnsi"/>
          <w:lang w:val="en-US" w:eastAsia="en-IE"/>
        </w:rPr>
        <w:t>organisational</w:t>
      </w:r>
      <w:proofErr w:type="spellEnd"/>
      <w:r w:rsidRPr="00434567">
        <w:rPr>
          <w:rFonts w:asciiTheme="minorHAnsi" w:hAnsiTheme="minorHAnsi" w:cstheme="minorHAnsi"/>
          <w:lang w:val="en-US" w:eastAsia="en-IE"/>
        </w:rPr>
        <w:t xml:space="preserve"> skills</w:t>
      </w:r>
    </w:p>
    <w:p w:rsidR="00D124C8" w:rsidRPr="00434567" w:rsidRDefault="00D124C8" w:rsidP="00D124C8">
      <w:pPr>
        <w:pStyle w:val="NoSpacing"/>
        <w:numPr>
          <w:ilvl w:val="0"/>
          <w:numId w:val="27"/>
        </w:numPr>
        <w:jc w:val="both"/>
        <w:rPr>
          <w:rFonts w:asciiTheme="minorHAnsi" w:hAnsiTheme="minorHAnsi" w:cstheme="minorHAnsi"/>
          <w:lang w:val="en-IE" w:eastAsia="en-IE"/>
        </w:rPr>
      </w:pPr>
      <w:r w:rsidRPr="00434567">
        <w:rPr>
          <w:rFonts w:asciiTheme="minorHAnsi" w:hAnsiTheme="minorHAnsi" w:cstheme="minorHAnsi"/>
          <w:lang w:val="en-IE" w:eastAsia="en-IE"/>
        </w:rPr>
        <w:t xml:space="preserve">Possess strong ict skills and have the ability to analyse and interrogate data readily, and to pinpoint the critical information and address issues logically </w:t>
      </w:r>
    </w:p>
    <w:p w:rsidR="00D124C8" w:rsidRPr="00434567" w:rsidRDefault="00D124C8" w:rsidP="00D124C8">
      <w:pPr>
        <w:pStyle w:val="NoSpacing"/>
        <w:numPr>
          <w:ilvl w:val="0"/>
          <w:numId w:val="27"/>
        </w:numPr>
        <w:jc w:val="both"/>
        <w:rPr>
          <w:rFonts w:asciiTheme="minorHAnsi" w:hAnsiTheme="minorHAnsi" w:cstheme="minorHAnsi"/>
          <w:lang w:val="en-US" w:eastAsia="en-IE"/>
        </w:rPr>
      </w:pPr>
      <w:r w:rsidRPr="00434567">
        <w:rPr>
          <w:rFonts w:asciiTheme="minorHAnsi" w:hAnsiTheme="minorHAnsi" w:cstheme="minorHAnsi"/>
          <w:lang w:val="en-US" w:eastAsia="en-IE"/>
        </w:rPr>
        <w:t>Self- motivational skills</w:t>
      </w:r>
    </w:p>
    <w:p w:rsidR="00D124C8" w:rsidRPr="00434567" w:rsidRDefault="00D124C8" w:rsidP="00D124C8">
      <w:pPr>
        <w:pStyle w:val="NoSpacing"/>
        <w:numPr>
          <w:ilvl w:val="0"/>
          <w:numId w:val="27"/>
        </w:numPr>
        <w:jc w:val="both"/>
        <w:rPr>
          <w:rFonts w:asciiTheme="minorHAnsi" w:hAnsiTheme="minorHAnsi" w:cstheme="minorHAnsi"/>
          <w:lang w:val="en-US" w:eastAsia="en-IE"/>
        </w:rPr>
      </w:pPr>
      <w:r w:rsidRPr="00434567">
        <w:rPr>
          <w:rFonts w:asciiTheme="minorHAnsi" w:hAnsiTheme="minorHAnsi" w:cstheme="minorHAnsi"/>
          <w:lang w:val="en-US" w:eastAsia="en-IE"/>
        </w:rPr>
        <w:t xml:space="preserve">Current, full, unendorsed, class b drivers </w:t>
      </w:r>
      <w:proofErr w:type="spellStart"/>
      <w:r w:rsidRPr="00434567">
        <w:rPr>
          <w:rFonts w:asciiTheme="minorHAnsi" w:hAnsiTheme="minorHAnsi" w:cstheme="minorHAnsi"/>
          <w:lang w:val="en-US" w:eastAsia="en-IE"/>
        </w:rPr>
        <w:t>licence</w:t>
      </w:r>
      <w:proofErr w:type="spellEnd"/>
      <w:r w:rsidRPr="00434567">
        <w:rPr>
          <w:rFonts w:asciiTheme="minorHAnsi" w:hAnsiTheme="minorHAnsi" w:cstheme="minorHAnsi"/>
          <w:lang w:val="en-US" w:eastAsia="en-IE"/>
        </w:rPr>
        <w:t xml:space="preserve"> and use of own car</w:t>
      </w:r>
    </w:p>
    <w:p w:rsidR="00D124C8" w:rsidRPr="00434567" w:rsidRDefault="00D124C8" w:rsidP="00D124C8">
      <w:pPr>
        <w:pStyle w:val="NoSpacing"/>
        <w:numPr>
          <w:ilvl w:val="0"/>
          <w:numId w:val="27"/>
        </w:numPr>
        <w:rPr>
          <w:rFonts w:asciiTheme="minorHAnsi" w:hAnsiTheme="minorHAnsi" w:cstheme="minorHAnsi"/>
          <w:lang w:val="en-IE" w:eastAsia="en-IE"/>
        </w:rPr>
      </w:pPr>
      <w:r w:rsidRPr="00434567">
        <w:rPr>
          <w:rFonts w:asciiTheme="minorHAnsi" w:hAnsiTheme="minorHAnsi" w:cstheme="minorHAnsi"/>
          <w:lang w:val="en-US" w:eastAsia="en-IE"/>
        </w:rPr>
        <w:t xml:space="preserve">Flexibility in terms of working hours as the duties can involve working outside of </w:t>
      </w:r>
    </w:p>
    <w:p w:rsidR="00D124C8" w:rsidRPr="00434567" w:rsidRDefault="00D124C8" w:rsidP="00D124C8">
      <w:pPr>
        <w:pStyle w:val="NoSpacing"/>
        <w:ind w:firstLine="644"/>
        <w:jc w:val="both"/>
        <w:rPr>
          <w:rFonts w:asciiTheme="minorHAnsi" w:hAnsiTheme="minorHAnsi" w:cstheme="minorHAnsi"/>
          <w:lang w:val="en-US" w:eastAsia="en-IE"/>
        </w:rPr>
      </w:pPr>
      <w:proofErr w:type="gramStart"/>
      <w:r w:rsidRPr="00434567">
        <w:rPr>
          <w:rFonts w:asciiTheme="minorHAnsi" w:hAnsiTheme="minorHAnsi" w:cstheme="minorHAnsi"/>
          <w:lang w:val="en-US" w:eastAsia="en-IE"/>
        </w:rPr>
        <w:t>normal</w:t>
      </w:r>
      <w:proofErr w:type="gramEnd"/>
      <w:r w:rsidRPr="00434567">
        <w:rPr>
          <w:rFonts w:asciiTheme="minorHAnsi" w:hAnsiTheme="minorHAnsi" w:cstheme="minorHAnsi"/>
          <w:lang w:val="en-US" w:eastAsia="en-IE"/>
        </w:rPr>
        <w:t xml:space="preserve"> office hours as required</w:t>
      </w:r>
    </w:p>
    <w:p w:rsidR="000073F5" w:rsidRPr="00434567" w:rsidRDefault="000073F5" w:rsidP="000073F5">
      <w:pPr>
        <w:pStyle w:val="NoSpacing"/>
        <w:jc w:val="both"/>
        <w:rPr>
          <w:rFonts w:asciiTheme="minorHAnsi" w:hAnsiTheme="minorHAnsi"/>
          <w:sz w:val="23"/>
          <w:szCs w:val="23"/>
        </w:rPr>
      </w:pPr>
    </w:p>
    <w:p w:rsidR="000073F5" w:rsidRPr="00434567" w:rsidRDefault="000073F5" w:rsidP="000073F5">
      <w:pPr>
        <w:jc w:val="both"/>
        <w:rPr>
          <w:rFonts w:asciiTheme="minorHAnsi" w:hAnsiTheme="minorHAnsi"/>
          <w:b/>
          <w:sz w:val="23"/>
          <w:szCs w:val="23"/>
        </w:rPr>
      </w:pPr>
      <w:r w:rsidRPr="00434567">
        <w:rPr>
          <w:rFonts w:asciiTheme="minorHAnsi" w:hAnsiTheme="minorHAnsi" w:cs="Arial"/>
          <w:b/>
          <w:color w:val="000000"/>
          <w:sz w:val="23"/>
          <w:szCs w:val="23"/>
        </w:rPr>
        <w:t xml:space="preserve">Each candidate must include on the application form details of all qualifications obtained by them.  </w:t>
      </w:r>
      <w:r w:rsidRPr="00434567">
        <w:rPr>
          <w:rFonts w:asciiTheme="minorHAnsi" w:hAnsi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1F2C8C" w:rsidRPr="00434567" w:rsidRDefault="001F2C8C" w:rsidP="001F2C8C">
      <w:pPr>
        <w:pStyle w:val="NoSpacing"/>
        <w:jc w:val="both"/>
        <w:rPr>
          <w:rFonts w:asciiTheme="minorHAnsi" w:hAnsiTheme="minorHAnsi"/>
          <w:szCs w:val="24"/>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1F2C8C" w:rsidRPr="003A14BC" w:rsidRDefault="001F2C8C" w:rsidP="001F2C8C">
      <w:pPr>
        <w:pStyle w:val="NoSpacing"/>
        <w:jc w:val="both"/>
        <w:rPr>
          <w:rFonts w:asciiTheme="minorHAnsi" w:hAnsiTheme="minorHAnsi"/>
          <w:szCs w:val="24"/>
          <w:highlight w:val="yellow"/>
        </w:rPr>
      </w:pPr>
    </w:p>
    <w:p w:rsidR="00961C80" w:rsidRPr="00434567" w:rsidRDefault="00961C80" w:rsidP="008739DD">
      <w:pPr>
        <w:pStyle w:val="BodyText"/>
        <w:rPr>
          <w:rFonts w:asciiTheme="minorHAnsi" w:hAnsiTheme="minorHAnsi"/>
          <w:b/>
          <w:sz w:val="32"/>
          <w:szCs w:val="32"/>
          <w:u w:val="single"/>
        </w:rPr>
      </w:pPr>
    </w:p>
    <w:p w:rsidR="00C25431" w:rsidRPr="00434567" w:rsidRDefault="00C25431" w:rsidP="00D5659C">
      <w:pPr>
        <w:pStyle w:val="BodyText"/>
        <w:jc w:val="center"/>
        <w:rPr>
          <w:rFonts w:asciiTheme="minorHAnsi" w:hAnsiTheme="minorHAnsi"/>
          <w:b/>
          <w:sz w:val="32"/>
          <w:szCs w:val="32"/>
          <w:u w:val="single"/>
        </w:rPr>
      </w:pPr>
      <w:r w:rsidRPr="00434567">
        <w:rPr>
          <w:rFonts w:asciiTheme="minorHAnsi" w:hAnsiTheme="minorHAnsi"/>
          <w:b/>
          <w:sz w:val="32"/>
          <w:szCs w:val="32"/>
          <w:u w:val="single"/>
        </w:rPr>
        <w:t xml:space="preserve">Competencies for the post of </w:t>
      </w:r>
      <w:r w:rsidR="008739DD" w:rsidRPr="00434567">
        <w:rPr>
          <w:rFonts w:asciiTheme="minorHAnsi" w:hAnsiTheme="minorHAnsi"/>
          <w:b/>
          <w:sz w:val="32"/>
          <w:szCs w:val="32"/>
          <w:u w:val="single"/>
        </w:rPr>
        <w:t>Executive Quantity Surveyor</w:t>
      </w:r>
    </w:p>
    <w:p w:rsidR="00836C1F" w:rsidRPr="00434567" w:rsidRDefault="00C25431" w:rsidP="00A93945">
      <w:pPr>
        <w:pStyle w:val="BodyText"/>
        <w:jc w:val="both"/>
        <w:rPr>
          <w:rFonts w:asciiTheme="minorHAnsi" w:hAnsiTheme="minorHAnsi"/>
          <w:sz w:val="22"/>
          <w:szCs w:val="22"/>
        </w:rPr>
      </w:pPr>
      <w:r w:rsidRPr="00434567">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434567">
        <w:rPr>
          <w:rFonts w:asciiTheme="minorHAnsi" w:hAnsiTheme="minorHAnsi"/>
          <w:sz w:val="22"/>
          <w:szCs w:val="22"/>
        </w:rPr>
        <w:t>application</w:t>
      </w:r>
      <w:r w:rsidRPr="00434567">
        <w:rPr>
          <w:rFonts w:asciiTheme="minorHAnsi" w:hAnsiTheme="minorHAnsi"/>
          <w:sz w:val="22"/>
          <w:szCs w:val="22"/>
        </w:rPr>
        <w:t xml:space="preserve"> form as any short-listing or interview processes will be based on the information provided by the candidates:</w:t>
      </w:r>
    </w:p>
    <w:tbl>
      <w:tblPr>
        <w:tblStyle w:val="TableGrid"/>
        <w:tblW w:w="9736" w:type="dxa"/>
        <w:jc w:val="center"/>
        <w:tblLook w:val="04A0" w:firstRow="1" w:lastRow="0" w:firstColumn="1" w:lastColumn="0" w:noHBand="0" w:noVBand="1"/>
      </w:tblPr>
      <w:tblGrid>
        <w:gridCol w:w="3391"/>
        <w:gridCol w:w="6345"/>
      </w:tblGrid>
      <w:tr w:rsidR="00D5659C" w:rsidRPr="00434567" w:rsidTr="0043190E">
        <w:trPr>
          <w:trHeight w:val="504"/>
          <w:jc w:val="center"/>
        </w:trPr>
        <w:tc>
          <w:tcPr>
            <w:tcW w:w="3391" w:type="dxa"/>
            <w:shd w:val="clear" w:color="auto" w:fill="BFBFBF" w:themeFill="background1" w:themeFillShade="BF"/>
          </w:tcPr>
          <w:p w:rsidR="00D5659C" w:rsidRPr="00434567" w:rsidRDefault="00D5659C" w:rsidP="00C279E0">
            <w:pPr>
              <w:jc w:val="both"/>
              <w:rPr>
                <w:rFonts w:asciiTheme="minorHAnsi" w:hAnsiTheme="minorHAnsi"/>
                <w:b/>
                <w:sz w:val="22"/>
                <w:szCs w:val="22"/>
              </w:rPr>
            </w:pPr>
            <w:r w:rsidRPr="00434567">
              <w:rPr>
                <w:rFonts w:asciiTheme="minorHAnsi" w:hAnsiTheme="minorHAnsi"/>
                <w:b/>
                <w:sz w:val="22"/>
                <w:szCs w:val="22"/>
              </w:rPr>
              <w:t>Competency</w:t>
            </w:r>
          </w:p>
        </w:tc>
        <w:tc>
          <w:tcPr>
            <w:tcW w:w="6345" w:type="dxa"/>
            <w:shd w:val="clear" w:color="auto" w:fill="BFBFBF" w:themeFill="background1" w:themeFillShade="BF"/>
          </w:tcPr>
          <w:p w:rsidR="00D5659C" w:rsidRPr="00434567" w:rsidRDefault="00D5659C" w:rsidP="00C279E0">
            <w:pPr>
              <w:jc w:val="both"/>
              <w:rPr>
                <w:rFonts w:asciiTheme="minorHAnsi" w:hAnsiTheme="minorHAnsi"/>
                <w:b/>
                <w:sz w:val="22"/>
                <w:szCs w:val="22"/>
              </w:rPr>
            </w:pPr>
            <w:r w:rsidRPr="00434567">
              <w:rPr>
                <w:rFonts w:asciiTheme="minorHAnsi" w:hAnsiTheme="minorHAnsi"/>
                <w:b/>
                <w:sz w:val="22"/>
                <w:szCs w:val="22"/>
              </w:rPr>
              <w:t xml:space="preserve">Behaviours </w:t>
            </w:r>
          </w:p>
          <w:p w:rsidR="00D5659C" w:rsidRPr="00434567" w:rsidRDefault="00D5659C" w:rsidP="00C279E0">
            <w:pPr>
              <w:jc w:val="both"/>
              <w:rPr>
                <w:rFonts w:asciiTheme="minorHAnsi" w:hAnsiTheme="minorHAnsi"/>
                <w:b/>
                <w:sz w:val="22"/>
                <w:szCs w:val="22"/>
              </w:rPr>
            </w:pPr>
          </w:p>
        </w:tc>
      </w:tr>
      <w:tr w:rsidR="00863774" w:rsidRPr="00434567" w:rsidTr="0043190E">
        <w:trPr>
          <w:trHeight w:val="2029"/>
          <w:jc w:val="center"/>
        </w:trPr>
        <w:tc>
          <w:tcPr>
            <w:tcW w:w="3391" w:type="dxa"/>
          </w:tcPr>
          <w:p w:rsidR="00863774" w:rsidRPr="00434567" w:rsidRDefault="002F44F9" w:rsidP="00863774">
            <w:pPr>
              <w:rPr>
                <w:rFonts w:asciiTheme="minorHAnsi" w:hAnsiTheme="minorHAnsi"/>
                <w:b/>
                <w:sz w:val="22"/>
                <w:szCs w:val="22"/>
              </w:rPr>
            </w:pPr>
            <w:r w:rsidRPr="00434567">
              <w:rPr>
                <w:rFonts w:asciiTheme="minorHAnsi" w:hAnsiTheme="minorHAnsi"/>
                <w:b/>
                <w:sz w:val="22"/>
                <w:szCs w:val="22"/>
              </w:rPr>
              <w:t>Relevant Knowledge &amp; Understanding of the Role</w:t>
            </w:r>
            <w:r w:rsidR="00863774" w:rsidRPr="00434567">
              <w:rPr>
                <w:rFonts w:asciiTheme="minorHAnsi" w:hAnsiTheme="minorHAnsi"/>
                <w:b/>
                <w:sz w:val="22"/>
                <w:szCs w:val="22"/>
              </w:rPr>
              <w:t xml:space="preserve"> </w:t>
            </w:r>
          </w:p>
        </w:tc>
        <w:tc>
          <w:tcPr>
            <w:tcW w:w="6345" w:type="dxa"/>
          </w:tcPr>
          <w:p w:rsidR="002F44F9" w:rsidRPr="00434567" w:rsidRDefault="002F44F9" w:rsidP="002F44F9">
            <w:pPr>
              <w:rPr>
                <w:rFonts w:asciiTheme="minorHAnsi" w:hAnsiTheme="minorHAnsi"/>
                <w:b/>
                <w:sz w:val="22"/>
                <w:szCs w:val="22"/>
              </w:rPr>
            </w:pPr>
            <w:r w:rsidRPr="00434567">
              <w:rPr>
                <w:rFonts w:asciiTheme="minorHAnsi" w:hAnsiTheme="minorHAnsi"/>
                <w:b/>
                <w:sz w:val="22"/>
                <w:szCs w:val="22"/>
              </w:rPr>
              <w:t>Demonstrates knowledge and experience suitable to the role.</w:t>
            </w:r>
          </w:p>
          <w:p w:rsidR="002F44F9" w:rsidRPr="00434567" w:rsidRDefault="002F44F9" w:rsidP="002F44F9">
            <w:pPr>
              <w:pStyle w:val="ListParagraph"/>
              <w:numPr>
                <w:ilvl w:val="0"/>
                <w:numId w:val="9"/>
              </w:numPr>
              <w:rPr>
                <w:rFonts w:asciiTheme="minorHAnsi" w:hAnsiTheme="minorHAnsi"/>
                <w:sz w:val="22"/>
                <w:szCs w:val="22"/>
              </w:rPr>
            </w:pPr>
            <w:r w:rsidRPr="00434567">
              <w:rPr>
                <w:rFonts w:asciiTheme="minorHAnsi" w:hAnsiTheme="minorHAnsi"/>
                <w:sz w:val="22"/>
                <w:szCs w:val="22"/>
              </w:rPr>
              <w:t>Has a clear understanding of the role of an Executive Quantity Surveyor, the objectives and targets of self and the team and how they fit into the work of the unit and Department/Organisation and effectively communicates this to others.</w:t>
            </w:r>
          </w:p>
          <w:p w:rsidR="002F44F9" w:rsidRPr="00434567" w:rsidRDefault="002F44F9" w:rsidP="002F44F9">
            <w:pPr>
              <w:pStyle w:val="ListParagraph"/>
              <w:numPr>
                <w:ilvl w:val="0"/>
                <w:numId w:val="9"/>
              </w:numPr>
              <w:rPr>
                <w:rFonts w:asciiTheme="minorHAnsi" w:hAnsiTheme="minorHAnsi"/>
                <w:sz w:val="22"/>
                <w:szCs w:val="22"/>
              </w:rPr>
            </w:pPr>
            <w:r w:rsidRPr="00434567">
              <w:rPr>
                <w:rFonts w:asciiTheme="minorHAnsi" w:hAnsiTheme="minorHAnsi"/>
                <w:sz w:val="22"/>
                <w:szCs w:val="22"/>
              </w:rPr>
              <w:t>High levels of experience and broad Public Sector knowledge.</w:t>
            </w:r>
          </w:p>
          <w:p w:rsidR="002F44F9" w:rsidRPr="00434567" w:rsidRDefault="002F44F9" w:rsidP="002F44F9">
            <w:pPr>
              <w:pStyle w:val="ListParagraph"/>
              <w:numPr>
                <w:ilvl w:val="0"/>
                <w:numId w:val="9"/>
              </w:numPr>
              <w:rPr>
                <w:rFonts w:asciiTheme="minorHAnsi" w:hAnsiTheme="minorHAnsi"/>
                <w:sz w:val="22"/>
                <w:szCs w:val="22"/>
              </w:rPr>
            </w:pPr>
            <w:r w:rsidRPr="00434567">
              <w:rPr>
                <w:rFonts w:asciiTheme="minorHAnsi" w:hAnsiTheme="minorHAnsi"/>
                <w:sz w:val="22"/>
                <w:szCs w:val="22"/>
              </w:rPr>
              <w:t>Have appropriate procurement experience and knowledge under the capital works management framework for both works and works related services contracts.</w:t>
            </w:r>
          </w:p>
          <w:p w:rsidR="002F44F9" w:rsidRPr="00434567" w:rsidRDefault="002F44F9" w:rsidP="002F44F9">
            <w:pPr>
              <w:pStyle w:val="ListParagraph"/>
              <w:numPr>
                <w:ilvl w:val="0"/>
                <w:numId w:val="9"/>
              </w:numPr>
              <w:rPr>
                <w:rFonts w:asciiTheme="minorHAnsi" w:hAnsiTheme="minorHAnsi"/>
                <w:sz w:val="22"/>
                <w:szCs w:val="22"/>
              </w:rPr>
            </w:pPr>
            <w:r w:rsidRPr="00434567">
              <w:rPr>
                <w:rFonts w:asciiTheme="minorHAnsi" w:hAnsiTheme="minorHAnsi"/>
                <w:sz w:val="22"/>
                <w:szCs w:val="22"/>
              </w:rPr>
              <w:t>Focuses on self-development, striving to improve performance.</w:t>
            </w:r>
          </w:p>
          <w:p w:rsidR="00B42AE2" w:rsidRPr="00434567" w:rsidRDefault="00B42AE2" w:rsidP="00B42AE2">
            <w:pPr>
              <w:pStyle w:val="ListParagraph"/>
              <w:ind w:left="360"/>
              <w:jc w:val="both"/>
              <w:rPr>
                <w:rFonts w:asciiTheme="minorHAnsi" w:hAnsiTheme="minorHAnsi"/>
                <w:sz w:val="22"/>
                <w:szCs w:val="22"/>
                <w:lang w:val="en-IE"/>
              </w:rPr>
            </w:pPr>
          </w:p>
          <w:p w:rsidR="007A0702" w:rsidRPr="00434567" w:rsidRDefault="007A0702" w:rsidP="00B42AE2">
            <w:pPr>
              <w:pStyle w:val="ListParagraph"/>
              <w:ind w:left="360"/>
              <w:jc w:val="both"/>
              <w:rPr>
                <w:rFonts w:asciiTheme="minorHAnsi" w:hAnsiTheme="minorHAnsi"/>
                <w:sz w:val="22"/>
                <w:szCs w:val="22"/>
                <w:lang w:val="en-IE"/>
              </w:rPr>
            </w:pPr>
          </w:p>
        </w:tc>
      </w:tr>
      <w:tr w:rsidR="00863774" w:rsidRPr="00434567" w:rsidTr="00C91C48">
        <w:trPr>
          <w:trHeight w:val="1629"/>
          <w:jc w:val="center"/>
        </w:trPr>
        <w:tc>
          <w:tcPr>
            <w:tcW w:w="3391" w:type="dxa"/>
          </w:tcPr>
          <w:p w:rsidR="00863774" w:rsidRPr="00434567" w:rsidRDefault="00AC3B92" w:rsidP="00863774">
            <w:pPr>
              <w:rPr>
                <w:rFonts w:asciiTheme="minorHAnsi" w:hAnsiTheme="minorHAnsi"/>
                <w:b/>
                <w:sz w:val="22"/>
                <w:szCs w:val="22"/>
              </w:rPr>
            </w:pPr>
            <w:r w:rsidRPr="00434567">
              <w:rPr>
                <w:rFonts w:asciiTheme="minorHAnsi" w:hAnsiTheme="minorHAnsi"/>
                <w:b/>
                <w:bCs/>
                <w:iCs/>
                <w:sz w:val="22"/>
                <w:szCs w:val="22"/>
              </w:rPr>
              <w:t>Delivering Quality Outcomes &amp; Ensuring Compliance</w:t>
            </w:r>
          </w:p>
        </w:tc>
        <w:tc>
          <w:tcPr>
            <w:tcW w:w="6345" w:type="dxa"/>
          </w:tcPr>
          <w:p w:rsidR="00B42AE2" w:rsidRPr="00434567" w:rsidRDefault="00B42AE2" w:rsidP="00B42AE2">
            <w:pPr>
              <w:jc w:val="both"/>
              <w:rPr>
                <w:rFonts w:asciiTheme="minorHAnsi" w:hAnsiTheme="minorHAnsi"/>
                <w:b/>
                <w:bCs/>
                <w:sz w:val="22"/>
                <w:szCs w:val="22"/>
                <w:lang w:val="en-IE"/>
              </w:rPr>
            </w:pPr>
            <w:r w:rsidRPr="00434567">
              <w:rPr>
                <w:rFonts w:asciiTheme="minorHAnsi" w:hAnsiTheme="minorHAnsi"/>
                <w:b/>
                <w:bCs/>
                <w:sz w:val="22"/>
                <w:szCs w:val="22"/>
                <w:lang w:val="en-IE"/>
              </w:rPr>
              <w:t>Promotes the achievement of quality outcomes in delivering services, with a focus on continuous improvement. Abides by the laws, regulations, policies and procedures affecting the discharge of your duties.</w:t>
            </w:r>
          </w:p>
          <w:p w:rsidR="00B42AE2" w:rsidRPr="00434567" w:rsidRDefault="00B42AE2" w:rsidP="002F44F9">
            <w:pPr>
              <w:numPr>
                <w:ilvl w:val="0"/>
                <w:numId w:val="24"/>
              </w:numPr>
              <w:jc w:val="both"/>
              <w:rPr>
                <w:rFonts w:asciiTheme="minorHAnsi" w:hAnsiTheme="minorHAnsi"/>
                <w:bCs/>
                <w:sz w:val="22"/>
                <w:szCs w:val="22"/>
                <w:lang w:val="en-IE"/>
              </w:rPr>
            </w:pPr>
            <w:r w:rsidRPr="00434567">
              <w:rPr>
                <w:rFonts w:asciiTheme="minorHAnsi" w:hAnsiTheme="minorHAnsi"/>
                <w:bCs/>
                <w:sz w:val="22"/>
                <w:szCs w:val="22"/>
                <w:lang w:val="en-IE"/>
              </w:rPr>
              <w:t>Organises the delivery of services to meet or exceed the required standard through collaborating with, instructing and motivating stakeholders and by managing human, financial, physical &amp; information resources effectively.</w:t>
            </w:r>
          </w:p>
          <w:p w:rsidR="00B42AE2" w:rsidRPr="00434567" w:rsidRDefault="00B42AE2" w:rsidP="002F44F9">
            <w:pPr>
              <w:numPr>
                <w:ilvl w:val="0"/>
                <w:numId w:val="24"/>
              </w:numPr>
              <w:jc w:val="both"/>
              <w:rPr>
                <w:rFonts w:asciiTheme="minorHAnsi" w:hAnsiTheme="minorHAnsi"/>
                <w:bCs/>
                <w:sz w:val="22"/>
                <w:szCs w:val="22"/>
                <w:lang w:val="en-IE"/>
              </w:rPr>
            </w:pPr>
            <w:r w:rsidRPr="00434567">
              <w:rPr>
                <w:rFonts w:asciiTheme="minorHAnsi" w:hAnsiTheme="minorHAnsi"/>
                <w:bCs/>
                <w:sz w:val="22"/>
                <w:szCs w:val="22"/>
                <w:lang w:val="en-IE"/>
              </w:rPr>
              <w:t>Develops and implements quality assurance measures to achieve compliance with performance standards or benchmarks.</w:t>
            </w:r>
          </w:p>
          <w:p w:rsidR="00B42AE2" w:rsidRPr="00434567" w:rsidRDefault="00B42AE2" w:rsidP="002F44F9">
            <w:pPr>
              <w:numPr>
                <w:ilvl w:val="0"/>
                <w:numId w:val="24"/>
              </w:numPr>
              <w:jc w:val="both"/>
              <w:rPr>
                <w:rFonts w:asciiTheme="minorHAnsi" w:hAnsiTheme="minorHAnsi"/>
                <w:bCs/>
                <w:sz w:val="22"/>
                <w:szCs w:val="22"/>
                <w:lang w:val="en-IE"/>
              </w:rPr>
            </w:pPr>
            <w:r w:rsidRPr="00434567">
              <w:rPr>
                <w:rFonts w:asciiTheme="minorHAnsi" w:hAnsiTheme="minorHAnsi"/>
                <w:bCs/>
                <w:sz w:val="22"/>
                <w:szCs w:val="22"/>
                <w:lang w:val="en-IE"/>
              </w:rPr>
              <w:t>Critically evaluates outcomes and processes used to achieve them.</w:t>
            </w:r>
          </w:p>
          <w:p w:rsidR="00B42AE2" w:rsidRPr="00434567" w:rsidRDefault="00B42AE2" w:rsidP="002F44F9">
            <w:pPr>
              <w:numPr>
                <w:ilvl w:val="0"/>
                <w:numId w:val="24"/>
              </w:numPr>
              <w:jc w:val="both"/>
              <w:rPr>
                <w:rFonts w:asciiTheme="minorHAnsi" w:hAnsiTheme="minorHAnsi"/>
                <w:bCs/>
                <w:sz w:val="22"/>
                <w:szCs w:val="22"/>
                <w:lang w:val="en-IE"/>
              </w:rPr>
            </w:pPr>
            <w:r w:rsidRPr="00434567">
              <w:rPr>
                <w:rFonts w:asciiTheme="minorHAnsi" w:hAnsiTheme="minorHAnsi"/>
                <w:bCs/>
                <w:sz w:val="22"/>
                <w:szCs w:val="22"/>
                <w:lang w:val="en-IE"/>
              </w:rPr>
              <w:t>Is aware of and understands relevant legislation, regulations and policies that govern the Local Authority.</w:t>
            </w:r>
          </w:p>
          <w:p w:rsidR="002F44F9" w:rsidRPr="00434567" w:rsidRDefault="002F44F9" w:rsidP="002F44F9">
            <w:pPr>
              <w:pStyle w:val="ListParagraph"/>
              <w:widowControl/>
              <w:numPr>
                <w:ilvl w:val="0"/>
                <w:numId w:val="24"/>
              </w:numPr>
              <w:contextualSpacing w:val="0"/>
              <w:jc w:val="both"/>
              <w:rPr>
                <w:rFonts w:asciiTheme="minorHAnsi" w:eastAsia="Times New Roman" w:hAnsiTheme="minorHAnsi" w:cstheme="minorHAnsi"/>
                <w:kern w:val="0"/>
                <w:sz w:val="22"/>
                <w:szCs w:val="24"/>
                <w:u w:val="single"/>
                <w:lang w:eastAsia="ar-SA" w:bidi="ar-SA"/>
              </w:rPr>
            </w:pPr>
            <w:r w:rsidRPr="00434567">
              <w:rPr>
                <w:rFonts w:asciiTheme="minorHAnsi" w:hAnsiTheme="minorHAnsi" w:cstheme="minorHAnsi"/>
                <w:sz w:val="22"/>
              </w:rPr>
              <w:t xml:space="preserve">Refers to relevant professional documents as required. </w:t>
            </w:r>
          </w:p>
          <w:p w:rsidR="007A0702" w:rsidRPr="00434567" w:rsidRDefault="007A0702" w:rsidP="007A0702">
            <w:pPr>
              <w:widowControl/>
              <w:jc w:val="both"/>
              <w:rPr>
                <w:rFonts w:asciiTheme="minorHAnsi" w:eastAsia="Times New Roman" w:hAnsiTheme="minorHAnsi" w:cstheme="minorHAnsi"/>
                <w:kern w:val="0"/>
                <w:sz w:val="22"/>
                <w:u w:val="single"/>
                <w:lang w:eastAsia="ar-SA" w:bidi="ar-SA"/>
              </w:rPr>
            </w:pPr>
          </w:p>
          <w:p w:rsidR="00B42AE2" w:rsidRPr="00434567" w:rsidRDefault="00B42AE2" w:rsidP="00B42AE2">
            <w:pPr>
              <w:ind w:left="360"/>
              <w:jc w:val="both"/>
              <w:rPr>
                <w:rFonts w:asciiTheme="minorHAnsi" w:hAnsiTheme="minorHAnsi"/>
                <w:b/>
                <w:bCs/>
                <w:sz w:val="22"/>
                <w:szCs w:val="22"/>
                <w:lang w:val="en-IE"/>
              </w:rPr>
            </w:pPr>
          </w:p>
        </w:tc>
      </w:tr>
      <w:tr w:rsidR="00863774" w:rsidRPr="00434567" w:rsidTr="00900BB9">
        <w:trPr>
          <w:trHeight w:val="1474"/>
          <w:jc w:val="center"/>
        </w:trPr>
        <w:tc>
          <w:tcPr>
            <w:tcW w:w="3391" w:type="dxa"/>
          </w:tcPr>
          <w:p w:rsidR="00863774" w:rsidRPr="00434567" w:rsidRDefault="0061594E" w:rsidP="00863774">
            <w:pPr>
              <w:pStyle w:val="BodyText"/>
              <w:rPr>
                <w:rFonts w:asciiTheme="minorHAnsi" w:hAnsiTheme="minorHAnsi"/>
                <w:b/>
                <w:szCs w:val="24"/>
              </w:rPr>
            </w:pPr>
            <w:r w:rsidRPr="00434567">
              <w:rPr>
                <w:rFonts w:asciiTheme="minorHAnsi" w:hAnsiTheme="minorHAnsi"/>
                <w:b/>
                <w:sz w:val="22"/>
                <w:szCs w:val="24"/>
              </w:rPr>
              <w:t>Communicating Effectively</w:t>
            </w:r>
            <w:r w:rsidR="00863774" w:rsidRPr="00434567">
              <w:rPr>
                <w:rFonts w:asciiTheme="minorHAnsi" w:hAnsiTheme="minorHAnsi"/>
                <w:b/>
                <w:sz w:val="22"/>
                <w:szCs w:val="24"/>
              </w:rPr>
              <w:t xml:space="preserve"> </w:t>
            </w:r>
          </w:p>
        </w:tc>
        <w:tc>
          <w:tcPr>
            <w:tcW w:w="6345" w:type="dxa"/>
          </w:tcPr>
          <w:p w:rsidR="0061594E" w:rsidRPr="00434567" w:rsidRDefault="0061594E" w:rsidP="0061594E">
            <w:pPr>
              <w:jc w:val="both"/>
              <w:rPr>
                <w:rFonts w:asciiTheme="minorHAnsi" w:hAnsiTheme="minorHAnsi"/>
                <w:b/>
                <w:bCs/>
                <w:sz w:val="22"/>
                <w:szCs w:val="22"/>
              </w:rPr>
            </w:pPr>
            <w:r w:rsidRPr="00434567">
              <w:rPr>
                <w:rFonts w:asciiTheme="minorHAnsi" w:hAnsiTheme="minorHAnsi"/>
                <w:b/>
                <w:bCs/>
                <w:sz w:val="22"/>
                <w:szCs w:val="22"/>
              </w:rPr>
              <w:t>Recognises the value of a requirement to communicate effectively.  Has effective verbal and written communication skills.  Has good interpersonal skills.</w:t>
            </w:r>
          </w:p>
          <w:p w:rsidR="0061594E" w:rsidRPr="00434567" w:rsidRDefault="0061594E" w:rsidP="0061594E">
            <w:pPr>
              <w:pStyle w:val="ListParagraph"/>
              <w:numPr>
                <w:ilvl w:val="0"/>
                <w:numId w:val="11"/>
              </w:numPr>
              <w:rPr>
                <w:rFonts w:asciiTheme="minorHAnsi" w:hAnsiTheme="minorHAnsi"/>
                <w:sz w:val="22"/>
                <w:szCs w:val="22"/>
              </w:rPr>
            </w:pPr>
            <w:r w:rsidRPr="00434567">
              <w:rPr>
                <w:rFonts w:asciiTheme="minorHAnsi" w:hAnsiTheme="minorHAnsi"/>
                <w:sz w:val="22"/>
                <w:szCs w:val="22"/>
              </w:rPr>
              <w:t>Presents ideas effectively to individuals and groups and delivers presentations suited to the nature and needs of the audience.</w:t>
            </w:r>
          </w:p>
          <w:p w:rsidR="0061594E" w:rsidRPr="00434567" w:rsidRDefault="0061594E" w:rsidP="0061594E">
            <w:pPr>
              <w:pStyle w:val="ListParagraph"/>
              <w:numPr>
                <w:ilvl w:val="0"/>
                <w:numId w:val="11"/>
              </w:numPr>
              <w:rPr>
                <w:rFonts w:asciiTheme="minorHAnsi" w:hAnsiTheme="minorHAnsi"/>
                <w:sz w:val="22"/>
                <w:szCs w:val="22"/>
              </w:rPr>
            </w:pPr>
            <w:r w:rsidRPr="00434567">
              <w:rPr>
                <w:rFonts w:asciiTheme="minorHAnsi" w:hAnsiTheme="minorHAnsi"/>
                <w:sz w:val="22"/>
                <w:szCs w:val="22"/>
              </w:rPr>
              <w:t xml:space="preserve">Is clear in all communications, considering the audience in getting the message across.  Writes fluently, clearly structuring written communication. </w:t>
            </w:r>
          </w:p>
          <w:p w:rsidR="0061594E" w:rsidRPr="00434567" w:rsidRDefault="0061594E" w:rsidP="0061594E">
            <w:pPr>
              <w:pStyle w:val="ListParagraph"/>
              <w:numPr>
                <w:ilvl w:val="0"/>
                <w:numId w:val="11"/>
              </w:numPr>
              <w:rPr>
                <w:rFonts w:asciiTheme="minorHAnsi" w:hAnsiTheme="minorHAnsi"/>
                <w:sz w:val="22"/>
                <w:szCs w:val="22"/>
              </w:rPr>
            </w:pPr>
            <w:r w:rsidRPr="00434567">
              <w:rPr>
                <w:rFonts w:asciiTheme="minorHAnsi" w:hAnsiTheme="minorHAnsi"/>
                <w:sz w:val="22"/>
                <w:szCs w:val="22"/>
              </w:rPr>
              <w:t>Prepares for communication, carrying out the necessary research and speaking to the relevant people in advance.</w:t>
            </w:r>
          </w:p>
          <w:p w:rsidR="0061594E" w:rsidRPr="00434567" w:rsidRDefault="0061594E" w:rsidP="0061594E">
            <w:pPr>
              <w:pStyle w:val="ListParagraph"/>
              <w:numPr>
                <w:ilvl w:val="0"/>
                <w:numId w:val="11"/>
              </w:numPr>
              <w:rPr>
                <w:rFonts w:asciiTheme="minorHAnsi" w:hAnsiTheme="minorHAnsi"/>
                <w:sz w:val="22"/>
                <w:szCs w:val="22"/>
              </w:rPr>
            </w:pPr>
            <w:r w:rsidRPr="00434567">
              <w:rPr>
                <w:rFonts w:asciiTheme="minorHAnsi" w:hAnsiTheme="minorHAnsi"/>
                <w:sz w:val="22"/>
                <w:szCs w:val="22"/>
              </w:rPr>
              <w:t xml:space="preserve">Is effective in communicating a complex or technical message, using language appropriate to the audience. </w:t>
            </w:r>
          </w:p>
          <w:p w:rsidR="00AC3B92" w:rsidRPr="00434567" w:rsidRDefault="00AC3B92" w:rsidP="00AC3B92">
            <w:pPr>
              <w:pStyle w:val="NoSpacing"/>
              <w:ind w:left="420"/>
              <w:jc w:val="both"/>
              <w:rPr>
                <w:rFonts w:asciiTheme="minorHAnsi" w:hAnsiTheme="minorHAnsi" w:cstheme="minorHAnsi"/>
              </w:rPr>
            </w:pPr>
          </w:p>
        </w:tc>
      </w:tr>
      <w:tr w:rsidR="00863774" w:rsidTr="00D451B1">
        <w:trPr>
          <w:trHeight w:val="416"/>
          <w:jc w:val="center"/>
        </w:trPr>
        <w:tc>
          <w:tcPr>
            <w:tcW w:w="3391" w:type="dxa"/>
          </w:tcPr>
          <w:p w:rsidR="00863774" w:rsidRPr="00434567" w:rsidRDefault="0061594E" w:rsidP="00863774">
            <w:pPr>
              <w:jc w:val="both"/>
              <w:rPr>
                <w:rFonts w:asciiTheme="minorHAnsi" w:hAnsiTheme="minorHAnsi"/>
                <w:b/>
                <w:sz w:val="22"/>
                <w:szCs w:val="22"/>
              </w:rPr>
            </w:pPr>
            <w:r w:rsidRPr="00434567">
              <w:rPr>
                <w:rFonts w:asciiTheme="minorHAnsi" w:hAnsiTheme="minorHAnsi"/>
                <w:b/>
                <w:sz w:val="22"/>
                <w:szCs w:val="22"/>
              </w:rPr>
              <w:t>Managing Resources</w:t>
            </w:r>
          </w:p>
        </w:tc>
        <w:tc>
          <w:tcPr>
            <w:tcW w:w="6345" w:type="dxa"/>
          </w:tcPr>
          <w:p w:rsidR="0061594E" w:rsidRPr="00434567" w:rsidRDefault="0061594E" w:rsidP="0061594E">
            <w:pPr>
              <w:jc w:val="both"/>
              <w:rPr>
                <w:rFonts w:asciiTheme="minorHAnsi" w:hAnsiTheme="minorHAnsi"/>
                <w:b/>
                <w:sz w:val="22"/>
                <w:szCs w:val="22"/>
                <w:u w:val="single"/>
              </w:rPr>
            </w:pPr>
            <w:r w:rsidRPr="00434567">
              <w:rPr>
                <w:rFonts w:asciiTheme="minorHAnsi" w:hAnsiTheme="minorHAnsi"/>
                <w:b/>
                <w:sz w:val="22"/>
                <w:szCs w:val="22"/>
              </w:rPr>
              <w:t>Manages the allocation, use and evaluation of resources to ensure they are used efficiently to deliver on operational plans.  Drives and promotes reduction in costs and minimisation of waste.</w:t>
            </w:r>
          </w:p>
          <w:p w:rsidR="0061594E" w:rsidRPr="00434567" w:rsidRDefault="0061594E" w:rsidP="0061594E">
            <w:pPr>
              <w:pStyle w:val="ListParagraph"/>
              <w:numPr>
                <w:ilvl w:val="0"/>
                <w:numId w:val="10"/>
              </w:numPr>
              <w:rPr>
                <w:rFonts w:asciiTheme="minorHAnsi" w:hAnsiTheme="minorHAnsi"/>
                <w:sz w:val="22"/>
                <w:szCs w:val="22"/>
              </w:rPr>
            </w:pPr>
            <w:r w:rsidRPr="00434567">
              <w:rPr>
                <w:rFonts w:asciiTheme="minorHAnsi" w:hAnsiTheme="minorHAnsi"/>
                <w:sz w:val="22"/>
                <w:szCs w:val="22"/>
              </w:rPr>
              <w:t xml:space="preserve">Allocates and manages human, financial, physical, </w:t>
            </w:r>
            <w:proofErr w:type="gramStart"/>
            <w:r w:rsidRPr="00434567">
              <w:rPr>
                <w:rFonts w:asciiTheme="minorHAnsi" w:hAnsiTheme="minorHAnsi"/>
                <w:sz w:val="22"/>
                <w:szCs w:val="22"/>
              </w:rPr>
              <w:t>technological</w:t>
            </w:r>
            <w:proofErr w:type="gramEnd"/>
            <w:r w:rsidRPr="00434567">
              <w:rPr>
                <w:rFonts w:asciiTheme="minorHAnsi" w:hAnsiTheme="minorHAnsi"/>
                <w:sz w:val="22"/>
                <w:szCs w:val="22"/>
              </w:rPr>
              <w:t xml:space="preserve"> and information resources in accordance with the operational objectives.</w:t>
            </w:r>
          </w:p>
          <w:p w:rsidR="0061594E" w:rsidRPr="00434567" w:rsidRDefault="0061594E" w:rsidP="0061594E">
            <w:pPr>
              <w:pStyle w:val="ListParagraph"/>
              <w:numPr>
                <w:ilvl w:val="0"/>
                <w:numId w:val="10"/>
              </w:numPr>
              <w:rPr>
                <w:rFonts w:asciiTheme="minorHAnsi" w:hAnsiTheme="minorHAnsi"/>
                <w:sz w:val="22"/>
                <w:szCs w:val="22"/>
              </w:rPr>
            </w:pPr>
            <w:r w:rsidRPr="00434567">
              <w:rPr>
                <w:rFonts w:asciiTheme="minorHAnsi" w:hAnsiTheme="minorHAnsi"/>
                <w:sz w:val="22"/>
                <w:szCs w:val="22"/>
              </w:rPr>
              <w:t>Ensures best value and efficiency in service delivery.</w:t>
            </w:r>
          </w:p>
          <w:p w:rsidR="0061594E" w:rsidRPr="00434567" w:rsidRDefault="0061594E" w:rsidP="0061594E">
            <w:pPr>
              <w:pStyle w:val="ListParagraph"/>
              <w:numPr>
                <w:ilvl w:val="0"/>
                <w:numId w:val="10"/>
              </w:numPr>
              <w:rPr>
                <w:rFonts w:asciiTheme="minorHAnsi" w:hAnsiTheme="minorHAnsi"/>
                <w:sz w:val="22"/>
                <w:szCs w:val="22"/>
              </w:rPr>
            </w:pPr>
            <w:r w:rsidRPr="00434567">
              <w:rPr>
                <w:rFonts w:asciiTheme="minorHAnsi" w:hAnsiTheme="minorHAnsi"/>
                <w:sz w:val="22"/>
                <w:szCs w:val="22"/>
              </w:rPr>
              <w:t>Intervenes in a timely manner if work activities go over budget.</w:t>
            </w:r>
          </w:p>
          <w:p w:rsidR="0061594E" w:rsidRPr="00434567" w:rsidRDefault="0061594E" w:rsidP="0061594E">
            <w:pPr>
              <w:pStyle w:val="ListParagraph"/>
              <w:numPr>
                <w:ilvl w:val="0"/>
                <w:numId w:val="10"/>
              </w:numPr>
              <w:rPr>
                <w:rFonts w:asciiTheme="minorHAnsi" w:hAnsiTheme="minorHAnsi"/>
                <w:sz w:val="22"/>
                <w:szCs w:val="22"/>
              </w:rPr>
            </w:pPr>
            <w:r w:rsidRPr="00434567">
              <w:rPr>
                <w:rFonts w:asciiTheme="minorHAnsi" w:hAnsiTheme="minorHAnsi"/>
                <w:sz w:val="22"/>
                <w:szCs w:val="22"/>
              </w:rPr>
              <w:t>Is vigilant in monitoring the work of contractors to ensure that costs are tightly controlled and that work is delivered effectively.</w:t>
            </w:r>
          </w:p>
          <w:p w:rsidR="0061594E" w:rsidRPr="00434567" w:rsidRDefault="0061594E" w:rsidP="0061594E">
            <w:pPr>
              <w:pStyle w:val="ListParagraph"/>
              <w:numPr>
                <w:ilvl w:val="0"/>
                <w:numId w:val="10"/>
              </w:numPr>
              <w:rPr>
                <w:rFonts w:asciiTheme="minorHAnsi" w:hAnsiTheme="minorHAnsi"/>
                <w:sz w:val="22"/>
                <w:szCs w:val="22"/>
              </w:rPr>
            </w:pPr>
            <w:r w:rsidRPr="00434567">
              <w:rPr>
                <w:rFonts w:asciiTheme="minorHAnsi" w:hAnsiTheme="minorHAnsi"/>
                <w:sz w:val="22"/>
                <w:szCs w:val="22"/>
              </w:rPr>
              <w:t xml:space="preserve">Analyses and improves management and accountability structures in their operational area to ensure that they are fit for current purpose. </w:t>
            </w:r>
          </w:p>
          <w:p w:rsidR="00AC3B92" w:rsidRPr="00D451B1" w:rsidRDefault="00AC3B92" w:rsidP="00AC3B92">
            <w:pPr>
              <w:pStyle w:val="ListParagraph"/>
              <w:ind w:left="360"/>
              <w:jc w:val="both"/>
              <w:rPr>
                <w:rFonts w:asciiTheme="minorHAnsi" w:hAnsiTheme="minorHAnsi"/>
                <w:sz w:val="22"/>
                <w:szCs w:val="22"/>
              </w:rPr>
            </w:pPr>
          </w:p>
        </w:tc>
      </w:tr>
    </w:tbl>
    <w:p w:rsidR="00C91C48" w:rsidRDefault="00C91C48"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434567" w:rsidRDefault="00434567" w:rsidP="0018001D">
      <w:pPr>
        <w:pStyle w:val="BodyText"/>
        <w:rPr>
          <w:rFonts w:asciiTheme="minorHAnsi" w:hAnsiTheme="minorHAnsi"/>
          <w:szCs w:val="24"/>
        </w:rPr>
      </w:pPr>
    </w:p>
    <w:p w:rsidR="00CC1F81" w:rsidRDefault="00CC1F81" w:rsidP="0018001D">
      <w:pPr>
        <w:pStyle w:val="BodyText"/>
        <w:rPr>
          <w:rFonts w:asciiTheme="minorHAnsi" w:hAnsiTheme="minorHAnsi"/>
          <w:szCs w:val="24"/>
        </w:rPr>
      </w:pPr>
    </w:p>
    <w:p w:rsidR="00CC1F81" w:rsidRDefault="00CC1F81" w:rsidP="0018001D">
      <w:pPr>
        <w:pStyle w:val="BodyText"/>
        <w:rPr>
          <w:rFonts w:asciiTheme="minorHAnsi" w:hAnsiTheme="minorHAnsi"/>
          <w:szCs w:val="24"/>
        </w:rPr>
      </w:pPr>
    </w:p>
    <w:p w:rsidR="00CC1F81" w:rsidRDefault="00CC1F81" w:rsidP="0018001D">
      <w:pPr>
        <w:pStyle w:val="BodyText"/>
        <w:rPr>
          <w:rFonts w:asciiTheme="minorHAnsi" w:hAnsiTheme="minorHAnsi"/>
          <w:szCs w:val="24"/>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Default="0018001D" w:rsidP="0018001D">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E2568F">
        <w:rPr>
          <w:rFonts w:asciiTheme="minorHAnsi" w:hAnsiTheme="minorHAnsi"/>
          <w:bCs/>
        </w:rPr>
        <w:t>permanent</w:t>
      </w:r>
      <w:r>
        <w:rPr>
          <w:rFonts w:asciiTheme="minorHAnsi" w:hAnsiTheme="minorHAnsi"/>
          <w:bCs/>
        </w:rPr>
        <w:t xml:space="preserve"> </w:t>
      </w:r>
      <w:r w:rsidRPr="006C510B">
        <w:rPr>
          <w:rFonts w:asciiTheme="minorHAnsi" w:hAnsiTheme="minorHAnsi"/>
          <w:bCs/>
        </w:rPr>
        <w:t>posts will be</w:t>
      </w:r>
      <w:r w:rsidR="00254AB1">
        <w:rPr>
          <w:rFonts w:asciiTheme="minorHAnsi" w:hAnsiTheme="minorHAnsi"/>
          <w:bCs/>
        </w:rPr>
        <w:t xml:space="preserve"> filled from the panel formed. </w:t>
      </w:r>
      <w:r w:rsidR="00E2568F">
        <w:rPr>
          <w:rFonts w:asciiTheme="minorHAnsi" w:hAnsiTheme="minorHAnsi"/>
          <w:bCs/>
        </w:rPr>
        <w:t>The post</w:t>
      </w:r>
      <w:r>
        <w:rPr>
          <w:rFonts w:asciiTheme="minorHAnsi" w:hAnsiTheme="minorHAnsi"/>
          <w:bCs/>
        </w:rPr>
        <w:t xml:space="preserve"> will be </w:t>
      </w:r>
      <w:proofErr w:type="spellStart"/>
      <w:r>
        <w:rPr>
          <w:rFonts w:asciiTheme="minorHAnsi" w:hAnsiTheme="minorHAnsi"/>
          <w:bCs/>
        </w:rPr>
        <w:t>wholetime</w:t>
      </w:r>
      <w:proofErr w:type="spellEnd"/>
      <w:r w:rsidR="00082C40">
        <w:rPr>
          <w:rFonts w:asciiTheme="minorHAnsi" w:hAnsiTheme="minorHAnsi"/>
          <w:bCs/>
        </w:rPr>
        <w:t xml:space="preserve">, </w:t>
      </w:r>
      <w:r w:rsidR="00AC3B92">
        <w:rPr>
          <w:rFonts w:asciiTheme="minorHAnsi" w:hAnsiTheme="minorHAnsi"/>
          <w:bCs/>
        </w:rPr>
        <w:t>permanent</w:t>
      </w:r>
      <w:r>
        <w:rPr>
          <w:rFonts w:asciiTheme="minorHAnsi" w:hAnsiTheme="minorHAnsi"/>
          <w:bCs/>
        </w:rPr>
        <w:t xml:space="preserve"> and pensionable.   </w:t>
      </w:r>
    </w:p>
    <w:p w:rsidR="0018001D" w:rsidRDefault="0018001D" w:rsidP="003D214C">
      <w:pPr>
        <w:jc w:val="both"/>
        <w:rPr>
          <w:rFonts w:asciiTheme="minorHAnsi" w:hAnsiTheme="minorHAnsi"/>
          <w:b/>
          <w:bCs/>
          <w:u w:val="single"/>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165D42" w:rsidRDefault="00AC3B92" w:rsidP="0018001D">
      <w:pPr>
        <w:jc w:val="both"/>
        <w:rPr>
          <w:rFonts w:asciiTheme="minorHAnsi" w:hAnsiTheme="minorHAnsi"/>
          <w:b/>
          <w:bCs/>
        </w:rPr>
      </w:pPr>
      <w:r w:rsidRPr="00165D42">
        <w:rPr>
          <w:rFonts w:asciiTheme="minorHAnsi" w:hAnsiTheme="minorHAnsi"/>
          <w:b/>
          <w:bCs/>
        </w:rPr>
        <w:t xml:space="preserve">(Min) €51,549 to </w:t>
      </w:r>
      <w:r w:rsidR="00E2568F" w:rsidRPr="00165D42">
        <w:rPr>
          <w:rFonts w:asciiTheme="minorHAnsi" w:hAnsiTheme="minorHAnsi"/>
          <w:b/>
          <w:bCs/>
        </w:rPr>
        <w:t>(</w:t>
      </w:r>
      <w:r w:rsidR="0018001D" w:rsidRPr="00165D42">
        <w:rPr>
          <w:rFonts w:asciiTheme="minorHAnsi" w:hAnsiTheme="minorHAnsi"/>
          <w:b/>
          <w:bCs/>
        </w:rPr>
        <w:t>LSI</w:t>
      </w:r>
      <w:r w:rsidRPr="00165D42">
        <w:rPr>
          <w:rFonts w:asciiTheme="minorHAnsi" w:hAnsiTheme="minorHAnsi"/>
          <w:b/>
          <w:bCs/>
        </w:rPr>
        <w:t xml:space="preserve"> 2</w:t>
      </w:r>
      <w:r w:rsidR="00E2568F" w:rsidRPr="00165D42">
        <w:rPr>
          <w:rFonts w:asciiTheme="minorHAnsi" w:hAnsiTheme="minorHAnsi"/>
          <w:b/>
          <w:bCs/>
        </w:rPr>
        <w:t xml:space="preserve">) </w:t>
      </w:r>
      <w:r w:rsidR="0018001D" w:rsidRPr="00165D42">
        <w:rPr>
          <w:rFonts w:asciiTheme="minorHAnsi" w:hAnsiTheme="minorHAnsi"/>
          <w:b/>
          <w:bCs/>
        </w:rPr>
        <w:t>€</w:t>
      </w:r>
      <w:r w:rsidRPr="00165D42">
        <w:rPr>
          <w:rFonts w:asciiTheme="minorHAnsi" w:hAnsiTheme="minorHAnsi"/>
          <w:b/>
          <w:bCs/>
        </w:rPr>
        <w:t>71</w:t>
      </w:r>
      <w:r w:rsidR="00E559AD" w:rsidRPr="00165D42">
        <w:rPr>
          <w:rFonts w:asciiTheme="minorHAnsi" w:hAnsiTheme="minorHAnsi"/>
          <w:b/>
          <w:bCs/>
        </w:rPr>
        <w:t>,656</w:t>
      </w:r>
      <w:r w:rsidR="0018001D" w:rsidRPr="00165D42">
        <w:rPr>
          <w:rFonts w:asciiTheme="minorHAnsi" w:hAnsiTheme="minorHAnsi"/>
          <w:b/>
          <w:bCs/>
        </w:rPr>
        <w:t xml:space="preserve"> </w:t>
      </w:r>
      <w:r w:rsidR="008D2490" w:rsidRPr="00165D42">
        <w:rPr>
          <w:rFonts w:asciiTheme="minorHAnsi" w:hAnsiTheme="minorHAnsi"/>
          <w:b/>
          <w:bCs/>
        </w:rPr>
        <w:t>(Circular EL01/2022</w:t>
      </w:r>
      <w:r w:rsidR="0018001D" w:rsidRPr="00165D42">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E2568F">
        <w:rPr>
          <w:rFonts w:asciiTheme="minorHAnsi" w:hAnsiTheme="minorHAnsi" w:cs="Book Antiqua"/>
          <w:bCs/>
        </w:rPr>
        <w:t>€51,549</w:t>
      </w:r>
      <w:r w:rsidR="000F293E">
        <w:rPr>
          <w:rFonts w:asciiTheme="minorHAnsi" w:hAnsiTheme="minorHAnsi" w:cs="Book Antiqua"/>
          <w:bCs/>
        </w:rPr>
        <w:t>.</w:t>
      </w:r>
      <w:r>
        <w:rPr>
          <w:rFonts w:asciiTheme="minorHAnsi" w:hAnsiTheme="minorHAnsi" w:cs="Book Antiqua"/>
          <w:bCs/>
        </w:rPr>
        <w:t xml:space="preserve"> </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41055F" w:rsidRDefault="0041055F" w:rsidP="0018001D">
      <w:pPr>
        <w:pStyle w:val="BodyTextIndent"/>
        <w:spacing w:after="0"/>
        <w:ind w:left="0"/>
        <w:jc w:val="both"/>
        <w:rPr>
          <w:rFonts w:asciiTheme="minorHAnsi" w:hAnsiTheme="minorHAnsi"/>
          <w:b/>
          <w:u w:val="single"/>
        </w:rPr>
      </w:pPr>
    </w:p>
    <w:p w:rsidR="005B0D3B" w:rsidRDefault="005B0D3B"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A45EEE">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The annual leave entitlement will be 30 days per annum</w:t>
      </w:r>
      <w:r>
        <w:rPr>
          <w:rFonts w:asciiTheme="minorHAnsi" w:hAnsiTheme="minorHAnsi"/>
        </w:rPr>
        <w:t>.</w:t>
      </w:r>
    </w:p>
    <w:p w:rsidR="00F1620C" w:rsidRDefault="00F1620C" w:rsidP="0018001D">
      <w:pPr>
        <w:pStyle w:val="BodyTextIndent"/>
        <w:spacing w:after="0"/>
        <w:ind w:left="0"/>
        <w:jc w:val="both"/>
        <w:rPr>
          <w:rFonts w:asciiTheme="minorHAnsi" w:hAnsiTheme="minorHAnsi"/>
        </w:rPr>
      </w:pPr>
    </w:p>
    <w:p w:rsidR="00F1620C" w:rsidRDefault="00F1620C" w:rsidP="00F1620C">
      <w:pPr>
        <w:pStyle w:val="BodyTextIndent"/>
        <w:spacing w:after="0"/>
        <w:ind w:left="0"/>
        <w:jc w:val="both"/>
        <w:rPr>
          <w:rFonts w:asciiTheme="minorHAnsi" w:hAnsiTheme="minorHAnsi"/>
          <w:b/>
          <w:u w:val="single"/>
        </w:rPr>
      </w:pPr>
      <w:r w:rsidRPr="002A1B11">
        <w:rPr>
          <w:rFonts w:asciiTheme="minorHAnsi" w:hAnsiTheme="minorHAnsi"/>
          <w:b/>
          <w:u w:val="single"/>
        </w:rPr>
        <w:t>Residence:</w:t>
      </w:r>
    </w:p>
    <w:p w:rsidR="00F1620C" w:rsidRDefault="00F1620C" w:rsidP="00F1620C">
      <w:pPr>
        <w:pStyle w:val="BodyTextIndent"/>
        <w:spacing w:after="0"/>
        <w:ind w:left="0"/>
        <w:jc w:val="both"/>
        <w:rPr>
          <w:rFonts w:asciiTheme="minorHAnsi" w:hAnsiTheme="minorHAnsi"/>
        </w:rPr>
      </w:pPr>
      <w:r w:rsidRPr="002A1B11">
        <w:rPr>
          <w:rFonts w:asciiTheme="minorHAnsi" w:hAnsiTheme="minorHAnsi"/>
        </w:rPr>
        <w:t>Holder of the post shall reside in the district in which their duties are to be performed or withi</w:t>
      </w:r>
      <w:r>
        <w:rPr>
          <w:rFonts w:asciiTheme="minorHAnsi" w:hAnsiTheme="minorHAnsi"/>
        </w:rPr>
        <w:t>n a reasonable distance thereof</w:t>
      </w:r>
    </w:p>
    <w:p w:rsidR="00434567" w:rsidRDefault="00434567" w:rsidP="00F1620C">
      <w:pPr>
        <w:pStyle w:val="BodyTextIndent"/>
        <w:spacing w:after="0"/>
        <w:ind w:left="0"/>
        <w:jc w:val="both"/>
        <w:rPr>
          <w:rFonts w:asciiTheme="minorHAnsi" w:hAnsiTheme="minorHAnsi"/>
        </w:rPr>
      </w:pPr>
    </w:p>
    <w:p w:rsidR="00434567" w:rsidRDefault="00434567" w:rsidP="00F1620C">
      <w:pPr>
        <w:pStyle w:val="BodyTextIndent"/>
        <w:spacing w:after="0"/>
        <w:ind w:left="0"/>
        <w:jc w:val="both"/>
        <w:rPr>
          <w:rFonts w:asciiTheme="minorHAnsi" w:hAnsiTheme="minorHAnsi"/>
        </w:rPr>
      </w:pPr>
    </w:p>
    <w:p w:rsidR="00F1620C" w:rsidRDefault="00F1620C" w:rsidP="00F1620C">
      <w:pPr>
        <w:pStyle w:val="BodyTextIndent"/>
        <w:spacing w:after="0"/>
        <w:ind w:left="0"/>
        <w:jc w:val="both"/>
        <w:rPr>
          <w:rFonts w:asciiTheme="minorHAnsi" w:hAnsiTheme="minorHAnsi"/>
        </w:rPr>
      </w:pPr>
    </w:p>
    <w:p w:rsidR="00F1620C" w:rsidRDefault="00F1620C" w:rsidP="00F1620C">
      <w:pPr>
        <w:pStyle w:val="BodyTextIndent"/>
        <w:spacing w:after="0"/>
        <w:ind w:left="0"/>
        <w:jc w:val="both"/>
        <w:rPr>
          <w:rFonts w:asciiTheme="minorHAnsi" w:hAnsiTheme="minorHAnsi"/>
          <w:b/>
          <w:u w:val="single"/>
        </w:rPr>
      </w:pPr>
      <w:r w:rsidRPr="002A1B11">
        <w:rPr>
          <w:rFonts w:asciiTheme="minorHAnsi" w:hAnsiTheme="minorHAnsi"/>
          <w:b/>
          <w:u w:val="single"/>
        </w:rPr>
        <w:t>Outside Employment:</w:t>
      </w:r>
    </w:p>
    <w:p w:rsidR="00F1620C" w:rsidRDefault="00F1620C" w:rsidP="0018001D">
      <w:pPr>
        <w:pStyle w:val="BodyTextIndent"/>
        <w:spacing w:after="0"/>
        <w:ind w:left="0"/>
        <w:jc w:val="both"/>
        <w:rPr>
          <w:rFonts w:asciiTheme="minorHAnsi" w:hAnsiTheme="minorHAnsi"/>
        </w:rPr>
      </w:pPr>
      <w:r w:rsidRPr="002A1B11">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18001D" w:rsidRDefault="0018001D" w:rsidP="0018001D">
      <w:pPr>
        <w:pStyle w:val="BodyTextIndent"/>
        <w:spacing w:after="0"/>
        <w:ind w:left="0"/>
        <w:jc w:val="both"/>
        <w:rPr>
          <w:rFonts w:asciiTheme="minorHAnsi" w:hAnsiTheme="minorHAnsi"/>
        </w:rPr>
      </w:pP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rsidR="0018001D" w:rsidRDefault="00B41E07" w:rsidP="002F14EF">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0018001D" w:rsidRPr="00CC41F9">
        <w:rPr>
          <w:rFonts w:asciiTheme="minorHAnsi" w:hAnsiTheme="minorHAnsi"/>
          <w:b/>
          <w:bCs/>
        </w:rPr>
        <w:t xml:space="preserve">Expenses incurred in work related travel will be recompensed in line with departmental circulars.  </w:t>
      </w:r>
    </w:p>
    <w:p w:rsidR="003D214C" w:rsidRDefault="003D214C" w:rsidP="002F14EF">
      <w:pPr>
        <w:pStyle w:val="BodyTextIndent"/>
        <w:spacing w:after="0"/>
        <w:ind w:left="0"/>
        <w:jc w:val="both"/>
        <w:rPr>
          <w:rFonts w:asciiTheme="minorHAnsi" w:hAnsiTheme="minorHAnsi"/>
          <w:b/>
          <w:bCs/>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A45EEE">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F1620C"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F1620C" w:rsidRPr="00243A59" w:rsidRDefault="00F1620C" w:rsidP="0018001D">
      <w:pPr>
        <w:ind w:right="-17"/>
        <w:jc w:val="both"/>
        <w:rPr>
          <w:rFonts w:asciiTheme="minorHAnsi" w:hAnsiTheme="minorHAnsi"/>
        </w:rPr>
      </w:pP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A45EEE">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CB18E9" w:rsidRDefault="00CB18E9" w:rsidP="00082C40">
      <w:pPr>
        <w:jc w:val="both"/>
        <w:rPr>
          <w:rFonts w:asciiTheme="minorHAnsi" w:hAnsiTheme="minorHAnsi"/>
        </w:rPr>
      </w:pPr>
    </w:p>
    <w:p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B18E9" w:rsidRPr="00B27830" w:rsidRDefault="00CB18E9" w:rsidP="00CB18E9">
      <w:pPr>
        <w:pStyle w:val="NoSpacing"/>
        <w:jc w:val="both"/>
        <w:rPr>
          <w:rFonts w:asciiTheme="minorHAnsi" w:hAnsiTheme="minorHAnsi" w:cstheme="minorHAnsi"/>
        </w:rPr>
      </w:pPr>
    </w:p>
    <w:p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3D214C" w:rsidRDefault="003D214C" w:rsidP="00082C40">
      <w:pPr>
        <w:jc w:val="both"/>
        <w:rPr>
          <w:rFonts w:asciiTheme="minorHAnsi" w:hAnsiTheme="minorHAnsi"/>
        </w:rPr>
      </w:pPr>
    </w:p>
    <w:p w:rsidR="00E2568F" w:rsidRDefault="00E2568F" w:rsidP="00082C40">
      <w:pPr>
        <w:jc w:val="both"/>
        <w:rPr>
          <w:rFonts w:asciiTheme="minorHAnsi" w:hAnsiTheme="minorHAnsi"/>
        </w:rPr>
      </w:pPr>
    </w:p>
    <w:p w:rsidR="00D451B1" w:rsidRDefault="00D451B1" w:rsidP="00082C40">
      <w:pPr>
        <w:jc w:val="both"/>
        <w:rPr>
          <w:rFonts w:asciiTheme="minorHAnsi" w:hAnsiTheme="minorHAnsi"/>
        </w:rPr>
      </w:pPr>
    </w:p>
    <w:p w:rsidR="00AA7D35" w:rsidRDefault="00AA7D35" w:rsidP="00082C40">
      <w:pPr>
        <w:jc w:val="both"/>
        <w:rPr>
          <w:rFonts w:asciiTheme="minorHAnsi" w:hAnsiTheme="minorHAnsi"/>
        </w:rPr>
      </w:pPr>
    </w:p>
    <w:p w:rsidR="00D451B1" w:rsidRDefault="00FA3071" w:rsidP="00FA3071">
      <w:pPr>
        <w:widowControl/>
        <w:suppressAutoHyphens w:val="0"/>
        <w:spacing w:after="200" w:line="276" w:lineRule="auto"/>
        <w:rPr>
          <w:rFonts w:asciiTheme="minorHAnsi" w:hAnsiTheme="minorHAnsi"/>
        </w:rPr>
      </w:pPr>
      <w:r>
        <w:rPr>
          <w:rFonts w:asciiTheme="minorHAnsi" w:hAnsiTheme="minorHAnsi"/>
        </w:rPr>
        <w:br w:type="page"/>
      </w:r>
    </w:p>
    <w:p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t>_______________________________________________________________</w:t>
      </w:r>
      <w:r w:rsidR="004C62FB">
        <w:rPr>
          <w:rFonts w:asciiTheme="minorHAnsi" w:hAnsiTheme="minorHAnsi"/>
          <w:b/>
          <w:i/>
          <w:color w:val="C0504D" w:themeColor="accent2"/>
          <w:sz w:val="28"/>
          <w:szCs w:val="28"/>
          <w:u w:val="double"/>
        </w:rPr>
        <w:t>____</w:t>
      </w:r>
      <w:r>
        <w:rPr>
          <w:rFonts w:asciiTheme="minorHAnsi" w:hAnsiTheme="minorHAnsi"/>
          <w:b/>
          <w:i/>
          <w:color w:val="C0504D" w:themeColor="accent2"/>
          <w:sz w:val="28"/>
          <w:szCs w:val="28"/>
          <w:u w:val="double"/>
        </w:rPr>
        <w:t>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CB18E9" w:rsidRPr="00692BF8" w:rsidRDefault="00CB18E9" w:rsidP="00CB18E9">
      <w:pPr>
        <w:ind w:right="-9"/>
        <w:jc w:val="both"/>
        <w:rPr>
          <w:rFonts w:asciiTheme="minorHAnsi" w:hAnsiTheme="minorHAnsi"/>
          <w:sz w:val="18"/>
          <w:szCs w:val="18"/>
        </w:rPr>
      </w:pPr>
    </w:p>
    <w:p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CB18E9" w:rsidRPr="00692BF8" w:rsidRDefault="00CB18E9" w:rsidP="00CB18E9">
      <w:pPr>
        <w:pStyle w:val="BodyText3"/>
        <w:spacing w:after="0"/>
        <w:jc w:val="both"/>
        <w:rPr>
          <w:rFonts w:asciiTheme="minorHAnsi" w:hAnsiTheme="minorHAnsi"/>
          <w:sz w:val="18"/>
          <w:szCs w:val="18"/>
        </w:rPr>
      </w:pPr>
    </w:p>
    <w:p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CB18E9" w:rsidRPr="00692BF8" w:rsidRDefault="00CB18E9" w:rsidP="00CB18E9">
      <w:pPr>
        <w:pStyle w:val="BodyText3"/>
        <w:suppressAutoHyphens w:val="0"/>
        <w:spacing w:after="0"/>
        <w:ind w:right="-9"/>
        <w:jc w:val="both"/>
        <w:rPr>
          <w:rFonts w:asciiTheme="minorHAnsi" w:hAnsiTheme="minorHAnsi"/>
          <w:sz w:val="18"/>
          <w:szCs w:val="18"/>
        </w:rPr>
      </w:pPr>
    </w:p>
    <w:p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CB18E9" w:rsidRPr="00692BF8" w:rsidRDefault="00CB18E9" w:rsidP="00CB18E9">
      <w:pPr>
        <w:tabs>
          <w:tab w:val="left" w:pos="-720"/>
        </w:tabs>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CB18E9" w:rsidRPr="00692BF8" w:rsidRDefault="00CB18E9" w:rsidP="00CB18E9">
      <w:pPr>
        <w:tabs>
          <w:tab w:val="left" w:pos="-720"/>
        </w:tabs>
        <w:ind w:right="-225"/>
        <w:jc w:val="both"/>
        <w:rPr>
          <w:rFonts w:asciiTheme="minorHAnsi" w:hAnsiTheme="minorHAnsi"/>
          <w:b/>
          <w:sz w:val="20"/>
          <w:szCs w:val="20"/>
        </w:rPr>
      </w:pPr>
    </w:p>
    <w:p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553C47">
        <w:rPr>
          <w:rFonts w:asciiTheme="minorHAnsi" w:hAnsiTheme="minorHAnsi"/>
          <w:b/>
        </w:rPr>
        <w:t xml:space="preserve">4pm on </w:t>
      </w:r>
      <w:r w:rsidR="00434567">
        <w:rPr>
          <w:rFonts w:asciiTheme="minorHAnsi" w:hAnsiTheme="minorHAnsi"/>
          <w:b/>
        </w:rPr>
        <w:t>Monday</w:t>
      </w:r>
      <w:r w:rsidR="00055FA0">
        <w:rPr>
          <w:rFonts w:asciiTheme="minorHAnsi" w:hAnsiTheme="minorHAnsi"/>
          <w:b/>
        </w:rPr>
        <w:t xml:space="preserve">, </w:t>
      </w:r>
      <w:r w:rsidR="00434567" w:rsidRPr="00434567">
        <w:rPr>
          <w:rFonts w:asciiTheme="minorHAnsi" w:hAnsiTheme="minorHAnsi"/>
          <w:b/>
        </w:rPr>
        <w:t>23</w:t>
      </w:r>
      <w:r w:rsidR="00434567" w:rsidRPr="00434567">
        <w:rPr>
          <w:rFonts w:asciiTheme="minorHAnsi" w:hAnsiTheme="minorHAnsi"/>
          <w:b/>
          <w:vertAlign w:val="superscript"/>
        </w:rPr>
        <w:t>rd</w:t>
      </w:r>
      <w:r w:rsidR="00434567" w:rsidRPr="00434567">
        <w:rPr>
          <w:rFonts w:asciiTheme="minorHAnsi" w:hAnsiTheme="minorHAnsi"/>
          <w:b/>
        </w:rPr>
        <w:t xml:space="preserve"> May</w:t>
      </w:r>
      <w:r w:rsidR="00553C47" w:rsidRPr="00434567">
        <w:rPr>
          <w:rFonts w:asciiTheme="minorHAnsi" w:hAnsiTheme="minorHAnsi"/>
          <w:b/>
        </w:rPr>
        <w:t xml:space="preserve"> 2022</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B18E9" w:rsidRPr="00BA332C" w:rsidRDefault="00CB18E9"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Default="00082C40" w:rsidP="00082C40">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sidR="00454BC9">
        <w:rPr>
          <w:rFonts w:asciiTheme="minorHAnsi" w:hAnsiTheme="minorHAnsi"/>
        </w:rPr>
        <w:t xml:space="preserve">information you have supplied. </w:t>
      </w:r>
      <w:r w:rsidRPr="00BA332C">
        <w:rPr>
          <w:rFonts w:asciiTheme="minorHAnsi" w:hAnsiTheme="minorHAnsi"/>
        </w:rPr>
        <w:t>Should your name come under consideration for a post, a man</w:t>
      </w:r>
      <w:r w:rsidR="00454BC9">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sidR="00454BC9">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CB18E9" w:rsidRDefault="00CB18E9" w:rsidP="00082C40">
      <w:pPr>
        <w:tabs>
          <w:tab w:val="left" w:pos="-720"/>
        </w:tabs>
        <w:ind w:right="-17"/>
        <w:jc w:val="both"/>
        <w:rPr>
          <w:rFonts w:asciiTheme="minorHAnsi" w:hAnsiTheme="minorHAnsi"/>
        </w:rPr>
      </w:pPr>
    </w:p>
    <w:p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CFA" w:rsidRDefault="009C3CFA" w:rsidP="00D71179">
      <w:r>
        <w:separator/>
      </w:r>
    </w:p>
  </w:endnote>
  <w:endnote w:type="continuationSeparator" w:id="0">
    <w:p w:rsidR="009C3CFA" w:rsidRDefault="009C3CFA"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4604E2">
          <w:rPr>
            <w:noProof/>
          </w:rPr>
          <w:t>4</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CFA" w:rsidRDefault="009C3CFA" w:rsidP="00D71179">
      <w:r>
        <w:separator/>
      </w:r>
    </w:p>
  </w:footnote>
  <w:footnote w:type="continuationSeparator" w:id="0">
    <w:p w:rsidR="009C3CFA" w:rsidRDefault="009C3CFA"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0"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A5D0B0C"/>
    <w:multiLevelType w:val="hybridMultilevel"/>
    <w:tmpl w:val="FE187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9"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3"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7"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28"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2"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0"/>
  </w:num>
  <w:num w:numId="3">
    <w:abstractNumId w:val="3"/>
  </w:num>
  <w:num w:numId="4">
    <w:abstractNumId w:val="31"/>
  </w:num>
  <w:num w:numId="5">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3"/>
  </w:num>
  <w:num w:numId="8">
    <w:abstractNumId w:val="18"/>
  </w:num>
  <w:num w:numId="9">
    <w:abstractNumId w:val="17"/>
  </w:num>
  <w:num w:numId="10">
    <w:abstractNumId w:val="10"/>
  </w:num>
  <w:num w:numId="11">
    <w:abstractNumId w:val="23"/>
  </w:num>
  <w:num w:numId="12">
    <w:abstractNumId w:val="19"/>
  </w:num>
  <w:num w:numId="13">
    <w:abstractNumId w:val="8"/>
  </w:num>
  <w:num w:numId="14">
    <w:abstractNumId w:val="29"/>
  </w:num>
  <w:num w:numId="15">
    <w:abstractNumId w:val="4"/>
  </w:num>
  <w:num w:numId="16">
    <w:abstractNumId w:val="28"/>
  </w:num>
  <w:num w:numId="17">
    <w:abstractNumId w:val="11"/>
  </w:num>
  <w:num w:numId="18">
    <w:abstractNumId w:val="12"/>
  </w:num>
  <w:num w:numId="19">
    <w:abstractNumId w:val="22"/>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0"/>
  </w:num>
  <w:num w:numId="24">
    <w:abstractNumId w:val="7"/>
  </w:num>
  <w:num w:numId="25">
    <w:abstractNumId w:val="30"/>
  </w:num>
  <w:num w:numId="26">
    <w:abstractNumId w:val="15"/>
  </w:num>
  <w:num w:numId="27">
    <w:abstractNumId w:val="5"/>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16"/>
  </w:num>
  <w:num w:numId="31">
    <w:abstractNumId w:val="6"/>
  </w:num>
  <w:num w:numId="32">
    <w:abstractNumId w:val="32"/>
  </w:num>
  <w:num w:numId="33">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73F5"/>
    <w:rsid w:val="000119A3"/>
    <w:rsid w:val="000148D5"/>
    <w:rsid w:val="00025B00"/>
    <w:rsid w:val="00032B0A"/>
    <w:rsid w:val="00032D89"/>
    <w:rsid w:val="0004659F"/>
    <w:rsid w:val="00055FA0"/>
    <w:rsid w:val="00065F8C"/>
    <w:rsid w:val="000759CF"/>
    <w:rsid w:val="00082C40"/>
    <w:rsid w:val="00087578"/>
    <w:rsid w:val="00090DC0"/>
    <w:rsid w:val="00093B2C"/>
    <w:rsid w:val="0009477A"/>
    <w:rsid w:val="000B438E"/>
    <w:rsid w:val="000C1B54"/>
    <w:rsid w:val="000C5909"/>
    <w:rsid w:val="000F293E"/>
    <w:rsid w:val="0010247E"/>
    <w:rsid w:val="00104C9D"/>
    <w:rsid w:val="00123B3F"/>
    <w:rsid w:val="001349C5"/>
    <w:rsid w:val="00135EA1"/>
    <w:rsid w:val="00151CDD"/>
    <w:rsid w:val="00157B3C"/>
    <w:rsid w:val="00165D42"/>
    <w:rsid w:val="00165D5D"/>
    <w:rsid w:val="0018001D"/>
    <w:rsid w:val="00192995"/>
    <w:rsid w:val="00195867"/>
    <w:rsid w:val="001A0609"/>
    <w:rsid w:val="001A17AC"/>
    <w:rsid w:val="001A53F5"/>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54AB1"/>
    <w:rsid w:val="002629C7"/>
    <w:rsid w:val="00266D78"/>
    <w:rsid w:val="00271D27"/>
    <w:rsid w:val="002724FE"/>
    <w:rsid w:val="00281717"/>
    <w:rsid w:val="002857DE"/>
    <w:rsid w:val="002873DB"/>
    <w:rsid w:val="002903EF"/>
    <w:rsid w:val="00295707"/>
    <w:rsid w:val="002A27BA"/>
    <w:rsid w:val="002A73DF"/>
    <w:rsid w:val="002A7558"/>
    <w:rsid w:val="002C00EB"/>
    <w:rsid w:val="002C0FAC"/>
    <w:rsid w:val="002D2E22"/>
    <w:rsid w:val="002E3E4D"/>
    <w:rsid w:val="002F14EF"/>
    <w:rsid w:val="002F44F9"/>
    <w:rsid w:val="0030291B"/>
    <w:rsid w:val="00303E3D"/>
    <w:rsid w:val="00323255"/>
    <w:rsid w:val="003234FC"/>
    <w:rsid w:val="003400BF"/>
    <w:rsid w:val="00341D82"/>
    <w:rsid w:val="00344383"/>
    <w:rsid w:val="00363748"/>
    <w:rsid w:val="003768F5"/>
    <w:rsid w:val="003965C6"/>
    <w:rsid w:val="003A14BC"/>
    <w:rsid w:val="003B04BE"/>
    <w:rsid w:val="003B0734"/>
    <w:rsid w:val="003C7365"/>
    <w:rsid w:val="003D214C"/>
    <w:rsid w:val="003E5A72"/>
    <w:rsid w:val="003E5F02"/>
    <w:rsid w:val="003F79E2"/>
    <w:rsid w:val="00405A8C"/>
    <w:rsid w:val="0041055F"/>
    <w:rsid w:val="00410579"/>
    <w:rsid w:val="00410D53"/>
    <w:rsid w:val="00413F54"/>
    <w:rsid w:val="00414A72"/>
    <w:rsid w:val="0043190E"/>
    <w:rsid w:val="00434567"/>
    <w:rsid w:val="00434992"/>
    <w:rsid w:val="00444E07"/>
    <w:rsid w:val="00454BC9"/>
    <w:rsid w:val="00454DFB"/>
    <w:rsid w:val="00456D7A"/>
    <w:rsid w:val="004604E2"/>
    <w:rsid w:val="004613BB"/>
    <w:rsid w:val="004614A7"/>
    <w:rsid w:val="004642A6"/>
    <w:rsid w:val="00465AAE"/>
    <w:rsid w:val="00482D08"/>
    <w:rsid w:val="00482D73"/>
    <w:rsid w:val="004919F7"/>
    <w:rsid w:val="00492355"/>
    <w:rsid w:val="00492A2F"/>
    <w:rsid w:val="004938C3"/>
    <w:rsid w:val="00493E57"/>
    <w:rsid w:val="0049555B"/>
    <w:rsid w:val="00496A6F"/>
    <w:rsid w:val="004A0488"/>
    <w:rsid w:val="004A730A"/>
    <w:rsid w:val="004C408B"/>
    <w:rsid w:val="004C5F18"/>
    <w:rsid w:val="004C62FB"/>
    <w:rsid w:val="004D2F04"/>
    <w:rsid w:val="004F1FD8"/>
    <w:rsid w:val="00506EC8"/>
    <w:rsid w:val="00515636"/>
    <w:rsid w:val="00525BB3"/>
    <w:rsid w:val="00526647"/>
    <w:rsid w:val="00542452"/>
    <w:rsid w:val="0054602D"/>
    <w:rsid w:val="00550331"/>
    <w:rsid w:val="00553B96"/>
    <w:rsid w:val="00553C47"/>
    <w:rsid w:val="005A32BA"/>
    <w:rsid w:val="005B0D3B"/>
    <w:rsid w:val="005B7071"/>
    <w:rsid w:val="005C0A97"/>
    <w:rsid w:val="005E7F8D"/>
    <w:rsid w:val="00600DCB"/>
    <w:rsid w:val="00614605"/>
    <w:rsid w:val="0061594E"/>
    <w:rsid w:val="00632596"/>
    <w:rsid w:val="0063305E"/>
    <w:rsid w:val="006372AA"/>
    <w:rsid w:val="00637AEC"/>
    <w:rsid w:val="00643C1E"/>
    <w:rsid w:val="00644A03"/>
    <w:rsid w:val="00680DC8"/>
    <w:rsid w:val="006A01A5"/>
    <w:rsid w:val="006A126C"/>
    <w:rsid w:val="006A1D78"/>
    <w:rsid w:val="006A6A66"/>
    <w:rsid w:val="006B6DEC"/>
    <w:rsid w:val="006D1E28"/>
    <w:rsid w:val="006E18E2"/>
    <w:rsid w:val="006F02D3"/>
    <w:rsid w:val="006F4427"/>
    <w:rsid w:val="00740324"/>
    <w:rsid w:val="00745D93"/>
    <w:rsid w:val="007470B0"/>
    <w:rsid w:val="007521AC"/>
    <w:rsid w:val="00783A50"/>
    <w:rsid w:val="007A0702"/>
    <w:rsid w:val="007C646E"/>
    <w:rsid w:val="007D1ADF"/>
    <w:rsid w:val="007D2550"/>
    <w:rsid w:val="007D6451"/>
    <w:rsid w:val="007F7F39"/>
    <w:rsid w:val="00816863"/>
    <w:rsid w:val="0082200B"/>
    <w:rsid w:val="00826BC0"/>
    <w:rsid w:val="008305F2"/>
    <w:rsid w:val="00834706"/>
    <w:rsid w:val="00836C1F"/>
    <w:rsid w:val="00840514"/>
    <w:rsid w:val="008457D2"/>
    <w:rsid w:val="00863774"/>
    <w:rsid w:val="00864984"/>
    <w:rsid w:val="008651B3"/>
    <w:rsid w:val="00873925"/>
    <w:rsid w:val="008739DD"/>
    <w:rsid w:val="00874558"/>
    <w:rsid w:val="00876491"/>
    <w:rsid w:val="00876EF9"/>
    <w:rsid w:val="00895CB3"/>
    <w:rsid w:val="008A46DD"/>
    <w:rsid w:val="008A4F36"/>
    <w:rsid w:val="008B759C"/>
    <w:rsid w:val="008C0EFA"/>
    <w:rsid w:val="008D2490"/>
    <w:rsid w:val="008D6235"/>
    <w:rsid w:val="008D74A2"/>
    <w:rsid w:val="008E3B41"/>
    <w:rsid w:val="008E3F00"/>
    <w:rsid w:val="00900BB9"/>
    <w:rsid w:val="009261AE"/>
    <w:rsid w:val="00926468"/>
    <w:rsid w:val="00931F33"/>
    <w:rsid w:val="00943C52"/>
    <w:rsid w:val="00946F7A"/>
    <w:rsid w:val="00950105"/>
    <w:rsid w:val="00961C80"/>
    <w:rsid w:val="00983F13"/>
    <w:rsid w:val="009A35B0"/>
    <w:rsid w:val="009B01CB"/>
    <w:rsid w:val="009B135F"/>
    <w:rsid w:val="009C3CFA"/>
    <w:rsid w:val="009C6D6C"/>
    <w:rsid w:val="009E5E9A"/>
    <w:rsid w:val="00A10C48"/>
    <w:rsid w:val="00A10D32"/>
    <w:rsid w:val="00A13B4A"/>
    <w:rsid w:val="00A15517"/>
    <w:rsid w:val="00A1743A"/>
    <w:rsid w:val="00A17494"/>
    <w:rsid w:val="00A20672"/>
    <w:rsid w:val="00A247D1"/>
    <w:rsid w:val="00A25E83"/>
    <w:rsid w:val="00A40DC4"/>
    <w:rsid w:val="00A45EEE"/>
    <w:rsid w:val="00A51730"/>
    <w:rsid w:val="00A56BC2"/>
    <w:rsid w:val="00A61E89"/>
    <w:rsid w:val="00A92D99"/>
    <w:rsid w:val="00A93945"/>
    <w:rsid w:val="00A97A7B"/>
    <w:rsid w:val="00AA7D35"/>
    <w:rsid w:val="00AB14F5"/>
    <w:rsid w:val="00AC3B92"/>
    <w:rsid w:val="00B15517"/>
    <w:rsid w:val="00B22779"/>
    <w:rsid w:val="00B2291C"/>
    <w:rsid w:val="00B2452B"/>
    <w:rsid w:val="00B271EA"/>
    <w:rsid w:val="00B345A7"/>
    <w:rsid w:val="00B41E07"/>
    <w:rsid w:val="00B42AE2"/>
    <w:rsid w:val="00B51A16"/>
    <w:rsid w:val="00B56C48"/>
    <w:rsid w:val="00B63D0E"/>
    <w:rsid w:val="00B64D03"/>
    <w:rsid w:val="00B728E5"/>
    <w:rsid w:val="00B77D14"/>
    <w:rsid w:val="00B926DF"/>
    <w:rsid w:val="00B93BBD"/>
    <w:rsid w:val="00BA332C"/>
    <w:rsid w:val="00BA3FD1"/>
    <w:rsid w:val="00BA7E1D"/>
    <w:rsid w:val="00BC292B"/>
    <w:rsid w:val="00BD3CC4"/>
    <w:rsid w:val="00BD4243"/>
    <w:rsid w:val="00BE5F2A"/>
    <w:rsid w:val="00BF71EC"/>
    <w:rsid w:val="00C00215"/>
    <w:rsid w:val="00C25431"/>
    <w:rsid w:val="00C32902"/>
    <w:rsid w:val="00C43E92"/>
    <w:rsid w:val="00C517F4"/>
    <w:rsid w:val="00C5297C"/>
    <w:rsid w:val="00C64B2E"/>
    <w:rsid w:val="00C732C5"/>
    <w:rsid w:val="00C848C5"/>
    <w:rsid w:val="00C85135"/>
    <w:rsid w:val="00C91BC2"/>
    <w:rsid w:val="00C91C48"/>
    <w:rsid w:val="00CA3D3B"/>
    <w:rsid w:val="00CB18E9"/>
    <w:rsid w:val="00CB36CF"/>
    <w:rsid w:val="00CC1F81"/>
    <w:rsid w:val="00D02588"/>
    <w:rsid w:val="00D124C8"/>
    <w:rsid w:val="00D178BD"/>
    <w:rsid w:val="00D17D5F"/>
    <w:rsid w:val="00D17EA4"/>
    <w:rsid w:val="00D17FAB"/>
    <w:rsid w:val="00D20530"/>
    <w:rsid w:val="00D22D05"/>
    <w:rsid w:val="00D27AEB"/>
    <w:rsid w:val="00D303FB"/>
    <w:rsid w:val="00D31656"/>
    <w:rsid w:val="00D350D3"/>
    <w:rsid w:val="00D451B1"/>
    <w:rsid w:val="00D474DF"/>
    <w:rsid w:val="00D5184E"/>
    <w:rsid w:val="00D52F9F"/>
    <w:rsid w:val="00D55C24"/>
    <w:rsid w:val="00D5659C"/>
    <w:rsid w:val="00D648E4"/>
    <w:rsid w:val="00D71179"/>
    <w:rsid w:val="00D76CDE"/>
    <w:rsid w:val="00D827C2"/>
    <w:rsid w:val="00D924DD"/>
    <w:rsid w:val="00DC0809"/>
    <w:rsid w:val="00DD1B7B"/>
    <w:rsid w:val="00DE2021"/>
    <w:rsid w:val="00DF4715"/>
    <w:rsid w:val="00E016A9"/>
    <w:rsid w:val="00E21639"/>
    <w:rsid w:val="00E2568F"/>
    <w:rsid w:val="00E310D2"/>
    <w:rsid w:val="00E32475"/>
    <w:rsid w:val="00E33DFF"/>
    <w:rsid w:val="00E34F3D"/>
    <w:rsid w:val="00E559AD"/>
    <w:rsid w:val="00E600BE"/>
    <w:rsid w:val="00E6257A"/>
    <w:rsid w:val="00E737D1"/>
    <w:rsid w:val="00E77CBB"/>
    <w:rsid w:val="00E80ACC"/>
    <w:rsid w:val="00E83BA1"/>
    <w:rsid w:val="00E85771"/>
    <w:rsid w:val="00EA5ED1"/>
    <w:rsid w:val="00EB76A2"/>
    <w:rsid w:val="00EC230F"/>
    <w:rsid w:val="00EC67B9"/>
    <w:rsid w:val="00EC72E3"/>
    <w:rsid w:val="00ED0A48"/>
    <w:rsid w:val="00EE2037"/>
    <w:rsid w:val="00EE490F"/>
    <w:rsid w:val="00F07B06"/>
    <w:rsid w:val="00F10257"/>
    <w:rsid w:val="00F123E3"/>
    <w:rsid w:val="00F1620C"/>
    <w:rsid w:val="00F1647B"/>
    <w:rsid w:val="00F2781E"/>
    <w:rsid w:val="00F34651"/>
    <w:rsid w:val="00F57B99"/>
    <w:rsid w:val="00F62E7F"/>
    <w:rsid w:val="00F85664"/>
    <w:rsid w:val="00F90242"/>
    <w:rsid w:val="00F90F1C"/>
    <w:rsid w:val="00F92F30"/>
    <w:rsid w:val="00F938C3"/>
    <w:rsid w:val="00F957DC"/>
    <w:rsid w:val="00F97531"/>
    <w:rsid w:val="00FA3071"/>
    <w:rsid w:val="00FB5F6E"/>
    <w:rsid w:val="00FB618B"/>
    <w:rsid w:val="00FB7F07"/>
    <w:rsid w:val="00FD31D1"/>
    <w:rsid w:val="00FD4959"/>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3661</Words>
  <Characters>20869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4</cp:revision>
  <cp:lastPrinted>2018-02-09T15:27:00Z</cp:lastPrinted>
  <dcterms:created xsi:type="dcterms:W3CDTF">2022-04-29T17:02:00Z</dcterms:created>
  <dcterms:modified xsi:type="dcterms:W3CDTF">2022-05-04T15:40:00Z</dcterms:modified>
</cp:coreProperties>
</file>