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0991" w:rsidRDefault="00B90991" w:rsidP="00870D7B">
      <w:pPr>
        <w:pStyle w:val="BlockText"/>
        <w:spacing w:line="360" w:lineRule="auto"/>
        <w:ind w:right="-765"/>
        <w:jc w:val="center"/>
        <w:rPr>
          <w:b/>
          <w:sz w:val="40"/>
        </w:rPr>
      </w:pPr>
      <w:r>
        <w:rPr>
          <w:noProof/>
          <w:lang w:eastAsia="en-GB" w:bidi="ar-SA"/>
        </w:rPr>
        <w:drawing>
          <wp:inline distT="0" distB="0" distL="0" distR="0" wp14:anchorId="54DD3955" wp14:editId="45ED5469">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870D7B" w:rsidRDefault="00870D7B" w:rsidP="00B90991">
      <w:pPr>
        <w:pStyle w:val="BlockText"/>
        <w:spacing w:line="360" w:lineRule="auto"/>
        <w:ind w:right="-765"/>
        <w:jc w:val="center"/>
        <w:rPr>
          <w:rFonts w:asciiTheme="minorHAnsi" w:hAnsiTheme="minorHAnsi"/>
          <w:b/>
          <w:sz w:val="48"/>
          <w:szCs w:val="48"/>
        </w:rPr>
      </w:pPr>
    </w:p>
    <w:p w:rsidR="00B90991" w:rsidRPr="00F90F1C" w:rsidRDefault="00B90991" w:rsidP="00B90991">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B90991" w:rsidRPr="00F90F1C" w:rsidRDefault="00B90991" w:rsidP="00B90991">
      <w:pPr>
        <w:pStyle w:val="NoSpacing"/>
        <w:jc w:val="center"/>
        <w:rPr>
          <w:rFonts w:asciiTheme="minorHAnsi" w:hAnsiTheme="minorHAnsi"/>
          <w:b/>
          <w:sz w:val="48"/>
          <w:szCs w:val="48"/>
          <w:lang w:val="en-IE"/>
        </w:rPr>
      </w:pPr>
      <w:r w:rsidRPr="00F90F1C">
        <w:rPr>
          <w:rFonts w:asciiTheme="minorHAnsi" w:hAnsiTheme="minorHAnsi"/>
          <w:b/>
          <w:sz w:val="48"/>
          <w:szCs w:val="48"/>
          <w:lang w:val="en-IE"/>
        </w:rPr>
        <w:t>Comhairle</w:t>
      </w:r>
      <w:r>
        <w:rPr>
          <w:rFonts w:asciiTheme="minorHAnsi" w:hAnsiTheme="minorHAnsi"/>
          <w:b/>
          <w:sz w:val="48"/>
          <w:szCs w:val="48"/>
          <w:lang w:val="en-IE"/>
        </w:rPr>
        <w:t xml:space="preserve"> </w:t>
      </w:r>
      <w:r w:rsidRPr="00F90F1C">
        <w:rPr>
          <w:rFonts w:asciiTheme="minorHAnsi" w:hAnsiTheme="minorHAnsi"/>
          <w:b/>
          <w:sz w:val="48"/>
          <w:szCs w:val="48"/>
          <w:lang w:val="en-IE"/>
        </w:rPr>
        <w:t>Cathrach</w:t>
      </w:r>
      <w:r>
        <w:rPr>
          <w:rFonts w:asciiTheme="minorHAnsi" w:hAnsiTheme="minorHAnsi"/>
          <w:b/>
          <w:sz w:val="48"/>
          <w:szCs w:val="48"/>
          <w:lang w:val="en-IE"/>
        </w:rPr>
        <w:t xml:space="preserve"> </w:t>
      </w:r>
      <w:r w:rsidRPr="00F90F1C">
        <w:rPr>
          <w:rFonts w:asciiTheme="minorHAnsi" w:hAnsiTheme="minorHAnsi"/>
          <w:b/>
          <w:sz w:val="48"/>
          <w:szCs w:val="48"/>
          <w:lang w:val="en-IE"/>
        </w:rPr>
        <w:t>na</w:t>
      </w:r>
      <w:r>
        <w:rPr>
          <w:rFonts w:asciiTheme="minorHAnsi" w:hAnsiTheme="minorHAnsi"/>
          <w:b/>
          <w:sz w:val="48"/>
          <w:szCs w:val="48"/>
          <w:lang w:val="en-IE"/>
        </w:rPr>
        <w:t xml:space="preserve"> </w:t>
      </w:r>
      <w:r w:rsidRPr="00F90F1C">
        <w:rPr>
          <w:rFonts w:asciiTheme="minorHAnsi" w:hAnsiTheme="minorHAnsi"/>
          <w:b/>
          <w:sz w:val="48"/>
          <w:szCs w:val="48"/>
          <w:lang w:val="en-IE"/>
        </w:rPr>
        <w:t>Gaillimhe</w:t>
      </w:r>
    </w:p>
    <w:p w:rsidR="00B90991" w:rsidRPr="00F90F1C" w:rsidRDefault="00B90991" w:rsidP="00B90991">
      <w:pPr>
        <w:pStyle w:val="NoSpacing"/>
        <w:rPr>
          <w:rFonts w:asciiTheme="minorHAnsi" w:hAnsiTheme="minorHAnsi"/>
          <w:b/>
          <w:sz w:val="36"/>
          <w:szCs w:val="36"/>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rsidR="007265A7" w:rsidRDefault="007265A7" w:rsidP="007265A7">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APPLICATION</w:t>
      </w:r>
      <w:r w:rsidRPr="004E7A8C">
        <w:rPr>
          <w:rFonts w:asciiTheme="minorHAnsi" w:hAnsiTheme="minorHAnsi" w:cs="Times New Roman"/>
          <w:b/>
          <w:sz w:val="48"/>
          <w:szCs w:val="48"/>
        </w:rPr>
        <w:t xml:space="preserve"> BOOKLET</w:t>
      </w:r>
    </w:p>
    <w:p w:rsidR="007265A7" w:rsidRPr="00A02444" w:rsidRDefault="007265A7" w:rsidP="00A02444">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FOR THE POSITION OF</w:t>
      </w:r>
      <w:r w:rsidRPr="004E7A8C">
        <w:rPr>
          <w:rFonts w:asciiTheme="minorHAnsi" w:hAnsiTheme="minorHAnsi" w:cs="Times New Roman"/>
          <w:b/>
          <w:sz w:val="48"/>
          <w:szCs w:val="48"/>
        </w:rPr>
        <w:t xml:space="preserve"> </w:t>
      </w:r>
    </w:p>
    <w:p w:rsidR="00894EA9" w:rsidRPr="00557DBE" w:rsidRDefault="00557DBE" w:rsidP="00557DBE">
      <w:pPr>
        <w:ind w:left="-567" w:right="-765"/>
        <w:jc w:val="center"/>
        <w:rPr>
          <w:rFonts w:asciiTheme="minorHAnsi" w:hAnsiTheme="minorHAnsi"/>
          <w:b/>
          <w:color w:val="C00000"/>
          <w:sz w:val="52"/>
          <w:szCs w:val="48"/>
          <w:lang w:val="en-US"/>
        </w:rPr>
      </w:pPr>
      <w:r w:rsidRPr="00557DBE">
        <w:rPr>
          <w:rFonts w:asciiTheme="minorHAnsi" w:hAnsiTheme="minorHAnsi"/>
          <w:b/>
          <w:color w:val="C00000"/>
          <w:sz w:val="52"/>
          <w:szCs w:val="48"/>
          <w:lang w:val="en-US"/>
        </w:rPr>
        <w:t>Executive Architect</w:t>
      </w:r>
    </w:p>
    <w:p w:rsidR="00870D7B" w:rsidRPr="00870D7B" w:rsidRDefault="00870D7B" w:rsidP="00870D7B">
      <w:pPr>
        <w:ind w:left="-567" w:right="-765"/>
        <w:jc w:val="center"/>
        <w:rPr>
          <w:rFonts w:asciiTheme="minorHAnsi" w:hAnsiTheme="minorHAnsi"/>
          <w:b/>
          <w:color w:val="C00000"/>
          <w:sz w:val="48"/>
          <w:szCs w:val="48"/>
          <w:lang w:val="en-US"/>
        </w:rPr>
      </w:pPr>
    </w:p>
    <w:p w:rsidR="007265A7" w:rsidRDefault="007265A7" w:rsidP="007265A7">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7265A7" w:rsidRDefault="00584573" w:rsidP="007265A7">
      <w:pPr>
        <w:ind w:left="720" w:right="-327"/>
        <w:jc w:val="both"/>
        <w:rPr>
          <w:rFonts w:asciiTheme="minorHAnsi" w:hAnsiTheme="minorHAnsi" w:cs="Times New Roman"/>
          <w:b/>
          <w:sz w:val="28"/>
          <w:szCs w:val="28"/>
        </w:rPr>
      </w:pPr>
      <w:r>
        <w:rPr>
          <w:rFonts w:asciiTheme="minorHAnsi" w:hAnsiTheme="minorHAnsi" w:cs="Times New Roman"/>
          <w:b/>
          <w:sz w:val="28"/>
          <w:szCs w:val="28"/>
        </w:rPr>
        <w:t xml:space="preserve">posted / </w:t>
      </w:r>
      <w:r w:rsidR="007265A7">
        <w:rPr>
          <w:rFonts w:asciiTheme="minorHAnsi" w:hAnsiTheme="minorHAnsi" w:cs="Times New Roman"/>
          <w:b/>
          <w:sz w:val="28"/>
          <w:szCs w:val="28"/>
        </w:rPr>
        <w:t>delivered to:</w:t>
      </w:r>
    </w:p>
    <w:p w:rsidR="007265A7" w:rsidRDefault="007265A7" w:rsidP="007265A7">
      <w:pPr>
        <w:ind w:left="720" w:right="-327"/>
        <w:jc w:val="both"/>
        <w:rPr>
          <w:rFonts w:asciiTheme="minorHAnsi" w:hAnsiTheme="minorHAnsi" w:cs="Times New Roman"/>
          <w:b/>
          <w:sz w:val="28"/>
          <w:szCs w:val="28"/>
        </w:rPr>
      </w:pPr>
    </w:p>
    <w:p w:rsidR="007265A7" w:rsidRPr="00F62E7F" w:rsidRDefault="007265A7" w:rsidP="007265A7">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7265A7" w:rsidRPr="00A02444" w:rsidRDefault="007265A7" w:rsidP="00A0244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7265A7" w:rsidRPr="00F62E7F" w:rsidRDefault="007265A7" w:rsidP="007265A7">
      <w:pPr>
        <w:ind w:right="-327"/>
        <w:jc w:val="both"/>
        <w:rPr>
          <w:rFonts w:asciiTheme="minorHAnsi" w:hAnsiTheme="minorHAnsi" w:cs="Times New Roman"/>
          <w:sz w:val="28"/>
          <w:szCs w:val="28"/>
        </w:rPr>
      </w:pPr>
    </w:p>
    <w:p w:rsidR="007265A7" w:rsidRPr="00F62E7F" w:rsidRDefault="007265A7" w:rsidP="007265A7">
      <w:pPr>
        <w:tabs>
          <w:tab w:val="left" w:pos="748"/>
          <w:tab w:val="left" w:pos="3927"/>
        </w:tabs>
        <w:ind w:left="720"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r w:rsidRPr="008A7D10">
        <w:rPr>
          <w:rFonts w:asciiTheme="minorHAnsi" w:hAnsiTheme="minorHAnsi" w:cs="Times New Roman"/>
          <w:b/>
          <w:iCs/>
          <w:sz w:val="28"/>
          <w:szCs w:val="28"/>
          <w:lang w:val="en-US"/>
        </w:rPr>
        <w:t xml:space="preserve">Applications may also be emailed to </w:t>
      </w:r>
      <w:hyperlink r:id="rId8" w:history="1">
        <w:r w:rsidR="00D35553" w:rsidRPr="00403B34">
          <w:rPr>
            <w:rStyle w:val="Hyperlink"/>
            <w:rFonts w:asciiTheme="minorHAnsi" w:hAnsiTheme="minorHAnsi" w:cs="Times New Roman"/>
            <w:b/>
            <w:iCs/>
            <w:sz w:val="28"/>
            <w:szCs w:val="28"/>
            <w:lang w:val="en-US"/>
          </w:rPr>
          <w:t>hr@galwaycity.ie</w:t>
        </w:r>
      </w:hyperlink>
      <w:r w:rsidRPr="008A7D10">
        <w:rPr>
          <w:rFonts w:asciiTheme="minorHAnsi" w:hAnsiTheme="minorHAnsi" w:cs="Times New Roman"/>
          <w:b/>
          <w:iCs/>
          <w:sz w:val="28"/>
          <w:szCs w:val="28"/>
          <w:lang w:val="en-US"/>
        </w:rPr>
        <w:t xml:space="preserve"> please ensure to populate the subject bar with </w:t>
      </w:r>
      <w:r w:rsidR="00F66279">
        <w:rPr>
          <w:rFonts w:asciiTheme="minorHAnsi" w:hAnsiTheme="minorHAnsi" w:cs="Times New Roman"/>
          <w:b/>
          <w:iCs/>
          <w:sz w:val="28"/>
          <w:szCs w:val="28"/>
          <w:lang w:val="en-US"/>
        </w:rPr>
        <w:t>‘Executive Architect</w:t>
      </w:r>
      <w:r w:rsidR="00484BD5">
        <w:rPr>
          <w:rFonts w:asciiTheme="minorHAnsi" w:hAnsiTheme="minorHAnsi" w:cs="Times New Roman"/>
          <w:b/>
          <w:iCs/>
          <w:sz w:val="28"/>
          <w:szCs w:val="28"/>
          <w:lang w:val="en-US"/>
        </w:rPr>
        <w:t xml:space="preserve"> -</w:t>
      </w:r>
      <w:r w:rsidR="00870D7B" w:rsidRPr="00870D7B">
        <w:rPr>
          <w:rFonts w:asciiTheme="minorHAnsi" w:hAnsiTheme="minorHAnsi" w:cs="Times New Roman"/>
          <w:b/>
          <w:iCs/>
          <w:sz w:val="28"/>
          <w:szCs w:val="28"/>
          <w:lang w:val="en-US"/>
        </w:rPr>
        <w:t xml:space="preserve"> Application Form’</w:t>
      </w:r>
    </w:p>
    <w:p w:rsidR="007265A7" w:rsidRPr="00F62E7F" w:rsidRDefault="007265A7" w:rsidP="007265A7">
      <w:pPr>
        <w:tabs>
          <w:tab w:val="left" w:pos="748"/>
          <w:tab w:val="left" w:pos="3927"/>
        </w:tabs>
        <w:ind w:right="-327"/>
        <w:jc w:val="both"/>
        <w:rPr>
          <w:rFonts w:asciiTheme="minorHAnsi" w:hAnsiTheme="minorHAnsi" w:cs="Times New Roman"/>
          <w:iCs/>
          <w:sz w:val="28"/>
          <w:szCs w:val="28"/>
          <w:lang w:val="en-US"/>
        </w:rPr>
      </w:pPr>
    </w:p>
    <w:p w:rsidR="007265A7" w:rsidRPr="00F62E7F" w:rsidRDefault="007265A7" w:rsidP="007265A7">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rsidR="007265A7" w:rsidRPr="00F62E7F" w:rsidRDefault="007265A7" w:rsidP="007265A7">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7265A7" w:rsidRPr="00584573" w:rsidRDefault="007265A7" w:rsidP="00B90991">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color w:val="C00000"/>
          <w:sz w:val="28"/>
          <w:szCs w:val="28"/>
          <w:lang w:val="en-US"/>
        </w:rPr>
        <w:tab/>
      </w:r>
      <w:r w:rsidRPr="00584573">
        <w:rPr>
          <w:rFonts w:asciiTheme="minorHAnsi" w:hAnsiTheme="minorHAnsi" w:cs="Times New Roman"/>
          <w:b/>
          <w:iCs/>
          <w:color w:val="C00000"/>
          <w:sz w:val="28"/>
          <w:szCs w:val="28"/>
          <w:lang w:val="en-US"/>
        </w:rPr>
        <w:t xml:space="preserve">4.00 P.M. </w:t>
      </w:r>
      <w:r w:rsidR="00484BD5">
        <w:rPr>
          <w:rFonts w:asciiTheme="minorHAnsi" w:hAnsiTheme="minorHAnsi" w:cs="Times New Roman"/>
          <w:b/>
          <w:iCs/>
          <w:color w:val="C00000"/>
          <w:sz w:val="28"/>
          <w:szCs w:val="28"/>
          <w:lang w:val="en-US"/>
        </w:rPr>
        <w:t>Monday 23rd</w:t>
      </w:r>
      <w:r w:rsidR="008171EC" w:rsidRPr="00584573">
        <w:rPr>
          <w:rFonts w:asciiTheme="minorHAnsi" w:hAnsiTheme="minorHAnsi" w:cs="Times New Roman"/>
          <w:b/>
          <w:iCs/>
          <w:color w:val="C00000"/>
          <w:sz w:val="28"/>
          <w:szCs w:val="28"/>
          <w:lang w:val="en-US"/>
        </w:rPr>
        <w:t xml:space="preserve"> </w:t>
      </w:r>
      <w:r w:rsidR="00584573">
        <w:rPr>
          <w:rFonts w:asciiTheme="minorHAnsi" w:hAnsiTheme="minorHAnsi" w:cs="Times New Roman"/>
          <w:b/>
          <w:iCs/>
          <w:color w:val="C00000"/>
          <w:sz w:val="28"/>
          <w:szCs w:val="28"/>
          <w:lang w:val="en-US"/>
        </w:rPr>
        <w:t>Ma</w:t>
      </w:r>
      <w:r w:rsidR="00484BD5">
        <w:rPr>
          <w:rFonts w:asciiTheme="minorHAnsi" w:hAnsiTheme="minorHAnsi" w:cs="Times New Roman"/>
          <w:b/>
          <w:iCs/>
          <w:color w:val="C00000"/>
          <w:sz w:val="28"/>
          <w:szCs w:val="28"/>
          <w:lang w:val="en-US"/>
        </w:rPr>
        <w:t xml:space="preserve">y </w:t>
      </w:r>
      <w:r w:rsidR="00584573">
        <w:rPr>
          <w:rFonts w:asciiTheme="minorHAnsi" w:hAnsiTheme="minorHAnsi" w:cs="Times New Roman"/>
          <w:b/>
          <w:iCs/>
          <w:color w:val="C00000"/>
          <w:sz w:val="28"/>
          <w:szCs w:val="28"/>
          <w:lang w:val="en-US"/>
        </w:rPr>
        <w:t>2022</w:t>
      </w:r>
    </w:p>
    <w:p w:rsidR="00B90991" w:rsidRDefault="00B90991" w:rsidP="00B90991">
      <w:pPr>
        <w:tabs>
          <w:tab w:val="left" w:pos="748"/>
          <w:tab w:val="left" w:pos="3927"/>
        </w:tabs>
        <w:ind w:right="-327"/>
        <w:jc w:val="both"/>
        <w:rPr>
          <w:rFonts w:asciiTheme="minorHAnsi" w:hAnsiTheme="minorHAnsi" w:cs="Times New Roman"/>
          <w:b/>
          <w:iCs/>
          <w:color w:val="FF0000"/>
          <w:sz w:val="28"/>
          <w:szCs w:val="28"/>
          <w:lang w:val="en-US"/>
        </w:rPr>
      </w:pPr>
    </w:p>
    <w:p w:rsidR="00D35553" w:rsidRDefault="00D35553" w:rsidP="00B90991">
      <w:pPr>
        <w:tabs>
          <w:tab w:val="left" w:pos="748"/>
          <w:tab w:val="left" w:pos="3927"/>
        </w:tabs>
        <w:ind w:right="-327"/>
        <w:jc w:val="both"/>
        <w:rPr>
          <w:rFonts w:asciiTheme="minorHAnsi" w:hAnsiTheme="minorHAnsi" w:cs="Times New Roman"/>
          <w:b/>
          <w:iCs/>
          <w:color w:val="FF0000"/>
          <w:sz w:val="28"/>
          <w:szCs w:val="28"/>
          <w:lang w:val="en-US"/>
        </w:rPr>
      </w:pPr>
    </w:p>
    <w:p w:rsidR="00584573" w:rsidRDefault="00584573" w:rsidP="00B90991">
      <w:pPr>
        <w:tabs>
          <w:tab w:val="left" w:pos="748"/>
          <w:tab w:val="left" w:pos="3927"/>
        </w:tabs>
        <w:ind w:right="-327"/>
        <w:jc w:val="both"/>
        <w:rPr>
          <w:rFonts w:asciiTheme="minorHAnsi" w:hAnsiTheme="minorHAnsi" w:cs="Times New Roman"/>
          <w:b/>
          <w:iCs/>
          <w:color w:val="FF0000"/>
          <w:sz w:val="28"/>
          <w:szCs w:val="28"/>
          <w:lang w:val="en-US"/>
        </w:rPr>
      </w:pPr>
    </w:p>
    <w:p w:rsidR="00D35553" w:rsidRPr="00C8395C" w:rsidRDefault="00D35553" w:rsidP="00B90991">
      <w:pPr>
        <w:tabs>
          <w:tab w:val="left" w:pos="748"/>
          <w:tab w:val="left" w:pos="3927"/>
        </w:tabs>
        <w:ind w:right="-327"/>
        <w:jc w:val="both"/>
        <w:rPr>
          <w:rFonts w:asciiTheme="minorHAnsi" w:hAnsiTheme="minorHAnsi" w:cs="Times New Roman"/>
          <w:b/>
          <w:iCs/>
          <w:color w:val="FF0000"/>
          <w:sz w:val="28"/>
          <w:szCs w:val="28"/>
          <w:lang w:val="en-US"/>
        </w:rPr>
      </w:pPr>
    </w:p>
    <w:p w:rsidR="00B90991" w:rsidRPr="00482D73" w:rsidRDefault="00B90991" w:rsidP="00B90991">
      <w:pPr>
        <w:widowControl/>
        <w:suppressAutoHyphens w:val="0"/>
        <w:spacing w:after="200" w:line="276" w:lineRule="auto"/>
        <w:rPr>
          <w:rFonts w:asciiTheme="minorHAnsi" w:hAnsiTheme="minorHAnsi"/>
          <w:b/>
          <w:bCs/>
          <w:sz w:val="16"/>
          <w:szCs w:val="16"/>
        </w:rPr>
      </w:pPr>
    </w:p>
    <w:p w:rsidR="00B90991" w:rsidRPr="00482D73" w:rsidRDefault="00B90991" w:rsidP="00B90991">
      <w:pPr>
        <w:rPr>
          <w:rFonts w:asciiTheme="minorHAnsi" w:hAnsiTheme="minorHAnsi"/>
        </w:rPr>
      </w:pPr>
      <w:r>
        <w:rPr>
          <w:rFonts w:asciiTheme="minorHAnsi" w:hAnsiTheme="minorHAnsi"/>
          <w:noProof/>
          <w:lang w:eastAsia="en-GB" w:bidi="ar-SA"/>
        </w:rPr>
        <mc:AlternateContent>
          <mc:Choice Requires="wps">
            <w:drawing>
              <wp:anchor distT="0" distB="0" distL="114935" distR="114935" simplePos="0" relativeHeight="251659264" behindDoc="0" locked="0" layoutInCell="1" allowOverlap="1" wp14:anchorId="1E33CDB8" wp14:editId="4467BEB8">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B90991" w:rsidRPr="00482D73" w:rsidRDefault="00B90991" w:rsidP="00B90991">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33CDB8"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B90991" w:rsidRPr="00482D73" w:rsidRDefault="00B90991" w:rsidP="00B90991">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584573" w:rsidRPr="00267917" w:rsidRDefault="00B90991" w:rsidP="00584573">
      <w:pPr>
        <w:jc w:val="both"/>
        <w:rPr>
          <w:rFonts w:asciiTheme="minorHAnsi" w:hAnsiTheme="minorHAnsi"/>
          <w:b/>
          <w:sz w:val="23"/>
          <w:szCs w:val="23"/>
          <w:u w:val="single"/>
        </w:rPr>
      </w:pPr>
      <w:r w:rsidRPr="00482D73">
        <w:rPr>
          <w:rFonts w:asciiTheme="minorHAnsi" w:hAnsiTheme="minorHAnsi"/>
          <w:b/>
        </w:rPr>
        <w:tab/>
      </w:r>
      <w:r w:rsidR="00584573" w:rsidRPr="00267917">
        <w:rPr>
          <w:rFonts w:asciiTheme="minorHAnsi" w:hAnsiTheme="minorHAnsi"/>
          <w:b/>
          <w:sz w:val="23"/>
          <w:szCs w:val="23"/>
          <w:u w:val="single"/>
        </w:rPr>
        <w:t xml:space="preserve">Please check the following points before sending this form:  </w:t>
      </w:r>
    </w:p>
    <w:p w:rsidR="00584573" w:rsidRPr="00267917" w:rsidRDefault="00584573" w:rsidP="00584573">
      <w:pPr>
        <w:jc w:val="both"/>
        <w:rPr>
          <w:rFonts w:asciiTheme="minorHAnsi" w:hAnsiTheme="minorHAnsi"/>
          <w:sz w:val="23"/>
          <w:szCs w:val="23"/>
        </w:rPr>
      </w:pPr>
    </w:p>
    <w:p w:rsidR="00584573" w:rsidRPr="00267917" w:rsidRDefault="00584573" w:rsidP="00584573">
      <w:pPr>
        <w:numPr>
          <w:ilvl w:val="0"/>
          <w:numId w:val="1"/>
        </w:numPr>
        <w:jc w:val="both"/>
        <w:rPr>
          <w:rFonts w:asciiTheme="minorHAnsi" w:hAnsiTheme="minorHAnsi"/>
          <w:sz w:val="23"/>
          <w:szCs w:val="23"/>
        </w:rPr>
      </w:pPr>
      <w:r w:rsidRPr="00267917">
        <w:rPr>
          <w:rFonts w:asciiTheme="minorHAnsi" w:hAnsiTheme="minorHAnsi"/>
          <w:sz w:val="23"/>
          <w:szCs w:val="23"/>
        </w:rPr>
        <w:t xml:space="preserve">All application forms must be submitted, fully completed </w:t>
      </w:r>
      <w:r w:rsidRPr="00267917">
        <w:rPr>
          <w:rFonts w:asciiTheme="minorHAnsi" w:hAnsiTheme="minorHAnsi"/>
          <w:b/>
          <w:i/>
          <w:sz w:val="23"/>
          <w:szCs w:val="23"/>
        </w:rPr>
        <w:t>(i.e Section 1 &amp; Section 2)</w:t>
      </w:r>
      <w:r w:rsidRPr="00267917">
        <w:rPr>
          <w:rFonts w:asciiTheme="minorHAnsi" w:hAnsiTheme="minorHAnsi"/>
          <w:sz w:val="23"/>
          <w:szCs w:val="23"/>
        </w:rPr>
        <w:t xml:space="preserve"> and inclusive of </w:t>
      </w:r>
      <w:r w:rsidR="00484BD5">
        <w:rPr>
          <w:rFonts w:asciiTheme="minorHAnsi" w:hAnsiTheme="minorHAnsi"/>
          <w:sz w:val="23"/>
          <w:szCs w:val="23"/>
        </w:rPr>
        <w:t xml:space="preserve">all the requested documentation by </w:t>
      </w:r>
      <w:r w:rsidR="00484BD5" w:rsidRPr="00484BD5">
        <w:rPr>
          <w:rFonts w:asciiTheme="minorHAnsi" w:hAnsiTheme="minorHAnsi"/>
          <w:b/>
          <w:sz w:val="23"/>
          <w:szCs w:val="23"/>
        </w:rPr>
        <w:t>4:00pm Monday 23</w:t>
      </w:r>
      <w:r w:rsidR="00484BD5" w:rsidRPr="00484BD5">
        <w:rPr>
          <w:rFonts w:asciiTheme="minorHAnsi" w:hAnsiTheme="minorHAnsi"/>
          <w:b/>
          <w:sz w:val="23"/>
          <w:szCs w:val="23"/>
          <w:vertAlign w:val="superscript"/>
        </w:rPr>
        <w:t>rd</w:t>
      </w:r>
      <w:r w:rsidR="00484BD5" w:rsidRPr="00484BD5">
        <w:rPr>
          <w:rFonts w:asciiTheme="minorHAnsi" w:hAnsiTheme="minorHAnsi"/>
          <w:b/>
          <w:sz w:val="23"/>
          <w:szCs w:val="23"/>
        </w:rPr>
        <w:t xml:space="preserve"> May 2022</w:t>
      </w:r>
      <w:r w:rsidR="00484BD5">
        <w:rPr>
          <w:rFonts w:asciiTheme="minorHAnsi" w:hAnsiTheme="minorHAnsi"/>
          <w:sz w:val="23"/>
          <w:szCs w:val="23"/>
        </w:rPr>
        <w:t xml:space="preserve">. </w:t>
      </w:r>
      <w:r w:rsidRPr="00553C47">
        <w:rPr>
          <w:rFonts w:asciiTheme="minorHAnsi" w:hAnsiTheme="minorHAnsi"/>
          <w:sz w:val="23"/>
          <w:szCs w:val="23"/>
        </w:rPr>
        <w:t>All</w:t>
      </w:r>
      <w:r w:rsidRPr="00267917">
        <w:rPr>
          <w:rFonts w:asciiTheme="minorHAnsi" w:hAnsiTheme="minorHAnsi"/>
          <w:sz w:val="23"/>
          <w:szCs w:val="23"/>
        </w:rPr>
        <w:t xml:space="preserve">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rsidR="00584573" w:rsidRPr="00267917" w:rsidRDefault="00584573" w:rsidP="00584573">
      <w:pPr>
        <w:jc w:val="both"/>
        <w:rPr>
          <w:rFonts w:asciiTheme="minorHAnsi" w:hAnsiTheme="minorHAnsi"/>
          <w:sz w:val="23"/>
          <w:szCs w:val="23"/>
        </w:rPr>
      </w:pPr>
    </w:p>
    <w:p w:rsidR="00584573" w:rsidRPr="00267917" w:rsidRDefault="00584573" w:rsidP="00584573">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rsidR="00584573" w:rsidRPr="00267917" w:rsidRDefault="00584573" w:rsidP="00584573">
      <w:pPr>
        <w:ind w:left="360"/>
        <w:jc w:val="both"/>
        <w:rPr>
          <w:rFonts w:asciiTheme="minorHAnsi" w:hAnsiTheme="minorHAnsi"/>
          <w:sz w:val="23"/>
          <w:szCs w:val="23"/>
        </w:rPr>
      </w:pPr>
    </w:p>
    <w:p w:rsidR="00584573" w:rsidRPr="00267917" w:rsidRDefault="00584573" w:rsidP="00584573">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typed format</w:t>
      </w:r>
      <w:r w:rsidRPr="00267917">
        <w:rPr>
          <w:rFonts w:asciiTheme="minorHAnsi" w:hAnsiTheme="minorHAnsi"/>
          <w:sz w:val="23"/>
          <w:szCs w:val="23"/>
        </w:rPr>
        <w:t xml:space="preserve"> and you have answered all questions fully.  </w:t>
      </w:r>
    </w:p>
    <w:p w:rsidR="00584573" w:rsidRPr="00267917" w:rsidRDefault="00584573" w:rsidP="00584573">
      <w:pPr>
        <w:pStyle w:val="ListParagraph"/>
        <w:rPr>
          <w:rFonts w:asciiTheme="minorHAnsi" w:hAnsiTheme="minorHAnsi"/>
          <w:sz w:val="23"/>
          <w:szCs w:val="23"/>
        </w:rPr>
      </w:pPr>
    </w:p>
    <w:p w:rsidR="00584573" w:rsidRPr="00553C47" w:rsidRDefault="00584573" w:rsidP="00584573">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along with scanned copies of relevant Educational Qualifications </w:t>
      </w:r>
      <w:r>
        <w:rPr>
          <w:rFonts w:asciiTheme="minorHAnsi" w:hAnsiTheme="minorHAnsi" w:cstheme="minorHAnsi"/>
          <w:sz w:val="23"/>
          <w:szCs w:val="23"/>
        </w:rPr>
        <w:t xml:space="preserve">&amp; Driving Licence </w:t>
      </w:r>
      <w:r w:rsidRPr="00267917">
        <w:rPr>
          <w:rFonts w:asciiTheme="minorHAnsi" w:hAnsiTheme="minorHAnsi" w:cstheme="minorHAnsi"/>
          <w:sz w:val="23"/>
          <w:szCs w:val="23"/>
        </w:rPr>
        <w:t xml:space="preserve">must be submitted via email to </w:t>
      </w:r>
      <w:hyperlink r:id="rId9" w:history="1">
        <w:r w:rsidRPr="00267917">
          <w:rPr>
            <w:rStyle w:val="Hyperlink"/>
            <w:rFonts w:asciiTheme="minorHAnsi" w:hAnsiTheme="minorHAnsi" w:cstheme="minorHAnsi"/>
            <w:sz w:val="23"/>
            <w:szCs w:val="23"/>
          </w:rPr>
          <w:t>hr@galwaycity.ie</w:t>
        </w:r>
      </w:hyperlink>
      <w:r w:rsidRPr="00267917">
        <w:rPr>
          <w:rFonts w:asciiTheme="minorHAnsi" w:hAnsiTheme="minorHAnsi" w:cstheme="minorHAnsi"/>
          <w:sz w:val="23"/>
          <w:szCs w:val="23"/>
        </w:rPr>
        <w:t xml:space="preserve">  </w:t>
      </w:r>
      <w:r>
        <w:rPr>
          <w:rFonts w:asciiTheme="minorHAnsi" w:hAnsiTheme="minorHAnsi" w:cstheme="minorHAnsi"/>
          <w:sz w:val="23"/>
          <w:szCs w:val="23"/>
        </w:rPr>
        <w:t xml:space="preserve">as </w:t>
      </w:r>
      <w:r w:rsidRPr="00553C47">
        <w:rPr>
          <w:rFonts w:asciiTheme="minorHAnsi" w:hAnsiTheme="minorHAnsi" w:cstheme="minorHAnsi"/>
          <w:b/>
          <w:sz w:val="23"/>
          <w:szCs w:val="23"/>
          <w:u w:val="single"/>
        </w:rPr>
        <w:t>ONE SINGLE</w:t>
      </w:r>
      <w:r>
        <w:rPr>
          <w:rFonts w:asciiTheme="minorHAnsi" w:hAnsiTheme="minorHAnsi" w:cstheme="minorHAnsi"/>
          <w:sz w:val="23"/>
          <w:szCs w:val="23"/>
        </w:rPr>
        <w:t xml:space="preserve"> document (not individual scanned documents) </w:t>
      </w:r>
      <w:r w:rsidRPr="00267917">
        <w:rPr>
          <w:rFonts w:asciiTheme="minorHAnsi" w:hAnsiTheme="minorHAnsi" w:cstheme="minorHAnsi"/>
          <w:sz w:val="23"/>
          <w:szCs w:val="23"/>
        </w:rPr>
        <w:t>by</w:t>
      </w:r>
      <w:r w:rsidR="00484BD5" w:rsidRPr="00484BD5">
        <w:rPr>
          <w:rFonts w:asciiTheme="minorHAnsi" w:hAnsiTheme="minorHAnsi"/>
          <w:b/>
          <w:sz w:val="23"/>
          <w:szCs w:val="23"/>
        </w:rPr>
        <w:t>4:00pm Monday 23</w:t>
      </w:r>
      <w:r w:rsidR="00484BD5" w:rsidRPr="00484BD5">
        <w:rPr>
          <w:rFonts w:asciiTheme="minorHAnsi" w:hAnsiTheme="minorHAnsi"/>
          <w:b/>
          <w:sz w:val="23"/>
          <w:szCs w:val="23"/>
          <w:vertAlign w:val="superscript"/>
        </w:rPr>
        <w:t>rd</w:t>
      </w:r>
      <w:r w:rsidR="00484BD5" w:rsidRPr="00484BD5">
        <w:rPr>
          <w:rFonts w:asciiTheme="minorHAnsi" w:hAnsiTheme="minorHAnsi"/>
          <w:b/>
          <w:sz w:val="23"/>
          <w:szCs w:val="23"/>
        </w:rPr>
        <w:t xml:space="preserve"> May 2022</w:t>
      </w:r>
      <w:r w:rsidR="00484BD5">
        <w:rPr>
          <w:rFonts w:asciiTheme="minorHAnsi" w:hAnsiTheme="minorHAnsi"/>
          <w:b/>
          <w:sz w:val="23"/>
          <w:szCs w:val="23"/>
        </w:rPr>
        <w:t xml:space="preserve">. </w:t>
      </w:r>
      <w:r w:rsidRPr="00267917">
        <w:rPr>
          <w:rFonts w:asciiTheme="minorHAnsi" w:hAnsiTheme="minorHAnsi" w:cstheme="minorHAnsi"/>
          <w:b/>
          <w:color w:val="C00000"/>
          <w:sz w:val="23"/>
          <w:szCs w:val="23"/>
        </w:rPr>
        <w:t>Please ensure subject bar of email states “</w:t>
      </w:r>
      <w:r w:rsidR="00A918A6">
        <w:rPr>
          <w:rFonts w:asciiTheme="minorHAnsi" w:hAnsiTheme="minorHAnsi" w:cstheme="minorHAnsi"/>
          <w:b/>
          <w:color w:val="C00000"/>
          <w:sz w:val="23"/>
          <w:szCs w:val="23"/>
        </w:rPr>
        <w:t>Executive Architect</w:t>
      </w:r>
      <w:r w:rsidRPr="00267917">
        <w:rPr>
          <w:rFonts w:asciiTheme="minorHAnsi" w:hAnsiTheme="minorHAnsi" w:cstheme="minorHAnsi"/>
          <w:b/>
          <w:color w:val="C00000"/>
          <w:sz w:val="23"/>
          <w:szCs w:val="23"/>
        </w:rPr>
        <w:t xml:space="preserve"> </w:t>
      </w:r>
      <w:r w:rsidR="00484BD5">
        <w:rPr>
          <w:rFonts w:asciiTheme="minorHAnsi" w:hAnsiTheme="minorHAnsi" w:cstheme="minorHAnsi"/>
          <w:b/>
          <w:color w:val="C00000"/>
          <w:sz w:val="23"/>
          <w:szCs w:val="23"/>
        </w:rPr>
        <w:t xml:space="preserve">- </w:t>
      </w:r>
      <w:r w:rsidRPr="00267917">
        <w:rPr>
          <w:rFonts w:asciiTheme="minorHAnsi" w:hAnsiTheme="minorHAnsi" w:cstheme="minorHAnsi"/>
          <w:b/>
          <w:color w:val="C00000"/>
          <w:sz w:val="23"/>
          <w:szCs w:val="23"/>
        </w:rPr>
        <w:t>Application Form”</w:t>
      </w:r>
    </w:p>
    <w:p w:rsidR="00584573" w:rsidRPr="00553C47" w:rsidRDefault="00584573" w:rsidP="00584573">
      <w:pPr>
        <w:ind w:left="360"/>
        <w:rPr>
          <w:rFonts w:asciiTheme="minorHAnsi" w:hAnsiTheme="minorHAnsi" w:cstheme="minorHAnsi"/>
          <w:sz w:val="23"/>
          <w:szCs w:val="23"/>
        </w:rPr>
      </w:pPr>
    </w:p>
    <w:p w:rsidR="00484BD5" w:rsidRPr="00484BD5" w:rsidRDefault="00584573" w:rsidP="00584573">
      <w:pPr>
        <w:numPr>
          <w:ilvl w:val="0"/>
          <w:numId w:val="1"/>
        </w:numPr>
        <w:jc w:val="both"/>
        <w:rPr>
          <w:rFonts w:asciiTheme="minorHAnsi" w:hAnsiTheme="minorHAnsi"/>
          <w:sz w:val="23"/>
          <w:szCs w:val="23"/>
        </w:rPr>
      </w:pPr>
      <w:r w:rsidRPr="00484BD5">
        <w:rPr>
          <w:rFonts w:asciiTheme="minorHAnsi" w:hAnsiTheme="minorHAnsi" w:cstheme="minorHAnsi"/>
          <w:b/>
          <w:sz w:val="23"/>
          <w:szCs w:val="23"/>
          <w:u w:val="single"/>
        </w:rPr>
        <w:t>Postal/Delivered Applications:</w:t>
      </w:r>
      <w:r w:rsidRPr="00484BD5">
        <w:rPr>
          <w:rFonts w:asciiTheme="minorHAnsi" w:hAnsiTheme="minorHAnsi" w:cstheme="minorHAnsi"/>
          <w:sz w:val="23"/>
          <w:szCs w:val="23"/>
        </w:rPr>
        <w:t xml:space="preserve">  The completed application form can be submitted by post/delivered and must include </w:t>
      </w:r>
      <w:r w:rsidRPr="00484BD5">
        <w:rPr>
          <w:rFonts w:asciiTheme="minorHAnsi" w:hAnsiTheme="minorHAnsi" w:cstheme="minorHAnsi"/>
          <w:b/>
          <w:sz w:val="23"/>
          <w:szCs w:val="23"/>
        </w:rPr>
        <w:t>4 Copies</w:t>
      </w:r>
      <w:r w:rsidRPr="00484BD5">
        <w:rPr>
          <w:rFonts w:asciiTheme="minorHAnsi" w:hAnsiTheme="minorHAnsi" w:cstheme="minorHAnsi"/>
          <w:sz w:val="23"/>
          <w:szCs w:val="23"/>
        </w:rPr>
        <w:t xml:space="preserve"> i.e. 1 original &amp; 3 copies of the application form, </w:t>
      </w:r>
      <w:r w:rsidRPr="00484BD5">
        <w:rPr>
          <w:rFonts w:asciiTheme="minorHAnsi" w:hAnsiTheme="minorHAnsi" w:cstheme="minorHAnsi"/>
          <w:b/>
          <w:sz w:val="23"/>
          <w:szCs w:val="23"/>
        </w:rPr>
        <w:t>along with</w:t>
      </w:r>
      <w:r w:rsidRPr="00484BD5">
        <w:rPr>
          <w:rFonts w:asciiTheme="minorHAnsi" w:hAnsiTheme="minorHAnsi" w:cstheme="minorHAnsi"/>
          <w:sz w:val="23"/>
          <w:szCs w:val="23"/>
        </w:rPr>
        <w:t xml:space="preserve"> </w:t>
      </w:r>
      <w:r w:rsidRPr="00484BD5">
        <w:rPr>
          <w:rFonts w:asciiTheme="minorHAnsi" w:hAnsiTheme="minorHAnsi" w:cstheme="minorHAnsi"/>
          <w:b/>
          <w:sz w:val="23"/>
          <w:szCs w:val="23"/>
        </w:rPr>
        <w:t>4 copies</w:t>
      </w:r>
      <w:r w:rsidRPr="00484BD5">
        <w:rPr>
          <w:rFonts w:asciiTheme="minorHAnsi" w:hAnsiTheme="minorHAnsi" w:cstheme="minorHAnsi"/>
          <w:sz w:val="23"/>
          <w:szCs w:val="23"/>
        </w:rPr>
        <w:t xml:space="preserve"> of relevant Educational Qualifications &amp; Driving Licence must be submitted by </w:t>
      </w:r>
      <w:r w:rsidR="00484BD5" w:rsidRPr="00484BD5">
        <w:rPr>
          <w:rFonts w:asciiTheme="minorHAnsi" w:hAnsiTheme="minorHAnsi"/>
          <w:b/>
          <w:sz w:val="23"/>
          <w:szCs w:val="23"/>
        </w:rPr>
        <w:t>4:00pm Monday 23</w:t>
      </w:r>
      <w:r w:rsidR="00484BD5" w:rsidRPr="00484BD5">
        <w:rPr>
          <w:rFonts w:asciiTheme="minorHAnsi" w:hAnsiTheme="minorHAnsi"/>
          <w:b/>
          <w:sz w:val="23"/>
          <w:szCs w:val="23"/>
          <w:vertAlign w:val="superscript"/>
        </w:rPr>
        <w:t>rd</w:t>
      </w:r>
      <w:r w:rsidR="00484BD5" w:rsidRPr="00484BD5">
        <w:rPr>
          <w:rFonts w:asciiTheme="minorHAnsi" w:hAnsiTheme="minorHAnsi"/>
          <w:b/>
          <w:sz w:val="23"/>
          <w:szCs w:val="23"/>
        </w:rPr>
        <w:t xml:space="preserve"> May 2022</w:t>
      </w:r>
      <w:r w:rsidR="00484BD5">
        <w:rPr>
          <w:rFonts w:asciiTheme="minorHAnsi" w:hAnsiTheme="minorHAnsi"/>
          <w:b/>
          <w:sz w:val="23"/>
          <w:szCs w:val="23"/>
        </w:rPr>
        <w:t>.</w:t>
      </w:r>
    </w:p>
    <w:p w:rsidR="00484BD5" w:rsidRDefault="00484BD5" w:rsidP="00484BD5">
      <w:pPr>
        <w:pStyle w:val="ListParagraph"/>
        <w:rPr>
          <w:rFonts w:asciiTheme="minorHAnsi" w:hAnsiTheme="minorHAnsi"/>
          <w:sz w:val="23"/>
          <w:szCs w:val="23"/>
        </w:rPr>
      </w:pPr>
    </w:p>
    <w:p w:rsidR="00584573" w:rsidRPr="00484BD5" w:rsidRDefault="00584573" w:rsidP="00584573">
      <w:pPr>
        <w:numPr>
          <w:ilvl w:val="0"/>
          <w:numId w:val="1"/>
        </w:numPr>
        <w:jc w:val="both"/>
        <w:rPr>
          <w:rFonts w:asciiTheme="minorHAnsi" w:hAnsiTheme="minorHAnsi"/>
          <w:sz w:val="23"/>
          <w:szCs w:val="23"/>
        </w:rPr>
      </w:pPr>
      <w:r w:rsidRPr="00484BD5">
        <w:rPr>
          <w:rFonts w:asciiTheme="minorHAnsi" w:hAnsiTheme="minorHAnsi"/>
          <w:sz w:val="23"/>
          <w:szCs w:val="23"/>
        </w:rPr>
        <w:t>Original certificates will be required prior to any appointment.</w:t>
      </w:r>
      <w:r w:rsidRPr="00484BD5">
        <w:rPr>
          <w:rFonts w:asciiTheme="minorHAnsi" w:hAnsiTheme="minorHAnsi"/>
          <w:sz w:val="23"/>
          <w:szCs w:val="23"/>
          <w:u w:val="single"/>
        </w:rPr>
        <w:t xml:space="preserve">  </w:t>
      </w:r>
      <w:r w:rsidRPr="00484BD5">
        <w:rPr>
          <w:rFonts w:asciiTheme="minorHAnsi" w:hAnsiTheme="minorHAnsi"/>
          <w:b/>
          <w:color w:val="C00000"/>
          <w:sz w:val="23"/>
          <w:szCs w:val="23"/>
          <w:u w:val="single"/>
        </w:rPr>
        <w:t>Applications submitted that do not meet the requirements as outlined will be deemed invalid, will be returned to the candidate and will NOT included in the next stage of competition.</w:t>
      </w:r>
    </w:p>
    <w:p w:rsidR="00584573" w:rsidRPr="00267917" w:rsidRDefault="00584573" w:rsidP="00584573">
      <w:pPr>
        <w:pStyle w:val="ListParagraph"/>
        <w:rPr>
          <w:rFonts w:asciiTheme="minorHAnsi" w:hAnsiTheme="minorHAnsi"/>
          <w:b/>
          <w:sz w:val="23"/>
          <w:szCs w:val="23"/>
          <w:u w:val="single"/>
        </w:rPr>
      </w:pPr>
    </w:p>
    <w:p w:rsidR="00584573" w:rsidRPr="00267917" w:rsidRDefault="00584573" w:rsidP="00584573">
      <w:pPr>
        <w:numPr>
          <w:ilvl w:val="0"/>
          <w:numId w:val="1"/>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rsidR="00584573" w:rsidRPr="00267917" w:rsidRDefault="00584573" w:rsidP="00584573">
      <w:pPr>
        <w:pStyle w:val="ListParagraph"/>
        <w:rPr>
          <w:rFonts w:asciiTheme="minorHAnsi" w:hAnsiTheme="minorHAnsi"/>
          <w:sz w:val="23"/>
          <w:szCs w:val="23"/>
        </w:rPr>
      </w:pPr>
    </w:p>
    <w:p w:rsidR="00584573" w:rsidRPr="00267917" w:rsidRDefault="00584573" w:rsidP="00584573">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584573" w:rsidRPr="00267917" w:rsidRDefault="00584573" w:rsidP="00584573">
      <w:pPr>
        <w:ind w:left="360"/>
        <w:jc w:val="both"/>
        <w:rPr>
          <w:rFonts w:asciiTheme="minorHAnsi" w:hAnsiTheme="minorHAnsi"/>
          <w:sz w:val="23"/>
          <w:szCs w:val="23"/>
        </w:rPr>
      </w:pPr>
    </w:p>
    <w:p w:rsidR="00584573" w:rsidRPr="00267917" w:rsidRDefault="00584573" w:rsidP="00584573">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rsidR="00584573" w:rsidRPr="00267917" w:rsidRDefault="00584573" w:rsidP="00584573">
      <w:pPr>
        <w:jc w:val="both"/>
        <w:rPr>
          <w:rFonts w:asciiTheme="minorHAnsi" w:hAnsiTheme="minorHAnsi"/>
          <w:sz w:val="23"/>
          <w:szCs w:val="23"/>
        </w:rPr>
      </w:pPr>
    </w:p>
    <w:p w:rsidR="00584573" w:rsidRPr="00267917" w:rsidRDefault="00584573" w:rsidP="00584573">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rsidR="00584573" w:rsidRPr="00267917" w:rsidRDefault="00584573" w:rsidP="00584573">
      <w:pPr>
        <w:pStyle w:val="ListParagraph"/>
        <w:rPr>
          <w:rFonts w:asciiTheme="minorHAnsi" w:hAnsiTheme="minorHAnsi"/>
          <w:sz w:val="23"/>
          <w:szCs w:val="23"/>
        </w:rPr>
      </w:pPr>
    </w:p>
    <w:p w:rsidR="00584573" w:rsidRDefault="00584573" w:rsidP="00584573">
      <w:pPr>
        <w:numPr>
          <w:ilvl w:val="0"/>
          <w:numId w:val="1"/>
        </w:numPr>
        <w:jc w:val="both"/>
        <w:rPr>
          <w:rFonts w:asciiTheme="minorHAnsi" w:hAnsiTheme="minorHAnsi"/>
          <w:sz w:val="23"/>
          <w:szCs w:val="23"/>
        </w:rPr>
      </w:pPr>
      <w:r w:rsidRPr="00267917">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A918A6" w:rsidRDefault="00A918A6" w:rsidP="00A918A6">
      <w:pPr>
        <w:pStyle w:val="ListParagraph"/>
        <w:rPr>
          <w:rFonts w:asciiTheme="minorHAnsi" w:hAnsiTheme="minorHAnsi"/>
          <w:sz w:val="23"/>
          <w:szCs w:val="23"/>
        </w:rPr>
      </w:pPr>
    </w:p>
    <w:p w:rsidR="00A918A6" w:rsidRDefault="00A918A6" w:rsidP="00A918A6">
      <w:pPr>
        <w:jc w:val="both"/>
        <w:rPr>
          <w:rFonts w:asciiTheme="minorHAnsi" w:hAnsiTheme="minorHAnsi"/>
          <w:sz w:val="23"/>
          <w:szCs w:val="23"/>
        </w:rPr>
      </w:pPr>
    </w:p>
    <w:p w:rsidR="00A918A6" w:rsidRDefault="00A918A6" w:rsidP="00A918A6">
      <w:pPr>
        <w:jc w:val="both"/>
        <w:rPr>
          <w:rFonts w:asciiTheme="minorHAnsi" w:hAnsiTheme="minorHAnsi"/>
          <w:sz w:val="23"/>
          <w:szCs w:val="23"/>
        </w:rPr>
      </w:pPr>
    </w:p>
    <w:p w:rsidR="00A918A6" w:rsidRDefault="00A918A6" w:rsidP="00A918A6">
      <w:pPr>
        <w:jc w:val="both"/>
        <w:rPr>
          <w:rFonts w:asciiTheme="minorHAnsi" w:hAnsiTheme="minorHAnsi"/>
          <w:sz w:val="23"/>
          <w:szCs w:val="23"/>
        </w:rPr>
      </w:pPr>
    </w:p>
    <w:p w:rsidR="00A918A6" w:rsidRDefault="00A918A6" w:rsidP="00A918A6">
      <w:pPr>
        <w:jc w:val="both"/>
        <w:rPr>
          <w:rFonts w:asciiTheme="minorHAnsi" w:hAnsiTheme="minorHAnsi"/>
          <w:sz w:val="23"/>
          <w:szCs w:val="23"/>
        </w:rPr>
      </w:pPr>
    </w:p>
    <w:p w:rsidR="00B90991" w:rsidRDefault="00B90991" w:rsidP="00B90991">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02444" w:rsidRPr="00A02444" w:rsidTr="00744D5D">
        <w:tc>
          <w:tcPr>
            <w:tcW w:w="6946" w:type="dxa"/>
          </w:tcPr>
          <w:p w:rsidR="00B90991" w:rsidRPr="00A02444" w:rsidRDefault="00B90991" w:rsidP="00744D5D">
            <w:pPr>
              <w:pStyle w:val="BlockText"/>
              <w:spacing w:line="360" w:lineRule="auto"/>
              <w:ind w:left="0" w:right="-765"/>
              <w:rPr>
                <w:rFonts w:asciiTheme="minorHAnsi" w:hAnsiTheme="minorHAnsi"/>
                <w:b/>
                <w:color w:val="C00000"/>
              </w:rPr>
            </w:pPr>
          </w:p>
          <w:p w:rsidR="00B90991" w:rsidRPr="00A02444" w:rsidRDefault="00B90991" w:rsidP="00744D5D">
            <w:pPr>
              <w:pStyle w:val="BlockText"/>
              <w:spacing w:line="360" w:lineRule="auto"/>
              <w:ind w:left="0" w:right="-765"/>
              <w:rPr>
                <w:rFonts w:asciiTheme="minorHAnsi" w:hAnsiTheme="minorHAnsi"/>
                <w:b/>
                <w:color w:val="C00000"/>
              </w:rPr>
            </w:pPr>
            <w:r w:rsidRPr="00A02444">
              <w:rPr>
                <w:rFonts w:asciiTheme="minorHAnsi" w:hAnsiTheme="minorHAnsi"/>
                <w:b/>
                <w:color w:val="C00000"/>
              </w:rPr>
              <w:t>For Official Use Only:   Reference Number:    _________________</w:t>
            </w:r>
          </w:p>
          <w:p w:rsidR="00B90991" w:rsidRPr="00A02444" w:rsidRDefault="00B90991" w:rsidP="00744D5D">
            <w:pPr>
              <w:pStyle w:val="BlockText"/>
              <w:spacing w:line="360" w:lineRule="auto"/>
              <w:ind w:left="0" w:right="-765"/>
              <w:rPr>
                <w:b/>
                <w:color w:val="C00000"/>
              </w:rPr>
            </w:pPr>
          </w:p>
        </w:tc>
      </w:tr>
    </w:tbl>
    <w:p w:rsidR="00B90991" w:rsidRPr="00A02444" w:rsidRDefault="00B90991" w:rsidP="00B90991">
      <w:pPr>
        <w:pStyle w:val="NoSpacing"/>
        <w:rPr>
          <w:rFonts w:ascii="Century Gothic" w:hAnsi="Century Gothic"/>
          <w:color w:val="C00000"/>
          <w:lang w:val="en-US"/>
        </w:rPr>
      </w:pPr>
      <w:r w:rsidRPr="00A02444">
        <w:rPr>
          <w:rFonts w:ascii="Century Gothic" w:hAnsi="Century Gothic"/>
          <w:noProof/>
          <w:color w:val="C00000"/>
          <w:lang w:eastAsia="en-GB" w:bidi="ar-SA"/>
        </w:rPr>
        <w:drawing>
          <wp:inline distT="0" distB="0" distL="0" distR="0" wp14:anchorId="27DF8695" wp14:editId="453AC3B1">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A02444">
        <w:rPr>
          <w:rFonts w:ascii="Century Gothic" w:hAnsi="Century Gothic"/>
          <w:color w:val="C00000"/>
          <w:lang w:val="en-US"/>
        </w:rPr>
        <w:br w:type="textWrapping" w:clear="all"/>
      </w:r>
    </w:p>
    <w:p w:rsidR="00B90991" w:rsidRPr="00A02444" w:rsidRDefault="00B90991" w:rsidP="00B90991">
      <w:pPr>
        <w:pStyle w:val="NoSpacing"/>
        <w:rPr>
          <w:rFonts w:asciiTheme="minorHAnsi" w:hAnsiTheme="minorHAnsi"/>
          <w:b/>
          <w:color w:val="C00000"/>
          <w:sz w:val="36"/>
          <w:szCs w:val="36"/>
          <w:lang w:val="en-US"/>
        </w:rPr>
      </w:pPr>
      <w:r w:rsidRPr="00A02444">
        <w:rPr>
          <w:rFonts w:ascii="Century Gothic" w:hAnsi="Century Gothic"/>
          <w:color w:val="C00000"/>
          <w:lang w:val="en-US"/>
        </w:rPr>
        <w:tab/>
      </w:r>
      <w:r w:rsidRPr="00A02444">
        <w:rPr>
          <w:rFonts w:asciiTheme="minorHAnsi" w:hAnsiTheme="minorHAnsi"/>
          <w:b/>
          <w:color w:val="C00000"/>
          <w:sz w:val="36"/>
          <w:szCs w:val="36"/>
          <w:lang w:val="en-US"/>
        </w:rPr>
        <w:t xml:space="preserve"> </w:t>
      </w:r>
    </w:p>
    <w:p w:rsidR="00870D7B" w:rsidRDefault="00A02444" w:rsidP="00A02444">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Application for the post of</w:t>
      </w:r>
      <w:r w:rsidR="00B90991" w:rsidRPr="00A02444">
        <w:rPr>
          <w:rFonts w:asciiTheme="minorHAnsi" w:hAnsiTheme="minorHAnsi"/>
          <w:b/>
          <w:color w:val="C00000"/>
          <w:sz w:val="36"/>
          <w:szCs w:val="36"/>
          <w:lang w:val="en-US"/>
        </w:rPr>
        <w:t xml:space="preserve"> </w:t>
      </w:r>
      <w:r w:rsidR="00A918A6">
        <w:rPr>
          <w:rFonts w:asciiTheme="minorHAnsi" w:hAnsiTheme="minorHAnsi"/>
          <w:b/>
          <w:color w:val="C00000"/>
          <w:sz w:val="36"/>
          <w:szCs w:val="36"/>
          <w:lang w:val="en-US"/>
        </w:rPr>
        <w:t>Executive Architect</w:t>
      </w:r>
    </w:p>
    <w:p w:rsidR="00B90991" w:rsidRPr="00A02444" w:rsidRDefault="00B90991" w:rsidP="00870D7B">
      <w:pPr>
        <w:ind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Section 1</w:t>
      </w:r>
    </w:p>
    <w:p w:rsidR="00B90991" w:rsidRPr="00CA4470" w:rsidRDefault="00B90991" w:rsidP="00B90991">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rsidR="00B90991" w:rsidRDefault="00B90991" w:rsidP="00B90991">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rsidR="00B90991" w:rsidRDefault="00B90991" w:rsidP="00B90991">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rsidR="00B90991" w:rsidRDefault="00B90991" w:rsidP="00744D5D">
            <w:pPr>
              <w:rPr>
                <w:rFonts w:asciiTheme="minorHAnsi" w:eastAsia="Calibri" w:hAnsiTheme="minorHAnsi" w:cs="Times New Roman"/>
                <w:sz w:val="32"/>
                <w:szCs w:val="32"/>
              </w:rPr>
            </w:pPr>
          </w:p>
          <w:p w:rsidR="00B90991" w:rsidRPr="00CA4470" w:rsidRDefault="00B90991" w:rsidP="00744D5D">
            <w:pPr>
              <w:rPr>
                <w:rFonts w:asciiTheme="minorHAnsi" w:eastAsia="Calibri" w:hAnsiTheme="minorHAnsi" w:cs="Times New Roman"/>
                <w:b/>
                <w:sz w:val="32"/>
                <w:szCs w:val="32"/>
                <w:lang w:val="ga-IE"/>
              </w:rPr>
            </w:pPr>
          </w:p>
          <w:p w:rsidR="00B90991" w:rsidRPr="00CA4470" w:rsidRDefault="00B90991" w:rsidP="00744D5D">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rsidR="00B90991" w:rsidRPr="00CA4470" w:rsidRDefault="00B90991" w:rsidP="00744D5D">
            <w:pPr>
              <w:rPr>
                <w:rFonts w:asciiTheme="minorHAnsi" w:eastAsia="Calibri" w:hAnsiTheme="minorHAnsi" w:cs="Times New Roman"/>
                <w:sz w:val="32"/>
                <w:szCs w:val="32"/>
                <w:lang w:val="ga-IE"/>
              </w:rPr>
            </w:pPr>
          </w:p>
        </w:tc>
      </w:tr>
      <w:tr w:rsidR="00B90991" w:rsidRPr="000306AC" w:rsidTr="00744D5D">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rPr>
                <w:rFonts w:asciiTheme="minorHAnsi" w:eastAsia="Calibri" w:hAnsiTheme="minorHAnsi" w:cs="Times New Roman"/>
                <w:b/>
                <w:sz w:val="32"/>
                <w:szCs w:val="32"/>
                <w:lang w:val="ga-IE"/>
              </w:rPr>
            </w:pPr>
          </w:p>
        </w:tc>
      </w:tr>
    </w:tbl>
    <w:p w:rsidR="00B90991" w:rsidRDefault="00B90991" w:rsidP="00B90991">
      <w:pPr>
        <w:pStyle w:val="NoSpacing"/>
        <w:rPr>
          <w:rFonts w:asciiTheme="minorHAnsi" w:hAnsiTheme="minorHAnsi"/>
          <w:b/>
          <w:sz w:val="36"/>
          <w:szCs w:val="36"/>
        </w:rPr>
      </w:pPr>
    </w:p>
    <w:p w:rsidR="00B90991" w:rsidRDefault="00B90991" w:rsidP="00B90991">
      <w:pPr>
        <w:pStyle w:val="NoSpacing"/>
        <w:rPr>
          <w:rFonts w:asciiTheme="minorHAnsi" w:hAnsiTheme="minorHAnsi"/>
          <w:b/>
          <w:sz w:val="36"/>
          <w:szCs w:val="36"/>
        </w:rPr>
      </w:pPr>
    </w:p>
    <w:p w:rsidR="00B90991" w:rsidRDefault="00B90991" w:rsidP="00B90991">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rsidR="00B90991" w:rsidRPr="00CA4470" w:rsidRDefault="00B90991" w:rsidP="00B90991">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B90991" w:rsidTr="00744D5D">
        <w:tc>
          <w:tcPr>
            <w:tcW w:w="9356" w:type="dxa"/>
          </w:tcPr>
          <w:p w:rsidR="00B90991" w:rsidRDefault="00B90991" w:rsidP="00744D5D">
            <w:pPr>
              <w:pStyle w:val="BlockText"/>
              <w:spacing w:line="360" w:lineRule="auto"/>
              <w:ind w:left="0" w:right="-427"/>
              <w:rPr>
                <w:b/>
                <w:u w:val="single"/>
              </w:rPr>
            </w:pPr>
          </w:p>
          <w:p w:rsidR="00B90991" w:rsidRDefault="00B90991" w:rsidP="00744D5D">
            <w:pPr>
              <w:pStyle w:val="BlockText"/>
              <w:spacing w:line="360" w:lineRule="auto"/>
              <w:ind w:left="0" w:right="-427"/>
              <w:rPr>
                <w:b/>
                <w:u w:val="single"/>
              </w:rPr>
            </w:pPr>
          </w:p>
        </w:tc>
      </w:tr>
    </w:tbl>
    <w:p w:rsidR="00B90991" w:rsidRDefault="00B90991" w:rsidP="0069745C">
      <w:pPr>
        <w:pStyle w:val="BlockText"/>
        <w:ind w:left="0" w:right="-765"/>
        <w:rPr>
          <w:rFonts w:asciiTheme="minorHAnsi" w:hAnsiTheme="minorHAnsi"/>
          <w:b/>
          <w:u w:val="single"/>
        </w:rPr>
      </w:pPr>
    </w:p>
    <w:p w:rsidR="00584573" w:rsidRDefault="00584573" w:rsidP="0069745C">
      <w:pPr>
        <w:pStyle w:val="BlockText"/>
        <w:ind w:left="0" w:right="-765"/>
        <w:rPr>
          <w:rFonts w:asciiTheme="minorHAnsi" w:hAnsiTheme="minorHAnsi"/>
          <w:b/>
          <w:u w:val="single"/>
        </w:rPr>
      </w:pPr>
    </w:p>
    <w:p w:rsidR="00A918A6" w:rsidRDefault="00A918A6" w:rsidP="0069745C">
      <w:pPr>
        <w:pStyle w:val="BlockText"/>
        <w:ind w:left="0" w:right="-765"/>
        <w:rPr>
          <w:rFonts w:asciiTheme="minorHAnsi" w:hAnsiTheme="minorHAnsi"/>
          <w:b/>
          <w:u w:val="single"/>
        </w:rPr>
      </w:pPr>
    </w:p>
    <w:p w:rsidR="00B90991" w:rsidRPr="00493E57" w:rsidRDefault="00B90991" w:rsidP="00B90991">
      <w:pPr>
        <w:pStyle w:val="BlockText"/>
        <w:ind w:left="-567" w:right="-765"/>
        <w:rPr>
          <w:rFonts w:asciiTheme="minorHAnsi" w:hAnsiTheme="minorHAnsi"/>
          <w:b/>
          <w:u w:val="single"/>
        </w:rPr>
      </w:pPr>
      <w:r w:rsidRPr="00493E57">
        <w:rPr>
          <w:rFonts w:asciiTheme="minorHAnsi" w:hAnsiTheme="minorHAnsi"/>
          <w:b/>
          <w:u w:val="single"/>
        </w:rPr>
        <w:lastRenderedPageBreak/>
        <w:t>REFERENCES:</w:t>
      </w:r>
    </w:p>
    <w:p w:rsidR="00B90991" w:rsidRPr="00493E57" w:rsidRDefault="00B90991" w:rsidP="00B90991">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rsidR="00B90991" w:rsidRPr="00493E57" w:rsidRDefault="00B90991" w:rsidP="00B90991">
      <w:pPr>
        <w:pStyle w:val="BlockText"/>
        <w:ind w:left="-567" w:right="-143"/>
        <w:rPr>
          <w:rFonts w:asciiTheme="minorHAnsi" w:hAnsiTheme="minorHAnsi"/>
        </w:rPr>
      </w:pPr>
    </w:p>
    <w:p w:rsidR="00B90991" w:rsidRPr="00493E57" w:rsidRDefault="00B90991" w:rsidP="00B90991">
      <w:pPr>
        <w:pStyle w:val="BlockText"/>
        <w:ind w:left="-567" w:right="-143"/>
        <w:rPr>
          <w:rFonts w:asciiTheme="minorHAnsi" w:hAnsiTheme="minorHAnsi"/>
        </w:rPr>
      </w:pPr>
      <w:r w:rsidRPr="00493E57">
        <w:rPr>
          <w:rFonts w:asciiTheme="minorHAnsi" w:hAnsiTheme="minorHAnsi"/>
        </w:rPr>
        <w:t>Please include Name, Job Title, Company/Organisation, Contact Details including email address if available for each Referee in the boxes below.</w:t>
      </w:r>
    </w:p>
    <w:p w:rsidR="00B90991" w:rsidRPr="00493E57" w:rsidRDefault="00B90991" w:rsidP="00B90991">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B90991" w:rsidRPr="00493E57" w:rsidTr="00744D5D">
        <w:tc>
          <w:tcPr>
            <w:tcW w:w="4928" w:type="dxa"/>
          </w:tcPr>
          <w:p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1.</w:t>
            </w: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tc>
        <w:tc>
          <w:tcPr>
            <w:tcW w:w="4927" w:type="dxa"/>
          </w:tcPr>
          <w:p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2.</w:t>
            </w:r>
          </w:p>
          <w:p w:rsidR="00B90991"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tc>
      </w:tr>
    </w:tbl>
    <w:p w:rsidR="00B90991" w:rsidRDefault="00B90991" w:rsidP="00B90991">
      <w:pPr>
        <w:pStyle w:val="BlockText"/>
        <w:spacing w:line="360" w:lineRule="auto"/>
        <w:ind w:left="-567" w:right="-765"/>
        <w:rPr>
          <w:rFonts w:asciiTheme="minorHAnsi" w:hAnsiTheme="minorHAnsi"/>
          <w:b/>
          <w:sz w:val="22"/>
          <w:szCs w:val="22"/>
        </w:rPr>
      </w:pPr>
    </w:p>
    <w:p w:rsidR="00B90991" w:rsidRDefault="00B90991" w:rsidP="00B90991">
      <w:pPr>
        <w:pStyle w:val="BlockText"/>
        <w:spacing w:line="360" w:lineRule="auto"/>
        <w:ind w:left="-567" w:right="-765"/>
        <w:rPr>
          <w:rFonts w:asciiTheme="minorHAnsi" w:hAnsiTheme="minorHAnsi"/>
          <w:b/>
          <w:sz w:val="22"/>
          <w:szCs w:val="22"/>
        </w:rPr>
      </w:pPr>
    </w:p>
    <w:p w:rsidR="00B90991" w:rsidRPr="00493E57" w:rsidRDefault="00B90991" w:rsidP="00B90991">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B90991" w:rsidTr="00744D5D">
        <w:tc>
          <w:tcPr>
            <w:tcW w:w="9855" w:type="dxa"/>
          </w:tcPr>
          <w:p w:rsidR="00B90991" w:rsidRDefault="00B90991" w:rsidP="00744D5D">
            <w:pPr>
              <w:pStyle w:val="BlockText"/>
              <w:spacing w:line="360" w:lineRule="auto"/>
              <w:ind w:left="0" w:right="-765"/>
              <w:rPr>
                <w:rFonts w:asciiTheme="minorHAnsi" w:hAnsiTheme="minorHAnsi"/>
                <w:b/>
                <w:u w:val="single"/>
              </w:rPr>
            </w:pPr>
          </w:p>
          <w:p w:rsidR="00B90991" w:rsidRDefault="00B90991" w:rsidP="00744D5D">
            <w:pPr>
              <w:pStyle w:val="BlockText"/>
              <w:spacing w:line="360" w:lineRule="auto"/>
              <w:ind w:left="0" w:right="-765"/>
              <w:rPr>
                <w:rFonts w:asciiTheme="minorHAnsi" w:hAnsiTheme="minorHAnsi"/>
                <w:b/>
                <w:u w:val="single"/>
              </w:rPr>
            </w:pPr>
          </w:p>
          <w:p w:rsidR="00B90991" w:rsidRDefault="00B90991" w:rsidP="00744D5D">
            <w:pPr>
              <w:pStyle w:val="BlockText"/>
              <w:spacing w:line="360" w:lineRule="auto"/>
              <w:ind w:left="0" w:right="-765"/>
              <w:rPr>
                <w:rFonts w:asciiTheme="minorHAnsi" w:hAnsiTheme="minorHAnsi"/>
                <w:b/>
                <w:u w:val="single"/>
              </w:rPr>
            </w:pPr>
          </w:p>
        </w:tc>
      </w:tr>
    </w:tbl>
    <w:p w:rsidR="00B90991" w:rsidRDefault="00B90991" w:rsidP="00B90991">
      <w:pPr>
        <w:pStyle w:val="BlockText"/>
        <w:spacing w:line="360" w:lineRule="auto"/>
        <w:ind w:left="-567" w:right="-765"/>
        <w:rPr>
          <w:rFonts w:asciiTheme="minorHAnsi" w:hAnsiTheme="minorHAnsi"/>
          <w:b/>
          <w:sz w:val="22"/>
          <w:szCs w:val="22"/>
          <w:u w:val="single"/>
        </w:rPr>
      </w:pPr>
    </w:p>
    <w:p w:rsidR="00B90991" w:rsidRPr="00526647" w:rsidRDefault="00B90991" w:rsidP="00B90991">
      <w:pPr>
        <w:pStyle w:val="BlockText"/>
        <w:spacing w:line="360" w:lineRule="auto"/>
        <w:ind w:left="0" w:right="-765"/>
        <w:rPr>
          <w:rFonts w:asciiTheme="minorHAnsi" w:hAnsiTheme="minorHAnsi"/>
          <w:b/>
          <w:sz w:val="22"/>
          <w:szCs w:val="22"/>
          <w:u w:val="single"/>
        </w:rPr>
      </w:pPr>
    </w:p>
    <w:p w:rsidR="00B90991" w:rsidRPr="00493E57" w:rsidRDefault="00B90991" w:rsidP="00B90991">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B90991" w:rsidTr="00744D5D">
        <w:tc>
          <w:tcPr>
            <w:tcW w:w="9855" w:type="dxa"/>
          </w:tcPr>
          <w:p w:rsidR="00B90991" w:rsidRDefault="00B90991" w:rsidP="00744D5D">
            <w:pPr>
              <w:pStyle w:val="BlockText"/>
              <w:spacing w:line="360" w:lineRule="auto"/>
              <w:ind w:left="0" w:right="-1"/>
              <w:rPr>
                <w:rFonts w:asciiTheme="minorHAnsi" w:hAnsiTheme="minorHAnsi"/>
                <w:b/>
              </w:rPr>
            </w:pPr>
          </w:p>
          <w:p w:rsidR="00B90991" w:rsidRDefault="00B90991" w:rsidP="00744D5D">
            <w:pPr>
              <w:pStyle w:val="BlockText"/>
              <w:spacing w:line="360" w:lineRule="auto"/>
              <w:ind w:left="0" w:right="-1"/>
              <w:rPr>
                <w:rFonts w:asciiTheme="minorHAnsi" w:hAnsiTheme="minorHAnsi"/>
                <w:b/>
              </w:rPr>
            </w:pPr>
          </w:p>
          <w:p w:rsidR="00B90991" w:rsidRDefault="00B90991" w:rsidP="00744D5D">
            <w:pPr>
              <w:pStyle w:val="BlockText"/>
              <w:spacing w:line="360" w:lineRule="auto"/>
              <w:ind w:left="0" w:right="-1"/>
              <w:rPr>
                <w:rFonts w:asciiTheme="minorHAnsi" w:hAnsiTheme="minorHAnsi"/>
                <w:b/>
              </w:rPr>
            </w:pPr>
          </w:p>
        </w:tc>
      </w:tr>
    </w:tbl>
    <w:p w:rsidR="00B90991" w:rsidRPr="0000053E" w:rsidRDefault="00B90991" w:rsidP="00B90991">
      <w:pPr>
        <w:pStyle w:val="BlockText"/>
        <w:spacing w:line="360" w:lineRule="auto"/>
        <w:ind w:left="-567" w:right="-1"/>
        <w:rPr>
          <w:rFonts w:asciiTheme="minorHAnsi" w:hAnsiTheme="minorHAnsi"/>
          <w:b/>
          <w:sz w:val="22"/>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69745C" w:rsidRDefault="0069745C" w:rsidP="00B90991">
      <w:pPr>
        <w:pStyle w:val="BlockText"/>
        <w:spacing w:line="360" w:lineRule="auto"/>
        <w:ind w:left="-567" w:right="-765"/>
        <w:jc w:val="left"/>
        <w:rPr>
          <w:rFonts w:asciiTheme="minorHAnsi" w:hAnsiTheme="minorHAnsi"/>
          <w:b/>
          <w:sz w:val="40"/>
          <w:szCs w:val="40"/>
          <w:u w:val="single"/>
        </w:rPr>
      </w:pPr>
    </w:p>
    <w:p w:rsidR="00A02444" w:rsidRDefault="00A02444" w:rsidP="00B90991">
      <w:pPr>
        <w:pStyle w:val="BlockText"/>
        <w:spacing w:line="360" w:lineRule="auto"/>
        <w:ind w:left="-567" w:right="-765"/>
        <w:jc w:val="center"/>
        <w:rPr>
          <w:rFonts w:asciiTheme="minorHAnsi" w:hAnsiTheme="minorHAnsi"/>
          <w:b/>
          <w:sz w:val="40"/>
          <w:szCs w:val="40"/>
          <w:u w:val="single"/>
        </w:rPr>
      </w:pPr>
    </w:p>
    <w:p w:rsidR="00A02444" w:rsidRDefault="00A02444" w:rsidP="00B90991">
      <w:pPr>
        <w:pStyle w:val="BlockText"/>
        <w:spacing w:line="360" w:lineRule="auto"/>
        <w:ind w:left="-567" w:right="-765"/>
        <w:jc w:val="center"/>
        <w:rPr>
          <w:rFonts w:asciiTheme="minorHAnsi" w:hAnsiTheme="minorHAnsi"/>
          <w:b/>
          <w:sz w:val="40"/>
          <w:szCs w:val="40"/>
          <w:u w:val="single"/>
        </w:rPr>
      </w:pPr>
    </w:p>
    <w:p w:rsidR="00A02444" w:rsidRDefault="00A02444" w:rsidP="00EF6A20">
      <w:pPr>
        <w:pStyle w:val="BlockText"/>
        <w:spacing w:line="360" w:lineRule="auto"/>
        <w:ind w:left="0" w:right="-765"/>
        <w:rPr>
          <w:rFonts w:asciiTheme="minorHAnsi" w:hAnsiTheme="minorHAnsi"/>
          <w:b/>
          <w:sz w:val="40"/>
          <w:szCs w:val="40"/>
          <w:u w:val="single"/>
        </w:rPr>
      </w:pPr>
    </w:p>
    <w:p w:rsidR="00A02444" w:rsidRDefault="00A02444" w:rsidP="00B90991">
      <w:pPr>
        <w:pStyle w:val="BlockText"/>
        <w:spacing w:line="360" w:lineRule="auto"/>
        <w:ind w:left="-567" w:right="-765"/>
        <w:jc w:val="center"/>
        <w:rPr>
          <w:rFonts w:asciiTheme="minorHAnsi" w:hAnsiTheme="minorHAnsi"/>
          <w:b/>
          <w:sz w:val="40"/>
          <w:szCs w:val="40"/>
          <w:u w:val="single"/>
        </w:rPr>
      </w:pPr>
    </w:p>
    <w:p w:rsidR="00B90991" w:rsidRDefault="00B90991" w:rsidP="00A02444">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rsidR="00584573" w:rsidRDefault="00584573" w:rsidP="009F1F82">
      <w:pPr>
        <w:pStyle w:val="BlockText"/>
        <w:spacing w:line="360" w:lineRule="auto"/>
        <w:ind w:left="0" w:right="-765"/>
        <w:rPr>
          <w:rFonts w:asciiTheme="minorHAnsi" w:hAnsiTheme="minorHAnsi"/>
          <w:b/>
          <w:sz w:val="40"/>
          <w:szCs w:val="40"/>
          <w:u w:val="single"/>
        </w:rPr>
      </w:pPr>
    </w:p>
    <w:p w:rsidR="00F31FE2" w:rsidRPr="00A02444" w:rsidRDefault="00F31FE2" w:rsidP="009F1F82">
      <w:pPr>
        <w:pStyle w:val="BlockText"/>
        <w:spacing w:line="360" w:lineRule="auto"/>
        <w:ind w:left="0" w:right="-765"/>
        <w:rPr>
          <w:rFonts w:asciiTheme="minorHAnsi" w:hAnsiTheme="minorHAnsi"/>
          <w:b/>
          <w:sz w:val="40"/>
          <w:szCs w:val="40"/>
          <w:u w:val="single"/>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02444" w:rsidRPr="00A02444" w:rsidTr="00744D5D">
        <w:tc>
          <w:tcPr>
            <w:tcW w:w="6946" w:type="dxa"/>
          </w:tcPr>
          <w:p w:rsidR="00B90991" w:rsidRPr="00A02444" w:rsidRDefault="00B90991" w:rsidP="00744D5D">
            <w:pPr>
              <w:pStyle w:val="BlockText"/>
              <w:spacing w:line="360" w:lineRule="auto"/>
              <w:ind w:left="0" w:right="-765"/>
              <w:rPr>
                <w:rFonts w:asciiTheme="minorHAnsi" w:hAnsiTheme="minorHAnsi"/>
                <w:b/>
                <w:color w:val="C00000"/>
              </w:rPr>
            </w:pPr>
          </w:p>
          <w:p w:rsidR="00B90991" w:rsidRPr="00A02444" w:rsidRDefault="00B90991" w:rsidP="00744D5D">
            <w:pPr>
              <w:pStyle w:val="BlockText"/>
              <w:spacing w:line="360" w:lineRule="auto"/>
              <w:ind w:left="0" w:right="-765"/>
              <w:rPr>
                <w:rFonts w:asciiTheme="minorHAnsi" w:hAnsiTheme="minorHAnsi"/>
                <w:b/>
                <w:color w:val="C00000"/>
              </w:rPr>
            </w:pPr>
            <w:r w:rsidRPr="00A02444">
              <w:rPr>
                <w:rFonts w:asciiTheme="minorHAnsi" w:hAnsiTheme="minorHAnsi"/>
                <w:b/>
                <w:color w:val="C00000"/>
              </w:rPr>
              <w:t>For Official Use Only:   Reference Number:    _________________</w:t>
            </w:r>
          </w:p>
          <w:p w:rsidR="00B90991" w:rsidRPr="00A02444" w:rsidRDefault="00B90991" w:rsidP="00744D5D">
            <w:pPr>
              <w:pStyle w:val="BlockText"/>
              <w:spacing w:line="360" w:lineRule="auto"/>
              <w:ind w:left="0" w:right="-765"/>
              <w:rPr>
                <w:b/>
                <w:color w:val="C00000"/>
              </w:rPr>
            </w:pPr>
          </w:p>
        </w:tc>
      </w:tr>
    </w:tbl>
    <w:p w:rsidR="00B90991" w:rsidRPr="00A02444" w:rsidRDefault="00B90991" w:rsidP="00B90991">
      <w:pPr>
        <w:pStyle w:val="NoSpacing"/>
        <w:rPr>
          <w:rFonts w:ascii="Century Gothic" w:hAnsi="Century Gothic"/>
          <w:color w:val="C00000"/>
          <w:lang w:val="en-US"/>
        </w:rPr>
      </w:pPr>
      <w:r w:rsidRPr="00A02444">
        <w:rPr>
          <w:rFonts w:ascii="Century Gothic" w:hAnsi="Century Gothic"/>
          <w:noProof/>
          <w:color w:val="C00000"/>
          <w:lang w:eastAsia="en-GB" w:bidi="ar-SA"/>
        </w:rPr>
        <w:drawing>
          <wp:inline distT="0" distB="0" distL="0" distR="0" wp14:anchorId="7A7234AA" wp14:editId="0A5B5605">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A02444">
        <w:rPr>
          <w:rFonts w:ascii="Century Gothic" w:hAnsi="Century Gothic"/>
          <w:color w:val="C00000"/>
          <w:lang w:val="en-US"/>
        </w:rPr>
        <w:br w:type="textWrapping" w:clear="all"/>
      </w:r>
    </w:p>
    <w:p w:rsidR="00B90991" w:rsidRPr="00A02444" w:rsidRDefault="00B90991" w:rsidP="00B90991">
      <w:pPr>
        <w:spacing w:line="360" w:lineRule="auto"/>
        <w:ind w:left="-567" w:right="-765"/>
        <w:jc w:val="center"/>
        <w:rPr>
          <w:rFonts w:asciiTheme="minorHAnsi" w:hAnsiTheme="minorHAnsi"/>
          <w:b/>
          <w:color w:val="C00000"/>
          <w:sz w:val="22"/>
          <w:szCs w:val="22"/>
          <w:lang w:val="en-US"/>
        </w:rPr>
      </w:pPr>
    </w:p>
    <w:p w:rsidR="00870D7B" w:rsidRDefault="00A02444" w:rsidP="00870D7B">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 xml:space="preserve">Application for the post of </w:t>
      </w:r>
      <w:r w:rsidR="00F31FE2">
        <w:rPr>
          <w:rFonts w:asciiTheme="minorHAnsi" w:hAnsiTheme="minorHAnsi"/>
          <w:b/>
          <w:color w:val="C00000"/>
          <w:sz w:val="36"/>
          <w:szCs w:val="36"/>
          <w:lang w:val="en-US"/>
        </w:rPr>
        <w:t>Executive Architect</w:t>
      </w:r>
    </w:p>
    <w:p w:rsidR="00B90991" w:rsidRPr="00A02444" w:rsidRDefault="00B90991" w:rsidP="00870D7B">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 xml:space="preserve">Section 2 </w:t>
      </w:r>
    </w:p>
    <w:p w:rsidR="00B90991"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w:t>
      </w:r>
    </w:p>
    <w:p w:rsidR="00B90991" w:rsidRPr="00820932" w:rsidRDefault="00B90991" w:rsidP="00B90991">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rsidR="00B90991" w:rsidRPr="0000053E"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90991" w:rsidRPr="0000053E" w:rsidTr="00744D5D">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B90991" w:rsidRPr="0000053E" w:rsidTr="00744D5D">
        <w:trPr>
          <w:trHeight w:val="112"/>
        </w:trPr>
        <w:tc>
          <w:tcPr>
            <w:tcW w:w="596"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r>
      <w:tr w:rsidR="00B90991" w:rsidRPr="0000053E" w:rsidTr="00744D5D">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b/>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r>
    </w:tbl>
    <w:p w:rsidR="00B90991" w:rsidRPr="0000053E" w:rsidRDefault="00B90991" w:rsidP="00B90991">
      <w:pPr>
        <w:pStyle w:val="BlockText"/>
        <w:spacing w:line="360" w:lineRule="auto"/>
        <w:ind w:right="-765"/>
        <w:rPr>
          <w:rFonts w:asciiTheme="minorHAnsi" w:hAnsiTheme="minorHAnsi"/>
          <w:b/>
          <w:sz w:val="22"/>
        </w:rPr>
      </w:pPr>
    </w:p>
    <w:p w:rsidR="00B90991" w:rsidRPr="0000053E" w:rsidRDefault="00B90991" w:rsidP="00B90991">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90991" w:rsidRPr="0000053E" w:rsidTr="00744D5D">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Full Title of Degrees,</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Date Qualification</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Exams</w:t>
            </w:r>
          </w:p>
        </w:tc>
      </w:tr>
      <w:tr w:rsidR="00B90991" w:rsidRPr="0000053E" w:rsidTr="00744D5D">
        <w:trPr>
          <w:trHeight w:val="232"/>
        </w:trPr>
        <w:tc>
          <w:tcPr>
            <w:tcW w:w="596"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r>
      <w:tr w:rsidR="00B90991" w:rsidRPr="0000053E" w:rsidTr="00744D5D">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r>
    </w:tbl>
    <w:p w:rsidR="00B90991" w:rsidRDefault="00B90991" w:rsidP="00B90991"/>
    <w:p w:rsidR="00B90991" w:rsidRPr="0000053E" w:rsidRDefault="00B90991" w:rsidP="00B90991">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rsidR="00B90991" w:rsidRPr="0000053E" w:rsidRDefault="00B90991" w:rsidP="00B90991">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B90991" w:rsidRPr="0000053E" w:rsidTr="00744D5D">
        <w:tc>
          <w:tcPr>
            <w:tcW w:w="10632" w:type="dxa"/>
          </w:tcPr>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Pr="0000053E" w:rsidRDefault="00B90991" w:rsidP="00744D5D">
            <w:pPr>
              <w:rPr>
                <w:rFonts w:asciiTheme="minorHAnsi" w:eastAsia="Calibri" w:hAnsiTheme="minorHAnsi" w:cs="Times New Roman"/>
                <w:b/>
                <w:szCs w:val="20"/>
                <w:u w:val="single"/>
                <w:lang w:val="ga-IE"/>
              </w:rPr>
            </w:pPr>
          </w:p>
        </w:tc>
      </w:tr>
    </w:tbl>
    <w:p w:rsidR="00B90991" w:rsidRDefault="00B90991" w:rsidP="000B36B6">
      <w:pPr>
        <w:pStyle w:val="BlockText"/>
        <w:pBdr>
          <w:bar w:val="single" w:sz="4" w:color="auto"/>
        </w:pBdr>
        <w:spacing w:line="360" w:lineRule="auto"/>
        <w:ind w:left="0" w:right="-765"/>
        <w:rPr>
          <w:rFonts w:asciiTheme="minorHAnsi" w:hAnsiTheme="minorHAnsi" w:cs="Times New Roman"/>
          <w:b/>
          <w:sz w:val="28"/>
          <w:szCs w:val="28"/>
          <w:u w:val="single"/>
        </w:rPr>
      </w:pPr>
    </w:p>
    <w:p w:rsidR="00B90991" w:rsidRPr="00410579" w:rsidRDefault="00B90991" w:rsidP="00B90991">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t>EMPLOYMENT HISTORY:</w:t>
      </w:r>
    </w:p>
    <w:p w:rsidR="00B90991" w:rsidRDefault="00B90991" w:rsidP="00B90991">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on the basis of the information provided on this application form only.  </w:t>
      </w:r>
    </w:p>
    <w:p w:rsidR="00B90991" w:rsidRDefault="00B90991" w:rsidP="00B90991">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right="-765" w:firstLine="284"/>
        <w:rPr>
          <w:rFonts w:asciiTheme="minorHAnsi" w:hAnsiTheme="minorHAnsi" w:cs="Times New Roman"/>
          <w:b/>
          <w:sz w:val="22"/>
          <w:u w:val="single"/>
        </w:rPr>
      </w:pPr>
    </w:p>
    <w:p w:rsidR="00B90991" w:rsidRPr="008B6F0D" w:rsidRDefault="00B90991" w:rsidP="00B90991">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9F1F82" w:rsidRDefault="009F1F82" w:rsidP="00744D5D">
            <w:pPr>
              <w:pStyle w:val="BlockText"/>
              <w:spacing w:line="360" w:lineRule="auto"/>
              <w:ind w:left="0" w:right="-765"/>
              <w:rPr>
                <w:rFonts w:asciiTheme="minorHAnsi" w:hAnsiTheme="minorHAnsi" w:cs="Times New Roman"/>
                <w:b/>
                <w:bCs/>
                <w:u w:val="single"/>
              </w:rPr>
            </w:pPr>
          </w:p>
          <w:p w:rsidR="00D35553" w:rsidRDefault="00D35553" w:rsidP="00744D5D">
            <w:pPr>
              <w:pStyle w:val="BlockText"/>
              <w:spacing w:line="360" w:lineRule="auto"/>
              <w:ind w:left="0" w:right="-765"/>
              <w:rPr>
                <w:rFonts w:asciiTheme="minorHAnsi" w:hAnsiTheme="minorHAnsi" w:cs="Times New Roman"/>
                <w:b/>
                <w:bCs/>
                <w:u w:val="single"/>
              </w:rPr>
            </w:pPr>
          </w:p>
        </w:tc>
      </w:tr>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left="-567" w:right="-765" w:firstLine="567"/>
        <w:rPr>
          <w:rFonts w:asciiTheme="minorHAnsi" w:hAnsiTheme="minorHAnsi"/>
          <w:b/>
          <w:sz w:val="22"/>
          <w:u w:val="single"/>
        </w:rPr>
      </w:pPr>
    </w:p>
    <w:p w:rsidR="00A02444" w:rsidRDefault="00A02444" w:rsidP="00973DA4">
      <w:pPr>
        <w:pStyle w:val="BlockText"/>
        <w:spacing w:line="360" w:lineRule="auto"/>
        <w:ind w:left="0" w:right="-142"/>
        <w:rPr>
          <w:rFonts w:asciiTheme="minorHAnsi" w:hAnsiTheme="minorHAnsi"/>
          <w:b/>
          <w:sz w:val="22"/>
          <w:u w:val="single"/>
        </w:rPr>
      </w:pPr>
    </w:p>
    <w:p w:rsidR="009F1F82" w:rsidRDefault="009F1F82" w:rsidP="00973DA4">
      <w:pPr>
        <w:pStyle w:val="BlockText"/>
        <w:spacing w:line="360" w:lineRule="auto"/>
        <w:ind w:left="0" w:right="-142"/>
        <w:rPr>
          <w:rFonts w:asciiTheme="minorHAnsi" w:hAnsiTheme="minorHAnsi"/>
          <w:b/>
          <w:sz w:val="22"/>
          <w:u w:val="single"/>
        </w:rPr>
      </w:pPr>
    </w:p>
    <w:p w:rsidR="00973DA4" w:rsidRDefault="00973DA4" w:rsidP="00973DA4">
      <w:pPr>
        <w:pStyle w:val="BlockText"/>
        <w:spacing w:line="360" w:lineRule="auto"/>
        <w:ind w:left="0" w:right="-142"/>
        <w:rPr>
          <w:rFonts w:asciiTheme="minorHAnsi" w:hAnsiTheme="minorHAnsi"/>
          <w:b/>
          <w:sz w:val="22"/>
          <w:u w:val="single"/>
        </w:rPr>
      </w:pPr>
      <w:r>
        <w:rPr>
          <w:rFonts w:asciiTheme="minorHAnsi" w:hAnsiTheme="minorHAnsi"/>
          <w:b/>
          <w:sz w:val="22"/>
          <w:u w:val="single"/>
        </w:rPr>
        <w:t xml:space="preserve">EXPERIENCE: RANGE &amp; DEPTH </w:t>
      </w:r>
    </w:p>
    <w:p w:rsidR="00973DA4" w:rsidRDefault="00973DA4" w:rsidP="00973DA4">
      <w:pPr>
        <w:pStyle w:val="BlockText"/>
        <w:spacing w:line="360" w:lineRule="auto"/>
        <w:ind w:left="0" w:right="-142"/>
        <w:rPr>
          <w:rFonts w:asciiTheme="minorHAnsi" w:hAnsiTheme="minorHAnsi"/>
          <w:b/>
          <w:sz w:val="22"/>
          <w:u w:val="single"/>
        </w:rPr>
      </w:pPr>
    </w:p>
    <w:p w:rsidR="00870D7B" w:rsidRPr="00870D7B" w:rsidRDefault="009313DC" w:rsidP="00870D7B">
      <w:pPr>
        <w:pStyle w:val="BlockText"/>
        <w:spacing w:line="360" w:lineRule="auto"/>
        <w:ind w:right="-142" w:firstLine="851"/>
        <w:rPr>
          <w:rFonts w:asciiTheme="minorHAnsi" w:hAnsiTheme="minorHAnsi"/>
          <w:sz w:val="22"/>
        </w:rPr>
      </w:pPr>
      <w:r>
        <w:rPr>
          <w:rFonts w:asciiTheme="minorHAnsi" w:hAnsiTheme="minorHAnsi"/>
          <w:b/>
          <w:sz w:val="22"/>
          <w:u w:val="single"/>
        </w:rPr>
        <w:t xml:space="preserve">On Page </w:t>
      </w:r>
      <w:r w:rsidR="00880D3B">
        <w:rPr>
          <w:rFonts w:asciiTheme="minorHAnsi" w:hAnsiTheme="minorHAnsi"/>
          <w:b/>
          <w:sz w:val="22"/>
          <w:u w:val="single"/>
        </w:rPr>
        <w:t xml:space="preserve">6 &amp; </w:t>
      </w:r>
      <w:r w:rsidR="00584573">
        <w:rPr>
          <w:rFonts w:asciiTheme="minorHAnsi" w:hAnsiTheme="minorHAnsi"/>
          <w:b/>
          <w:sz w:val="22"/>
          <w:u w:val="single"/>
        </w:rPr>
        <w:t>7</w:t>
      </w:r>
      <w:r w:rsidR="00973DA4">
        <w:rPr>
          <w:rFonts w:asciiTheme="minorHAnsi" w:hAnsiTheme="minorHAnsi"/>
          <w:b/>
          <w:sz w:val="22"/>
          <w:u w:val="single"/>
        </w:rPr>
        <w:t xml:space="preserve"> o</w:t>
      </w:r>
      <w:r w:rsidR="00973DA4" w:rsidRPr="006373CF">
        <w:rPr>
          <w:rFonts w:asciiTheme="minorHAnsi" w:hAnsiTheme="minorHAnsi"/>
          <w:b/>
          <w:sz w:val="22"/>
          <w:u w:val="single"/>
        </w:rPr>
        <w:t>f the Information Booklet,</w:t>
      </w:r>
      <w:r w:rsidR="00973DA4" w:rsidRPr="006373CF">
        <w:rPr>
          <w:rFonts w:asciiTheme="minorHAnsi" w:hAnsiTheme="minorHAnsi"/>
          <w:sz w:val="22"/>
        </w:rPr>
        <w:t xml:space="preserve"> the key c</w:t>
      </w:r>
      <w:r w:rsidR="00AF1141">
        <w:rPr>
          <w:rFonts w:asciiTheme="minorHAnsi" w:hAnsiTheme="minorHAnsi"/>
          <w:sz w:val="22"/>
        </w:rPr>
        <w:t xml:space="preserve">ompetencies for the position </w:t>
      </w:r>
      <w:r w:rsidR="00A02444" w:rsidRPr="00A02444">
        <w:rPr>
          <w:rFonts w:asciiTheme="minorHAnsi" w:hAnsiTheme="minorHAnsi"/>
          <w:sz w:val="22"/>
        </w:rPr>
        <w:t xml:space="preserve">of </w:t>
      </w:r>
      <w:r w:rsidR="00880D3B">
        <w:rPr>
          <w:rFonts w:asciiTheme="minorHAnsi" w:hAnsiTheme="minorHAnsi"/>
          <w:sz w:val="22"/>
        </w:rPr>
        <w:t xml:space="preserve">Executive Architect </w:t>
      </w:r>
    </w:p>
    <w:p w:rsidR="00973DA4" w:rsidRDefault="00AF1141" w:rsidP="00870D7B">
      <w:pPr>
        <w:pStyle w:val="BlockText"/>
        <w:spacing w:line="360" w:lineRule="auto"/>
        <w:ind w:left="0" w:right="-142"/>
        <w:rPr>
          <w:rFonts w:asciiTheme="minorHAnsi" w:hAnsiTheme="minorHAnsi"/>
          <w:sz w:val="22"/>
        </w:rPr>
      </w:pPr>
      <w:r>
        <w:rPr>
          <w:rFonts w:asciiTheme="minorHAnsi" w:hAnsiTheme="minorHAnsi"/>
          <w:sz w:val="22"/>
        </w:rPr>
        <w:t xml:space="preserve">are detailed. </w:t>
      </w:r>
      <w:r w:rsidR="00973DA4" w:rsidRPr="006373CF">
        <w:rPr>
          <w:rFonts w:asciiTheme="minorHAnsi" w:hAnsiTheme="minorHAnsi"/>
          <w:sz w:val="22"/>
        </w:rPr>
        <w:t>For each of the</w:t>
      </w:r>
      <w:r w:rsidR="00973DA4" w:rsidRPr="005B577B">
        <w:rPr>
          <w:rFonts w:asciiTheme="minorHAnsi" w:hAnsiTheme="minorHAnsi"/>
          <w:b/>
          <w:sz w:val="22"/>
        </w:rPr>
        <w:t xml:space="preserve"> </w:t>
      </w:r>
      <w:r w:rsidR="00973DA4">
        <w:rPr>
          <w:rFonts w:asciiTheme="minorHAnsi" w:hAnsiTheme="minorHAnsi"/>
          <w:b/>
          <w:sz w:val="22"/>
          <w:u w:val="single"/>
        </w:rPr>
        <w:t xml:space="preserve">four </w:t>
      </w:r>
      <w:r w:rsidR="00973DA4" w:rsidRPr="006373CF">
        <w:rPr>
          <w:rFonts w:asciiTheme="minorHAnsi" w:hAnsiTheme="minorHAnsi"/>
          <w:b/>
          <w:sz w:val="22"/>
          <w:u w:val="single"/>
        </w:rPr>
        <w:t>competencies</w:t>
      </w:r>
      <w:r w:rsidR="00973DA4" w:rsidRPr="006373CF">
        <w:rPr>
          <w:rFonts w:asciiTheme="minorHAnsi" w:hAnsiTheme="minorHAnsi"/>
          <w:sz w:val="22"/>
        </w:rPr>
        <w:t xml:space="preserve"> listed below, please outline a recent example, which clearly demonstrates your capacity in this regard.  Each example should highlight your specific role, how you demonstrated the particular competency, the outcome and how it shows your suitability to meet the challenges of a post at this level.</w:t>
      </w:r>
    </w:p>
    <w:p w:rsidR="00F438C8" w:rsidRPr="00F438C8" w:rsidRDefault="00880D3B" w:rsidP="00F438C8">
      <w:pPr>
        <w:pStyle w:val="BlockText"/>
        <w:numPr>
          <w:ilvl w:val="0"/>
          <w:numId w:val="13"/>
        </w:numPr>
        <w:spacing w:line="360" w:lineRule="auto"/>
        <w:ind w:right="-142"/>
        <w:rPr>
          <w:rFonts w:asciiTheme="minorHAnsi" w:hAnsiTheme="minorHAnsi"/>
          <w:sz w:val="22"/>
        </w:rPr>
      </w:pPr>
      <w:r>
        <w:rPr>
          <w:rFonts w:asciiTheme="minorHAnsi" w:hAnsiTheme="minorHAnsi"/>
          <w:b/>
          <w:sz w:val="22"/>
        </w:rPr>
        <w:t xml:space="preserve">Strategic </w:t>
      </w:r>
      <w:r w:rsidR="00F438C8" w:rsidRPr="00F438C8">
        <w:rPr>
          <w:rFonts w:asciiTheme="minorHAnsi" w:hAnsiTheme="minorHAnsi"/>
          <w:b/>
          <w:sz w:val="22"/>
        </w:rPr>
        <w:t xml:space="preserve">Management &amp; Change </w:t>
      </w:r>
    </w:p>
    <w:p w:rsidR="00F438C8" w:rsidRPr="00F438C8" w:rsidRDefault="00F438C8" w:rsidP="00F438C8">
      <w:pPr>
        <w:pStyle w:val="BlockText"/>
        <w:numPr>
          <w:ilvl w:val="0"/>
          <w:numId w:val="13"/>
        </w:numPr>
        <w:spacing w:line="360" w:lineRule="auto"/>
        <w:ind w:right="-142"/>
        <w:rPr>
          <w:rFonts w:asciiTheme="minorHAnsi" w:hAnsiTheme="minorHAnsi"/>
          <w:sz w:val="22"/>
        </w:rPr>
      </w:pPr>
      <w:r w:rsidRPr="00F438C8">
        <w:rPr>
          <w:rFonts w:asciiTheme="minorHAnsi" w:hAnsiTheme="minorHAnsi" w:cstheme="minorHAnsi"/>
          <w:b/>
          <w:bCs/>
          <w:color w:val="000000"/>
          <w:sz w:val="22"/>
          <w:szCs w:val="22"/>
        </w:rPr>
        <w:t xml:space="preserve">Delivering Results </w:t>
      </w:r>
      <w:r w:rsidR="00880D3B">
        <w:rPr>
          <w:rFonts w:asciiTheme="minorHAnsi" w:hAnsiTheme="minorHAnsi" w:cstheme="minorHAnsi"/>
          <w:b/>
          <w:bCs/>
          <w:color w:val="000000"/>
          <w:sz w:val="22"/>
          <w:szCs w:val="22"/>
        </w:rPr>
        <w:t xml:space="preserve">- </w:t>
      </w:r>
      <w:r w:rsidR="00880D3B" w:rsidRPr="00AC3B92">
        <w:rPr>
          <w:rFonts w:asciiTheme="minorHAnsi" w:hAnsiTheme="minorHAnsi"/>
          <w:b/>
          <w:bCs/>
          <w:iCs/>
          <w:sz w:val="22"/>
          <w:szCs w:val="22"/>
        </w:rPr>
        <w:t>Delivering Quality Outcomes &amp; Ensuring Compliance</w:t>
      </w:r>
    </w:p>
    <w:p w:rsidR="00F438C8" w:rsidRPr="00A02444" w:rsidRDefault="00973DA4" w:rsidP="00F438C8">
      <w:pPr>
        <w:pStyle w:val="BlockText"/>
        <w:numPr>
          <w:ilvl w:val="0"/>
          <w:numId w:val="13"/>
        </w:numPr>
        <w:spacing w:line="360" w:lineRule="auto"/>
        <w:ind w:right="-142"/>
        <w:rPr>
          <w:rFonts w:asciiTheme="minorHAnsi" w:hAnsiTheme="minorHAnsi"/>
          <w:sz w:val="22"/>
        </w:rPr>
      </w:pPr>
      <w:r>
        <w:rPr>
          <w:rFonts w:asciiTheme="minorHAnsi" w:hAnsiTheme="minorHAnsi" w:cstheme="minorHAnsi"/>
          <w:b/>
          <w:bCs/>
          <w:color w:val="000000"/>
          <w:sz w:val="22"/>
          <w:szCs w:val="22"/>
        </w:rPr>
        <w:t xml:space="preserve">Performance through People </w:t>
      </w:r>
    </w:p>
    <w:p w:rsidR="00A02444" w:rsidRDefault="00A02444" w:rsidP="00F438C8">
      <w:pPr>
        <w:pStyle w:val="BlockText"/>
        <w:numPr>
          <w:ilvl w:val="0"/>
          <w:numId w:val="13"/>
        </w:numPr>
        <w:spacing w:line="360" w:lineRule="auto"/>
        <w:ind w:right="-142"/>
        <w:rPr>
          <w:rFonts w:asciiTheme="minorHAnsi" w:hAnsiTheme="minorHAnsi"/>
          <w:sz w:val="22"/>
        </w:rPr>
      </w:pPr>
      <w:r>
        <w:rPr>
          <w:rFonts w:asciiTheme="minorHAnsi" w:hAnsiTheme="minorHAnsi" w:cstheme="minorHAnsi"/>
          <w:b/>
          <w:bCs/>
          <w:color w:val="000000"/>
          <w:sz w:val="22"/>
          <w:szCs w:val="22"/>
        </w:rPr>
        <w:t>Personal Effectiveness</w:t>
      </w:r>
    </w:p>
    <w:p w:rsidR="00F438C8" w:rsidRPr="00F438C8" w:rsidRDefault="00F438C8" w:rsidP="00F438C8">
      <w:pPr>
        <w:pStyle w:val="BlockText"/>
        <w:spacing w:line="360" w:lineRule="auto"/>
        <w:ind w:left="360" w:right="-142"/>
        <w:rPr>
          <w:rFonts w:asciiTheme="minorHAnsi" w:hAnsiTheme="minorHAnsi"/>
          <w:sz w:val="22"/>
        </w:rPr>
      </w:pPr>
    </w:p>
    <w:p w:rsidR="00973DA4" w:rsidRDefault="00973DA4" w:rsidP="00A02444">
      <w:pPr>
        <w:pStyle w:val="BlockText"/>
        <w:spacing w:line="360" w:lineRule="auto"/>
        <w:ind w:left="0" w:right="-765"/>
        <w:rPr>
          <w:rFonts w:asciiTheme="minorHAnsi" w:hAnsiTheme="minorHAnsi"/>
          <w:b/>
          <w:sz w:val="22"/>
          <w:u w:val="single"/>
        </w:rPr>
      </w:pPr>
      <w:r>
        <w:rPr>
          <w:rFonts w:asciiTheme="minorHAnsi" w:hAnsiTheme="minorHAnsi"/>
          <w:b/>
          <w:sz w:val="22"/>
          <w:u w:val="single"/>
        </w:rPr>
        <w:t>Please limit each example to 250 words.  You may be shortlisted on the information you supply.</w:t>
      </w:r>
    </w:p>
    <w:p w:rsidR="00F438C8" w:rsidRPr="00F438C8" w:rsidRDefault="00880D3B" w:rsidP="00F438C8">
      <w:pPr>
        <w:pStyle w:val="ListParagraph"/>
        <w:numPr>
          <w:ilvl w:val="0"/>
          <w:numId w:val="14"/>
        </w:numPr>
        <w:rPr>
          <w:rFonts w:asciiTheme="minorHAnsi" w:hAnsiTheme="minorHAnsi" w:cstheme="minorHAnsi"/>
          <w:b/>
          <w:sz w:val="22"/>
          <w:szCs w:val="24"/>
        </w:rPr>
      </w:pPr>
      <w:r>
        <w:rPr>
          <w:rFonts w:asciiTheme="minorHAnsi" w:hAnsiTheme="minorHAnsi" w:cstheme="minorHAnsi"/>
          <w:b/>
          <w:sz w:val="22"/>
          <w:szCs w:val="24"/>
        </w:rPr>
        <w:t xml:space="preserve">Strategic </w:t>
      </w:r>
      <w:r w:rsidR="00F438C8" w:rsidRPr="00F438C8">
        <w:rPr>
          <w:rFonts w:asciiTheme="minorHAnsi" w:hAnsiTheme="minorHAnsi" w:cstheme="minorHAnsi"/>
          <w:b/>
          <w:sz w:val="22"/>
          <w:szCs w:val="24"/>
        </w:rPr>
        <w:t xml:space="preserve">Management &amp; Change </w:t>
      </w:r>
    </w:p>
    <w:tbl>
      <w:tblPr>
        <w:tblStyle w:val="TableGrid"/>
        <w:tblW w:w="0" w:type="auto"/>
        <w:tblLook w:val="04A0" w:firstRow="1" w:lastRow="0" w:firstColumn="1" w:lastColumn="0" w:noHBand="0" w:noVBand="1"/>
      </w:tblPr>
      <w:tblGrid>
        <w:gridCol w:w="9629"/>
      </w:tblGrid>
      <w:tr w:rsidR="00973DA4" w:rsidTr="00BD7988">
        <w:tc>
          <w:tcPr>
            <w:tcW w:w="9629" w:type="dxa"/>
          </w:tcPr>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502FE1" w:rsidRDefault="00502FE1"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502FE1" w:rsidRDefault="00502FE1"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tc>
      </w:tr>
    </w:tbl>
    <w:p w:rsidR="00973DA4" w:rsidRDefault="00973DA4" w:rsidP="00973DA4">
      <w:pPr>
        <w:pStyle w:val="BlockText"/>
        <w:ind w:left="0" w:right="-1"/>
        <w:rPr>
          <w:rFonts w:ascii="Book Antiqua" w:hAnsi="Book Antiqua"/>
          <w:b/>
          <w:sz w:val="22"/>
        </w:rPr>
      </w:pPr>
    </w:p>
    <w:p w:rsidR="00F438C8" w:rsidRPr="00F438C8" w:rsidRDefault="00F438C8" w:rsidP="00F438C8">
      <w:pPr>
        <w:pStyle w:val="ListParagraph"/>
        <w:numPr>
          <w:ilvl w:val="0"/>
          <w:numId w:val="14"/>
        </w:numPr>
        <w:rPr>
          <w:rFonts w:asciiTheme="minorHAnsi" w:hAnsiTheme="minorHAnsi" w:cstheme="minorHAnsi"/>
          <w:b/>
          <w:sz w:val="22"/>
          <w:szCs w:val="24"/>
        </w:rPr>
      </w:pPr>
      <w:r w:rsidRPr="00F438C8">
        <w:rPr>
          <w:rFonts w:asciiTheme="minorHAnsi" w:hAnsiTheme="minorHAnsi" w:cstheme="minorHAnsi"/>
          <w:b/>
          <w:sz w:val="22"/>
          <w:szCs w:val="24"/>
        </w:rPr>
        <w:t xml:space="preserve">Delivering Results </w:t>
      </w:r>
      <w:r w:rsidR="00880D3B">
        <w:rPr>
          <w:rFonts w:asciiTheme="minorHAnsi" w:hAnsiTheme="minorHAnsi" w:cstheme="minorHAnsi"/>
          <w:b/>
          <w:sz w:val="22"/>
          <w:szCs w:val="24"/>
        </w:rPr>
        <w:t xml:space="preserve">- </w:t>
      </w:r>
      <w:r w:rsidR="00880D3B" w:rsidRPr="00AC3B92">
        <w:rPr>
          <w:rFonts w:asciiTheme="minorHAnsi" w:hAnsiTheme="minorHAnsi"/>
          <w:b/>
          <w:bCs/>
          <w:iCs/>
          <w:sz w:val="22"/>
          <w:szCs w:val="22"/>
        </w:rPr>
        <w:t>Delivering Quality Outcomes &amp; Ensuring Compliance</w:t>
      </w:r>
    </w:p>
    <w:tbl>
      <w:tblPr>
        <w:tblStyle w:val="TableGrid"/>
        <w:tblW w:w="0" w:type="auto"/>
        <w:tblLook w:val="04A0" w:firstRow="1" w:lastRow="0" w:firstColumn="1" w:lastColumn="0" w:noHBand="0" w:noVBand="1"/>
      </w:tblPr>
      <w:tblGrid>
        <w:gridCol w:w="9629"/>
      </w:tblGrid>
      <w:tr w:rsidR="00973DA4" w:rsidTr="00BD7988">
        <w:tc>
          <w:tcPr>
            <w:tcW w:w="9629" w:type="dxa"/>
          </w:tcPr>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502FE1" w:rsidRDefault="00502FE1"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502FE1" w:rsidRDefault="00502FE1" w:rsidP="00BD7988">
            <w:pPr>
              <w:pStyle w:val="BlockText"/>
              <w:ind w:left="0" w:right="-1"/>
              <w:rPr>
                <w:rFonts w:asciiTheme="minorHAnsi" w:hAnsiTheme="minorHAnsi" w:cstheme="minorHAnsi"/>
                <w:b/>
                <w:sz w:val="22"/>
              </w:rPr>
            </w:pPr>
          </w:p>
          <w:p w:rsidR="00502FE1" w:rsidRDefault="00502FE1"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tc>
      </w:tr>
    </w:tbl>
    <w:p w:rsidR="00F438C8" w:rsidRPr="00D87DC3" w:rsidRDefault="00F438C8" w:rsidP="00973DA4">
      <w:pPr>
        <w:pStyle w:val="BlockText"/>
        <w:ind w:left="0" w:right="-1"/>
        <w:rPr>
          <w:rFonts w:asciiTheme="minorHAnsi" w:hAnsiTheme="minorHAnsi" w:cstheme="minorHAnsi"/>
          <w:b/>
          <w:sz w:val="22"/>
        </w:rPr>
      </w:pPr>
    </w:p>
    <w:p w:rsidR="00973DA4" w:rsidRPr="00D87DC3" w:rsidRDefault="00973DA4" w:rsidP="00973DA4">
      <w:pPr>
        <w:pStyle w:val="BlockText"/>
        <w:numPr>
          <w:ilvl w:val="0"/>
          <w:numId w:val="14"/>
        </w:numPr>
        <w:ind w:right="-1"/>
        <w:rPr>
          <w:rFonts w:asciiTheme="minorHAnsi" w:hAnsiTheme="minorHAnsi" w:cstheme="minorHAnsi"/>
          <w:b/>
          <w:sz w:val="22"/>
        </w:rPr>
      </w:pPr>
      <w:r>
        <w:rPr>
          <w:rFonts w:asciiTheme="minorHAnsi" w:hAnsiTheme="minorHAnsi" w:cstheme="minorHAnsi"/>
          <w:b/>
          <w:sz w:val="22"/>
        </w:rPr>
        <w:t xml:space="preserve">Performance through People </w:t>
      </w:r>
    </w:p>
    <w:tbl>
      <w:tblPr>
        <w:tblStyle w:val="TableGrid"/>
        <w:tblW w:w="0" w:type="auto"/>
        <w:tblLook w:val="04A0" w:firstRow="1" w:lastRow="0" w:firstColumn="1" w:lastColumn="0" w:noHBand="0" w:noVBand="1"/>
      </w:tblPr>
      <w:tblGrid>
        <w:gridCol w:w="9629"/>
      </w:tblGrid>
      <w:tr w:rsidR="00502FE1" w:rsidTr="00900C7B">
        <w:tc>
          <w:tcPr>
            <w:tcW w:w="9629" w:type="dxa"/>
          </w:tcPr>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tc>
      </w:tr>
    </w:tbl>
    <w:p w:rsidR="00973DA4" w:rsidRDefault="00973DA4" w:rsidP="00973DA4">
      <w:pPr>
        <w:pStyle w:val="BlockText"/>
        <w:ind w:left="0" w:right="-1"/>
        <w:rPr>
          <w:rFonts w:ascii="Book Antiqua" w:hAnsi="Book Antiqua"/>
          <w:b/>
          <w:sz w:val="22"/>
        </w:rPr>
      </w:pPr>
    </w:p>
    <w:p w:rsidR="00A02444" w:rsidRPr="00D87DC3" w:rsidRDefault="00A02444" w:rsidP="00A02444">
      <w:pPr>
        <w:pStyle w:val="BlockText"/>
        <w:numPr>
          <w:ilvl w:val="0"/>
          <w:numId w:val="14"/>
        </w:numPr>
        <w:ind w:right="-1"/>
        <w:rPr>
          <w:rFonts w:asciiTheme="minorHAnsi" w:hAnsiTheme="minorHAnsi" w:cstheme="minorHAnsi"/>
          <w:b/>
          <w:sz w:val="22"/>
        </w:rPr>
      </w:pPr>
      <w:r>
        <w:rPr>
          <w:rFonts w:asciiTheme="minorHAnsi" w:hAnsiTheme="minorHAnsi" w:cstheme="minorHAnsi"/>
          <w:b/>
          <w:sz w:val="22"/>
        </w:rPr>
        <w:t xml:space="preserve">Personal Effectiveness </w:t>
      </w:r>
    </w:p>
    <w:tbl>
      <w:tblPr>
        <w:tblStyle w:val="TableGrid"/>
        <w:tblW w:w="0" w:type="auto"/>
        <w:tblLook w:val="04A0" w:firstRow="1" w:lastRow="0" w:firstColumn="1" w:lastColumn="0" w:noHBand="0" w:noVBand="1"/>
      </w:tblPr>
      <w:tblGrid>
        <w:gridCol w:w="9629"/>
      </w:tblGrid>
      <w:tr w:rsidR="00A02444" w:rsidTr="006847F4">
        <w:tc>
          <w:tcPr>
            <w:tcW w:w="9629" w:type="dxa"/>
          </w:tcPr>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tc>
      </w:tr>
    </w:tbl>
    <w:p w:rsidR="00DD1C7A" w:rsidRDefault="00DD1C7A" w:rsidP="00DD1C7A">
      <w:pPr>
        <w:pStyle w:val="BlockText"/>
        <w:ind w:left="0" w:right="-1"/>
        <w:rPr>
          <w:rFonts w:ascii="Book Antiqua" w:hAnsi="Book Antiqua"/>
          <w:b/>
          <w:sz w:val="22"/>
        </w:rPr>
      </w:pPr>
    </w:p>
    <w:p w:rsidR="00A02444" w:rsidRDefault="00A02444" w:rsidP="00DD1C7A">
      <w:pPr>
        <w:pStyle w:val="BlockText"/>
        <w:ind w:left="0" w:right="-1"/>
        <w:rPr>
          <w:rFonts w:ascii="Book Antiqua" w:hAnsi="Book Antiqua"/>
          <w:b/>
          <w:sz w:val="22"/>
        </w:rPr>
      </w:pPr>
    </w:p>
    <w:p w:rsidR="002F680F" w:rsidRDefault="002F680F" w:rsidP="00DD1C7A">
      <w:pPr>
        <w:pStyle w:val="BlockText"/>
        <w:ind w:left="0"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9F1F82" w:rsidRDefault="009F1F82" w:rsidP="00A02444">
      <w:pPr>
        <w:pStyle w:val="BlockText"/>
        <w:ind w:left="0" w:right="-1"/>
        <w:rPr>
          <w:rFonts w:asciiTheme="minorHAnsi" w:hAnsiTheme="minorHAnsi"/>
          <w:b/>
          <w:sz w:val="22"/>
        </w:rPr>
      </w:pPr>
    </w:p>
    <w:p w:rsidR="00502FE1" w:rsidRPr="0000053E" w:rsidRDefault="00502FE1" w:rsidP="00A02444">
      <w:pPr>
        <w:pStyle w:val="BlockText"/>
        <w:ind w:left="0" w:right="-1"/>
        <w:rPr>
          <w:rFonts w:asciiTheme="minorHAnsi" w:hAnsiTheme="minorHAnsi"/>
          <w:b/>
          <w:sz w:val="22"/>
        </w:rPr>
      </w:pPr>
      <w:r>
        <w:rPr>
          <w:rFonts w:asciiTheme="minorHAnsi" w:hAnsiTheme="minorHAnsi"/>
          <w:b/>
          <w:sz w:val="22"/>
        </w:rPr>
        <w:t>P</w:t>
      </w:r>
      <w:r w:rsidRPr="0000053E">
        <w:rPr>
          <w:rFonts w:asciiTheme="minorHAnsi" w:hAnsiTheme="minorHAnsi"/>
          <w:b/>
          <w:sz w:val="22"/>
        </w:rPr>
        <w:t>lease indicate any particular experience and/or achievements you hold which you consider relevant to your application for this position</w:t>
      </w:r>
      <w:r>
        <w:rPr>
          <w:rFonts w:asciiTheme="minorHAnsi" w:hAnsiTheme="minorHAnsi"/>
          <w:b/>
          <w:sz w:val="22"/>
        </w:rPr>
        <w:t xml:space="preserve"> (Max 150 words)</w:t>
      </w:r>
      <w:r w:rsidRPr="0000053E">
        <w:rPr>
          <w:rFonts w:asciiTheme="minorHAnsi" w:hAnsiTheme="minorHAnsi"/>
          <w:b/>
          <w:sz w:val="22"/>
        </w:rPr>
        <w:t>:</w:t>
      </w:r>
    </w:p>
    <w:p w:rsidR="00B90991" w:rsidRPr="0000053E" w:rsidRDefault="00B90991" w:rsidP="00B90991">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464"/>
      </w:tblGrid>
      <w:tr w:rsidR="00B90991" w:rsidTr="00744D5D">
        <w:tc>
          <w:tcPr>
            <w:tcW w:w="9464" w:type="dxa"/>
          </w:tcPr>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973DA4" w:rsidRDefault="00973DA4" w:rsidP="00744D5D">
            <w:pPr>
              <w:pStyle w:val="BlockText"/>
              <w:ind w:left="0" w:right="-1"/>
              <w:rPr>
                <w:b/>
              </w:rPr>
            </w:pPr>
          </w:p>
        </w:tc>
      </w:tr>
    </w:tbl>
    <w:p w:rsidR="00B90991" w:rsidRDefault="00B90991" w:rsidP="00B90991">
      <w:pPr>
        <w:pStyle w:val="BlockText"/>
        <w:ind w:left="-567" w:right="-1"/>
        <w:rPr>
          <w:b/>
          <w:sz w:val="22"/>
        </w:rPr>
      </w:pPr>
    </w:p>
    <w:p w:rsidR="00B90991" w:rsidRDefault="00B90991" w:rsidP="00B90991">
      <w:pPr>
        <w:pStyle w:val="BlockText"/>
        <w:spacing w:line="360" w:lineRule="auto"/>
        <w:ind w:left="-567" w:right="-765"/>
        <w:rPr>
          <w:b/>
          <w:sz w:val="22"/>
        </w:rPr>
      </w:pPr>
    </w:p>
    <w:p w:rsidR="00F438C8" w:rsidRDefault="00F438C8" w:rsidP="00502FE1">
      <w:pPr>
        <w:pStyle w:val="BlockText"/>
        <w:spacing w:line="360" w:lineRule="auto"/>
        <w:ind w:left="0" w:right="-765"/>
        <w:rPr>
          <w:b/>
          <w:sz w:val="22"/>
        </w:rPr>
      </w:pPr>
    </w:p>
    <w:p w:rsidR="00502FE1" w:rsidRDefault="00502FE1" w:rsidP="00502FE1">
      <w:pPr>
        <w:pStyle w:val="BlockText"/>
        <w:spacing w:line="360" w:lineRule="auto"/>
        <w:ind w:left="0" w:right="-765"/>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894EA9" w:rsidRDefault="00894EA9" w:rsidP="00894EA9">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t>IMPORTANT NOTES</w:t>
      </w:r>
    </w:p>
    <w:p w:rsidR="00894EA9" w:rsidRPr="00526647" w:rsidRDefault="00894EA9" w:rsidP="00894EA9">
      <w:pPr>
        <w:pStyle w:val="BlockText"/>
        <w:spacing w:line="360" w:lineRule="auto"/>
        <w:ind w:left="-567" w:right="-765"/>
        <w:jc w:val="center"/>
        <w:rPr>
          <w:rFonts w:asciiTheme="minorHAnsi" w:hAnsiTheme="minorHAnsi"/>
          <w:b/>
          <w:u w:val="single"/>
        </w:rPr>
      </w:pPr>
    </w:p>
    <w:p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Pr>
          <w:rFonts w:asciiTheme="minorHAnsi" w:hAnsiTheme="minorHAnsi"/>
          <w:b/>
          <w:sz w:val="22"/>
          <w:szCs w:val="22"/>
        </w:rPr>
        <w:t xml:space="preserve">and fulfilled the requirements set out in the attached Checklist </w:t>
      </w:r>
      <w:r w:rsidRPr="00905FAC">
        <w:rPr>
          <w:rFonts w:asciiTheme="minorHAnsi" w:hAnsiTheme="minorHAnsi"/>
          <w:b/>
          <w:color w:val="C00000"/>
          <w:sz w:val="22"/>
          <w:szCs w:val="22"/>
        </w:rPr>
        <w:t xml:space="preserve">- </w:t>
      </w:r>
      <w:r w:rsidRPr="00905FAC">
        <w:rPr>
          <w:rFonts w:asciiTheme="minorHAnsi" w:hAnsiTheme="minorHAnsi"/>
          <w:b/>
          <w:color w:val="C00000"/>
          <w:sz w:val="22"/>
          <w:szCs w:val="22"/>
          <w:u w:val="single"/>
        </w:rPr>
        <w:t>Please see attached Important Checklist (page 2).</w:t>
      </w:r>
      <w:r w:rsidRPr="00905FAC">
        <w:rPr>
          <w:rFonts w:asciiTheme="minorHAnsi" w:hAnsiTheme="minorHAnsi"/>
          <w:b/>
          <w:color w:val="C00000"/>
          <w:sz w:val="22"/>
          <w:szCs w:val="22"/>
        </w:rPr>
        <w:t xml:space="preserve">  </w:t>
      </w:r>
      <w:r w:rsidRPr="00526647">
        <w:rPr>
          <w:rFonts w:asciiTheme="minorHAnsi" w:hAnsiTheme="minorHAnsi"/>
          <w:b/>
          <w:sz w:val="22"/>
          <w:szCs w:val="22"/>
        </w:rPr>
        <w:t>Please include all of the requested documentation and ensure that your application</w:t>
      </w:r>
      <w:r>
        <w:rPr>
          <w:rFonts w:asciiTheme="minorHAnsi" w:hAnsiTheme="minorHAnsi"/>
          <w:b/>
          <w:sz w:val="22"/>
          <w:szCs w:val="22"/>
        </w:rPr>
        <w:t xml:space="preserve"> is received by Gal</w:t>
      </w:r>
      <w:r w:rsidRPr="00526647">
        <w:rPr>
          <w:rFonts w:asciiTheme="minorHAnsi" w:hAnsiTheme="minorHAnsi"/>
          <w:b/>
          <w:sz w:val="22"/>
          <w:szCs w:val="22"/>
        </w:rPr>
        <w:t xml:space="preserve">way City Council no later than </w:t>
      </w:r>
      <w:r w:rsidRPr="002B24CD">
        <w:rPr>
          <w:rFonts w:asciiTheme="minorHAnsi" w:hAnsiTheme="minorHAnsi"/>
          <w:b/>
          <w:sz w:val="22"/>
          <w:szCs w:val="22"/>
          <w:u w:val="single"/>
        </w:rPr>
        <w:t xml:space="preserve">4.00pm, on </w:t>
      </w:r>
      <w:r w:rsidR="00484BD5">
        <w:rPr>
          <w:rFonts w:asciiTheme="minorHAnsi" w:hAnsiTheme="minorHAnsi"/>
          <w:b/>
          <w:sz w:val="22"/>
          <w:szCs w:val="22"/>
          <w:u w:val="single"/>
        </w:rPr>
        <w:t>Monday 23</w:t>
      </w:r>
      <w:r w:rsidR="00484BD5" w:rsidRPr="00484BD5">
        <w:rPr>
          <w:rFonts w:asciiTheme="minorHAnsi" w:hAnsiTheme="minorHAnsi"/>
          <w:b/>
          <w:sz w:val="22"/>
          <w:szCs w:val="22"/>
          <w:u w:val="single"/>
          <w:vertAlign w:val="superscript"/>
        </w:rPr>
        <w:t>rd</w:t>
      </w:r>
      <w:r w:rsidR="00484BD5">
        <w:rPr>
          <w:rFonts w:asciiTheme="minorHAnsi" w:hAnsiTheme="minorHAnsi"/>
          <w:b/>
          <w:sz w:val="22"/>
          <w:szCs w:val="22"/>
          <w:u w:val="single"/>
        </w:rPr>
        <w:t xml:space="preserve"> May</w:t>
      </w:r>
      <w:bookmarkStart w:id="0" w:name="_GoBack"/>
      <w:bookmarkEnd w:id="0"/>
      <w:r>
        <w:rPr>
          <w:rFonts w:asciiTheme="minorHAnsi" w:hAnsiTheme="minorHAnsi"/>
          <w:b/>
          <w:sz w:val="22"/>
          <w:szCs w:val="22"/>
          <w:u w:val="single"/>
        </w:rPr>
        <w:t xml:space="preserve"> 2022</w:t>
      </w:r>
      <w:r>
        <w:rPr>
          <w:rFonts w:asciiTheme="minorHAnsi" w:hAnsiTheme="minorHAnsi"/>
          <w:b/>
          <w:sz w:val="22"/>
          <w:szCs w:val="22"/>
        </w:rPr>
        <w:t xml:space="preserve">. </w:t>
      </w:r>
      <w:r w:rsidRPr="00526647">
        <w:rPr>
          <w:rFonts w:asciiTheme="minorHAnsi" w:hAnsiTheme="minorHAnsi"/>
          <w:b/>
          <w:sz w:val="22"/>
          <w:szCs w:val="22"/>
        </w:rPr>
        <w:t xml:space="preserve">All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be included in the competition.  </w:t>
      </w:r>
    </w:p>
    <w:p w:rsidR="00894EA9" w:rsidRPr="00F90F1C" w:rsidRDefault="00894EA9" w:rsidP="00894EA9">
      <w:pPr>
        <w:pStyle w:val="BlockText"/>
        <w:spacing w:line="360" w:lineRule="auto"/>
        <w:ind w:left="0" w:right="-143"/>
        <w:rPr>
          <w:rFonts w:asciiTheme="minorHAnsi" w:hAnsiTheme="minorHAnsi"/>
          <w:b/>
          <w:sz w:val="18"/>
          <w:szCs w:val="18"/>
        </w:rPr>
      </w:pPr>
    </w:p>
    <w:p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 allow sufficient time to ensure delivery not later than the latest date for acceptance.</w:t>
      </w:r>
    </w:p>
    <w:p w:rsidR="00894EA9" w:rsidRPr="00F90F1C" w:rsidRDefault="00894EA9" w:rsidP="00894EA9">
      <w:pPr>
        <w:pStyle w:val="BlockText"/>
        <w:spacing w:line="360" w:lineRule="auto"/>
        <w:ind w:left="0" w:right="-143"/>
        <w:rPr>
          <w:rFonts w:asciiTheme="minorHAnsi" w:hAnsiTheme="minorHAnsi"/>
          <w:b/>
          <w:sz w:val="18"/>
          <w:szCs w:val="18"/>
        </w:rPr>
      </w:pPr>
    </w:p>
    <w:p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rsidR="00894EA9" w:rsidRPr="00F90F1C" w:rsidRDefault="00894EA9" w:rsidP="00894EA9">
      <w:pPr>
        <w:pStyle w:val="BlockText"/>
        <w:spacing w:line="360" w:lineRule="auto"/>
        <w:ind w:left="0" w:right="-143"/>
        <w:rPr>
          <w:rFonts w:asciiTheme="minorHAnsi" w:hAnsiTheme="minorHAnsi"/>
          <w:b/>
          <w:sz w:val="18"/>
          <w:szCs w:val="18"/>
        </w:rPr>
      </w:pPr>
    </w:p>
    <w:p w:rsidR="00894EA9" w:rsidRPr="00526647" w:rsidRDefault="00894EA9" w:rsidP="00894EA9">
      <w:pPr>
        <w:pStyle w:val="BlockText"/>
        <w:numPr>
          <w:ilvl w:val="0"/>
          <w:numId w:val="2"/>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will be short-listed on the basis of the information provided on the application form. </w:t>
      </w:r>
    </w:p>
    <w:p w:rsidR="00894EA9" w:rsidRPr="00F90F1C" w:rsidRDefault="00894EA9" w:rsidP="00894EA9">
      <w:pPr>
        <w:pStyle w:val="BodyTextIndent"/>
        <w:spacing w:after="0" w:line="360" w:lineRule="auto"/>
        <w:ind w:left="0" w:right="-143"/>
        <w:jc w:val="both"/>
        <w:rPr>
          <w:rFonts w:asciiTheme="minorHAnsi" w:hAnsiTheme="minorHAnsi"/>
          <w:b/>
          <w:sz w:val="18"/>
          <w:szCs w:val="18"/>
        </w:rPr>
      </w:pPr>
    </w:p>
    <w:p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rsidR="00894EA9" w:rsidRPr="00F90F1C" w:rsidRDefault="00894EA9" w:rsidP="00894EA9">
      <w:pPr>
        <w:pStyle w:val="BlockText"/>
        <w:spacing w:line="360" w:lineRule="auto"/>
        <w:ind w:right="-143"/>
        <w:rPr>
          <w:rFonts w:asciiTheme="minorHAnsi" w:hAnsiTheme="minorHAnsi"/>
          <w:b/>
          <w:sz w:val="18"/>
          <w:szCs w:val="18"/>
        </w:rPr>
      </w:pPr>
    </w:p>
    <w:p w:rsidR="00894EA9"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rsidR="00894EA9" w:rsidRPr="00526647" w:rsidRDefault="00894EA9" w:rsidP="00894EA9">
      <w:pPr>
        <w:pStyle w:val="BlockText"/>
        <w:tabs>
          <w:tab w:val="left" w:pos="-2324"/>
        </w:tabs>
        <w:spacing w:line="360" w:lineRule="auto"/>
        <w:ind w:left="0" w:right="-143"/>
        <w:rPr>
          <w:rFonts w:asciiTheme="minorHAnsi" w:hAnsiTheme="minorHAnsi"/>
          <w:b/>
          <w:sz w:val="22"/>
          <w:szCs w:val="22"/>
        </w:rPr>
      </w:pPr>
    </w:p>
    <w:p w:rsidR="00894EA9" w:rsidRPr="003B192F" w:rsidRDefault="00894EA9" w:rsidP="00894EA9">
      <w:pPr>
        <w:ind w:left="-131"/>
        <w:jc w:val="both"/>
        <w:rPr>
          <w:rFonts w:asciiTheme="minorHAnsi" w:hAnsiTheme="minorHAnsi"/>
          <w:b/>
          <w:u w:val="single"/>
        </w:rPr>
      </w:pPr>
      <w:r w:rsidRPr="003B192F">
        <w:rPr>
          <w:rFonts w:asciiTheme="minorHAnsi" w:hAnsiTheme="minorHAnsi"/>
          <w:b/>
          <w:u w:val="single"/>
        </w:rPr>
        <w:t>Declaration:</w:t>
      </w:r>
    </w:p>
    <w:p w:rsidR="00894EA9" w:rsidRDefault="00894EA9" w:rsidP="00894EA9">
      <w:pPr>
        <w:ind w:left="-131"/>
        <w:jc w:val="both"/>
        <w:rPr>
          <w:rFonts w:asciiTheme="minorHAnsi" w:hAnsiTheme="minorHAnsi"/>
        </w:rPr>
      </w:pPr>
    </w:p>
    <w:p w:rsidR="00894EA9" w:rsidRPr="00F90F1C" w:rsidRDefault="00894EA9" w:rsidP="00894EA9">
      <w:pPr>
        <w:ind w:left="-131"/>
        <w:jc w:val="both"/>
        <w:rPr>
          <w:rFonts w:asciiTheme="minorHAnsi" w:hAnsiTheme="minorHAnsi"/>
        </w:rPr>
      </w:pPr>
      <w:r w:rsidRPr="00F90F1C">
        <w:rPr>
          <w:rFonts w:asciiTheme="minorHAnsi" w:hAnsiTheme="minorHAnsi"/>
        </w:rPr>
        <w:t>I hereby declare that I have complied with all th</w:t>
      </w:r>
      <w:r>
        <w:rPr>
          <w:rFonts w:asciiTheme="minorHAnsi" w:hAnsiTheme="minorHAnsi"/>
        </w:rPr>
        <w:t>e requirements on the attached Important C</w:t>
      </w:r>
      <w:r w:rsidRPr="00F90F1C">
        <w:rPr>
          <w:rFonts w:asciiTheme="minorHAnsi" w:hAnsiTheme="minorHAnsi"/>
        </w:rPr>
        <w:t xml:space="preserve">hecklist and all the particulars furnished in connection with this application are true, and that I am aware of the qualifications and particulars for this position.  I understand that I may be required to submit </w:t>
      </w:r>
      <w:r>
        <w:rPr>
          <w:rFonts w:asciiTheme="minorHAnsi" w:hAnsiTheme="minorHAnsi"/>
        </w:rPr>
        <w:t xml:space="preserve">original </w:t>
      </w:r>
      <w:r w:rsidRPr="00F90F1C">
        <w:rPr>
          <w:rFonts w:asciiTheme="minorHAnsi" w:hAnsiTheme="minorHAnsi"/>
        </w:rPr>
        <w:t>documentary evidence in support of any particulars given by me on my Application Form.  I understand that any false or misleading information submitted by me will render me liable to automatic disqualification or render me liable to dismissal, if employed.</w:t>
      </w:r>
    </w:p>
    <w:p w:rsidR="00894EA9" w:rsidRPr="000948C9" w:rsidRDefault="00894EA9" w:rsidP="000948C9">
      <w:pPr>
        <w:tabs>
          <w:tab w:val="left" w:pos="3360"/>
        </w:tabs>
        <w:ind w:left="-131"/>
        <w:jc w:val="both"/>
        <w:rPr>
          <w:rFonts w:asciiTheme="minorHAnsi" w:hAnsiTheme="minorHAnsi"/>
        </w:rPr>
      </w:pPr>
      <w:r>
        <w:rPr>
          <w:rFonts w:asciiTheme="minorHAnsi" w:hAnsiTheme="minorHAnsi"/>
        </w:rPr>
        <w:tab/>
      </w:r>
    </w:p>
    <w:p w:rsidR="00894EA9" w:rsidRPr="00526647" w:rsidRDefault="00894EA9" w:rsidP="00894EA9">
      <w:pPr>
        <w:pStyle w:val="BlockText"/>
        <w:spacing w:line="360" w:lineRule="auto"/>
        <w:ind w:right="-765"/>
        <w:jc w:val="center"/>
        <w:rPr>
          <w:rFonts w:asciiTheme="minorHAnsi" w:hAnsiTheme="minorHAnsi"/>
          <w:b/>
          <w:sz w:val="22"/>
          <w:szCs w:val="22"/>
        </w:rPr>
      </w:pPr>
    </w:p>
    <w:p w:rsidR="00894EA9" w:rsidRPr="00526647" w:rsidRDefault="00894EA9" w:rsidP="00894EA9">
      <w:pPr>
        <w:pStyle w:val="BlockText"/>
        <w:spacing w:line="360" w:lineRule="auto"/>
        <w:ind w:right="-765"/>
        <w:jc w:val="center"/>
        <w:rPr>
          <w:rFonts w:asciiTheme="minorHAnsi" w:hAnsiTheme="minorHAnsi"/>
          <w:b/>
          <w:sz w:val="22"/>
          <w:szCs w:val="22"/>
          <w:u w:val="single"/>
        </w:rPr>
      </w:pPr>
      <w:r>
        <w:rPr>
          <w:rFonts w:asciiTheme="minorHAnsi" w:hAnsiTheme="minorHAnsi"/>
          <w:b/>
          <w:sz w:val="22"/>
          <w:szCs w:val="22"/>
        </w:rPr>
        <w:t xml:space="preserve">Name </w:t>
      </w:r>
      <w:r w:rsidRPr="00526647">
        <w:rPr>
          <w:rFonts w:asciiTheme="minorHAnsi" w:hAnsiTheme="minorHAnsi"/>
          <w:b/>
          <w:sz w:val="22"/>
          <w:szCs w:val="22"/>
        </w:rPr>
        <w:t xml:space="preserve">of Applicant: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rsidR="00894EA9" w:rsidRPr="00526647" w:rsidRDefault="00894EA9" w:rsidP="00894EA9">
      <w:pPr>
        <w:pStyle w:val="BlockText"/>
        <w:spacing w:line="360" w:lineRule="auto"/>
        <w:ind w:right="-765"/>
        <w:jc w:val="center"/>
        <w:rPr>
          <w:rFonts w:asciiTheme="minorHAnsi" w:hAnsiTheme="minorHAnsi"/>
          <w:b/>
          <w:sz w:val="22"/>
          <w:szCs w:val="22"/>
        </w:rPr>
      </w:pPr>
    </w:p>
    <w:p w:rsidR="00854FD4" w:rsidRPr="0050140F" w:rsidRDefault="00894EA9" w:rsidP="000948C9">
      <w:pPr>
        <w:pStyle w:val="BlockText"/>
        <w:spacing w:line="360" w:lineRule="auto"/>
        <w:ind w:left="2749" w:right="-765" w:firstLine="131"/>
        <w:rPr>
          <w:rFonts w:asciiTheme="minorHAnsi" w:hAnsiTheme="minorHAnsi"/>
          <w:b/>
          <w:sz w:val="22"/>
          <w:szCs w:val="22"/>
          <w:u w:val="single"/>
        </w:rPr>
      </w:pPr>
      <w:r>
        <w:rPr>
          <w:rFonts w:asciiTheme="minorHAnsi" w:hAnsiTheme="minorHAnsi"/>
          <w:b/>
          <w:sz w:val="22"/>
          <w:szCs w:val="22"/>
        </w:rPr>
        <w:t xml:space="preserve">    </w:t>
      </w:r>
      <w:r w:rsidRPr="00526647">
        <w:rPr>
          <w:rFonts w:asciiTheme="minorHAnsi" w:hAnsiTheme="minorHAnsi"/>
          <w:b/>
          <w:sz w:val="22"/>
          <w:szCs w:val="22"/>
        </w:rPr>
        <w:t xml:space="preserve">Date: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sectPr w:rsidR="00854FD4" w:rsidRPr="0050140F"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53D9" w:rsidRDefault="003853D9">
      <w:r>
        <w:separator/>
      </w:r>
    </w:p>
  </w:endnote>
  <w:endnote w:type="continuationSeparator" w:id="0">
    <w:p w:rsidR="003853D9" w:rsidRDefault="00385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1959366"/>
      <w:docPartObj>
        <w:docPartGallery w:val="Page Numbers (Bottom of Page)"/>
        <w:docPartUnique/>
      </w:docPartObj>
    </w:sdtPr>
    <w:sdtEndPr>
      <w:rPr>
        <w:noProof/>
      </w:rPr>
    </w:sdtEndPr>
    <w:sdtContent>
      <w:p w:rsidR="00857E48" w:rsidRDefault="00014511">
        <w:pPr>
          <w:pStyle w:val="Footer"/>
          <w:jc w:val="right"/>
        </w:pPr>
        <w:r>
          <w:fldChar w:fldCharType="begin"/>
        </w:r>
        <w:r>
          <w:instrText xml:space="preserve"> PAGE   \* MERGEFORMAT </w:instrText>
        </w:r>
        <w:r>
          <w:fldChar w:fldCharType="separate"/>
        </w:r>
        <w:r w:rsidR="00484BD5">
          <w:rPr>
            <w:noProof/>
          </w:rPr>
          <w:t>6</w:t>
        </w:r>
        <w:r>
          <w:rPr>
            <w:noProof/>
          </w:rPr>
          <w:fldChar w:fldCharType="end"/>
        </w:r>
      </w:p>
    </w:sdtContent>
  </w:sdt>
  <w:p w:rsidR="00857E48" w:rsidRDefault="00484B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53D9" w:rsidRDefault="003853D9">
      <w:r>
        <w:separator/>
      </w:r>
    </w:p>
  </w:footnote>
  <w:footnote w:type="continuationSeparator" w:id="0">
    <w:p w:rsidR="003853D9" w:rsidRDefault="003853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1707238B"/>
    <w:multiLevelType w:val="hybridMultilevel"/>
    <w:tmpl w:val="96E42C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6"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1"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13"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12"/>
  </w:num>
  <w:num w:numId="6">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5"/>
  </w:num>
  <w:num w:numId="9">
    <w:abstractNumId w:val="13"/>
  </w:num>
  <w:num w:numId="10">
    <w:abstractNumId w:val="7"/>
  </w:num>
  <w:num w:numId="11">
    <w:abstractNumId w:val="11"/>
  </w:num>
  <w:num w:numId="12">
    <w:abstractNumId w:val="4"/>
  </w:num>
  <w:num w:numId="13">
    <w:abstractNumId w:val="8"/>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C6E"/>
    <w:rsid w:val="00014511"/>
    <w:rsid w:val="00074601"/>
    <w:rsid w:val="000948C9"/>
    <w:rsid w:val="000B36B6"/>
    <w:rsid w:val="000E4C3F"/>
    <w:rsid w:val="001604AF"/>
    <w:rsid w:val="001768AA"/>
    <w:rsid w:val="00286153"/>
    <w:rsid w:val="002C6C6E"/>
    <w:rsid w:val="002F680F"/>
    <w:rsid w:val="003853D9"/>
    <w:rsid w:val="003B192F"/>
    <w:rsid w:val="00404A3D"/>
    <w:rsid w:val="00484BD5"/>
    <w:rsid w:val="004A18E9"/>
    <w:rsid w:val="004A7FF2"/>
    <w:rsid w:val="0050140F"/>
    <w:rsid w:val="00502FE1"/>
    <w:rsid w:val="00554162"/>
    <w:rsid w:val="00557DBE"/>
    <w:rsid w:val="00567321"/>
    <w:rsid w:val="00584573"/>
    <w:rsid w:val="00591BDB"/>
    <w:rsid w:val="005B4112"/>
    <w:rsid w:val="005D680E"/>
    <w:rsid w:val="00661A18"/>
    <w:rsid w:val="006776BE"/>
    <w:rsid w:val="0069745C"/>
    <w:rsid w:val="006C4040"/>
    <w:rsid w:val="006F2587"/>
    <w:rsid w:val="007265A7"/>
    <w:rsid w:val="00735860"/>
    <w:rsid w:val="00767EA1"/>
    <w:rsid w:val="007F53D2"/>
    <w:rsid w:val="00814F83"/>
    <w:rsid w:val="008171EC"/>
    <w:rsid w:val="00841F21"/>
    <w:rsid w:val="00854FD4"/>
    <w:rsid w:val="00866F72"/>
    <w:rsid w:val="00870D7B"/>
    <w:rsid w:val="00880D3B"/>
    <w:rsid w:val="00894EA9"/>
    <w:rsid w:val="008A7D10"/>
    <w:rsid w:val="00905FAC"/>
    <w:rsid w:val="0092349F"/>
    <w:rsid w:val="009313DC"/>
    <w:rsid w:val="00967EF5"/>
    <w:rsid w:val="00973DA4"/>
    <w:rsid w:val="0097414C"/>
    <w:rsid w:val="00990EF1"/>
    <w:rsid w:val="009F1F82"/>
    <w:rsid w:val="00A02444"/>
    <w:rsid w:val="00A16A40"/>
    <w:rsid w:val="00A918A6"/>
    <w:rsid w:val="00AE3E85"/>
    <w:rsid w:val="00AF1141"/>
    <w:rsid w:val="00B463B4"/>
    <w:rsid w:val="00B51C3C"/>
    <w:rsid w:val="00B86503"/>
    <w:rsid w:val="00B90991"/>
    <w:rsid w:val="00C85D5C"/>
    <w:rsid w:val="00D35553"/>
    <w:rsid w:val="00D63712"/>
    <w:rsid w:val="00DD1C7A"/>
    <w:rsid w:val="00E63A3A"/>
    <w:rsid w:val="00E72033"/>
    <w:rsid w:val="00EF6A20"/>
    <w:rsid w:val="00F31FE2"/>
    <w:rsid w:val="00F438C8"/>
    <w:rsid w:val="00F66279"/>
    <w:rsid w:val="00FA1A87"/>
    <w:rsid w:val="00FB17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59F134-9EC2-425F-AA0B-5BAC393A6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D7B"/>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3">
    <w:name w:val="heading 3"/>
    <w:basedOn w:val="Normal"/>
    <w:next w:val="Normal"/>
    <w:link w:val="Heading3Char"/>
    <w:qFormat/>
    <w:rsid w:val="00B90991"/>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0991"/>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0991"/>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0991"/>
    <w:rPr>
      <w:rFonts w:ascii="Garamond" w:eastAsia="Arial Unicode MS" w:hAnsi="Garamond" w:cs="Tahoma"/>
      <w:b/>
      <w:kern w:val="1"/>
      <w:sz w:val="24"/>
      <w:szCs w:val="24"/>
      <w:lang w:val="en-US" w:eastAsia="hi-IN" w:bidi="hi-IN"/>
    </w:rPr>
  </w:style>
  <w:style w:type="paragraph" w:styleId="BlockText">
    <w:name w:val="Block Text"/>
    <w:basedOn w:val="Normal"/>
    <w:rsid w:val="00B90991"/>
    <w:pPr>
      <w:ind w:left="-851" w:right="-766"/>
      <w:jc w:val="both"/>
    </w:pPr>
  </w:style>
  <w:style w:type="paragraph" w:styleId="BodyText">
    <w:name w:val="Body Text"/>
    <w:basedOn w:val="Normal"/>
    <w:link w:val="BodyTextChar"/>
    <w:rsid w:val="00B90991"/>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B90991"/>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0991"/>
    <w:pPr>
      <w:ind w:left="720"/>
      <w:contextualSpacing/>
    </w:pPr>
    <w:rPr>
      <w:rFonts w:cs="Mangal"/>
      <w:szCs w:val="21"/>
    </w:rPr>
  </w:style>
  <w:style w:type="paragraph" w:styleId="BodyTextIndent">
    <w:name w:val="Body Text Indent"/>
    <w:basedOn w:val="Normal"/>
    <w:link w:val="BodyTextIndentChar"/>
    <w:uiPriority w:val="99"/>
    <w:unhideWhenUsed/>
    <w:rsid w:val="00B90991"/>
    <w:pPr>
      <w:spacing w:after="120"/>
      <w:ind w:left="283"/>
    </w:pPr>
    <w:rPr>
      <w:rFonts w:cs="Mangal"/>
      <w:szCs w:val="21"/>
    </w:rPr>
  </w:style>
  <w:style w:type="character" w:customStyle="1" w:styleId="BodyTextIndentChar">
    <w:name w:val="Body Text Indent Char"/>
    <w:basedOn w:val="DefaultParagraphFont"/>
    <w:link w:val="BodyTextIndent"/>
    <w:uiPriority w:val="99"/>
    <w:rsid w:val="00B90991"/>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0991"/>
    <w:pPr>
      <w:spacing w:after="120"/>
    </w:pPr>
    <w:rPr>
      <w:rFonts w:cs="Mangal"/>
      <w:sz w:val="16"/>
      <w:szCs w:val="14"/>
    </w:rPr>
  </w:style>
  <w:style w:type="character" w:customStyle="1" w:styleId="BodyText3Char">
    <w:name w:val="Body Text 3 Char"/>
    <w:basedOn w:val="DefaultParagraphFont"/>
    <w:link w:val="BodyText3"/>
    <w:uiPriority w:val="99"/>
    <w:rsid w:val="00B90991"/>
    <w:rPr>
      <w:rFonts w:ascii="Times New Roman" w:eastAsia="Arial Unicode MS" w:hAnsi="Times New Roman" w:cs="Mangal"/>
      <w:kern w:val="1"/>
      <w:sz w:val="16"/>
      <w:szCs w:val="14"/>
      <w:lang w:eastAsia="hi-IN" w:bidi="hi-IN"/>
    </w:rPr>
  </w:style>
  <w:style w:type="paragraph" w:styleId="NoSpacing">
    <w:name w:val="No Spacing"/>
    <w:uiPriority w:val="1"/>
    <w:qFormat/>
    <w:rsid w:val="00B90991"/>
    <w:pPr>
      <w:widowControl w:val="0"/>
      <w:suppressAutoHyphens/>
      <w:spacing w:after="0" w:line="240" w:lineRule="auto"/>
    </w:pPr>
    <w:rPr>
      <w:rFonts w:ascii="Times New Roman" w:eastAsia="Arial Unicode MS" w:hAnsi="Times New Roman" w:cs="Mangal"/>
      <w:kern w:val="1"/>
      <w:sz w:val="24"/>
      <w:szCs w:val="21"/>
      <w:lang w:eastAsia="hi-IN" w:bidi="hi-IN"/>
    </w:rPr>
  </w:style>
  <w:style w:type="table" w:styleId="TableGrid">
    <w:name w:val="Table Grid"/>
    <w:basedOn w:val="TableNormal"/>
    <w:uiPriority w:val="59"/>
    <w:rsid w:val="00B90991"/>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0991"/>
    <w:rPr>
      <w:b/>
      <w:bCs/>
    </w:rPr>
  </w:style>
  <w:style w:type="paragraph" w:customStyle="1" w:styleId="Default">
    <w:name w:val="Default"/>
    <w:basedOn w:val="Normal"/>
    <w:rsid w:val="00B90991"/>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B90991"/>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styleId="Footer">
    <w:name w:val="footer"/>
    <w:basedOn w:val="Normal"/>
    <w:link w:val="FooterChar"/>
    <w:uiPriority w:val="99"/>
    <w:unhideWhenUsed/>
    <w:rsid w:val="00B9099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0991"/>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7265A7"/>
    <w:rPr>
      <w:color w:val="0563C1" w:themeColor="hyperlink"/>
      <w:u w:val="single"/>
    </w:rPr>
  </w:style>
  <w:style w:type="character" w:customStyle="1" w:styleId="ListParagraphChar">
    <w:name w:val="List Paragraph Char"/>
    <w:link w:val="ListParagraph"/>
    <w:uiPriority w:val="34"/>
    <w:locked/>
    <w:rsid w:val="008A7D10"/>
    <w:rPr>
      <w:rFonts w:ascii="Times New Roman" w:eastAsia="Arial Unicode MS" w:hAnsi="Times New Roma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1402</Words>
  <Characters>7993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Joan Higgins</cp:lastModifiedBy>
  <cp:revision>2</cp:revision>
  <dcterms:created xsi:type="dcterms:W3CDTF">2022-04-29T16:54:00Z</dcterms:created>
  <dcterms:modified xsi:type="dcterms:W3CDTF">2022-04-29T16:54:00Z</dcterms:modified>
</cp:coreProperties>
</file>