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70D7B" w:rsidRPr="00870D7B" w:rsidRDefault="00D35553" w:rsidP="00870D7B">
      <w:pPr>
        <w:ind w:left="-567" w:right="-765"/>
        <w:jc w:val="center"/>
        <w:rPr>
          <w:rFonts w:asciiTheme="minorHAnsi" w:hAnsiTheme="minorHAnsi"/>
          <w:b/>
          <w:color w:val="C00000"/>
          <w:sz w:val="48"/>
          <w:szCs w:val="48"/>
          <w:lang w:val="en-US"/>
        </w:rPr>
      </w:pPr>
      <w:r>
        <w:rPr>
          <w:rFonts w:asciiTheme="minorHAnsi" w:hAnsiTheme="minorHAnsi"/>
          <w:b/>
          <w:color w:val="C00000"/>
          <w:sz w:val="48"/>
          <w:szCs w:val="48"/>
          <w:lang w:val="en-US"/>
        </w:rPr>
        <w:t>ADMINISTRATIVE OFFICER</w:t>
      </w:r>
    </w:p>
    <w:p w:rsidR="00870D7B" w:rsidRPr="00870D7B" w:rsidRDefault="00870D7B" w:rsidP="00870D7B">
      <w:pPr>
        <w:ind w:left="-567" w:right="-765"/>
        <w:jc w:val="center"/>
        <w:rPr>
          <w:rFonts w:asciiTheme="minorHAnsi" w:hAnsiTheme="minorHAnsi"/>
          <w:b/>
          <w:color w:val="C00000"/>
          <w:sz w:val="48"/>
          <w:szCs w:val="48"/>
          <w:lang w:val="en-US"/>
        </w:rPr>
      </w:pPr>
    </w:p>
    <w:p w:rsidR="00A61075" w:rsidRDefault="00A61075" w:rsidP="00A61075">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A61075" w:rsidRDefault="00A61075" w:rsidP="00A61075">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A61075" w:rsidRDefault="00A61075" w:rsidP="00A61075">
      <w:pPr>
        <w:ind w:left="720" w:right="-327"/>
        <w:jc w:val="both"/>
        <w:rPr>
          <w:rFonts w:asciiTheme="minorHAnsi" w:hAnsiTheme="minorHAnsi" w:cs="Times New Roman"/>
          <w:b/>
          <w:sz w:val="28"/>
          <w:szCs w:val="28"/>
        </w:rPr>
      </w:pPr>
    </w:p>
    <w:p w:rsidR="00A61075" w:rsidRPr="00F62E7F" w:rsidRDefault="00A61075" w:rsidP="00A61075">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A61075" w:rsidRPr="00F62E7F" w:rsidRDefault="00A61075" w:rsidP="00A6107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A61075" w:rsidRPr="00F62E7F" w:rsidRDefault="00A61075" w:rsidP="00A6107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A61075" w:rsidRPr="00F62E7F" w:rsidRDefault="00A61075" w:rsidP="00A6107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A61075" w:rsidRPr="00F62E7F" w:rsidRDefault="00A61075" w:rsidP="00A6107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A61075" w:rsidRPr="00F62E7F" w:rsidRDefault="00A61075" w:rsidP="00A6107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A61075" w:rsidRPr="00F62E7F" w:rsidRDefault="00A61075" w:rsidP="00A61075">
      <w:pPr>
        <w:ind w:right="-327"/>
        <w:jc w:val="both"/>
        <w:rPr>
          <w:rFonts w:asciiTheme="minorHAnsi" w:hAnsiTheme="minorHAnsi" w:cs="Times New Roman"/>
          <w:sz w:val="28"/>
          <w:szCs w:val="28"/>
        </w:rPr>
      </w:pPr>
    </w:p>
    <w:p w:rsidR="00A61075" w:rsidRPr="00F62E7F" w:rsidRDefault="00A61075" w:rsidP="00A61075">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9" w:history="1">
        <w:r w:rsidRPr="006250A0">
          <w:rPr>
            <w:rStyle w:val="Hyperlink"/>
            <w:rFonts w:asciiTheme="minorHAnsi" w:hAnsiTheme="minorHAnsi" w:cs="Times New Roman"/>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PDF or WORD </w:t>
      </w:r>
      <w:r w:rsidRPr="00F92F30">
        <w:rPr>
          <w:rFonts w:asciiTheme="minorHAnsi" w:hAnsiTheme="minorHAnsi" w:cs="Times New Roman"/>
          <w:b/>
          <w:iCs/>
          <w:sz w:val="28"/>
          <w:szCs w:val="28"/>
          <w:lang w:val="en-US"/>
        </w:rPr>
        <w:t>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Administrative Officer</w:t>
      </w:r>
      <w:r>
        <w:rPr>
          <w:rFonts w:asciiTheme="minorHAnsi" w:hAnsiTheme="minorHAnsi" w:cs="Times New Roman"/>
          <w:b/>
          <w:iCs/>
          <w:sz w:val="28"/>
          <w:szCs w:val="28"/>
          <w:lang w:val="en-US"/>
        </w:rPr>
        <w:t xml:space="preserve">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A61075" w:rsidRPr="00F62E7F" w:rsidRDefault="00A61075" w:rsidP="00A61075">
      <w:pPr>
        <w:tabs>
          <w:tab w:val="left" w:pos="748"/>
          <w:tab w:val="left" w:pos="3927"/>
        </w:tabs>
        <w:ind w:right="-327"/>
        <w:jc w:val="both"/>
        <w:rPr>
          <w:rFonts w:asciiTheme="minorHAnsi" w:hAnsiTheme="minorHAnsi" w:cs="Times New Roman"/>
          <w:iCs/>
          <w:sz w:val="28"/>
          <w:szCs w:val="28"/>
          <w:lang w:val="en-US"/>
        </w:rPr>
      </w:pPr>
    </w:p>
    <w:p w:rsidR="00A61075" w:rsidRDefault="00A61075"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D35553" w:rsidRDefault="007265A7" w:rsidP="00B90991">
      <w:pPr>
        <w:tabs>
          <w:tab w:val="left" w:pos="748"/>
          <w:tab w:val="left" w:pos="3927"/>
        </w:tabs>
        <w:ind w:right="-327"/>
        <w:jc w:val="both"/>
        <w:rPr>
          <w:rFonts w:asciiTheme="minorHAnsi" w:hAnsiTheme="minorHAnsi" w:cs="Times New Roman"/>
          <w:b/>
          <w:iCs/>
          <w:color w:val="FF0000"/>
          <w:sz w:val="28"/>
          <w:szCs w:val="28"/>
          <w:lang w:val="en-US"/>
        </w:rPr>
      </w:pPr>
      <w:r w:rsidRPr="00F62E7F">
        <w:rPr>
          <w:rFonts w:asciiTheme="minorHAnsi" w:hAnsiTheme="minorHAnsi" w:cs="Times New Roman"/>
          <w:b/>
          <w:iCs/>
          <w:color w:val="C00000"/>
          <w:sz w:val="28"/>
          <w:szCs w:val="28"/>
          <w:lang w:val="en-US"/>
        </w:rPr>
        <w:tab/>
      </w:r>
      <w:r w:rsidR="00161D8E" w:rsidRPr="00A61075">
        <w:rPr>
          <w:rFonts w:asciiTheme="minorHAnsi" w:hAnsiTheme="minorHAnsi" w:cs="Times New Roman"/>
          <w:b/>
          <w:iCs/>
          <w:color w:val="FF0000"/>
          <w:sz w:val="28"/>
          <w:szCs w:val="28"/>
          <w:lang w:val="en-US"/>
        </w:rPr>
        <w:t>4.00 P.M. Monday, 23</w:t>
      </w:r>
      <w:r w:rsidR="00161D8E" w:rsidRPr="00A61075">
        <w:rPr>
          <w:rFonts w:asciiTheme="minorHAnsi" w:hAnsiTheme="minorHAnsi" w:cs="Times New Roman"/>
          <w:b/>
          <w:iCs/>
          <w:color w:val="FF0000"/>
          <w:sz w:val="28"/>
          <w:szCs w:val="28"/>
          <w:vertAlign w:val="superscript"/>
          <w:lang w:val="en-US"/>
        </w:rPr>
        <w:t>rd</w:t>
      </w:r>
      <w:r w:rsidR="00161D8E" w:rsidRPr="00A61075">
        <w:rPr>
          <w:rFonts w:asciiTheme="minorHAnsi" w:hAnsiTheme="minorHAnsi" w:cs="Times New Roman"/>
          <w:b/>
          <w:iCs/>
          <w:color w:val="FF0000"/>
          <w:sz w:val="28"/>
          <w:szCs w:val="28"/>
          <w:lang w:val="en-US"/>
        </w:rPr>
        <w:t xml:space="preserve"> May 2022</w:t>
      </w:r>
    </w:p>
    <w:p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Default="00B90991" w:rsidP="00B90991">
      <w:pPr>
        <w:widowControl/>
        <w:suppressAutoHyphens w:val="0"/>
        <w:spacing w:after="200" w:line="276" w:lineRule="auto"/>
        <w:rPr>
          <w:rFonts w:asciiTheme="minorHAnsi" w:hAnsiTheme="minorHAnsi"/>
          <w:b/>
          <w:bCs/>
          <w:sz w:val="16"/>
          <w:szCs w:val="16"/>
        </w:rPr>
      </w:pPr>
    </w:p>
    <w:p w:rsidR="008565B8" w:rsidRDefault="008565B8" w:rsidP="00B90991">
      <w:pPr>
        <w:widowControl/>
        <w:suppressAutoHyphens w:val="0"/>
        <w:spacing w:after="200" w:line="276" w:lineRule="auto"/>
        <w:rPr>
          <w:rFonts w:asciiTheme="minorHAnsi" w:hAnsiTheme="minorHAnsi"/>
          <w:b/>
          <w:bCs/>
          <w:sz w:val="16"/>
          <w:szCs w:val="16"/>
        </w:rPr>
      </w:pPr>
    </w:p>
    <w:p w:rsidR="008565B8" w:rsidRDefault="008565B8" w:rsidP="00B90991">
      <w:pPr>
        <w:widowControl/>
        <w:suppressAutoHyphens w:val="0"/>
        <w:spacing w:after="200" w:line="276" w:lineRule="auto"/>
        <w:rPr>
          <w:rFonts w:asciiTheme="minorHAnsi" w:hAnsiTheme="minorHAnsi"/>
          <w:b/>
          <w:bCs/>
          <w:sz w:val="16"/>
          <w:szCs w:val="16"/>
        </w:rPr>
      </w:pPr>
    </w:p>
    <w:p w:rsidR="008565B8" w:rsidRPr="00482D73" w:rsidRDefault="008565B8" w:rsidP="008565B8">
      <w:pPr>
        <w:widowControl/>
        <w:suppressAutoHyphens w:val="0"/>
        <w:spacing w:after="200" w:line="276" w:lineRule="auto"/>
        <w:rPr>
          <w:rFonts w:asciiTheme="minorHAnsi" w:hAnsiTheme="minorHAnsi"/>
          <w:b/>
          <w:bCs/>
          <w:sz w:val="16"/>
          <w:szCs w:val="16"/>
        </w:rPr>
      </w:pPr>
    </w:p>
    <w:p w:rsidR="008565B8" w:rsidRPr="00482D73" w:rsidRDefault="008565B8" w:rsidP="008565B8">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4BD72B96" wp14:editId="18AFFD4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8565B8" w:rsidRPr="00482D73" w:rsidRDefault="008565B8" w:rsidP="008565B8">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72B96"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8565B8" w:rsidRPr="00482D73" w:rsidRDefault="008565B8" w:rsidP="008565B8">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8565B8" w:rsidRPr="00267917" w:rsidRDefault="008565B8" w:rsidP="008565B8">
      <w:pPr>
        <w:jc w:val="both"/>
        <w:rPr>
          <w:rFonts w:asciiTheme="minorHAnsi" w:hAnsiTheme="minorHAnsi"/>
          <w:b/>
          <w:sz w:val="23"/>
          <w:szCs w:val="23"/>
          <w:u w:val="single"/>
        </w:rPr>
      </w:pPr>
      <w:r w:rsidRPr="00482D73">
        <w:rPr>
          <w:rFonts w:asciiTheme="minorHAnsi" w:hAnsiTheme="minorHAnsi"/>
          <w:b/>
        </w:rPr>
        <w:tab/>
      </w:r>
      <w:r w:rsidRPr="00267917">
        <w:rPr>
          <w:rFonts w:asciiTheme="minorHAnsi" w:hAnsiTheme="minorHAnsi"/>
          <w:b/>
          <w:sz w:val="23"/>
          <w:szCs w:val="23"/>
          <w:u w:val="single"/>
        </w:rPr>
        <w:t xml:space="preserve">Please check the following points before sending this form:  </w:t>
      </w:r>
    </w:p>
    <w:p w:rsidR="008565B8" w:rsidRPr="00267917" w:rsidRDefault="008565B8" w:rsidP="008565B8">
      <w:pPr>
        <w:jc w:val="both"/>
        <w:rPr>
          <w:rFonts w:asciiTheme="minorHAnsi" w:hAnsi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087273" w:rsidRPr="00087273">
        <w:rPr>
          <w:rFonts w:asciiTheme="minorHAnsi" w:hAnsiTheme="minorHAnsi"/>
          <w:b/>
          <w:sz w:val="23"/>
          <w:szCs w:val="23"/>
          <w:u w:val="single"/>
        </w:rPr>
        <w:t>4.00 P.M. Monday 23</w:t>
      </w:r>
      <w:r w:rsidR="00087273" w:rsidRPr="00087273">
        <w:rPr>
          <w:rFonts w:asciiTheme="minorHAnsi" w:hAnsiTheme="minorHAnsi"/>
          <w:b/>
          <w:sz w:val="23"/>
          <w:szCs w:val="23"/>
          <w:u w:val="single"/>
          <w:vertAlign w:val="superscript"/>
        </w:rPr>
        <w:t>rd</w:t>
      </w:r>
      <w:r w:rsidR="00087273" w:rsidRPr="00087273">
        <w:rPr>
          <w:rFonts w:asciiTheme="minorHAnsi" w:hAnsiTheme="minorHAnsi"/>
          <w:b/>
          <w:sz w:val="23"/>
          <w:szCs w:val="23"/>
          <w:u w:val="single"/>
        </w:rPr>
        <w:t xml:space="preserve"> May 2022</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8565B8" w:rsidRPr="00267917" w:rsidRDefault="008565B8" w:rsidP="008565B8">
      <w:pPr>
        <w:jc w:val="both"/>
        <w:rPr>
          <w:rFonts w:asciiTheme="minorHAnsi" w:hAnsi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8565B8" w:rsidRPr="00267917" w:rsidRDefault="008565B8" w:rsidP="008565B8">
      <w:pPr>
        <w:ind w:left="360"/>
        <w:jc w:val="both"/>
        <w:rPr>
          <w:rFonts w:asciiTheme="minorHAnsi" w:hAnsi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8565B8" w:rsidRPr="00267917" w:rsidRDefault="008565B8" w:rsidP="008565B8">
      <w:pPr>
        <w:pStyle w:val="ListParagraph"/>
        <w:rPr>
          <w:rFonts w:asciiTheme="minorHAnsi" w:hAnsiTheme="minorHAnsi"/>
          <w:sz w:val="23"/>
          <w:szCs w:val="23"/>
        </w:rPr>
      </w:pPr>
    </w:p>
    <w:p w:rsidR="008565B8" w:rsidRPr="00553C47" w:rsidRDefault="008565B8" w:rsidP="008565B8">
      <w:pPr>
        <w:numPr>
          <w:ilvl w:val="0"/>
          <w:numId w:val="1"/>
        </w:numPr>
        <w:jc w:val="both"/>
        <w:rPr>
          <w:rFonts w:asciiTheme="minorHAnsi" w:hAnsiTheme="minorHAnsi" w:cstheme="minorHAnsi"/>
          <w:sz w:val="23"/>
          <w:szCs w:val="23"/>
        </w:rPr>
      </w:pPr>
      <w:bookmarkStart w:id="0" w:name="_GoBack"/>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w:t>
      </w:r>
      <w:bookmarkEnd w:id="0"/>
      <w:r w:rsidRPr="00267917">
        <w:rPr>
          <w:rFonts w:asciiTheme="minorHAnsi" w:hAnsiTheme="minorHAnsi" w:cstheme="minorHAnsi"/>
          <w:sz w:val="23"/>
          <w:szCs w:val="23"/>
        </w:rPr>
        <w:t xml:space="preserve">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10"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 xml:space="preserve">ONE </w:t>
      </w:r>
      <w:r w:rsidRPr="00A61075">
        <w:rPr>
          <w:rFonts w:asciiTheme="minorHAnsi" w:hAnsiTheme="minorHAnsi" w:cstheme="minorHAnsi"/>
          <w:b/>
          <w:sz w:val="23"/>
          <w:szCs w:val="23"/>
          <w:u w:val="single"/>
        </w:rPr>
        <w:t xml:space="preserve">SINGLE </w:t>
      </w:r>
      <w:r w:rsidR="00A61075" w:rsidRPr="00A61075">
        <w:rPr>
          <w:rFonts w:asciiTheme="minorHAnsi" w:hAnsiTheme="minorHAnsi" w:cstheme="minorHAnsi"/>
          <w:b/>
          <w:sz w:val="23"/>
          <w:szCs w:val="23"/>
          <w:u w:val="single"/>
        </w:rPr>
        <w:t>PDF or WORD</w:t>
      </w:r>
      <w:r w:rsidR="00A61075">
        <w:rPr>
          <w:rFonts w:asciiTheme="minorHAnsi" w:hAnsiTheme="minorHAnsi" w:cstheme="minorHAnsi"/>
          <w:sz w:val="23"/>
          <w:szCs w:val="23"/>
        </w:rPr>
        <w:t xml:space="preserve"> </w:t>
      </w:r>
      <w:r>
        <w:rPr>
          <w:rFonts w:asciiTheme="minorHAnsi" w:hAnsiTheme="minorHAnsi" w:cstheme="minorHAnsi"/>
          <w:sz w:val="23"/>
          <w:szCs w:val="23"/>
        </w:rPr>
        <w:t>document (not individual</w:t>
      </w:r>
      <w:r w:rsidR="00A61075">
        <w:rPr>
          <w:rFonts w:asciiTheme="minorHAnsi" w:hAnsiTheme="minorHAnsi" w:cstheme="minorHAnsi"/>
          <w:sz w:val="23"/>
          <w:szCs w:val="23"/>
        </w:rPr>
        <w:t>ly</w:t>
      </w:r>
      <w:r>
        <w:rPr>
          <w:rFonts w:asciiTheme="minorHAnsi" w:hAnsiTheme="minorHAnsi" w:cstheme="minorHAnsi"/>
          <w:sz w:val="23"/>
          <w:szCs w:val="23"/>
        </w:rPr>
        <w:t xml:space="preserve">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087273" w:rsidRPr="00087273">
        <w:rPr>
          <w:rFonts w:asciiTheme="minorHAnsi" w:hAnsiTheme="minorHAnsi"/>
          <w:b/>
          <w:sz w:val="23"/>
          <w:szCs w:val="23"/>
          <w:u w:val="single"/>
        </w:rPr>
        <w:t>4.00 P.M. Monday 23</w:t>
      </w:r>
      <w:r w:rsidR="00087273" w:rsidRPr="00087273">
        <w:rPr>
          <w:rFonts w:asciiTheme="minorHAnsi" w:hAnsiTheme="minorHAnsi"/>
          <w:b/>
          <w:sz w:val="23"/>
          <w:szCs w:val="23"/>
          <w:u w:val="single"/>
          <w:vertAlign w:val="superscript"/>
        </w:rPr>
        <w:t>rd</w:t>
      </w:r>
      <w:r w:rsidR="00087273" w:rsidRPr="00087273">
        <w:rPr>
          <w:rFonts w:asciiTheme="minorHAnsi" w:hAnsiTheme="minorHAnsi"/>
          <w:b/>
          <w:sz w:val="23"/>
          <w:szCs w:val="23"/>
          <w:u w:val="single"/>
        </w:rPr>
        <w:t xml:space="preserve"> May 2022</w:t>
      </w:r>
      <w:r w:rsidRPr="00CB02F5">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087273">
        <w:rPr>
          <w:rFonts w:asciiTheme="minorHAnsi" w:hAnsiTheme="minorHAnsi" w:cstheme="minorHAnsi"/>
          <w:b/>
          <w:color w:val="C00000"/>
          <w:sz w:val="23"/>
          <w:szCs w:val="23"/>
        </w:rPr>
        <w:t>Administrative Officer</w:t>
      </w:r>
      <w:r w:rsidRPr="00267917">
        <w:rPr>
          <w:rFonts w:asciiTheme="minorHAnsi" w:hAnsiTheme="minorHAnsi" w:cstheme="minorHAnsi"/>
          <w:b/>
          <w:color w:val="C00000"/>
          <w:sz w:val="23"/>
          <w:szCs w:val="23"/>
        </w:rPr>
        <w:t xml:space="preserve"> Application Form”</w:t>
      </w:r>
    </w:p>
    <w:p w:rsidR="008565B8" w:rsidRPr="00553C47" w:rsidRDefault="008565B8" w:rsidP="008565B8">
      <w:pPr>
        <w:ind w:left="360"/>
        <w:rPr>
          <w:rFonts w:asciiTheme="minorHAnsi" w:hAnsiTheme="minorHAnsi" w:cstheme="minorHAnsi"/>
          <w:sz w:val="23"/>
          <w:szCs w:val="23"/>
        </w:rPr>
      </w:pPr>
    </w:p>
    <w:p w:rsidR="008565B8" w:rsidRDefault="008565B8" w:rsidP="008565B8">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00087273" w:rsidRPr="00087273">
        <w:rPr>
          <w:rFonts w:asciiTheme="minorHAnsi" w:hAnsiTheme="minorHAnsi"/>
          <w:b/>
          <w:sz w:val="23"/>
          <w:szCs w:val="23"/>
          <w:u w:val="single"/>
        </w:rPr>
        <w:t>4.00 P.M. Monday 23</w:t>
      </w:r>
      <w:r w:rsidR="00087273" w:rsidRPr="00087273">
        <w:rPr>
          <w:rFonts w:asciiTheme="minorHAnsi" w:hAnsiTheme="minorHAnsi"/>
          <w:b/>
          <w:sz w:val="23"/>
          <w:szCs w:val="23"/>
          <w:u w:val="single"/>
          <w:vertAlign w:val="superscript"/>
        </w:rPr>
        <w:t>rd</w:t>
      </w:r>
      <w:r w:rsidR="00087273" w:rsidRPr="00087273">
        <w:rPr>
          <w:rFonts w:asciiTheme="minorHAnsi" w:hAnsiTheme="minorHAnsi"/>
          <w:b/>
          <w:sz w:val="23"/>
          <w:szCs w:val="23"/>
          <w:u w:val="single"/>
        </w:rPr>
        <w:t xml:space="preserve"> May 2022</w:t>
      </w:r>
      <w:r w:rsidR="00087273">
        <w:rPr>
          <w:rFonts w:asciiTheme="minorHAnsi" w:hAnsiTheme="minorHAnsi"/>
          <w:b/>
          <w:sz w:val="23"/>
          <w:szCs w:val="23"/>
          <w:u w:val="single"/>
        </w:rPr>
        <w:t>.</w:t>
      </w:r>
    </w:p>
    <w:p w:rsidR="008565B8" w:rsidRPr="00C00215" w:rsidRDefault="008565B8" w:rsidP="008565B8">
      <w:pPr>
        <w:jc w:val="both"/>
        <w:rPr>
          <w:rFonts w:asciiTheme="minorHAnsi" w:hAnsiTheme="minorHAnsi" w:cs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8565B8" w:rsidRPr="00267917" w:rsidRDefault="008565B8" w:rsidP="008565B8">
      <w:pPr>
        <w:pStyle w:val="ListParagraph"/>
        <w:rPr>
          <w:rFonts w:asciiTheme="minorHAnsi" w:hAnsiTheme="minorHAnsi"/>
          <w:b/>
          <w:sz w:val="23"/>
          <w:szCs w:val="23"/>
          <w:u w:val="single"/>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8565B8" w:rsidRPr="00267917" w:rsidRDefault="008565B8" w:rsidP="008565B8">
      <w:pPr>
        <w:pStyle w:val="ListParagraph"/>
        <w:rPr>
          <w:rFonts w:asciiTheme="minorHAnsi" w:hAnsiTheme="minorHAnsi"/>
          <w:sz w:val="23"/>
          <w:szCs w:val="23"/>
        </w:rPr>
      </w:pPr>
    </w:p>
    <w:p w:rsidR="008565B8" w:rsidRPr="00267917" w:rsidRDefault="008565B8" w:rsidP="008565B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8565B8" w:rsidRPr="00267917" w:rsidRDefault="008565B8" w:rsidP="008565B8">
      <w:pPr>
        <w:ind w:left="360"/>
        <w:jc w:val="both"/>
        <w:rPr>
          <w:rFonts w:asciiTheme="minorHAnsi" w:hAnsi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8565B8" w:rsidRPr="00267917" w:rsidRDefault="008565B8" w:rsidP="008565B8">
      <w:pPr>
        <w:jc w:val="both"/>
        <w:rPr>
          <w:rFonts w:asciiTheme="minorHAnsi" w:hAnsiTheme="minorHAnsi"/>
          <w:sz w:val="23"/>
          <w:szCs w:val="23"/>
        </w:rPr>
      </w:pPr>
    </w:p>
    <w:p w:rsidR="008565B8" w:rsidRPr="00267917"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8565B8" w:rsidRPr="00267917" w:rsidRDefault="008565B8" w:rsidP="008565B8">
      <w:pPr>
        <w:pStyle w:val="ListParagraph"/>
        <w:rPr>
          <w:rFonts w:asciiTheme="minorHAnsi" w:hAnsiTheme="minorHAnsi"/>
          <w:sz w:val="23"/>
          <w:szCs w:val="23"/>
        </w:rPr>
      </w:pPr>
    </w:p>
    <w:p w:rsidR="008565B8" w:rsidRDefault="008565B8" w:rsidP="008565B8">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8565B8" w:rsidRDefault="008565B8" w:rsidP="008565B8">
      <w:pPr>
        <w:pStyle w:val="ListParagraph"/>
        <w:rPr>
          <w:rFonts w:asciiTheme="minorHAnsi" w:hAnsiTheme="minorHAnsi"/>
          <w:sz w:val="23"/>
          <w:szCs w:val="23"/>
        </w:rPr>
      </w:pPr>
    </w:p>
    <w:p w:rsidR="008565B8" w:rsidRDefault="008565B8" w:rsidP="00B90991">
      <w:pPr>
        <w:pStyle w:val="BodyText3"/>
        <w:ind w:right="-17"/>
        <w:jc w:val="both"/>
        <w:rPr>
          <w:rFonts w:asciiTheme="minorHAnsi" w:hAnsiTheme="minorHAnsi"/>
          <w:sz w:val="24"/>
        </w:rPr>
      </w:pPr>
    </w:p>
    <w:p w:rsidR="008565B8" w:rsidRDefault="008565B8"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870D7B">
        <w:rPr>
          <w:rFonts w:asciiTheme="minorHAnsi" w:hAnsiTheme="minorHAnsi"/>
          <w:b/>
          <w:color w:val="C00000"/>
          <w:sz w:val="36"/>
          <w:szCs w:val="36"/>
          <w:lang w:val="en-US"/>
        </w:rPr>
        <w:t xml:space="preserve">Administrative Officer </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8565B8" w:rsidRDefault="008565B8" w:rsidP="00B90991">
      <w:pPr>
        <w:pStyle w:val="BlockText"/>
        <w:ind w:left="-567"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D35553" w:rsidRDefault="00D35553" w:rsidP="00A02444">
      <w:pPr>
        <w:pStyle w:val="BlockText"/>
        <w:spacing w:line="360" w:lineRule="auto"/>
        <w:ind w:left="-567" w:right="-765"/>
        <w:jc w:val="center"/>
        <w:rPr>
          <w:rFonts w:asciiTheme="minorHAnsi" w:hAnsiTheme="minorHAnsi"/>
          <w:b/>
          <w:sz w:val="40"/>
          <w:szCs w:val="40"/>
          <w:u w:val="single"/>
        </w:rPr>
      </w:pPr>
    </w:p>
    <w:p w:rsidR="008565B8" w:rsidRDefault="008565B8" w:rsidP="00A02444">
      <w:pPr>
        <w:pStyle w:val="BlockText"/>
        <w:spacing w:line="360" w:lineRule="auto"/>
        <w:ind w:left="-567" w:right="-765"/>
        <w:jc w:val="center"/>
        <w:rPr>
          <w:rFonts w:asciiTheme="minorHAnsi" w:hAnsiTheme="minorHAnsi"/>
          <w:b/>
          <w:sz w:val="40"/>
          <w:szCs w:val="40"/>
          <w:u w:val="single"/>
        </w:rPr>
      </w:pPr>
    </w:p>
    <w:p w:rsidR="008565B8" w:rsidRDefault="008565B8" w:rsidP="00A02444">
      <w:pPr>
        <w:pStyle w:val="BlockText"/>
        <w:spacing w:line="360" w:lineRule="auto"/>
        <w:ind w:left="-567" w:right="-765"/>
        <w:jc w:val="center"/>
        <w:rPr>
          <w:rFonts w:asciiTheme="minorHAnsi" w:hAnsiTheme="minorHAnsi"/>
          <w:b/>
          <w:sz w:val="40"/>
          <w:szCs w:val="40"/>
          <w:u w:val="single"/>
        </w:rPr>
      </w:pPr>
    </w:p>
    <w:p w:rsidR="008565B8" w:rsidRPr="00A02444" w:rsidRDefault="008565B8" w:rsidP="00A02444">
      <w:pPr>
        <w:pStyle w:val="BlockText"/>
        <w:spacing w:line="360" w:lineRule="auto"/>
        <w:ind w:left="-567" w:right="-765"/>
        <w:jc w:val="center"/>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Default="00A02444"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870D7B">
        <w:rPr>
          <w:rFonts w:asciiTheme="minorHAnsi" w:hAnsiTheme="minorHAnsi"/>
          <w:b/>
          <w:color w:val="C00000"/>
          <w:sz w:val="36"/>
          <w:szCs w:val="36"/>
          <w:lang w:val="en-US"/>
        </w:rPr>
        <w:t xml:space="preserve">Administrative Officer </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A02444" w:rsidRDefault="00A02444" w:rsidP="00973DA4">
      <w:pPr>
        <w:pStyle w:val="BlockText"/>
        <w:spacing w:line="360" w:lineRule="auto"/>
        <w:ind w:left="0" w:right="-142"/>
        <w:rPr>
          <w:rFonts w:asciiTheme="minorHAnsi" w:hAnsiTheme="minorHAnsi"/>
          <w:b/>
          <w:sz w:val="22"/>
          <w:u w:val="single"/>
        </w:rPr>
      </w:pPr>
    </w:p>
    <w:p w:rsidR="008565B8" w:rsidRDefault="008565B8"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870D7B" w:rsidRPr="00870D7B" w:rsidRDefault="009313DC" w:rsidP="00870D7B">
      <w:pPr>
        <w:pStyle w:val="BlockText"/>
        <w:spacing w:line="360" w:lineRule="auto"/>
        <w:ind w:right="-142" w:firstLine="851"/>
        <w:rPr>
          <w:rFonts w:asciiTheme="minorHAnsi" w:hAnsiTheme="minorHAnsi"/>
          <w:sz w:val="22"/>
        </w:rPr>
      </w:pPr>
      <w:r>
        <w:rPr>
          <w:rFonts w:asciiTheme="minorHAnsi" w:hAnsiTheme="minorHAnsi"/>
          <w:b/>
          <w:sz w:val="22"/>
          <w:u w:val="single"/>
        </w:rPr>
        <w:t xml:space="preserve">On Page </w:t>
      </w:r>
      <w:r w:rsidR="008565B8">
        <w:rPr>
          <w:rFonts w:asciiTheme="minorHAnsi" w:hAnsiTheme="minorHAnsi"/>
          <w:b/>
          <w:sz w:val="22"/>
          <w:u w:val="single"/>
        </w:rPr>
        <w:t>6 &amp; 7</w:t>
      </w:r>
      <w:r w:rsidR="00973DA4">
        <w:rPr>
          <w:rFonts w:asciiTheme="minorHAnsi" w:hAnsiTheme="minorHAnsi"/>
          <w:b/>
          <w:sz w:val="22"/>
          <w:u w:val="single"/>
        </w:rPr>
        <w:t xml:space="preserve"> 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870D7B" w:rsidRPr="00870D7B">
        <w:rPr>
          <w:rFonts w:asciiTheme="minorHAnsi" w:hAnsiTheme="minorHAnsi"/>
          <w:sz w:val="22"/>
        </w:rPr>
        <w:t xml:space="preserve">Administrative Officer </w:t>
      </w:r>
    </w:p>
    <w:p w:rsidR="00973DA4" w:rsidRDefault="00AF1141" w:rsidP="00870D7B">
      <w:pPr>
        <w:pStyle w:val="BlockText"/>
        <w:spacing w:line="360" w:lineRule="auto"/>
        <w:ind w:left="0" w:right="-142"/>
        <w:rPr>
          <w:rFonts w:asciiTheme="minorHAnsi" w:hAnsiTheme="minorHAnsi"/>
          <w:sz w:val="22"/>
        </w:rPr>
      </w:pPr>
      <w:r>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973DA4">
        <w:rPr>
          <w:rFonts w:asciiTheme="minorHAnsi" w:hAnsiTheme="minorHAnsi"/>
          <w:b/>
          <w:sz w:val="22"/>
          <w:u w:val="single"/>
        </w:rPr>
        <w:t xml:space="preserve">four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F438C8" w:rsidRPr="00F438C8"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b/>
          <w:sz w:val="22"/>
        </w:rPr>
        <w:t xml:space="preserve">Strategic </w:t>
      </w:r>
      <w:r w:rsidR="00F438C8" w:rsidRPr="00F438C8">
        <w:rPr>
          <w:rFonts w:asciiTheme="minorHAnsi" w:hAnsiTheme="minorHAnsi"/>
          <w:b/>
          <w:sz w:val="22"/>
        </w:rPr>
        <w:t xml:space="preserve">Management &amp; Change </w:t>
      </w:r>
    </w:p>
    <w:p w:rsidR="00F438C8" w:rsidRPr="00F438C8" w:rsidRDefault="00F438C8" w:rsidP="00F438C8">
      <w:pPr>
        <w:pStyle w:val="BlockText"/>
        <w:numPr>
          <w:ilvl w:val="0"/>
          <w:numId w:val="13"/>
        </w:numPr>
        <w:spacing w:line="360" w:lineRule="auto"/>
        <w:ind w:right="-142"/>
        <w:rPr>
          <w:rFonts w:asciiTheme="minorHAnsi" w:hAnsiTheme="minorHAnsi"/>
          <w:sz w:val="22"/>
        </w:rPr>
      </w:pPr>
      <w:r w:rsidRPr="00F438C8">
        <w:rPr>
          <w:rFonts w:asciiTheme="minorHAnsi" w:hAnsiTheme="minorHAnsi" w:cstheme="minorHAnsi"/>
          <w:b/>
          <w:bCs/>
          <w:color w:val="000000"/>
          <w:sz w:val="22"/>
          <w:szCs w:val="22"/>
        </w:rPr>
        <w:t xml:space="preserve">Delivering Results </w:t>
      </w:r>
    </w:p>
    <w:p w:rsidR="00F438C8" w:rsidRPr="00A02444" w:rsidRDefault="00973DA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Performance through People </w:t>
      </w:r>
    </w:p>
    <w:p w:rsidR="00A02444" w:rsidRDefault="00A0244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F438C8" w:rsidRPr="00F438C8" w:rsidRDefault="00F438C8" w:rsidP="00F438C8">
      <w:pPr>
        <w:pStyle w:val="BlockText"/>
        <w:spacing w:line="360" w:lineRule="auto"/>
        <w:ind w:left="36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F438C8" w:rsidRPr="00F438C8" w:rsidRDefault="00A02444" w:rsidP="00F438C8">
      <w:pPr>
        <w:pStyle w:val="ListParagraph"/>
        <w:numPr>
          <w:ilvl w:val="0"/>
          <w:numId w:val="14"/>
        </w:numPr>
        <w:rPr>
          <w:rFonts w:asciiTheme="minorHAnsi" w:hAnsiTheme="minorHAnsi" w:cstheme="minorHAnsi"/>
          <w:b/>
          <w:sz w:val="22"/>
          <w:szCs w:val="24"/>
        </w:rPr>
      </w:pPr>
      <w:r>
        <w:rPr>
          <w:rFonts w:asciiTheme="minorHAnsi" w:hAnsiTheme="minorHAnsi" w:cstheme="minorHAnsi"/>
          <w:b/>
          <w:sz w:val="22"/>
          <w:szCs w:val="24"/>
        </w:rPr>
        <w:t xml:space="preserve">Strategic </w:t>
      </w:r>
      <w:r w:rsidR="00F438C8" w:rsidRPr="00F438C8">
        <w:rPr>
          <w:rFonts w:asciiTheme="minorHAnsi" w:hAnsiTheme="minorHAnsi" w:cstheme="minorHAnsi"/>
          <w:b/>
          <w:sz w:val="22"/>
          <w:szCs w:val="24"/>
        </w:rPr>
        <w:t xml:space="preserve">Management &amp; Change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438C8" w:rsidRPr="00F438C8" w:rsidRDefault="00F438C8" w:rsidP="00F438C8">
      <w:pPr>
        <w:pStyle w:val="ListParagraph"/>
        <w:numPr>
          <w:ilvl w:val="0"/>
          <w:numId w:val="14"/>
        </w:numPr>
        <w:rPr>
          <w:rFonts w:asciiTheme="minorHAnsi" w:hAnsiTheme="minorHAnsi" w:cstheme="minorHAnsi"/>
          <w:b/>
          <w:sz w:val="22"/>
          <w:szCs w:val="24"/>
        </w:rPr>
      </w:pPr>
      <w:r w:rsidRPr="00F438C8">
        <w:rPr>
          <w:rFonts w:asciiTheme="minorHAnsi" w:hAnsiTheme="minorHAnsi" w:cstheme="minorHAnsi"/>
          <w:b/>
          <w:sz w:val="22"/>
          <w:szCs w:val="24"/>
        </w:rPr>
        <w:t xml:space="preserve">Delivering Results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Pr="00D87DC3" w:rsidRDefault="00F438C8" w:rsidP="00973DA4">
      <w:pPr>
        <w:pStyle w:val="BlockText"/>
        <w:ind w:left="0" w:right="-1"/>
        <w:rPr>
          <w:rFonts w:asciiTheme="minorHAnsi" w:hAnsiTheme="minorHAnsi" w:cstheme="minorHAnsi"/>
          <w:b/>
          <w:sz w:val="22"/>
        </w:rPr>
      </w:pPr>
    </w:p>
    <w:p w:rsidR="00973DA4" w:rsidRPr="00D87DC3" w:rsidRDefault="00973DA4" w:rsidP="00973DA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Performance through People </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973DA4" w:rsidRDefault="00973DA4" w:rsidP="00973DA4">
      <w:pPr>
        <w:pStyle w:val="BlockText"/>
        <w:ind w:left="0" w:right="-1"/>
        <w:rPr>
          <w:rFonts w:ascii="Book Antiqua" w:hAnsi="Book Antiqua"/>
          <w:b/>
          <w:sz w:val="22"/>
        </w:rPr>
      </w:pPr>
    </w:p>
    <w:p w:rsidR="00A02444" w:rsidRPr="00D87DC3" w:rsidRDefault="00A02444" w:rsidP="00A0244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A02444" w:rsidTr="006847F4">
        <w:tc>
          <w:tcPr>
            <w:tcW w:w="9629" w:type="dxa"/>
          </w:tcPr>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p w:rsidR="00A02444" w:rsidRDefault="00A02444" w:rsidP="006847F4">
            <w:pPr>
              <w:pStyle w:val="BlockText"/>
              <w:ind w:left="0" w:right="-1"/>
              <w:rPr>
                <w:rFonts w:asciiTheme="minorHAnsi" w:hAnsiTheme="minorHAnsi" w:cstheme="minorHAnsi"/>
                <w:b/>
                <w:sz w:val="22"/>
              </w:rPr>
            </w:pPr>
          </w:p>
        </w:tc>
      </w:tr>
    </w:tbl>
    <w:p w:rsidR="00DD1C7A" w:rsidRDefault="00DD1C7A" w:rsidP="00DD1C7A">
      <w:pPr>
        <w:pStyle w:val="BlockText"/>
        <w:ind w:left="0" w:right="-1"/>
        <w:rPr>
          <w:rFonts w:ascii="Book Antiqua" w:hAnsi="Book Antiqua"/>
          <w:b/>
          <w:sz w:val="22"/>
        </w:rPr>
      </w:pPr>
    </w:p>
    <w:p w:rsidR="00A02444" w:rsidRDefault="00A02444" w:rsidP="00DD1C7A">
      <w:pPr>
        <w:pStyle w:val="BlockText"/>
        <w:ind w:left="0" w:right="-1"/>
        <w:rPr>
          <w:rFonts w:ascii="Book Antiqua" w:hAnsi="Book Antiqua"/>
          <w:b/>
          <w:sz w:val="22"/>
        </w:rPr>
      </w:pPr>
    </w:p>
    <w:p w:rsidR="002F680F" w:rsidRDefault="002F680F" w:rsidP="00DD1C7A">
      <w:pPr>
        <w:pStyle w:val="BlockText"/>
        <w:ind w:left="0"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8565B8" w:rsidRDefault="008565B8"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8565B8" w:rsidRDefault="008565B8"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8171EC">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Pr="00087273">
        <w:rPr>
          <w:rFonts w:asciiTheme="minorHAnsi" w:hAnsiTheme="minorHAnsi"/>
          <w:b/>
          <w:sz w:val="22"/>
          <w:szCs w:val="22"/>
        </w:rPr>
        <w:t xml:space="preserve">4.00pm, on </w:t>
      </w:r>
      <w:r w:rsidR="00087273">
        <w:rPr>
          <w:rFonts w:asciiTheme="minorHAnsi" w:hAnsiTheme="minorHAnsi"/>
          <w:b/>
          <w:sz w:val="22"/>
          <w:szCs w:val="22"/>
        </w:rPr>
        <w:t>Monday, 23</w:t>
      </w:r>
      <w:r w:rsidR="00087273" w:rsidRPr="00087273">
        <w:rPr>
          <w:rFonts w:asciiTheme="minorHAnsi" w:hAnsiTheme="minorHAnsi"/>
          <w:b/>
          <w:sz w:val="22"/>
          <w:szCs w:val="22"/>
          <w:vertAlign w:val="superscript"/>
        </w:rPr>
        <w:t>rd</w:t>
      </w:r>
      <w:r w:rsidR="00087273">
        <w:rPr>
          <w:rFonts w:asciiTheme="minorHAnsi" w:hAnsiTheme="minorHAnsi"/>
          <w:b/>
          <w:sz w:val="22"/>
          <w:szCs w:val="22"/>
        </w:rPr>
        <w:t xml:space="preserve"> May 2022.</w:t>
      </w:r>
      <w:r w:rsidR="00FB17C4">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7AE" w:rsidRDefault="003577AE">
      <w:r>
        <w:separator/>
      </w:r>
    </w:p>
  </w:endnote>
  <w:endnote w:type="continuationSeparator" w:id="0">
    <w:p w:rsidR="003577AE" w:rsidRDefault="00357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A61075">
          <w:rPr>
            <w:noProof/>
          </w:rPr>
          <w:t>12</w:t>
        </w:r>
        <w:r>
          <w:rPr>
            <w:noProof/>
          </w:rPr>
          <w:fldChar w:fldCharType="end"/>
        </w:r>
      </w:p>
    </w:sdtContent>
  </w:sdt>
  <w:p w:rsidR="00857E48" w:rsidRDefault="00A610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7AE" w:rsidRDefault="003577AE">
      <w:r>
        <w:separator/>
      </w:r>
    </w:p>
  </w:footnote>
  <w:footnote w:type="continuationSeparator" w:id="0">
    <w:p w:rsidR="003577AE" w:rsidRDefault="003577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87273"/>
    <w:rsid w:val="000E4C3F"/>
    <w:rsid w:val="001604AF"/>
    <w:rsid w:val="00161D8E"/>
    <w:rsid w:val="001768AA"/>
    <w:rsid w:val="00286153"/>
    <w:rsid w:val="002C6C6E"/>
    <w:rsid w:val="002F680F"/>
    <w:rsid w:val="003577AE"/>
    <w:rsid w:val="003B192F"/>
    <w:rsid w:val="00404A3D"/>
    <w:rsid w:val="004A18E9"/>
    <w:rsid w:val="004A7FF2"/>
    <w:rsid w:val="0050140F"/>
    <w:rsid w:val="00502FE1"/>
    <w:rsid w:val="00554162"/>
    <w:rsid w:val="00567321"/>
    <w:rsid w:val="00591BDB"/>
    <w:rsid w:val="005B4112"/>
    <w:rsid w:val="00661A18"/>
    <w:rsid w:val="006776BE"/>
    <w:rsid w:val="0069745C"/>
    <w:rsid w:val="006C4040"/>
    <w:rsid w:val="006F2587"/>
    <w:rsid w:val="007265A7"/>
    <w:rsid w:val="00735860"/>
    <w:rsid w:val="007F53D2"/>
    <w:rsid w:val="00814F83"/>
    <w:rsid w:val="008171EC"/>
    <w:rsid w:val="00854FD4"/>
    <w:rsid w:val="008565B8"/>
    <w:rsid w:val="00866F72"/>
    <w:rsid w:val="00870D7B"/>
    <w:rsid w:val="008A7D10"/>
    <w:rsid w:val="00905FAC"/>
    <w:rsid w:val="0092349F"/>
    <w:rsid w:val="009313DC"/>
    <w:rsid w:val="00967EF5"/>
    <w:rsid w:val="00973DA4"/>
    <w:rsid w:val="0097414C"/>
    <w:rsid w:val="00A02444"/>
    <w:rsid w:val="00A16A40"/>
    <w:rsid w:val="00A61075"/>
    <w:rsid w:val="00AE3E85"/>
    <w:rsid w:val="00AF1141"/>
    <w:rsid w:val="00B463B4"/>
    <w:rsid w:val="00B90991"/>
    <w:rsid w:val="00C85D5C"/>
    <w:rsid w:val="00D35553"/>
    <w:rsid w:val="00D63712"/>
    <w:rsid w:val="00DD1C7A"/>
    <w:rsid w:val="00E63A3A"/>
    <w:rsid w:val="00E72033"/>
    <w:rsid w:val="00EF6A20"/>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FBCF7-F2A4-48F4-8CB5-460FAB406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1412</Words>
  <Characters>8049</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2</cp:revision>
  <dcterms:created xsi:type="dcterms:W3CDTF">2022-05-03T14:07:00Z</dcterms:created>
  <dcterms:modified xsi:type="dcterms:W3CDTF">2022-05-03T14:07:00Z</dcterms:modified>
</cp:coreProperties>
</file>