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rsidR="00F90F1C" w:rsidRPr="00F90F1C" w:rsidRDefault="00F90F1C" w:rsidP="00F90F1C">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rsidR="00F90F1C" w:rsidRPr="00F90F1C" w:rsidRDefault="00F90F1C" w:rsidP="00F90F1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rsidR="00E600BE" w:rsidRPr="00F90F1C" w:rsidRDefault="00E600BE" w:rsidP="00D17D5F">
      <w:pPr>
        <w:pStyle w:val="BlockText"/>
        <w:spacing w:line="360" w:lineRule="auto"/>
        <w:ind w:right="-765"/>
        <w:jc w:val="center"/>
        <w:rPr>
          <w:rFonts w:asciiTheme="minorHAnsi" w:hAnsiTheme="minorHAnsi"/>
          <w:b/>
          <w:sz w:val="56"/>
          <w:szCs w:val="56"/>
          <w:u w:val="single"/>
        </w:rPr>
      </w:pPr>
    </w:p>
    <w:p w:rsidR="004E7A8C" w:rsidRDefault="001349C5" w:rsidP="00D17D5F">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bCs/>
          <w:sz w:val="48"/>
          <w:szCs w:val="48"/>
          <w:lang w:val="ga"/>
        </w:rPr>
        <w:t xml:space="preserve">LEABHRÁN EOLAIS </w:t>
      </w:r>
    </w:p>
    <w:p w:rsidR="00341D1C" w:rsidRPr="004E7A8C" w:rsidRDefault="00341D1C" w:rsidP="00D17D5F">
      <w:pPr>
        <w:pStyle w:val="BlockText"/>
        <w:spacing w:line="360" w:lineRule="auto"/>
        <w:ind w:right="-765"/>
        <w:jc w:val="center"/>
        <w:rPr>
          <w:rFonts w:asciiTheme="minorHAnsi" w:hAnsiTheme="minorHAnsi" w:cs="Times New Roman"/>
          <w:b/>
          <w:sz w:val="48"/>
          <w:szCs w:val="48"/>
        </w:rPr>
      </w:pPr>
    </w:p>
    <w:p w:rsidR="0024179C" w:rsidRPr="001C4430" w:rsidRDefault="009864F0" w:rsidP="00D17D5F">
      <w:pPr>
        <w:pStyle w:val="BlockText"/>
        <w:spacing w:line="360" w:lineRule="auto"/>
        <w:ind w:right="-765"/>
        <w:jc w:val="center"/>
        <w:rPr>
          <w:rFonts w:asciiTheme="minorHAnsi" w:hAnsiTheme="minorHAnsi" w:cs="Times New Roman"/>
          <w:b/>
          <w:i/>
          <w:color w:val="C00000"/>
          <w:sz w:val="48"/>
          <w:szCs w:val="48"/>
        </w:rPr>
      </w:pPr>
      <w:r>
        <w:rPr>
          <w:rFonts w:asciiTheme="minorHAnsi" w:hAnsiTheme="minorHAnsi" w:cs="Times New Roman"/>
          <w:b/>
          <w:bCs/>
          <w:i/>
          <w:iCs/>
          <w:color w:val="C00000"/>
          <w:sz w:val="48"/>
          <w:szCs w:val="48"/>
          <w:lang w:val="ga"/>
        </w:rPr>
        <w:t xml:space="preserve">INNEALTÓIR FEIDHMIÚCHÁIN </w:t>
      </w:r>
      <w:r>
        <w:rPr>
          <w:rFonts w:asciiTheme="minorHAnsi" w:hAnsiTheme="minorHAnsi" w:cs="Times New Roman"/>
          <w:color w:val="C00000"/>
          <w:sz w:val="48"/>
          <w:szCs w:val="48"/>
          <w:lang w:val="ga"/>
        </w:rPr>
        <w:br/>
      </w:r>
    </w:p>
    <w:p w:rsidR="002E419D" w:rsidRPr="00E9530C" w:rsidRDefault="002E419D" w:rsidP="002E419D">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phostáil/a sheachadadh chuig:</w:t>
      </w:r>
    </w:p>
    <w:p w:rsidR="002E419D" w:rsidRPr="00A247D1" w:rsidRDefault="002E419D" w:rsidP="002E419D">
      <w:pPr>
        <w:ind w:left="720" w:right="-327"/>
        <w:jc w:val="both"/>
        <w:rPr>
          <w:rFonts w:asciiTheme="minorHAnsi" w:hAnsiTheme="minorHAnsi" w:cs="Times New Roman"/>
          <w:b/>
        </w:rPr>
      </w:pPr>
    </w:p>
    <w:p w:rsidR="002E419D" w:rsidRPr="00A247D1" w:rsidRDefault="002E419D" w:rsidP="002E419D">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rsidR="002E419D" w:rsidRPr="00A247D1" w:rsidRDefault="002E419D" w:rsidP="002E419D">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rsidR="002E419D" w:rsidRPr="00A247D1" w:rsidRDefault="002E419D" w:rsidP="002E419D">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rsidR="002E419D" w:rsidRPr="00A247D1" w:rsidRDefault="002E419D" w:rsidP="002E419D">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rsidR="002E419D" w:rsidRDefault="002E419D" w:rsidP="002E419D">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rsidR="002E419D" w:rsidRPr="00A247D1" w:rsidRDefault="002E419D" w:rsidP="002E419D">
      <w:pPr>
        <w:ind w:right="-327" w:firstLine="720"/>
        <w:jc w:val="both"/>
        <w:rPr>
          <w:rFonts w:asciiTheme="minorHAnsi" w:hAnsiTheme="minorHAnsi" w:cs="Times New Roman"/>
          <w:b/>
        </w:rPr>
      </w:pPr>
      <w:r>
        <w:rPr>
          <w:rFonts w:asciiTheme="minorHAnsi" w:hAnsiTheme="minorHAnsi" w:cs="Times New Roman"/>
          <w:b/>
          <w:bCs/>
          <w:lang w:val="ga"/>
        </w:rPr>
        <w:t>H91 X4K8</w:t>
      </w:r>
    </w:p>
    <w:p w:rsidR="002E419D" w:rsidRPr="00A247D1" w:rsidRDefault="002E419D" w:rsidP="002E419D">
      <w:pPr>
        <w:ind w:right="-327"/>
        <w:jc w:val="both"/>
        <w:rPr>
          <w:rFonts w:asciiTheme="minorHAnsi" w:hAnsiTheme="minorHAnsi" w:cs="Times New Roman"/>
        </w:rPr>
      </w:pPr>
    </w:p>
    <w:p w:rsidR="002E419D" w:rsidRPr="00E9530C" w:rsidRDefault="002E419D" w:rsidP="002E419D">
      <w:pPr>
        <w:tabs>
          <w:tab w:val="left" w:pos="748"/>
          <w:tab w:val="left" w:pos="3927"/>
        </w:tabs>
        <w:ind w:left="720" w:right="-327"/>
        <w:jc w:val="both"/>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ab/>
        <w:t>Is féidir iarratais a sheoladh trí ríomhphost freisin chuig </w:t>
      </w:r>
      <w:r w:rsidR="00385999">
        <w:rPr>
          <w:rStyle w:val="Hyperlink"/>
          <w:rFonts w:ascii="Calibri" w:eastAsia="Times New Roman" w:hAnsi="Calibri" w:cs="Calibri"/>
          <w:b/>
          <w:bCs/>
          <w:lang w:val="ga-IE" w:eastAsia="en-IE"/>
        </w:rPr>
        <w:fldChar w:fldCharType="begin"/>
      </w:r>
      <w:r w:rsidR="00385999">
        <w:rPr>
          <w:rStyle w:val="Hyperlink"/>
          <w:rFonts w:ascii="Calibri" w:eastAsia="Times New Roman" w:hAnsi="Calibri" w:cs="Calibri"/>
          <w:b/>
          <w:bCs/>
          <w:lang w:val="ga-IE" w:eastAsia="en-IE"/>
        </w:rPr>
        <w:instrText xml:space="preserve"> HYPERLINK "mailto:hr@galwaycity.ie" </w:instrText>
      </w:r>
      <w:r w:rsidR="00385999">
        <w:rPr>
          <w:rStyle w:val="Hyperlink"/>
          <w:rFonts w:ascii="Calibri" w:eastAsia="Times New Roman" w:hAnsi="Calibri" w:cs="Calibri"/>
          <w:b/>
          <w:bCs/>
          <w:lang w:val="ga-IE" w:eastAsia="en-IE"/>
        </w:rPr>
        <w:fldChar w:fldCharType="separate"/>
      </w:r>
      <w:r w:rsidR="00BD20AF" w:rsidRPr="006935BB">
        <w:rPr>
          <w:rStyle w:val="Hyperlink"/>
          <w:rFonts w:ascii="Calibri" w:eastAsia="Times New Roman" w:hAnsi="Calibri" w:cs="Calibri"/>
          <w:b/>
          <w:bCs/>
          <w:lang w:val="ga-IE" w:eastAsia="en-IE"/>
        </w:rPr>
        <w:t>hr@galwaycity.ie</w:t>
      </w:r>
      <w:r w:rsidR="00385999">
        <w:rPr>
          <w:rStyle w:val="Hyperlink"/>
          <w:rFonts w:ascii="Calibri" w:eastAsia="Times New Roman" w:hAnsi="Calibri" w:cs="Calibri"/>
          <w:b/>
          <w:bCs/>
          <w:lang w:val="ga-IE" w:eastAsia="en-IE"/>
        </w:rPr>
        <w:fldChar w:fldCharType="end"/>
      </w:r>
      <w:r>
        <w:rPr>
          <w:rFonts w:ascii="Calibri" w:eastAsia="Times New Roman" w:hAnsi="Calibri" w:cs="Calibri"/>
          <w:b/>
          <w:bCs/>
          <w:color w:val="000000" w:themeColor="text1"/>
          <w:u w:val="single"/>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Pr>
          <w:rFonts w:ascii="Calibri" w:eastAsia="Times New Roman" w:hAnsi="Calibri" w:cs="Calibri"/>
          <w:b/>
          <w:bCs/>
          <w:color w:val="000000" w:themeColor="text1"/>
          <w:lang w:val="ga-IE" w:eastAsia="en-IE"/>
        </w:rPr>
        <w:t>“</w:t>
      </w:r>
      <w:r>
        <w:rPr>
          <w:rFonts w:asciiTheme="minorHAnsi" w:hAnsiTheme="minorHAnsi" w:cstheme="minorHAnsi"/>
          <w:b/>
          <w:lang w:val="ga-IE" w:bidi="ar-SA"/>
        </w:rPr>
        <w:t>Innealtóir Feidhmiúcháin</w:t>
      </w:r>
      <w:r w:rsidRPr="0038479D">
        <w:rPr>
          <w:rFonts w:asciiTheme="minorHAnsi" w:hAnsiTheme="minorHAnsi" w:cstheme="minorHAnsi"/>
          <w:b/>
          <w:lang w:val="ga-IE" w:bidi="ar-SA"/>
        </w:rPr>
        <w:t xml:space="preserve"> </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rsidR="002E419D" w:rsidRPr="00835C55" w:rsidRDefault="002E419D" w:rsidP="002E419D">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rsidR="002E419D" w:rsidRPr="00A247D1" w:rsidRDefault="002E419D" w:rsidP="002E419D">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rsidR="002E419D" w:rsidRPr="00A247D1" w:rsidRDefault="002E419D" w:rsidP="002E419D">
      <w:pPr>
        <w:tabs>
          <w:tab w:val="left" w:pos="748"/>
          <w:tab w:val="left" w:pos="3927"/>
        </w:tabs>
        <w:ind w:right="-327"/>
        <w:jc w:val="both"/>
        <w:rPr>
          <w:rFonts w:asciiTheme="minorHAnsi" w:hAnsiTheme="minorHAnsi" w:cs="Times New Roman"/>
          <w:b/>
          <w:iCs/>
        </w:rPr>
      </w:pPr>
      <w:r>
        <w:rPr>
          <w:b/>
          <w:bCs/>
          <w:lang w:val="ga"/>
        </w:rPr>
        <w:tab/>
      </w:r>
    </w:p>
    <w:p w:rsidR="002E419D" w:rsidRDefault="002E419D" w:rsidP="002E419D">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Pr="00E9530C">
        <w:rPr>
          <w:rFonts w:asciiTheme="minorHAnsi" w:hAnsiTheme="minorHAnsi" w:cs="Times New Roman"/>
          <w:b/>
          <w:bCs/>
          <w:color w:val="C00000"/>
          <w:sz w:val="28"/>
          <w:szCs w:val="28"/>
          <w:lang w:val="ga"/>
        </w:rPr>
        <w:t>4:00pm,</w:t>
      </w:r>
      <w:r w:rsidRPr="0038479D">
        <w:rPr>
          <w:rFonts w:asciiTheme="minorHAnsi" w:hAnsiTheme="minorHAnsi" w:cstheme="minorHAnsi"/>
          <w:b/>
          <w:bCs/>
          <w:color w:val="C00000"/>
          <w:sz w:val="28"/>
          <w:szCs w:val="28"/>
          <w:lang w:val="ga"/>
        </w:rPr>
        <w:t xml:space="preserve"> </w:t>
      </w:r>
      <w:r w:rsidRPr="0038479D">
        <w:rPr>
          <w:rFonts w:asciiTheme="minorHAnsi" w:hAnsiTheme="minorHAnsi" w:cstheme="minorHAnsi"/>
          <w:b/>
          <w:color w:val="C00000"/>
          <w:sz w:val="28"/>
          <w:szCs w:val="28"/>
          <w:lang w:val="ga-IE" w:bidi="ar-SA"/>
        </w:rPr>
        <w:t>Dé hAoine,</w:t>
      </w:r>
      <w:r w:rsidRPr="0038479D">
        <w:rPr>
          <w:rFonts w:asciiTheme="minorHAnsi" w:hAnsiTheme="minorHAnsi" w:cstheme="minorHAnsi"/>
          <w:b/>
          <w:color w:val="C00000"/>
          <w:lang w:val="ga-IE" w:bidi="ar-SA"/>
        </w:rPr>
        <w:t xml:space="preserve"> </w:t>
      </w:r>
      <w:r w:rsidR="00BD20AF">
        <w:rPr>
          <w:rFonts w:asciiTheme="minorHAnsi" w:hAnsiTheme="minorHAnsi" w:cstheme="minorHAnsi"/>
          <w:b/>
          <w:color w:val="C00000"/>
          <w:sz w:val="28"/>
          <w:szCs w:val="28"/>
          <w:lang w:val="ga-IE" w:bidi="ar-SA"/>
        </w:rPr>
        <w:t>12ú Lúnasa 2022</w:t>
      </w:r>
    </w:p>
    <w:p w:rsidR="004E7A8C" w:rsidRDefault="004E7A8C" w:rsidP="00E600BE">
      <w:pPr>
        <w:tabs>
          <w:tab w:val="left" w:pos="748"/>
          <w:tab w:val="left" w:pos="3927"/>
        </w:tabs>
        <w:ind w:right="-327"/>
        <w:jc w:val="both"/>
        <w:rPr>
          <w:rFonts w:asciiTheme="minorHAnsi" w:hAnsiTheme="minorHAnsi" w:cs="Times New Roman"/>
          <w:b/>
          <w:iCs/>
          <w:color w:val="FF0000"/>
          <w:sz w:val="28"/>
          <w:szCs w:val="28"/>
        </w:rPr>
      </w:pPr>
    </w:p>
    <w:p w:rsidR="00482D73" w:rsidRPr="00482D73" w:rsidRDefault="00482D73" w:rsidP="00482D73">
      <w:pPr>
        <w:widowControl/>
        <w:suppressAutoHyphens w:val="0"/>
        <w:spacing w:after="200" w:line="276" w:lineRule="auto"/>
        <w:rPr>
          <w:rFonts w:asciiTheme="minorHAnsi" w:hAnsiTheme="minorHAnsi"/>
          <w:b/>
          <w:bCs/>
          <w:sz w:val="16"/>
          <w:szCs w:val="16"/>
        </w:rPr>
      </w:pPr>
    </w:p>
    <w:p w:rsidR="00482D73" w:rsidRPr="00482D73" w:rsidRDefault="00482D73" w:rsidP="00482D73">
      <w:pPr>
        <w:rPr>
          <w:rFonts w:asciiTheme="minorHAnsi" w:hAnsiTheme="minorHAnsi"/>
        </w:rPr>
      </w:pPr>
    </w:p>
    <w:p w:rsidR="00482D73" w:rsidRPr="00482D73" w:rsidRDefault="006600B1" w:rsidP="00482D73">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3B76AB" w:rsidRPr="00482D73" w:rsidRDefault="003B76AB"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3B76AB" w:rsidRPr="00482D73" w:rsidRDefault="003B76AB"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BD20AF" w:rsidRPr="00395CDF" w:rsidRDefault="00482D73" w:rsidP="00BD20AF">
      <w:pPr>
        <w:jc w:val="both"/>
        <w:rPr>
          <w:rFonts w:asciiTheme="minorHAnsi" w:hAnsiTheme="minorHAnsi"/>
          <w:b/>
          <w:sz w:val="23"/>
          <w:szCs w:val="23"/>
          <w:u w:val="single"/>
        </w:rPr>
      </w:pPr>
      <w:r>
        <w:rPr>
          <w:rFonts w:asciiTheme="minorHAnsi" w:hAnsiTheme="minorHAnsi"/>
          <w:lang w:val="ga"/>
        </w:rPr>
        <w:tab/>
      </w:r>
      <w:r w:rsidR="00BD20AF" w:rsidRPr="00395CDF">
        <w:rPr>
          <w:rFonts w:asciiTheme="minorHAnsi" w:hAnsiTheme="minorHAnsi"/>
          <w:b/>
          <w:bCs/>
          <w:sz w:val="23"/>
          <w:szCs w:val="23"/>
          <w:u w:val="single"/>
          <w:lang w:val="ga"/>
        </w:rPr>
        <w:t xml:space="preserve">Iarrtar ort na pointí seo a leanas a sheiceáil sula seoltar an fhoirm seo:  </w:t>
      </w:r>
    </w:p>
    <w:p w:rsidR="00BD20AF" w:rsidRPr="00B05687" w:rsidRDefault="00BD20AF" w:rsidP="00BD20AF">
      <w:pPr>
        <w:jc w:val="both"/>
        <w:rPr>
          <w:rFonts w:asciiTheme="minorHAnsi" w:hAnsiTheme="minorHAnsi"/>
          <w:sz w:val="23"/>
          <w:szCs w:val="23"/>
        </w:rPr>
      </w:pPr>
    </w:p>
    <w:p w:rsidR="00BD20AF" w:rsidRPr="00482D73" w:rsidRDefault="00BD20AF" w:rsidP="00BD20AF">
      <w:pPr>
        <w:numPr>
          <w:ilvl w:val="0"/>
          <w:numId w:val="1"/>
        </w:numPr>
        <w:jc w:val="both"/>
        <w:rPr>
          <w:rFonts w:asciiTheme="minorHAnsi" w:hAnsiTheme="minorHAnsi"/>
        </w:rPr>
      </w:pPr>
      <w:r>
        <w:rPr>
          <w:rFonts w:asciiTheme="minorHAnsi" w:hAnsiTheme="minorHAnsi"/>
          <w:lang w:val="ga"/>
        </w:rPr>
        <w:t xml:space="preserve">Ní mór gach foirm iarratais a chur isteach, a bheith comhlánaithe ina hiomláine </w:t>
      </w:r>
      <w:r w:rsidRPr="00B15A54">
        <w:rPr>
          <w:rFonts w:asciiTheme="minorHAnsi" w:hAnsiTheme="minorHAnsi"/>
          <w:b/>
          <w:lang w:val="ga"/>
        </w:rPr>
        <w:t>(i.e. Roinn 1 &amp; Roinn 2)</w:t>
      </w:r>
      <w:r>
        <w:rPr>
          <w:rFonts w:asciiTheme="minorHAnsi" w:hAnsiTheme="minorHAnsi"/>
          <w:lang w:val="ga"/>
        </w:rPr>
        <w:t xml:space="preserve"> agus na cáipéisí go léir a iarrtar a bheith leo agus iad a bheith istigh tráth nach déanaí ná </w:t>
      </w:r>
      <w:r w:rsidRPr="00B15A54">
        <w:rPr>
          <w:rFonts w:asciiTheme="minorHAnsi" w:hAnsiTheme="minorHAnsi"/>
          <w:b/>
          <w:bCs/>
          <w:u w:val="single"/>
          <w:lang w:val="ga"/>
        </w:rPr>
        <w:t xml:space="preserve">4.00pm Dé hAoine, </w:t>
      </w:r>
      <w:r>
        <w:rPr>
          <w:rFonts w:asciiTheme="minorHAnsi" w:hAnsiTheme="minorHAnsi"/>
          <w:b/>
          <w:bCs/>
          <w:u w:val="single"/>
          <w:lang w:val="ga"/>
        </w:rPr>
        <w:t>12ú Lúnasa 2022</w:t>
      </w:r>
      <w:r w:rsidRPr="00B15A54">
        <w:rPr>
          <w:rFonts w:asciiTheme="minorHAnsi" w:hAnsiTheme="minorHAnsi"/>
          <w:u w:val="single"/>
          <w:lang w:val="ga"/>
        </w:rPr>
        <w:t>.</w:t>
      </w:r>
      <w:r w:rsidRPr="00EF4AAB">
        <w:rPr>
          <w:rFonts w:asciiTheme="minorHAnsi" w:hAnsiTheme="minorHAnsi"/>
          <w:b/>
          <w:bCs/>
          <w:lang w:val="ga"/>
        </w:rPr>
        <w:t xml:space="preserve">  </w:t>
      </w:r>
      <w:r w:rsidRPr="00E9530C">
        <w:rPr>
          <w:rFonts w:asciiTheme="minorHAnsi" w:hAnsiTheme="minorHAnsi"/>
          <w:sz w:val="23"/>
          <w:szCs w:val="23"/>
          <w:lang w:val="ga"/>
        </w:rPr>
        <w:t xml:space="preserve">Fillfear gach </w:t>
      </w:r>
      <w:r w:rsidRPr="00E9530C">
        <w:rPr>
          <w:rFonts w:asciiTheme="minorHAnsi" w:hAnsiTheme="minorHAnsi"/>
          <w:b/>
          <w:bCs/>
          <w:sz w:val="23"/>
          <w:szCs w:val="23"/>
          <w:u w:val="single"/>
          <w:lang w:val="ga"/>
        </w:rPr>
        <w:t>iarratas neamhiomlán</w:t>
      </w:r>
      <w:r w:rsidRPr="00E9530C">
        <w:rPr>
          <w:rFonts w:asciiTheme="minorHAnsi" w:hAnsiTheme="minorHAnsi"/>
          <w:sz w:val="23"/>
          <w:szCs w:val="23"/>
          <w:lang w:val="ga"/>
        </w:rPr>
        <w:t xml:space="preserve"> mar </w:t>
      </w:r>
      <w:r w:rsidRPr="00E9530C">
        <w:rPr>
          <w:rFonts w:asciiTheme="minorHAnsi" w:hAnsiTheme="minorHAnsi"/>
          <w:b/>
          <w:bCs/>
          <w:sz w:val="23"/>
          <w:szCs w:val="23"/>
          <w:u w:val="single"/>
          <w:lang w:val="ga"/>
        </w:rPr>
        <w:t>neamhbhailí</w:t>
      </w:r>
      <w:r w:rsidRPr="00E9530C">
        <w:rPr>
          <w:rFonts w:asciiTheme="minorHAnsi" w:hAnsiTheme="minorHAnsi"/>
          <w:sz w:val="23"/>
          <w:szCs w:val="23"/>
          <w:lang w:val="ga"/>
        </w:rPr>
        <w:t xml:space="preserve"> tar éis an dáta deiridh agus ní chuirfear san áireamh sa chomórtas é.</w:t>
      </w:r>
    </w:p>
    <w:p w:rsidR="00BD20AF" w:rsidRPr="00B05687" w:rsidRDefault="00BD20AF" w:rsidP="00BD20AF">
      <w:pPr>
        <w:jc w:val="both"/>
        <w:rPr>
          <w:rFonts w:asciiTheme="minorHAnsi" w:hAnsiTheme="minorHAnsi"/>
          <w:sz w:val="23"/>
          <w:szCs w:val="23"/>
        </w:rPr>
      </w:pPr>
    </w:p>
    <w:p w:rsidR="00BD20AF" w:rsidRPr="002D1D1F" w:rsidRDefault="00BD20AF" w:rsidP="00BD20AF">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rsidR="00BD20AF" w:rsidRPr="0090300A" w:rsidRDefault="00BD20AF" w:rsidP="00BD20AF">
      <w:pPr>
        <w:jc w:val="both"/>
        <w:rPr>
          <w:rFonts w:asciiTheme="minorHAnsi" w:hAnsiTheme="minorHAnsi"/>
          <w:sz w:val="23"/>
          <w:szCs w:val="23"/>
        </w:rPr>
      </w:pPr>
    </w:p>
    <w:p w:rsidR="00BD20AF" w:rsidRPr="00E9530C" w:rsidRDefault="00BD20AF" w:rsidP="00BD20AF">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rsidR="00BD20AF" w:rsidRPr="00B05687" w:rsidRDefault="00BD20AF" w:rsidP="00BD20AF">
      <w:pPr>
        <w:jc w:val="both"/>
        <w:rPr>
          <w:rFonts w:asciiTheme="minorHAnsi" w:hAnsiTheme="minorHAnsi"/>
          <w:sz w:val="23"/>
          <w:szCs w:val="23"/>
        </w:rPr>
      </w:pPr>
    </w:p>
    <w:p w:rsidR="00BD20AF" w:rsidRPr="00E9530C" w:rsidRDefault="00BD20AF" w:rsidP="00BD20AF">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Ríomhphost: </w:t>
      </w:r>
      <w:r w:rsidRPr="00E9530C">
        <w:rPr>
          <w:rFonts w:ascii="Calibri" w:eastAsia="Times New Roman" w:hAnsi="Calibri" w:cs="Calibri"/>
          <w:b/>
          <w:bCs/>
          <w:color w:val="000000" w:themeColor="text1"/>
          <w:sz w:val="23"/>
          <w:szCs w:val="23"/>
          <w:lang w:val="ga-IE" w:eastAsia="en-IE"/>
        </w:rPr>
        <w:t xml:space="preserve">  </w:t>
      </w:r>
      <w:r w:rsidRPr="00B15A54">
        <w:rPr>
          <w:rFonts w:ascii="Calibri" w:eastAsia="Times New Roman" w:hAnsi="Calibri" w:cs="Calibri"/>
          <w:bCs/>
          <w:color w:val="000000" w:themeColor="text1"/>
          <w:sz w:val="23"/>
          <w:szCs w:val="23"/>
          <w:lang w:val="ga-IE" w:eastAsia="en-IE"/>
        </w:rPr>
        <w:t xml:space="preserve">Ní mór an fhoirm iarratais chomhlánaithe, mar aon le cóipeanna scanta de Cháilíochtaí Oideachais ábhartha agus Ceadúnas Tiomána </w:t>
      </w:r>
      <w:r w:rsidRPr="00640DF0">
        <w:rPr>
          <w:rFonts w:ascii="Calibri" w:eastAsia="Times New Roman" w:hAnsi="Calibri" w:cs="Calibri"/>
          <w:bCs/>
          <w:color w:val="000000" w:themeColor="text1"/>
          <w:sz w:val="23"/>
          <w:szCs w:val="23"/>
          <w:lang w:val="ga-IE" w:eastAsia="en-IE"/>
        </w:rPr>
        <w:t>reatha</w:t>
      </w:r>
      <w:r w:rsidRPr="00B15A54">
        <w:rPr>
          <w:rFonts w:ascii="Calibri" w:eastAsia="Times New Roman" w:hAnsi="Calibri" w:cs="Calibri"/>
          <w:bCs/>
          <w:color w:val="000000" w:themeColor="text1"/>
          <w:sz w:val="23"/>
          <w:szCs w:val="23"/>
          <w:lang w:val="ga-IE" w:eastAsia="en-IE"/>
        </w:rPr>
        <w:t xml:space="preserve"> a sheoladh isteach trí ríomhphost chuig</w:t>
      </w:r>
      <w:r w:rsidRPr="00E9530C">
        <w:rPr>
          <w:rFonts w:ascii="Calibri" w:eastAsia="Times New Roman" w:hAnsi="Calibri" w:cs="Calibri"/>
          <w:b/>
          <w:bCs/>
          <w:color w:val="000000" w:themeColor="text1"/>
          <w:sz w:val="23"/>
          <w:szCs w:val="23"/>
          <w:lang w:val="ga-IE" w:eastAsia="en-IE"/>
        </w:rPr>
        <w:t> </w:t>
      </w:r>
      <w:hyperlink r:id="rId8" w:history="1">
        <w:r w:rsidRPr="00B15A54">
          <w:rPr>
            <w:rFonts w:ascii="Calibri" w:eastAsia="Times New Roman" w:hAnsi="Calibri" w:cs="Calibri"/>
            <w:bCs/>
            <w:color w:val="0070C0"/>
            <w:sz w:val="23"/>
            <w:szCs w:val="23"/>
            <w:u w:val="single"/>
            <w:lang w:val="ga-IE" w:eastAsia="en-IE"/>
          </w:rPr>
          <w:t>personnel@galwaycity.ie</w:t>
        </w:r>
      </w:hyperlink>
      <w:r w:rsidRPr="00B15A54">
        <w:rPr>
          <w:rFonts w:ascii="Calibri" w:eastAsia="Times New Roman" w:hAnsi="Calibri" w:cs="Calibri"/>
          <w:bCs/>
          <w:color w:val="000000" w:themeColor="text1"/>
          <w:sz w:val="23"/>
          <w:szCs w:val="23"/>
          <w:lang w:val="ga-IE" w:eastAsia="en-IE"/>
        </w:rPr>
        <w:t>  faoi</w:t>
      </w:r>
      <w:r w:rsidRPr="00E9530C">
        <w:rPr>
          <w:rFonts w:ascii="Calibri" w:eastAsia="Times New Roman" w:hAnsi="Calibri" w:cs="Calibri"/>
          <w:b/>
          <w:bCs/>
          <w:color w:val="000000" w:themeColor="text1"/>
          <w:sz w:val="23"/>
          <w:szCs w:val="23"/>
          <w:lang w:val="ga-IE" w:eastAsia="en-IE"/>
        </w:rPr>
        <w:t> </w:t>
      </w:r>
      <w:r w:rsidRPr="005254C7">
        <w:rPr>
          <w:rFonts w:ascii="Calibri" w:eastAsia="Times New Roman" w:hAnsi="Calibri" w:cs="Calibri"/>
          <w:b/>
          <w:bCs/>
          <w:color w:val="000000" w:themeColor="text1"/>
          <w:sz w:val="23"/>
          <w:szCs w:val="23"/>
          <w:u w:val="single"/>
          <w:lang w:val="ga-IE" w:eastAsia="en-IE"/>
        </w:rPr>
        <w:t xml:space="preserve">4:00pm, </w:t>
      </w:r>
      <w:r w:rsidRPr="00B15A54">
        <w:rPr>
          <w:rFonts w:asciiTheme="minorHAnsi" w:hAnsiTheme="minorHAnsi"/>
          <w:b/>
          <w:bCs/>
          <w:u w:val="single"/>
          <w:lang w:val="ga"/>
        </w:rPr>
        <w:t xml:space="preserve">Dé hAoine, </w:t>
      </w:r>
      <w:r>
        <w:rPr>
          <w:rFonts w:asciiTheme="minorHAnsi" w:hAnsiTheme="minorHAnsi"/>
          <w:b/>
          <w:bCs/>
          <w:u w:val="single"/>
          <w:lang w:val="ga"/>
        </w:rPr>
        <w:t>12ú Lúnasa 2022</w:t>
      </w:r>
      <w:r w:rsidRPr="00E9530C">
        <w:rPr>
          <w:rFonts w:ascii="Calibri" w:eastAsia="Times New Roman" w:hAnsi="Calibri" w:cs="Calibri"/>
          <w:b/>
          <w:bCs/>
          <w:color w:val="000000" w:themeColor="text1"/>
          <w:sz w:val="23"/>
          <w:szCs w:val="23"/>
          <w:u w:val="single"/>
          <w:lang w:val="ga-IE" w:eastAsia="en-IE"/>
        </w:rPr>
        <w:t>.</w:t>
      </w:r>
      <w:r w:rsidRPr="00E9530C">
        <w:rPr>
          <w:rFonts w:ascii="Calibri" w:eastAsia="Times New Roman" w:hAnsi="Calibri" w:cs="Calibri"/>
          <w:b/>
          <w:bCs/>
          <w:color w:val="000000" w:themeColor="text1"/>
          <w:sz w:val="23"/>
          <w:szCs w:val="23"/>
          <w:lang w:val="ga-IE" w:eastAsia="en-IE"/>
        </w:rPr>
        <w:t>  </w:t>
      </w:r>
      <w:r w:rsidRPr="00B15A54">
        <w:rPr>
          <w:rFonts w:ascii="Calibri" w:eastAsia="Times New Roman" w:hAnsi="Calibri" w:cs="Calibri"/>
          <w:b/>
          <w:bCs/>
          <w:color w:val="FF0000"/>
          <w:sz w:val="23"/>
          <w:szCs w:val="23"/>
          <w:lang w:val="ga-IE" w:eastAsia="en-IE"/>
        </w:rPr>
        <w:t>Cinntigh le do thoil go bhfuil "</w:t>
      </w:r>
      <w:r w:rsidRPr="00B15A54">
        <w:rPr>
          <w:rFonts w:asciiTheme="minorHAnsi" w:hAnsiTheme="minorHAnsi" w:cstheme="minorHAnsi"/>
          <w:b/>
          <w:color w:val="FF0000"/>
          <w:sz w:val="23"/>
          <w:szCs w:val="23"/>
          <w:lang w:val="ga-IE" w:bidi="ar-SA"/>
        </w:rPr>
        <w:t xml:space="preserve"> Innealtóir Feidhmiúcháin </w:t>
      </w:r>
      <w:r w:rsidRPr="00B15A54">
        <w:rPr>
          <w:rFonts w:ascii="Calibri" w:eastAsia="Times New Roman" w:hAnsi="Calibri" w:cs="Calibri"/>
          <w:b/>
          <w:bCs/>
          <w:color w:val="FF0000"/>
          <w:sz w:val="23"/>
          <w:szCs w:val="23"/>
          <w:lang w:val="ga-IE" w:eastAsia="en-IE"/>
        </w:rPr>
        <w:t>- Foirm Iarratais ” léirithe sa mbosca ábhair</w:t>
      </w:r>
      <w:r>
        <w:rPr>
          <w:rFonts w:ascii="Calibri" w:eastAsia="Times New Roman" w:hAnsi="Calibri" w:cs="Calibri"/>
          <w:b/>
          <w:bCs/>
          <w:color w:val="FF0000"/>
          <w:sz w:val="23"/>
          <w:szCs w:val="23"/>
          <w:lang w:val="ga-IE" w:eastAsia="en-IE"/>
        </w:rPr>
        <w:t>.</w:t>
      </w:r>
      <w:r w:rsidRPr="00B15A54">
        <w:rPr>
          <w:rFonts w:eastAsia="Times New Roman" w:cs="Times New Roman"/>
          <w:color w:val="FF0000"/>
          <w:sz w:val="23"/>
          <w:szCs w:val="23"/>
          <w:lang w:val="ga-IE" w:eastAsia="en-IE"/>
        </w:rPr>
        <w:t>     </w:t>
      </w:r>
    </w:p>
    <w:p w:rsidR="00BD20AF" w:rsidRPr="00B05687" w:rsidRDefault="00BD20AF" w:rsidP="00BD20AF">
      <w:pPr>
        <w:pStyle w:val="ListParagraph"/>
        <w:rPr>
          <w:rFonts w:asciiTheme="minorHAnsi" w:hAnsiTheme="minorHAnsi"/>
          <w:sz w:val="23"/>
          <w:szCs w:val="23"/>
          <w:u w:val="single"/>
        </w:rPr>
      </w:pPr>
    </w:p>
    <w:p w:rsidR="00BD20AF" w:rsidRPr="00E9530C" w:rsidRDefault="00BD20AF" w:rsidP="00BD20AF">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xml:space="preserve">  </w:t>
      </w:r>
      <w:r w:rsidRPr="00B15A54">
        <w:rPr>
          <w:rFonts w:ascii="Calibri" w:eastAsia="Times New Roman" w:hAnsi="Calibri" w:cs="Calibri"/>
          <w:bCs/>
          <w:color w:val="000000" w:themeColor="text1"/>
          <w:sz w:val="23"/>
          <w:szCs w:val="23"/>
          <w:lang w:val="ga-IE" w:eastAsia="en-IE"/>
        </w:rPr>
        <w:t xml:space="preserve">Is féidir an fhoirm iarratais chomhlánaithe a sheoladh isteach tríd an bpost / a sheachadadh agus caithfidh </w:t>
      </w:r>
      <w:r w:rsidRPr="00B15A54">
        <w:rPr>
          <w:rFonts w:ascii="Calibri" w:eastAsia="Times New Roman" w:hAnsi="Calibri" w:cs="Calibri"/>
          <w:b/>
          <w:bCs/>
          <w:color w:val="000000" w:themeColor="text1"/>
          <w:sz w:val="23"/>
          <w:szCs w:val="23"/>
          <w:lang w:val="ga-IE" w:eastAsia="en-IE"/>
        </w:rPr>
        <w:t>4 chóip</w:t>
      </w:r>
      <w:r w:rsidRPr="00B15A54">
        <w:rPr>
          <w:rFonts w:ascii="Calibri" w:eastAsia="Times New Roman" w:hAnsi="Calibri" w:cs="Calibri"/>
          <w:bCs/>
          <w:color w:val="000000" w:themeColor="text1"/>
          <w:sz w:val="23"/>
          <w:szCs w:val="23"/>
          <w:lang w:val="ga-IE" w:eastAsia="en-IE"/>
        </w:rPr>
        <w:t xml:space="preserve"> a bheith ann i.e. 1 chóip bhunaidh &amp; 3 chóip den fhoirm iarratais, </w:t>
      </w:r>
      <w:r w:rsidRPr="00B15A54">
        <w:rPr>
          <w:rFonts w:ascii="Calibri" w:eastAsia="Times New Roman" w:hAnsi="Calibri" w:cs="Calibri"/>
          <w:b/>
          <w:bCs/>
          <w:color w:val="000000" w:themeColor="text1"/>
          <w:sz w:val="23"/>
          <w:szCs w:val="23"/>
          <w:lang w:val="ga-IE" w:eastAsia="en-IE"/>
        </w:rPr>
        <w:t>mar aon le 4 chóip</w:t>
      </w:r>
      <w:r w:rsidRPr="00B15A54">
        <w:rPr>
          <w:rFonts w:ascii="Calibri" w:eastAsia="Times New Roman" w:hAnsi="Calibri" w:cs="Calibri"/>
          <w:bCs/>
          <w:color w:val="000000" w:themeColor="text1"/>
          <w:sz w:val="23"/>
          <w:szCs w:val="23"/>
          <w:lang w:val="ga-IE" w:eastAsia="en-IE"/>
        </w:rPr>
        <w:t xml:space="preserve"> de Cháilíochtaí Oideachais ábhartha agus Ceadúnas Tiomána reatha agus ní mór í a chur isteach faoi</w:t>
      </w:r>
      <w:r w:rsidRPr="00E9530C">
        <w:rPr>
          <w:rFonts w:ascii="Calibri" w:eastAsia="Times New Roman" w:hAnsi="Calibri" w:cs="Calibri"/>
          <w:b/>
          <w:bCs/>
          <w:color w:val="000000" w:themeColor="text1"/>
          <w:sz w:val="23"/>
          <w:szCs w:val="23"/>
          <w:lang w:val="ga-IE" w:eastAsia="en-IE"/>
        </w:rPr>
        <w:t> </w:t>
      </w:r>
      <w:r w:rsidRPr="00E9530C">
        <w:rPr>
          <w:rFonts w:ascii="Calibri" w:eastAsia="Times New Roman" w:hAnsi="Calibri" w:cs="Calibri"/>
          <w:b/>
          <w:bCs/>
          <w:color w:val="000000" w:themeColor="text1"/>
          <w:sz w:val="23"/>
          <w:szCs w:val="23"/>
          <w:u w:val="single"/>
          <w:lang w:val="ga-IE" w:eastAsia="en-IE"/>
        </w:rPr>
        <w:t xml:space="preserve">4.00 pm, </w:t>
      </w:r>
      <w:r w:rsidRPr="00B15A54">
        <w:rPr>
          <w:rFonts w:asciiTheme="minorHAnsi" w:hAnsiTheme="minorHAnsi"/>
          <w:b/>
          <w:bCs/>
          <w:u w:val="single"/>
          <w:lang w:val="ga"/>
        </w:rPr>
        <w:t xml:space="preserve">Dé hAoine, </w:t>
      </w:r>
      <w:r>
        <w:rPr>
          <w:rFonts w:asciiTheme="minorHAnsi" w:hAnsiTheme="minorHAnsi"/>
          <w:b/>
          <w:bCs/>
          <w:u w:val="single"/>
          <w:lang w:val="ga"/>
        </w:rPr>
        <w:t>12ú Lúnasa 2022</w:t>
      </w:r>
      <w:r>
        <w:rPr>
          <w:rFonts w:ascii="Calibri" w:eastAsia="Times New Roman" w:hAnsi="Calibri" w:cs="Calibri"/>
          <w:b/>
          <w:bCs/>
          <w:color w:val="000000" w:themeColor="text1"/>
          <w:sz w:val="23"/>
          <w:szCs w:val="23"/>
          <w:u w:val="single"/>
          <w:lang w:val="ga-IE" w:eastAsia="en-IE"/>
        </w:rPr>
        <w:t>.</w:t>
      </w:r>
      <w:r w:rsidRPr="00E9530C">
        <w:rPr>
          <w:rFonts w:eastAsia="Times New Roman" w:cs="Times New Roman"/>
          <w:color w:val="000000" w:themeColor="text1"/>
          <w:sz w:val="23"/>
          <w:szCs w:val="23"/>
          <w:lang w:val="ga-IE" w:eastAsia="en-IE"/>
        </w:rPr>
        <w:t>      </w:t>
      </w:r>
    </w:p>
    <w:p w:rsidR="00BD20AF" w:rsidRPr="00B05687" w:rsidRDefault="00BD20AF" w:rsidP="00BD20AF">
      <w:pPr>
        <w:ind w:left="720"/>
        <w:jc w:val="both"/>
        <w:rPr>
          <w:rFonts w:asciiTheme="minorHAnsi" w:hAnsiTheme="minorHAnsi"/>
          <w:b/>
          <w:color w:val="C00000"/>
          <w:sz w:val="23"/>
          <w:szCs w:val="23"/>
          <w:u w:val="single"/>
        </w:rPr>
      </w:pPr>
    </w:p>
    <w:p w:rsidR="00BD20AF" w:rsidRPr="00E013E2" w:rsidRDefault="00BD20AF" w:rsidP="00BD20AF">
      <w:pPr>
        <w:pStyle w:val="ListParagraph"/>
        <w:numPr>
          <w:ilvl w:val="0"/>
          <w:numId w:val="1"/>
        </w:numPr>
        <w:jc w:val="both"/>
        <w:rPr>
          <w:rFonts w:eastAsia="Times New Roman" w:cs="Times New Roman"/>
          <w:color w:val="000000" w:themeColor="text1"/>
          <w:sz w:val="23"/>
          <w:szCs w:val="23"/>
          <w:lang w:val="ga-IE" w:eastAsia="en-IE"/>
        </w:rPr>
      </w:pPr>
      <w:r w:rsidRPr="00625C9B">
        <w:rPr>
          <w:rFonts w:ascii="Calibri" w:eastAsia="Times New Roman" w:hAnsi="Calibri" w:cs="Calibri"/>
          <w:bCs/>
          <w:color w:val="000000" w:themeColor="text1"/>
          <w:sz w:val="23"/>
          <w:szCs w:val="23"/>
          <w:lang w:val="ga-IE" w:eastAsia="en-IE"/>
        </w:rPr>
        <w:t>Teastóidh teastais bhunaidh roimh aon choinne.</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
          <w:bCs/>
          <w:color w:val="FF0000"/>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E9530C">
        <w:rPr>
          <w:rFonts w:eastAsia="Times New Roman" w:cs="Times New Roman"/>
          <w:color w:val="000000" w:themeColor="text1"/>
          <w:sz w:val="23"/>
          <w:szCs w:val="23"/>
          <w:lang w:val="ga-IE" w:eastAsia="en-IE"/>
        </w:rPr>
        <w:t>      </w:t>
      </w:r>
    </w:p>
    <w:p w:rsidR="00BD20AF" w:rsidRPr="00B05687" w:rsidRDefault="00BD20AF" w:rsidP="00BD20AF">
      <w:pPr>
        <w:ind w:left="720"/>
        <w:jc w:val="both"/>
        <w:rPr>
          <w:rFonts w:asciiTheme="minorHAnsi" w:hAnsiTheme="minorHAnsi"/>
          <w:b/>
          <w:color w:val="C00000"/>
          <w:sz w:val="23"/>
          <w:szCs w:val="23"/>
          <w:u w:val="single"/>
        </w:rPr>
      </w:pPr>
    </w:p>
    <w:p w:rsidR="00BD20AF" w:rsidRPr="00E013E2" w:rsidRDefault="00BD20AF" w:rsidP="00BD20AF">
      <w:pPr>
        <w:pStyle w:val="ListParagraph"/>
        <w:numPr>
          <w:ilvl w:val="0"/>
          <w:numId w:val="24"/>
        </w:numPr>
        <w:jc w:val="both"/>
        <w:rPr>
          <w:rFonts w:asciiTheme="minorHAnsi" w:hAnsiTheme="minorHAnsi"/>
        </w:rPr>
      </w:pPr>
      <w:r w:rsidRPr="00E013E2">
        <w:rPr>
          <w:rFonts w:asciiTheme="minorHAnsi" w:hAnsiTheme="minorHAnsi"/>
          <w:b/>
          <w:bCs/>
          <w:sz w:val="23"/>
          <w:szCs w:val="23"/>
          <w:lang w:val="ga"/>
        </w:rPr>
        <w:t>Tabhair faoi deara nach leor Teastais ábhartha &amp; Ceadúnas Tiomána a bheith curtha faoi bhráid na hoifige seo roimhe seo ó thaobh riachtanais an iarratais reatha a chomhlíonadh.</w:t>
      </w:r>
      <w:r w:rsidRPr="00E013E2">
        <w:rPr>
          <w:rFonts w:asciiTheme="minorHAnsi" w:hAnsiTheme="minorHAnsi"/>
          <w:sz w:val="23"/>
          <w:szCs w:val="23"/>
          <w:lang w:val="ga"/>
        </w:rPr>
        <w:t xml:space="preserve">   </w:t>
      </w:r>
    </w:p>
    <w:p w:rsidR="00BD20AF" w:rsidRPr="00B05687" w:rsidRDefault="00BD20AF" w:rsidP="00BD20AF">
      <w:pPr>
        <w:rPr>
          <w:rFonts w:asciiTheme="minorHAnsi" w:hAnsiTheme="minorHAnsi"/>
          <w:sz w:val="23"/>
          <w:szCs w:val="23"/>
          <w:u w:val="single"/>
        </w:rPr>
      </w:pPr>
    </w:p>
    <w:p w:rsidR="00BD20AF" w:rsidRPr="00D4681A" w:rsidRDefault="00BD20AF" w:rsidP="00BD20AF">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rsidR="00BD20AF" w:rsidRPr="00E9530C" w:rsidRDefault="00BD20AF" w:rsidP="00BD20AF">
      <w:pPr>
        <w:spacing w:line="200" w:lineRule="atLeast"/>
        <w:ind w:left="720"/>
        <w:jc w:val="both"/>
        <w:rPr>
          <w:rFonts w:asciiTheme="minorHAnsi" w:hAnsiTheme="minorHAnsi"/>
          <w:b/>
          <w:sz w:val="23"/>
          <w:szCs w:val="23"/>
        </w:rPr>
      </w:pPr>
    </w:p>
    <w:p w:rsidR="00BD20AF" w:rsidRPr="002D1D1F" w:rsidRDefault="00BD20AF" w:rsidP="00BD20AF">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rsidR="00BD20AF" w:rsidRPr="00E9530C" w:rsidRDefault="00BD20AF" w:rsidP="00BD20AF">
      <w:pPr>
        <w:jc w:val="both"/>
        <w:rPr>
          <w:rFonts w:asciiTheme="minorHAnsi" w:hAnsiTheme="minorHAnsi"/>
          <w:sz w:val="23"/>
          <w:szCs w:val="23"/>
        </w:rPr>
      </w:pPr>
    </w:p>
    <w:p w:rsidR="00BD20AF" w:rsidRPr="002D1D1F" w:rsidRDefault="00BD20AF" w:rsidP="00BD20AF">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rsidR="00BD20AF" w:rsidRPr="00B05687" w:rsidRDefault="00BD20AF" w:rsidP="00BD20AF">
      <w:pPr>
        <w:jc w:val="both"/>
        <w:rPr>
          <w:rFonts w:asciiTheme="minorHAnsi" w:hAnsiTheme="minorHAnsi"/>
          <w:sz w:val="23"/>
          <w:szCs w:val="23"/>
          <w:u w:val="single"/>
        </w:rPr>
      </w:pPr>
    </w:p>
    <w:p w:rsidR="00BD20AF" w:rsidRPr="00395CDF" w:rsidRDefault="00BD20AF" w:rsidP="00BD20AF">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8F7090" w:rsidRPr="00D827C2" w:rsidRDefault="008F7090" w:rsidP="00BD20AF">
      <w:pPr>
        <w:jc w:val="both"/>
        <w:rPr>
          <w:rFonts w:asciiTheme="minorHAnsi" w:hAnsiTheme="minorHAnsi"/>
          <w:b/>
          <w:i/>
          <w:color w:val="C0504D" w:themeColor="accent2"/>
          <w:sz w:val="32"/>
          <w:szCs w:val="32"/>
        </w:rPr>
      </w:pPr>
      <w:r>
        <w:rPr>
          <w:rFonts w:asciiTheme="minorHAnsi" w:hAnsiTheme="minorHAnsi"/>
          <w:b/>
          <w:bCs/>
          <w:i/>
          <w:iCs/>
          <w:color w:val="C0504D" w:themeColor="accent2"/>
          <w:sz w:val="32"/>
          <w:szCs w:val="32"/>
          <w:lang w:val="ga"/>
        </w:rPr>
        <w:lastRenderedPageBreak/>
        <w:t>____________________________________________________________</w:t>
      </w:r>
    </w:p>
    <w:p w:rsidR="008F7090" w:rsidRPr="00D827C2" w:rsidRDefault="008F7090" w:rsidP="00341D1C">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bCs/>
          <w:color w:val="C0504D" w:themeColor="accent2"/>
          <w:sz w:val="32"/>
          <w:szCs w:val="32"/>
          <w:lang w:val="ga"/>
        </w:rPr>
        <w:t xml:space="preserve">POST MAR INNEALTÓIR FEIDHMIÚCHÁIN </w:t>
      </w:r>
    </w:p>
    <w:p w:rsidR="008F7090" w:rsidRPr="00D827C2" w:rsidRDefault="008F7090" w:rsidP="001C4430">
      <w:pPr>
        <w:pStyle w:val="BlockText"/>
        <w:spacing w:line="360" w:lineRule="auto"/>
        <w:ind w:left="-142" w:right="141" w:hanging="709"/>
        <w:jc w:val="left"/>
        <w:rPr>
          <w:rFonts w:asciiTheme="minorHAnsi" w:hAnsiTheme="minorHAnsi"/>
          <w:b/>
          <w:i/>
          <w:color w:val="C0504D" w:themeColor="accent2"/>
        </w:rPr>
      </w:pPr>
      <w:r>
        <w:rPr>
          <w:rFonts w:asciiTheme="minorHAnsi" w:hAnsiTheme="minorHAnsi"/>
          <w:color w:val="C0504D" w:themeColor="accent2"/>
          <w:lang w:val="ga"/>
        </w:rPr>
        <w:tab/>
      </w:r>
      <w:r>
        <w:rPr>
          <w:rFonts w:asciiTheme="minorHAnsi" w:hAnsiTheme="minorHAnsi"/>
          <w:color w:val="C0504D" w:themeColor="accent2"/>
          <w:lang w:val="ga"/>
        </w:rPr>
        <w:tab/>
      </w:r>
      <w:r>
        <w:rPr>
          <w:rFonts w:asciiTheme="minorHAnsi" w:hAnsiTheme="minorHAnsi"/>
          <w:b/>
          <w:bCs/>
          <w:i/>
          <w:iCs/>
          <w:color w:val="C0504D" w:themeColor="accent2"/>
          <w:lang w:val="ga"/>
        </w:rPr>
        <w:t>_______________________________________________________________________________</w:t>
      </w:r>
    </w:p>
    <w:p w:rsidR="00292D8D" w:rsidRDefault="00292D8D" w:rsidP="001231DF">
      <w:pPr>
        <w:pStyle w:val="NoSpacing"/>
        <w:jc w:val="both"/>
        <w:rPr>
          <w:rFonts w:asciiTheme="minorHAnsi" w:hAnsiTheme="minorHAnsi"/>
        </w:rPr>
      </w:pPr>
      <w:r>
        <w:rPr>
          <w:rFonts w:asciiTheme="minorHAnsi" w:hAnsiTheme="minorHAnsi"/>
          <w:lang w:val="ga"/>
        </w:rPr>
        <w:t xml:space="preserve">Tá gá ag an gComhairle le hInnealtóirí Feidhmiúcháin feadh raon disciplíní. Clúdaíonn obair na Comhairle Iompar, Seirbhísí Uisce, Tithíocht, Comhshaol agus Athrú Aeráide agus Caitheamh Aimsire agus Taitneamhacht. </w:t>
      </w:r>
    </w:p>
    <w:p w:rsidR="001231DF" w:rsidRPr="001231DF" w:rsidRDefault="001231DF" w:rsidP="001231DF">
      <w:pPr>
        <w:pStyle w:val="NoSpacing"/>
        <w:jc w:val="both"/>
        <w:rPr>
          <w:rFonts w:asciiTheme="minorHAnsi" w:hAnsiTheme="minorHAnsi"/>
        </w:rPr>
      </w:pPr>
    </w:p>
    <w:p w:rsidR="00292D8D" w:rsidRDefault="00292D8D" w:rsidP="001231DF">
      <w:pPr>
        <w:pStyle w:val="NoSpacing"/>
        <w:jc w:val="both"/>
        <w:rPr>
          <w:rFonts w:asciiTheme="minorHAnsi" w:hAnsiTheme="minorHAnsi"/>
        </w:rPr>
      </w:pPr>
      <w:r>
        <w:rPr>
          <w:rFonts w:asciiTheme="minorHAnsi" w:hAnsiTheme="minorHAnsi"/>
          <w:lang w:val="ga"/>
        </w:rPr>
        <w:t>Faoi threoir agus mhaoirseacht an bhainisteora líne cuí, soláthróidh an sealbhóir poist seirbhísí innealtóireacht</w:t>
      </w:r>
      <w:r w:rsidR="00837E88">
        <w:rPr>
          <w:rFonts w:asciiTheme="minorHAnsi" w:hAnsiTheme="minorHAnsi"/>
          <w:lang w:val="ga"/>
        </w:rPr>
        <w:t>a</w:t>
      </w:r>
      <w:r>
        <w:rPr>
          <w:rFonts w:asciiTheme="minorHAnsi" w:hAnsiTheme="minorHAnsi"/>
          <w:lang w:val="ga"/>
        </w:rPr>
        <w:t xml:space="preserve"> nó coimhdeacha de chineál maoirseachta nó feidhmeach de réir mar is gá ón gComhairle Cathrach agus </w:t>
      </w:r>
      <w:r w:rsidR="00385999">
        <w:rPr>
          <w:rFonts w:asciiTheme="minorHAnsi" w:hAnsiTheme="minorHAnsi"/>
          <w:lang w:val="ga"/>
        </w:rPr>
        <w:t>iad</w:t>
      </w:r>
      <w:r>
        <w:rPr>
          <w:rFonts w:asciiTheme="minorHAnsi" w:hAnsiTheme="minorHAnsi"/>
          <w:lang w:val="ga"/>
        </w:rPr>
        <w:t xml:space="preserve"> ag comhlíonadh aon cheann dá cumhachtaí, feidhmeanna agus dualgais. </w:t>
      </w:r>
    </w:p>
    <w:p w:rsidR="001231DF" w:rsidRPr="001231DF" w:rsidRDefault="001231DF" w:rsidP="001231DF">
      <w:pPr>
        <w:pStyle w:val="NoSpacing"/>
        <w:jc w:val="both"/>
        <w:rPr>
          <w:rFonts w:asciiTheme="minorHAnsi" w:hAnsiTheme="minorHAnsi"/>
        </w:rPr>
      </w:pPr>
    </w:p>
    <w:p w:rsidR="008F7090" w:rsidRDefault="00292D8D" w:rsidP="001231DF">
      <w:pPr>
        <w:pStyle w:val="NoSpacing"/>
        <w:jc w:val="both"/>
        <w:rPr>
          <w:rFonts w:asciiTheme="minorHAnsi" w:hAnsiTheme="minorHAnsi"/>
        </w:rPr>
      </w:pPr>
      <w:r>
        <w:rPr>
          <w:rFonts w:asciiTheme="minorHAnsi" w:hAnsiTheme="minorHAnsi"/>
          <w:lang w:val="ga"/>
        </w:rPr>
        <w:t>Tuairisceoidh an tInnealtóir Feidhmiúcháin go díreach chuig Innealtóir Feidhmiúcháin Sinsearach, nó chuig aon duine a bheadh sannaithe ag Comhairle Cathrach na Gaillimhe ó am go ham. Oibreoidh an tInnealtóir Feidhmiúcháin mar dhuine d’fhoireann oibre laistigh de cheann amháin de na réimsí seirbhíse atá léirithe thuas.</w:t>
      </w:r>
    </w:p>
    <w:p w:rsidR="001231DF" w:rsidRPr="001231DF" w:rsidRDefault="001231DF" w:rsidP="001231DF">
      <w:pPr>
        <w:pStyle w:val="NoSpacing"/>
        <w:jc w:val="both"/>
        <w:rPr>
          <w:rFonts w:asciiTheme="minorHAnsi" w:hAnsiTheme="minorHAnsi"/>
        </w:rPr>
      </w:pPr>
    </w:p>
    <w:p w:rsidR="001231DF" w:rsidRPr="001231DF" w:rsidRDefault="001231DF" w:rsidP="001231DF">
      <w:pPr>
        <w:pStyle w:val="NoSpacing"/>
        <w:jc w:val="both"/>
        <w:rPr>
          <w:rFonts w:asciiTheme="minorHAnsi" w:eastAsia="Times New Roman" w:hAnsiTheme="minorHAnsi" w:cs="Times New Roman"/>
          <w:kern w:val="0"/>
          <w:szCs w:val="20"/>
        </w:rPr>
      </w:pPr>
      <w:r>
        <w:rPr>
          <w:rFonts w:asciiTheme="minorHAnsi" w:hAnsiTheme="minorHAnsi"/>
          <w:lang w:val="ga"/>
        </w:rPr>
        <w:t>Áirítear ar dhualgais an Innealtóra Feidhmiúcháin, a dhéanfar faoi dhiscréid agus mhaoirseacht an Mhaoirseora cuí, seirbhísí innealtóireachta nó coimhdeach de chineál comhairligh, maoirseachta nó feidhmeach, lena n-áirítear maoirseacht agus rialú na foirne de réir mar is gá.</w:t>
      </w:r>
    </w:p>
    <w:p w:rsidR="001231DF" w:rsidRDefault="001231DF" w:rsidP="001231DF"/>
    <w:p w:rsidR="001231DF" w:rsidRPr="001231DF" w:rsidRDefault="001231DF" w:rsidP="001231DF">
      <w:pPr>
        <w:jc w:val="both"/>
        <w:rPr>
          <w:rFonts w:asciiTheme="minorHAnsi" w:hAnsiTheme="minorHAnsi"/>
        </w:rPr>
      </w:pPr>
      <w:r>
        <w:rPr>
          <w:rFonts w:asciiTheme="minorHAnsi" w:hAnsiTheme="minorHAnsi"/>
          <w:lang w:val="ga"/>
        </w:rPr>
        <w:t>Tá na príomhdhualgais san áireamh thíos cé nach bhfuil siad teoranta chucu:</w:t>
      </w:r>
    </w:p>
    <w:p w:rsidR="001231DF" w:rsidRPr="001231DF" w:rsidRDefault="001231DF" w:rsidP="001231DF">
      <w:pPr>
        <w:jc w:val="both"/>
        <w:rPr>
          <w:rFonts w:asciiTheme="minorHAnsi" w:hAnsiTheme="minorHAnsi"/>
        </w:rPr>
      </w:pPr>
    </w:p>
    <w:p w:rsidR="00934D1D" w:rsidRDefault="00934D1D" w:rsidP="00857E48">
      <w:pPr>
        <w:pStyle w:val="ListParagraph"/>
        <w:widowControl/>
        <w:numPr>
          <w:ilvl w:val="0"/>
          <w:numId w:val="22"/>
        </w:numPr>
        <w:suppressAutoHyphens w:val="0"/>
        <w:jc w:val="both"/>
        <w:rPr>
          <w:rFonts w:asciiTheme="minorHAnsi" w:hAnsiTheme="minorHAnsi"/>
        </w:rPr>
      </w:pPr>
      <w:r>
        <w:rPr>
          <w:rFonts w:asciiTheme="minorHAnsi" w:hAnsiTheme="minorHAnsi"/>
          <w:lang w:val="ga"/>
        </w:rPr>
        <w:t>Cláir innealtóireachta sna réimsí a leanas a chur i bhfeidhm bóithre, trácht, uisce, fuíolluisce, tithíocht, caitheamh aimsire agus taitneamhacht, comhshaol agus seirbhísí eile;</w:t>
      </w:r>
    </w:p>
    <w:p w:rsidR="00857E48" w:rsidRPr="00857E48" w:rsidRDefault="00857E48" w:rsidP="00857E48">
      <w:pPr>
        <w:pStyle w:val="ListParagraph"/>
        <w:widowControl/>
        <w:suppressAutoHyphens w:val="0"/>
        <w:jc w:val="both"/>
        <w:rPr>
          <w:rFonts w:asciiTheme="minorHAnsi" w:hAnsiTheme="minorHAnsi"/>
        </w:rPr>
      </w:pPr>
    </w:p>
    <w:p w:rsidR="00934D1D" w:rsidRDefault="00934D1D" w:rsidP="00857E48">
      <w:pPr>
        <w:pStyle w:val="ListParagraph"/>
        <w:widowControl/>
        <w:numPr>
          <w:ilvl w:val="0"/>
          <w:numId w:val="22"/>
        </w:numPr>
        <w:suppressAutoHyphens w:val="0"/>
        <w:jc w:val="both"/>
        <w:rPr>
          <w:rFonts w:asciiTheme="minorHAnsi" w:hAnsiTheme="minorHAnsi"/>
        </w:rPr>
      </w:pPr>
      <w:r>
        <w:rPr>
          <w:rFonts w:asciiTheme="minorHAnsi" w:hAnsiTheme="minorHAnsi"/>
          <w:lang w:val="ga"/>
        </w:rPr>
        <w:t>Tionscadail i réimsí mar iad sin atá mionsonraithe thuas a chur i bhfeidhm;</w:t>
      </w:r>
    </w:p>
    <w:p w:rsidR="00857E48" w:rsidRPr="00857E48" w:rsidRDefault="00857E48" w:rsidP="00857E48">
      <w:pPr>
        <w:widowControl/>
        <w:suppressAutoHyphens w:val="0"/>
        <w:jc w:val="both"/>
        <w:rPr>
          <w:rFonts w:asciiTheme="minorHAnsi" w:hAnsiTheme="minorHAnsi"/>
        </w:rPr>
      </w:pPr>
    </w:p>
    <w:p w:rsidR="00934D1D" w:rsidRDefault="00934D1D" w:rsidP="00857E48">
      <w:pPr>
        <w:pStyle w:val="ListParagraph"/>
        <w:widowControl/>
        <w:numPr>
          <w:ilvl w:val="0"/>
          <w:numId w:val="22"/>
        </w:numPr>
        <w:suppressAutoHyphens w:val="0"/>
        <w:jc w:val="both"/>
        <w:rPr>
          <w:rFonts w:asciiTheme="minorHAnsi" w:hAnsiTheme="minorHAnsi"/>
        </w:rPr>
      </w:pPr>
      <w:r>
        <w:rPr>
          <w:rFonts w:asciiTheme="minorHAnsi" w:hAnsiTheme="minorHAnsi"/>
          <w:lang w:val="ga"/>
        </w:rPr>
        <w:t xml:space="preserve">Maoirseacht agus riaradh conartha a dhéanamh ar oibreacha tógála/oibríochta/cothabhála; </w:t>
      </w:r>
    </w:p>
    <w:p w:rsidR="00857E48" w:rsidRPr="00857E48" w:rsidRDefault="00857E48" w:rsidP="00857E48">
      <w:pPr>
        <w:widowControl/>
        <w:suppressAutoHyphens w:val="0"/>
        <w:jc w:val="both"/>
        <w:rPr>
          <w:rFonts w:asciiTheme="minorHAnsi" w:hAnsiTheme="minorHAnsi"/>
        </w:rPr>
      </w:pPr>
    </w:p>
    <w:p w:rsidR="00934D1D" w:rsidRDefault="00934D1D" w:rsidP="00857E48">
      <w:pPr>
        <w:pStyle w:val="ListParagraph"/>
        <w:widowControl/>
        <w:numPr>
          <w:ilvl w:val="0"/>
          <w:numId w:val="22"/>
        </w:numPr>
        <w:suppressAutoHyphens w:val="0"/>
        <w:jc w:val="both"/>
        <w:rPr>
          <w:rFonts w:asciiTheme="minorHAnsi" w:hAnsiTheme="minorHAnsi"/>
        </w:rPr>
      </w:pPr>
      <w:r>
        <w:rPr>
          <w:rFonts w:asciiTheme="minorHAnsi" w:hAnsiTheme="minorHAnsi"/>
          <w:lang w:val="ga"/>
        </w:rPr>
        <w:t>Lucht oibre díreach/innealtóireachta/riaracháin a bhainistiú chomh maith leis na saincheisteanna caidrimh thionscail lena mbaineann;</w:t>
      </w:r>
    </w:p>
    <w:p w:rsidR="00857E48" w:rsidRPr="00857E48" w:rsidRDefault="00857E48" w:rsidP="00857E48">
      <w:pPr>
        <w:widowControl/>
        <w:suppressAutoHyphens w:val="0"/>
        <w:jc w:val="both"/>
        <w:rPr>
          <w:rFonts w:asciiTheme="minorHAnsi" w:hAnsiTheme="minorHAnsi"/>
        </w:rPr>
      </w:pPr>
    </w:p>
    <w:p w:rsidR="00934D1D" w:rsidRDefault="00934D1D" w:rsidP="00857E48">
      <w:pPr>
        <w:pStyle w:val="ListParagraph"/>
        <w:widowControl/>
        <w:numPr>
          <w:ilvl w:val="0"/>
          <w:numId w:val="22"/>
        </w:numPr>
        <w:suppressAutoHyphens w:val="0"/>
        <w:jc w:val="both"/>
        <w:rPr>
          <w:rFonts w:asciiTheme="minorHAnsi" w:hAnsiTheme="minorHAnsi"/>
        </w:rPr>
      </w:pPr>
      <w:r>
        <w:rPr>
          <w:rFonts w:asciiTheme="minorHAnsi" w:hAnsiTheme="minorHAnsi"/>
          <w:lang w:val="ga"/>
        </w:rPr>
        <w:t>Buiséid a ullmhú agus a chinntiú go bhfeidhmeofar oibreacha laistigh de bhuiséid leithroinnte;</w:t>
      </w:r>
    </w:p>
    <w:p w:rsidR="00857E48" w:rsidRPr="00857E48" w:rsidRDefault="00857E48" w:rsidP="00857E48">
      <w:pPr>
        <w:widowControl/>
        <w:suppressAutoHyphens w:val="0"/>
        <w:jc w:val="both"/>
        <w:rPr>
          <w:rFonts w:asciiTheme="minorHAnsi" w:hAnsiTheme="minorHAnsi"/>
        </w:rPr>
      </w:pPr>
    </w:p>
    <w:p w:rsidR="00934D1D" w:rsidRDefault="00934D1D" w:rsidP="00857E48">
      <w:pPr>
        <w:pStyle w:val="ListParagraph"/>
        <w:widowControl/>
        <w:numPr>
          <w:ilvl w:val="0"/>
          <w:numId w:val="22"/>
        </w:numPr>
        <w:suppressAutoHyphens w:val="0"/>
        <w:jc w:val="both"/>
        <w:rPr>
          <w:rFonts w:asciiTheme="minorHAnsi" w:hAnsiTheme="minorHAnsi"/>
        </w:rPr>
      </w:pPr>
      <w:r>
        <w:rPr>
          <w:rFonts w:asciiTheme="minorHAnsi" w:hAnsiTheme="minorHAnsi"/>
          <w:lang w:val="ga"/>
        </w:rPr>
        <w:t xml:space="preserve">A chinntiú go mbeidh oiliúint chuí ar an bhfoireann agus go n-oibríonn siad laistigh de na scileanna iomchuí sin; </w:t>
      </w:r>
    </w:p>
    <w:p w:rsidR="00857E48" w:rsidRPr="00857E48" w:rsidRDefault="00857E48" w:rsidP="00857E48">
      <w:pPr>
        <w:widowControl/>
        <w:suppressAutoHyphens w:val="0"/>
        <w:jc w:val="both"/>
        <w:rPr>
          <w:rFonts w:asciiTheme="minorHAnsi" w:hAnsiTheme="minorHAnsi"/>
        </w:rPr>
      </w:pPr>
    </w:p>
    <w:p w:rsidR="00934D1D" w:rsidRDefault="00934D1D" w:rsidP="00857E48">
      <w:pPr>
        <w:pStyle w:val="ListParagraph"/>
        <w:widowControl/>
        <w:numPr>
          <w:ilvl w:val="0"/>
          <w:numId w:val="22"/>
        </w:numPr>
        <w:suppressAutoHyphens w:val="0"/>
        <w:jc w:val="both"/>
        <w:rPr>
          <w:rFonts w:asciiTheme="minorHAnsi" w:hAnsiTheme="minorHAnsi"/>
        </w:rPr>
      </w:pPr>
      <w:r>
        <w:rPr>
          <w:rFonts w:asciiTheme="minorHAnsi" w:hAnsiTheme="minorHAnsi"/>
          <w:lang w:val="ga"/>
        </w:rPr>
        <w:t xml:space="preserve">Cultúr Sláinte agus Sábháilteachta san ionad oibre a chothabháil agus a fhorbairt go forghníomhach; </w:t>
      </w:r>
    </w:p>
    <w:p w:rsidR="00857E48" w:rsidRPr="00857E48" w:rsidRDefault="00857E48" w:rsidP="00857E48">
      <w:pPr>
        <w:widowControl/>
        <w:suppressAutoHyphens w:val="0"/>
        <w:jc w:val="both"/>
        <w:rPr>
          <w:rFonts w:asciiTheme="minorHAnsi" w:hAnsiTheme="minorHAnsi"/>
        </w:rPr>
      </w:pPr>
    </w:p>
    <w:p w:rsidR="00934D1D" w:rsidRDefault="00934D1D" w:rsidP="00857E48">
      <w:pPr>
        <w:pStyle w:val="ListParagraph"/>
        <w:widowControl/>
        <w:numPr>
          <w:ilvl w:val="0"/>
          <w:numId w:val="22"/>
        </w:numPr>
        <w:suppressAutoHyphens w:val="0"/>
        <w:jc w:val="both"/>
        <w:rPr>
          <w:rFonts w:asciiTheme="minorHAnsi" w:hAnsiTheme="minorHAnsi"/>
        </w:rPr>
      </w:pPr>
      <w:r>
        <w:rPr>
          <w:rFonts w:asciiTheme="minorHAnsi" w:hAnsiTheme="minorHAnsi"/>
          <w:lang w:val="ga"/>
        </w:rPr>
        <w:t xml:space="preserve">A chinntiú go mbeifear ag cloí le Rialacháin agus Reachtaíocht Sláinte agus Sábháilteachta, agus le córais Sláinte agus Sábháilteachta Chomhairle Cathrach na Gaillimhe; </w:t>
      </w:r>
    </w:p>
    <w:p w:rsidR="00857E48" w:rsidRPr="00857E48" w:rsidRDefault="00857E48" w:rsidP="00857E48">
      <w:pPr>
        <w:widowControl/>
        <w:suppressAutoHyphens w:val="0"/>
        <w:jc w:val="both"/>
        <w:rPr>
          <w:rFonts w:asciiTheme="minorHAnsi" w:hAnsiTheme="minorHAnsi"/>
        </w:rPr>
      </w:pPr>
    </w:p>
    <w:p w:rsidR="00934D1D" w:rsidRDefault="00934D1D" w:rsidP="00857E48">
      <w:pPr>
        <w:pStyle w:val="ListParagraph"/>
        <w:widowControl/>
        <w:numPr>
          <w:ilvl w:val="0"/>
          <w:numId w:val="22"/>
        </w:numPr>
        <w:suppressAutoHyphens w:val="0"/>
        <w:jc w:val="both"/>
        <w:rPr>
          <w:rFonts w:asciiTheme="minorHAnsi" w:hAnsiTheme="minorHAnsi"/>
        </w:rPr>
      </w:pPr>
      <w:r>
        <w:rPr>
          <w:rFonts w:asciiTheme="minorHAnsi" w:hAnsiTheme="minorHAnsi"/>
          <w:lang w:val="ga"/>
        </w:rPr>
        <w:t>A chinntiú go bhfeidhmeofar oibreacha chun cloí le reachtaíocht agus le rialacháin iomchuí a bhaineann le soláthar, pleanáil etc.;</w:t>
      </w:r>
    </w:p>
    <w:p w:rsidR="00857E48" w:rsidRPr="00857E48" w:rsidRDefault="00857E48" w:rsidP="00857E48">
      <w:pPr>
        <w:widowControl/>
        <w:suppressAutoHyphens w:val="0"/>
        <w:jc w:val="both"/>
        <w:rPr>
          <w:rFonts w:asciiTheme="minorHAnsi" w:hAnsiTheme="minorHAnsi"/>
        </w:rPr>
      </w:pPr>
    </w:p>
    <w:p w:rsidR="004A0E60" w:rsidRDefault="004A0E60" w:rsidP="00857E48">
      <w:pPr>
        <w:pStyle w:val="ListParagraph"/>
        <w:widowControl/>
        <w:numPr>
          <w:ilvl w:val="0"/>
          <w:numId w:val="22"/>
        </w:numPr>
        <w:suppressAutoHyphens w:val="0"/>
        <w:jc w:val="both"/>
        <w:rPr>
          <w:rFonts w:asciiTheme="minorHAnsi" w:hAnsiTheme="minorHAnsi"/>
        </w:rPr>
      </w:pPr>
      <w:r>
        <w:rPr>
          <w:rFonts w:asciiTheme="minorHAnsi" w:hAnsiTheme="minorHAnsi"/>
          <w:lang w:val="ga"/>
        </w:rPr>
        <w:t xml:space="preserve">A chinntiú go dtabharfar freagra éifeachtúil agus éifeachtach ar gach páirtí leasmhar; </w:t>
      </w:r>
    </w:p>
    <w:p w:rsidR="00857E48" w:rsidRPr="00857E48" w:rsidRDefault="00857E48" w:rsidP="00857E48">
      <w:pPr>
        <w:pStyle w:val="ListParagraph"/>
        <w:rPr>
          <w:rFonts w:asciiTheme="minorHAnsi" w:hAnsiTheme="minorHAnsi"/>
        </w:rPr>
      </w:pPr>
    </w:p>
    <w:p w:rsidR="00857E48" w:rsidRPr="00857E48" w:rsidRDefault="00857E48" w:rsidP="00857E48">
      <w:pPr>
        <w:widowControl/>
        <w:numPr>
          <w:ilvl w:val="0"/>
          <w:numId w:val="22"/>
        </w:numPr>
        <w:suppressAutoHyphens w:val="0"/>
        <w:jc w:val="both"/>
        <w:rPr>
          <w:rFonts w:asciiTheme="minorHAnsi" w:eastAsia="Times New Roman" w:hAnsiTheme="minorHAnsi" w:cstheme="minorHAnsi"/>
          <w:kern w:val="0"/>
        </w:rPr>
      </w:pPr>
      <w:r>
        <w:rPr>
          <w:rFonts w:asciiTheme="minorHAnsi" w:hAnsiTheme="minorHAnsi" w:cstheme="minorHAnsi"/>
          <w:lang w:val="ga"/>
        </w:rPr>
        <w:t>Ionadaíocht a dhéanamh ar an gComhairle ag cruinnithe leis an bhfoireann, le comhaltaí tofa, le grúpaí pobail/ grúpaí leasa ginearálta, le gnólachtaí agus le cónaitheoirí.</w:t>
      </w:r>
    </w:p>
    <w:p w:rsidR="00934D1D" w:rsidRPr="00857E48" w:rsidRDefault="00934D1D" w:rsidP="00857E48">
      <w:pPr>
        <w:pStyle w:val="ListParagraph"/>
        <w:widowControl/>
        <w:suppressAutoHyphens w:val="0"/>
        <w:jc w:val="both"/>
        <w:rPr>
          <w:rFonts w:asciiTheme="minorHAnsi" w:hAnsiTheme="minorHAnsi"/>
        </w:rPr>
      </w:pPr>
    </w:p>
    <w:p w:rsidR="001231DF" w:rsidRDefault="00EE6AD7" w:rsidP="001231DF">
      <w:pPr>
        <w:widowControl/>
        <w:numPr>
          <w:ilvl w:val="0"/>
          <w:numId w:val="20"/>
        </w:numPr>
        <w:suppressAutoHyphens w:val="0"/>
        <w:jc w:val="both"/>
        <w:rPr>
          <w:rFonts w:asciiTheme="minorHAnsi" w:hAnsiTheme="minorHAnsi"/>
        </w:rPr>
      </w:pPr>
      <w:r>
        <w:rPr>
          <w:rFonts w:asciiTheme="minorHAnsi" w:hAnsiTheme="minorHAnsi"/>
          <w:lang w:val="ga"/>
        </w:rPr>
        <w:t xml:space="preserve">Gníomhú nuair is gá in áit fhostaí níos sinsearaí le linn </w:t>
      </w:r>
      <w:r w:rsidR="00385999">
        <w:rPr>
          <w:rFonts w:asciiTheme="minorHAnsi" w:hAnsiTheme="minorHAnsi"/>
          <w:lang w:val="ga"/>
        </w:rPr>
        <w:t>dóibh</w:t>
      </w:r>
      <w:r>
        <w:rPr>
          <w:rFonts w:asciiTheme="minorHAnsi" w:hAnsiTheme="minorHAnsi"/>
          <w:lang w:val="ga"/>
        </w:rPr>
        <w:t xml:space="preserve"> a bheith as láthair ar aon chúis.</w:t>
      </w:r>
    </w:p>
    <w:p w:rsidR="00EE6AD7" w:rsidRPr="001231DF" w:rsidRDefault="00EE6AD7" w:rsidP="00EE6AD7">
      <w:pPr>
        <w:widowControl/>
        <w:suppressAutoHyphens w:val="0"/>
        <w:jc w:val="both"/>
        <w:rPr>
          <w:rFonts w:asciiTheme="minorHAnsi" w:hAnsiTheme="minorHAnsi"/>
        </w:rPr>
      </w:pPr>
    </w:p>
    <w:p w:rsidR="001231DF" w:rsidRPr="001231DF" w:rsidRDefault="001231DF" w:rsidP="001231DF">
      <w:pPr>
        <w:widowControl/>
        <w:numPr>
          <w:ilvl w:val="0"/>
          <w:numId w:val="20"/>
        </w:numPr>
        <w:suppressAutoHyphens w:val="0"/>
        <w:jc w:val="both"/>
        <w:rPr>
          <w:rFonts w:asciiTheme="minorHAnsi" w:hAnsiTheme="minorHAnsi"/>
        </w:rPr>
      </w:pPr>
      <w:r>
        <w:rPr>
          <w:rFonts w:asciiTheme="minorHAnsi" w:hAnsiTheme="minorHAnsi"/>
          <w:lang w:val="ga"/>
        </w:rPr>
        <w:t xml:space="preserve">Aon dualgais eile de réir mar a shannfar ó am go ham agus a bheadh oiriúnach go réasúnach don ghrád. </w:t>
      </w:r>
    </w:p>
    <w:p w:rsidR="008F7090" w:rsidRDefault="008F7090" w:rsidP="008F7090">
      <w:pPr>
        <w:widowControl/>
        <w:suppressAutoHyphens w:val="0"/>
        <w:spacing w:after="200" w:line="276" w:lineRule="auto"/>
      </w:pPr>
    </w:p>
    <w:p w:rsidR="008F7090" w:rsidRDefault="008F7090" w:rsidP="008F7090">
      <w:pPr>
        <w:widowControl/>
        <w:suppressAutoHyphens w:val="0"/>
        <w:spacing w:after="200" w:line="276" w:lineRule="auto"/>
      </w:pPr>
    </w:p>
    <w:p w:rsidR="00857E48" w:rsidRDefault="00857E48" w:rsidP="008F7090">
      <w:pPr>
        <w:widowControl/>
        <w:suppressAutoHyphens w:val="0"/>
        <w:spacing w:after="200" w:line="276" w:lineRule="auto"/>
      </w:pPr>
    </w:p>
    <w:p w:rsidR="00857E48" w:rsidRDefault="00857E48" w:rsidP="008F7090">
      <w:pPr>
        <w:widowControl/>
        <w:suppressAutoHyphens w:val="0"/>
        <w:spacing w:after="200" w:line="276" w:lineRule="auto"/>
      </w:pPr>
    </w:p>
    <w:p w:rsidR="00857E48" w:rsidRDefault="00857E48" w:rsidP="008F7090">
      <w:pPr>
        <w:widowControl/>
        <w:suppressAutoHyphens w:val="0"/>
        <w:spacing w:after="200" w:line="276" w:lineRule="auto"/>
      </w:pPr>
    </w:p>
    <w:p w:rsidR="00857E48" w:rsidRDefault="00857E48" w:rsidP="008F7090">
      <w:pPr>
        <w:widowControl/>
        <w:suppressAutoHyphens w:val="0"/>
        <w:spacing w:after="200" w:line="276" w:lineRule="auto"/>
      </w:pPr>
    </w:p>
    <w:p w:rsidR="00857E48" w:rsidRDefault="00857E48" w:rsidP="008F7090">
      <w:pPr>
        <w:widowControl/>
        <w:suppressAutoHyphens w:val="0"/>
        <w:spacing w:after="200" w:line="276" w:lineRule="auto"/>
      </w:pPr>
    </w:p>
    <w:p w:rsidR="00857E48" w:rsidRDefault="00857E48" w:rsidP="008F7090">
      <w:pPr>
        <w:widowControl/>
        <w:suppressAutoHyphens w:val="0"/>
        <w:spacing w:after="200" w:line="276" w:lineRule="auto"/>
      </w:pPr>
    </w:p>
    <w:p w:rsidR="00857E48" w:rsidRDefault="00857E48" w:rsidP="008F7090">
      <w:pPr>
        <w:widowControl/>
        <w:suppressAutoHyphens w:val="0"/>
        <w:spacing w:after="200" w:line="276" w:lineRule="auto"/>
      </w:pPr>
    </w:p>
    <w:p w:rsidR="00857E48" w:rsidRDefault="00857E48" w:rsidP="008F7090">
      <w:pPr>
        <w:widowControl/>
        <w:suppressAutoHyphens w:val="0"/>
        <w:spacing w:after="200" w:line="276" w:lineRule="auto"/>
      </w:pPr>
    </w:p>
    <w:p w:rsidR="00857E48" w:rsidRDefault="00857E48" w:rsidP="008F7090">
      <w:pPr>
        <w:widowControl/>
        <w:suppressAutoHyphens w:val="0"/>
        <w:spacing w:after="200" w:line="276" w:lineRule="auto"/>
      </w:pPr>
    </w:p>
    <w:p w:rsidR="00857E48" w:rsidRDefault="00857E48" w:rsidP="008F7090">
      <w:pPr>
        <w:widowControl/>
        <w:suppressAutoHyphens w:val="0"/>
        <w:spacing w:after="200" w:line="276" w:lineRule="auto"/>
      </w:pPr>
    </w:p>
    <w:p w:rsidR="00857E48" w:rsidRDefault="00857E48" w:rsidP="008F7090">
      <w:pPr>
        <w:widowControl/>
        <w:suppressAutoHyphens w:val="0"/>
        <w:spacing w:after="200" w:line="276" w:lineRule="auto"/>
      </w:pPr>
    </w:p>
    <w:p w:rsidR="00857E48" w:rsidRDefault="00857E48" w:rsidP="008F7090">
      <w:pPr>
        <w:widowControl/>
        <w:suppressAutoHyphens w:val="0"/>
        <w:spacing w:after="200" w:line="276" w:lineRule="auto"/>
      </w:pPr>
    </w:p>
    <w:p w:rsidR="00BD20AF" w:rsidRDefault="00BD20AF" w:rsidP="008F7090">
      <w:pPr>
        <w:widowControl/>
        <w:suppressAutoHyphens w:val="0"/>
        <w:spacing w:after="200" w:line="276" w:lineRule="auto"/>
      </w:pPr>
    </w:p>
    <w:p w:rsidR="00857E48" w:rsidRDefault="00857E48" w:rsidP="008F7090">
      <w:pPr>
        <w:widowControl/>
        <w:suppressAutoHyphens w:val="0"/>
        <w:spacing w:after="200" w:line="276" w:lineRule="auto"/>
      </w:pPr>
    </w:p>
    <w:p w:rsidR="00857E48" w:rsidRDefault="00857E48" w:rsidP="008F7090">
      <w:pPr>
        <w:widowControl/>
        <w:suppressAutoHyphens w:val="0"/>
        <w:spacing w:after="200" w:line="276" w:lineRule="auto"/>
      </w:pPr>
    </w:p>
    <w:p w:rsidR="00857E48" w:rsidRDefault="00857E48" w:rsidP="008F7090">
      <w:pPr>
        <w:widowControl/>
        <w:suppressAutoHyphens w:val="0"/>
        <w:spacing w:after="200" w:line="276" w:lineRule="auto"/>
      </w:pPr>
    </w:p>
    <w:p w:rsidR="00857E48" w:rsidRDefault="00857E48" w:rsidP="008F7090">
      <w:pPr>
        <w:widowControl/>
        <w:suppressAutoHyphens w:val="0"/>
        <w:spacing w:after="200" w:line="276" w:lineRule="auto"/>
      </w:pPr>
    </w:p>
    <w:p w:rsidR="00857E48" w:rsidRDefault="00857E48" w:rsidP="008F7090">
      <w:pPr>
        <w:widowControl/>
        <w:suppressAutoHyphens w:val="0"/>
        <w:spacing w:after="200" w:line="276" w:lineRule="auto"/>
      </w:pPr>
    </w:p>
    <w:p w:rsidR="00857E48" w:rsidRDefault="00857E48" w:rsidP="008F7090">
      <w:pPr>
        <w:widowControl/>
        <w:suppressAutoHyphens w:val="0"/>
        <w:spacing w:after="200" w:line="276" w:lineRule="auto"/>
      </w:pPr>
    </w:p>
    <w:p w:rsidR="00857E48" w:rsidRDefault="00857E48" w:rsidP="008F7090">
      <w:pPr>
        <w:widowControl/>
        <w:suppressAutoHyphens w:val="0"/>
        <w:spacing w:after="200" w:line="276" w:lineRule="auto"/>
      </w:pPr>
    </w:p>
    <w:p w:rsidR="008F7090" w:rsidRPr="00D827C2" w:rsidRDefault="00EE6AD7" w:rsidP="008F7090">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w:t>
      </w:r>
    </w:p>
    <w:p w:rsidR="008F7090" w:rsidRDefault="008F7090" w:rsidP="00D7304D">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 xml:space="preserve">CÁILÍOCHTAÍ DON PHOST MAR INNEALTÓIR FEIDHMIÚCHÁIN </w:t>
      </w:r>
    </w:p>
    <w:p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rsidR="008F7090" w:rsidRPr="00BA7E1D" w:rsidRDefault="008F7090" w:rsidP="008F7090">
      <w:pPr>
        <w:rPr>
          <w:rFonts w:asciiTheme="minorHAnsi" w:hAnsiTheme="minorHAnsi"/>
        </w:rPr>
      </w:pPr>
    </w:p>
    <w:p w:rsidR="008F7090" w:rsidRPr="00A80D43" w:rsidRDefault="008F7090" w:rsidP="008F7090">
      <w:pPr>
        <w:widowControl/>
        <w:numPr>
          <w:ilvl w:val="0"/>
          <w:numId w:val="7"/>
        </w:numPr>
        <w:suppressAutoHyphens w:val="0"/>
        <w:jc w:val="both"/>
        <w:rPr>
          <w:rFonts w:asciiTheme="minorHAnsi" w:hAnsiTheme="minorHAnsi"/>
          <w:b/>
        </w:rPr>
      </w:pPr>
      <w:r>
        <w:rPr>
          <w:rFonts w:asciiTheme="minorHAnsi" w:hAnsiTheme="minorHAnsi"/>
          <w:b/>
          <w:bCs/>
          <w:u w:val="single"/>
          <w:lang w:val="ga"/>
        </w:rPr>
        <w:t>Dea-theist</w:t>
      </w:r>
      <w:r>
        <w:rPr>
          <w:rFonts w:asciiTheme="minorHAnsi" w:hAnsiTheme="minorHAnsi"/>
          <w:b/>
          <w:bCs/>
          <w:lang w:val="ga"/>
        </w:rPr>
        <w:t xml:space="preserve">: </w:t>
      </w:r>
    </w:p>
    <w:p w:rsidR="008F7090" w:rsidRPr="00A80D43" w:rsidRDefault="008F7090" w:rsidP="008F7090">
      <w:pPr>
        <w:ind w:left="720"/>
        <w:jc w:val="both"/>
        <w:rPr>
          <w:rFonts w:asciiTheme="minorHAnsi" w:hAnsiTheme="minorHAnsi"/>
        </w:rPr>
      </w:pPr>
      <w:r>
        <w:rPr>
          <w:rFonts w:asciiTheme="minorHAnsi" w:hAnsiTheme="minorHAnsi"/>
          <w:lang w:val="ga"/>
        </w:rPr>
        <w:t>Ba chóir go mbeadh dea-theist ag iarrthóirí.</w:t>
      </w:r>
    </w:p>
    <w:p w:rsidR="008F7090" w:rsidRPr="00A80D43" w:rsidRDefault="008F7090" w:rsidP="008F7090">
      <w:pPr>
        <w:jc w:val="both"/>
        <w:rPr>
          <w:rFonts w:asciiTheme="minorHAnsi" w:hAnsiTheme="minorHAnsi"/>
        </w:rPr>
      </w:pPr>
    </w:p>
    <w:p w:rsidR="008F7090" w:rsidRPr="00A80D43" w:rsidRDefault="008F7090" w:rsidP="008F7090">
      <w:pPr>
        <w:ind w:left="720"/>
        <w:jc w:val="both"/>
        <w:rPr>
          <w:rFonts w:asciiTheme="minorHAnsi" w:hAnsiTheme="minorHAnsi"/>
        </w:rPr>
      </w:pPr>
    </w:p>
    <w:p w:rsidR="008F7090" w:rsidRPr="00A80D43" w:rsidRDefault="008F7090" w:rsidP="008F7090">
      <w:pPr>
        <w:pStyle w:val="BodyText"/>
        <w:numPr>
          <w:ilvl w:val="0"/>
          <w:numId w:val="7"/>
        </w:numPr>
        <w:spacing w:after="0"/>
        <w:jc w:val="both"/>
        <w:rPr>
          <w:rFonts w:asciiTheme="minorHAnsi" w:hAnsiTheme="minorHAnsi" w:cs="Aparajita"/>
          <w:b/>
          <w:szCs w:val="24"/>
        </w:rPr>
      </w:pPr>
      <w:r>
        <w:rPr>
          <w:rFonts w:asciiTheme="minorHAnsi" w:hAnsiTheme="minorHAnsi" w:cs="Aparajita"/>
          <w:b/>
          <w:bCs/>
          <w:szCs w:val="24"/>
          <w:u w:val="single"/>
          <w:lang w:val="ga"/>
        </w:rPr>
        <w:t>Sláinte</w:t>
      </w:r>
      <w:r>
        <w:rPr>
          <w:rFonts w:asciiTheme="minorHAnsi" w:hAnsiTheme="minorHAnsi" w:cs="Aparajita"/>
          <w:b/>
          <w:bCs/>
          <w:szCs w:val="24"/>
          <w:lang w:val="ga"/>
        </w:rPr>
        <w:t xml:space="preserve">: </w:t>
      </w:r>
    </w:p>
    <w:p w:rsidR="008F7090" w:rsidRDefault="008F7090" w:rsidP="008F7090">
      <w:pPr>
        <w:pStyle w:val="ListParagraph"/>
        <w:jc w:val="both"/>
        <w:rPr>
          <w:rFonts w:asciiTheme="minorHAnsi" w:hAnsiTheme="minorHAnsi"/>
          <w:lang w:val="ga"/>
        </w:rPr>
      </w:pPr>
      <w:r>
        <w:rPr>
          <w:rFonts w:asciiTheme="minorHAnsi" w:hAnsiTheme="minorHAnsi"/>
          <w:lang w:val="ga"/>
        </w:rPr>
        <w:t xml:space="preserve">Beidh ar gach iarrthóir a bheith i riocht sláinte a léireodh go mbeadh ar a chumas/cumas go réasúnach seirbhís rialta agus éifeachtúil a chinntiú.  </w:t>
      </w:r>
    </w:p>
    <w:p w:rsidR="00BD20AF" w:rsidRDefault="00BD20AF" w:rsidP="00BD20AF">
      <w:pPr>
        <w:pStyle w:val="ListParagraph"/>
        <w:jc w:val="both"/>
        <w:rPr>
          <w:rFonts w:asciiTheme="minorHAnsi" w:hAnsiTheme="minorHAnsi" w:cstheme="minorBidi"/>
          <w:szCs w:val="24"/>
          <w:lang w:bidi="ar-SA"/>
        </w:rPr>
      </w:pPr>
    </w:p>
    <w:p w:rsidR="00BD20AF" w:rsidRDefault="00BD20AF" w:rsidP="00BD20AF">
      <w:pPr>
        <w:pStyle w:val="ListParagraph"/>
        <w:numPr>
          <w:ilvl w:val="0"/>
          <w:numId w:val="7"/>
        </w:numPr>
        <w:jc w:val="both"/>
        <w:rPr>
          <w:rFonts w:asciiTheme="minorHAnsi" w:hAnsiTheme="minorHAnsi" w:cstheme="minorBidi"/>
          <w:b/>
          <w:szCs w:val="24"/>
          <w:u w:val="single"/>
          <w:lang w:bidi="ar-SA"/>
        </w:rPr>
      </w:pPr>
      <w:proofErr w:type="spellStart"/>
      <w:r w:rsidRPr="001828C1">
        <w:rPr>
          <w:rFonts w:asciiTheme="minorHAnsi" w:hAnsiTheme="minorHAnsi" w:cstheme="minorBidi"/>
          <w:b/>
          <w:szCs w:val="24"/>
          <w:u w:val="single"/>
          <w:lang w:bidi="ar-SA"/>
        </w:rPr>
        <w:t>Saorántacht</w:t>
      </w:r>
      <w:proofErr w:type="spellEnd"/>
      <w:r w:rsidRPr="001828C1">
        <w:rPr>
          <w:rFonts w:asciiTheme="minorHAnsi" w:hAnsiTheme="minorHAnsi" w:cstheme="minorBidi"/>
          <w:b/>
          <w:szCs w:val="24"/>
          <w:u w:val="single"/>
          <w:lang w:bidi="ar-SA"/>
        </w:rPr>
        <w:t>:</w:t>
      </w:r>
    </w:p>
    <w:p w:rsidR="00BD20AF" w:rsidRPr="004512C8" w:rsidRDefault="00BD20AF" w:rsidP="00BD20AF">
      <w:pPr>
        <w:pStyle w:val="NormalWeb"/>
        <w:spacing w:before="0" w:beforeAutospacing="0" w:after="0" w:afterAutospacing="0" w:line="276" w:lineRule="atLeast"/>
        <w:ind w:left="720"/>
        <w:jc w:val="both"/>
        <w:rPr>
          <w:rFonts w:asciiTheme="minorHAnsi" w:hAnsiTheme="minorHAnsi" w:cstheme="minorBidi"/>
          <w:b/>
          <w:u w:val="single"/>
        </w:rPr>
      </w:pPr>
      <w:proofErr w:type="spellStart"/>
      <w:r>
        <w:rPr>
          <w:color w:val="201F1E"/>
        </w:rPr>
        <w:t>Ní</w:t>
      </w:r>
      <w:proofErr w:type="spellEnd"/>
      <w:r>
        <w:rPr>
          <w:color w:val="201F1E"/>
        </w:rPr>
        <w:t xml:space="preserve"> </w:t>
      </w:r>
      <w:proofErr w:type="spellStart"/>
      <w:r w:rsidRPr="004512C8">
        <w:rPr>
          <w:color w:val="201F1E"/>
        </w:rPr>
        <w:t>mór</w:t>
      </w:r>
      <w:proofErr w:type="spellEnd"/>
      <w:r w:rsidRPr="004512C8">
        <w:rPr>
          <w:color w:val="201F1E"/>
        </w:rPr>
        <w:t xml:space="preserve"> </w:t>
      </w:r>
      <w:proofErr w:type="spellStart"/>
      <w:r w:rsidRPr="004512C8">
        <w:rPr>
          <w:color w:val="201F1E"/>
        </w:rPr>
        <w:t>d'iarrthóirí</w:t>
      </w:r>
      <w:proofErr w:type="spellEnd"/>
      <w:r w:rsidRPr="004512C8">
        <w:rPr>
          <w:color w:val="201F1E"/>
        </w:rPr>
        <w:t xml:space="preserve">, </w:t>
      </w:r>
      <w:proofErr w:type="spellStart"/>
      <w:r w:rsidRPr="004512C8">
        <w:rPr>
          <w:color w:val="201F1E"/>
        </w:rPr>
        <w:t>faoi</w:t>
      </w:r>
      <w:proofErr w:type="spellEnd"/>
      <w:r w:rsidRPr="004512C8">
        <w:rPr>
          <w:color w:val="201F1E"/>
        </w:rPr>
        <w:t xml:space="preserve"> </w:t>
      </w:r>
      <w:proofErr w:type="spellStart"/>
      <w:r w:rsidRPr="004512C8">
        <w:rPr>
          <w:color w:val="201F1E"/>
        </w:rPr>
        <w:t>dháta</w:t>
      </w:r>
      <w:proofErr w:type="spellEnd"/>
      <w:r w:rsidRPr="004512C8">
        <w:rPr>
          <w:color w:val="201F1E"/>
        </w:rPr>
        <w:t xml:space="preserve"> </w:t>
      </w:r>
      <w:proofErr w:type="spellStart"/>
      <w:r w:rsidRPr="004512C8">
        <w:rPr>
          <w:color w:val="201F1E"/>
        </w:rPr>
        <w:t>aon</w:t>
      </w:r>
      <w:proofErr w:type="spellEnd"/>
      <w:r w:rsidRPr="004512C8">
        <w:rPr>
          <w:color w:val="201F1E"/>
        </w:rPr>
        <w:t xml:space="preserve"> </w:t>
      </w:r>
      <w:proofErr w:type="spellStart"/>
      <w:r w:rsidRPr="004512C8">
        <w:rPr>
          <w:color w:val="201F1E"/>
        </w:rPr>
        <w:t>tairiscint</w:t>
      </w:r>
      <w:proofErr w:type="spellEnd"/>
      <w:r w:rsidRPr="004512C8">
        <w:rPr>
          <w:color w:val="201F1E"/>
        </w:rPr>
        <w:t xml:space="preserve"> </w:t>
      </w:r>
      <w:proofErr w:type="spellStart"/>
      <w:r w:rsidRPr="004512C8">
        <w:rPr>
          <w:color w:val="201F1E"/>
        </w:rPr>
        <w:t>poist</w:t>
      </w:r>
      <w:proofErr w:type="spellEnd"/>
      <w:r w:rsidRPr="004512C8">
        <w:rPr>
          <w:color w:val="201F1E"/>
        </w:rPr>
        <w:t xml:space="preserve">, a </w:t>
      </w:r>
      <w:proofErr w:type="spellStart"/>
      <w:r w:rsidRPr="004512C8">
        <w:rPr>
          <w:color w:val="201F1E"/>
        </w:rPr>
        <w:t>bheith</w:t>
      </w:r>
      <w:proofErr w:type="spellEnd"/>
      <w:r w:rsidRPr="004512C8">
        <w:rPr>
          <w:color w:val="201F1E"/>
        </w:rPr>
        <w:t>:</w:t>
      </w:r>
    </w:p>
    <w:p w:rsidR="00BD20AF" w:rsidRDefault="00BD20AF" w:rsidP="00BD20AF">
      <w:pPr>
        <w:pStyle w:val="NormalWeb"/>
        <w:numPr>
          <w:ilvl w:val="0"/>
          <w:numId w:val="26"/>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Limistéar</w:t>
      </w:r>
      <w:proofErr w:type="spellEnd"/>
      <w:r>
        <w:rPr>
          <w:rFonts w:ascii="Calibri" w:hAnsi="Calibri" w:cs="Calibri"/>
          <w:color w:val="000000"/>
          <w:lang w:val="en-IE"/>
        </w:rPr>
        <w:t xml:space="preserve"> </w:t>
      </w:r>
      <w:proofErr w:type="spellStart"/>
      <w:r>
        <w:rPr>
          <w:rFonts w:ascii="Calibri" w:hAnsi="Calibri" w:cs="Calibri"/>
          <w:color w:val="000000"/>
          <w:lang w:val="en-IE"/>
        </w:rPr>
        <w:t>Eorpach</w:t>
      </w:r>
      <w:proofErr w:type="spellEnd"/>
      <w:r>
        <w:rPr>
          <w:rFonts w:ascii="Calibri" w:hAnsi="Calibri" w:cs="Calibri"/>
          <w:color w:val="000000"/>
          <w:lang w:val="en-IE"/>
        </w:rPr>
        <w:t xml:space="preserve"> </w:t>
      </w:r>
      <w:proofErr w:type="spellStart"/>
      <w:r>
        <w:rPr>
          <w:rFonts w:ascii="Calibri" w:hAnsi="Calibri" w:cs="Calibri"/>
          <w:color w:val="000000"/>
          <w:lang w:val="en-IE"/>
        </w:rPr>
        <w:t>Eacnamaíoch</w:t>
      </w:r>
      <w:proofErr w:type="spellEnd"/>
      <w:r>
        <w:rPr>
          <w:rFonts w:ascii="Calibri" w:hAnsi="Calibri" w:cs="Calibri"/>
          <w:color w:val="000000"/>
          <w:lang w:val="en-IE"/>
        </w:rPr>
        <w:t xml:space="preserve"> (LEE). </w:t>
      </w:r>
      <w:proofErr w:type="spellStart"/>
      <w:r>
        <w:rPr>
          <w:rFonts w:ascii="Calibri" w:hAnsi="Calibri" w:cs="Calibri"/>
          <w:color w:val="000000"/>
          <w:lang w:val="en-IE"/>
        </w:rPr>
        <w:t>Tá</w:t>
      </w:r>
      <w:proofErr w:type="spellEnd"/>
      <w:r>
        <w:rPr>
          <w:rFonts w:ascii="Calibri" w:hAnsi="Calibri" w:cs="Calibri"/>
          <w:color w:val="000000"/>
          <w:lang w:val="en-IE"/>
        </w:rPr>
        <w:t xml:space="preserve"> </w:t>
      </w:r>
      <w:proofErr w:type="spellStart"/>
      <w:r>
        <w:rPr>
          <w:rFonts w:ascii="Calibri" w:hAnsi="Calibri" w:cs="Calibri"/>
          <w:color w:val="000000"/>
          <w:lang w:val="en-IE"/>
        </w:rPr>
        <w:t>an</w:t>
      </w:r>
      <w:proofErr w:type="spellEnd"/>
      <w:r>
        <w:rPr>
          <w:rFonts w:ascii="Calibri" w:hAnsi="Calibri" w:cs="Calibri"/>
          <w:color w:val="000000"/>
          <w:lang w:val="en-IE"/>
        </w:rPr>
        <w:t xml:space="preserve"> LEE </w:t>
      </w:r>
      <w:proofErr w:type="spellStart"/>
      <w:r>
        <w:rPr>
          <w:rFonts w:ascii="Calibri" w:hAnsi="Calibri" w:cs="Calibri"/>
          <w:color w:val="000000"/>
          <w:lang w:val="en-IE"/>
        </w:rPr>
        <w:t>comhdhéanta</w:t>
      </w:r>
      <w:proofErr w:type="spellEnd"/>
      <w:r>
        <w:rPr>
          <w:rFonts w:ascii="Calibri" w:hAnsi="Calibri" w:cs="Calibri"/>
          <w:color w:val="000000"/>
          <w:lang w:val="en-IE"/>
        </w:rPr>
        <w:t xml:space="preserve"> de </w:t>
      </w:r>
      <w:proofErr w:type="spellStart"/>
      <w:r>
        <w:rPr>
          <w:rFonts w:ascii="Calibri" w:hAnsi="Calibri" w:cs="Calibri"/>
          <w:color w:val="000000"/>
          <w:lang w:val="en-IE"/>
        </w:rPr>
        <w:t>Bhallstáit</w:t>
      </w:r>
      <w:proofErr w:type="spellEnd"/>
      <w:r>
        <w:rPr>
          <w:rFonts w:ascii="Calibri" w:hAnsi="Calibri" w:cs="Calibri"/>
          <w:color w:val="000000"/>
          <w:lang w:val="en-IE"/>
        </w:rPr>
        <w:t xml:space="preserve"> an </w:t>
      </w:r>
      <w:proofErr w:type="spellStart"/>
      <w:r>
        <w:rPr>
          <w:rFonts w:ascii="Calibri" w:hAnsi="Calibri" w:cs="Calibri"/>
          <w:color w:val="000000"/>
          <w:lang w:val="en-IE"/>
        </w:rPr>
        <w:t>Aontais</w:t>
      </w:r>
      <w:proofErr w:type="spellEnd"/>
      <w:r>
        <w:rPr>
          <w:rFonts w:ascii="Calibri" w:hAnsi="Calibri" w:cs="Calibri"/>
          <w:color w:val="000000"/>
          <w:lang w:val="en-IE"/>
        </w:rPr>
        <w:t xml:space="preserve"> </w:t>
      </w:r>
      <w:proofErr w:type="spellStart"/>
      <w:r>
        <w:rPr>
          <w:rFonts w:ascii="Calibri" w:hAnsi="Calibri" w:cs="Calibri"/>
          <w:color w:val="000000"/>
          <w:lang w:val="en-IE"/>
        </w:rPr>
        <w:t>Eorpaigh</w:t>
      </w:r>
      <w:proofErr w:type="spellEnd"/>
      <w:r>
        <w:rPr>
          <w:rFonts w:ascii="Calibri" w:hAnsi="Calibri" w:cs="Calibri"/>
          <w:color w:val="000000"/>
          <w:lang w:val="en-IE"/>
        </w:rPr>
        <w:t xml:space="preserve">, an </w:t>
      </w:r>
      <w:proofErr w:type="spellStart"/>
      <w:r>
        <w:rPr>
          <w:rFonts w:ascii="Calibri" w:hAnsi="Calibri" w:cs="Calibri"/>
          <w:color w:val="000000"/>
          <w:lang w:val="en-IE"/>
        </w:rPr>
        <w:t>Íoslainn</w:t>
      </w:r>
      <w:proofErr w:type="spellEnd"/>
      <w:r>
        <w:rPr>
          <w:rFonts w:ascii="Calibri" w:hAnsi="Calibri" w:cs="Calibri"/>
          <w:color w:val="000000"/>
          <w:lang w:val="en-IE"/>
        </w:rPr>
        <w:t xml:space="preserve">, </w:t>
      </w:r>
      <w:proofErr w:type="spellStart"/>
      <w:r>
        <w:rPr>
          <w:rFonts w:ascii="Calibri" w:hAnsi="Calibri" w:cs="Calibri"/>
          <w:color w:val="000000"/>
          <w:lang w:val="en-IE"/>
        </w:rPr>
        <w:t>Lichtinstéin</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an </w:t>
      </w:r>
      <w:proofErr w:type="spellStart"/>
      <w:r>
        <w:rPr>
          <w:rFonts w:ascii="Calibri" w:hAnsi="Calibri" w:cs="Calibri"/>
          <w:color w:val="000000"/>
          <w:lang w:val="en-IE"/>
        </w:rPr>
        <w:t>Iorua</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rsidR="00BD20AF" w:rsidRDefault="00BD20AF" w:rsidP="00BD20AF">
      <w:pPr>
        <w:pStyle w:val="NormalWeb"/>
        <w:numPr>
          <w:ilvl w:val="0"/>
          <w:numId w:val="26"/>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Ríocht</w:t>
      </w:r>
      <w:proofErr w:type="spellEnd"/>
      <w:r>
        <w:rPr>
          <w:rFonts w:ascii="Calibri" w:hAnsi="Calibri" w:cs="Calibri"/>
          <w:color w:val="000000"/>
          <w:lang w:val="en-IE"/>
        </w:rPr>
        <w:t xml:space="preserve"> </w:t>
      </w:r>
      <w:proofErr w:type="spellStart"/>
      <w:r>
        <w:rPr>
          <w:rFonts w:ascii="Calibri" w:hAnsi="Calibri" w:cs="Calibri"/>
          <w:color w:val="000000"/>
          <w:lang w:val="en-IE"/>
        </w:rPr>
        <w:t>Aontaithe</w:t>
      </w:r>
      <w:proofErr w:type="spellEnd"/>
      <w:r>
        <w:rPr>
          <w:rFonts w:ascii="Calibri" w:hAnsi="Calibri" w:cs="Calibri"/>
          <w:color w:val="000000"/>
          <w:lang w:val="en-IE"/>
        </w:rPr>
        <w:t xml:space="preserve"> (RA); </w:t>
      </w:r>
      <w:proofErr w:type="spellStart"/>
      <w:r>
        <w:rPr>
          <w:rFonts w:ascii="Calibri" w:hAnsi="Calibri" w:cs="Calibri"/>
          <w:color w:val="000000"/>
          <w:lang w:val="en-IE"/>
        </w:rPr>
        <w:t>nó</w:t>
      </w:r>
      <w:proofErr w:type="spellEnd"/>
    </w:p>
    <w:p w:rsidR="00BD20AF" w:rsidRDefault="00BD20AF" w:rsidP="00BD20AF">
      <w:pPr>
        <w:pStyle w:val="NormalWeb"/>
        <w:numPr>
          <w:ilvl w:val="0"/>
          <w:numId w:val="26"/>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de </w:t>
      </w:r>
      <w:proofErr w:type="spellStart"/>
      <w:r>
        <w:rPr>
          <w:rFonts w:ascii="Calibri" w:hAnsi="Calibri" w:cs="Calibri"/>
          <w:color w:val="000000"/>
          <w:lang w:val="en-IE"/>
        </w:rPr>
        <w:t>bhun</w:t>
      </w:r>
      <w:proofErr w:type="spellEnd"/>
      <w:r>
        <w:rPr>
          <w:rFonts w:ascii="Calibri" w:hAnsi="Calibri" w:cs="Calibri"/>
          <w:color w:val="000000"/>
          <w:lang w:val="en-IE"/>
        </w:rPr>
        <w:t xml:space="preserve"> an </w:t>
      </w:r>
      <w:proofErr w:type="spellStart"/>
      <w:r>
        <w:rPr>
          <w:rFonts w:ascii="Calibri" w:hAnsi="Calibri" w:cs="Calibri"/>
          <w:color w:val="000000"/>
          <w:lang w:val="en-IE"/>
        </w:rPr>
        <w:t>chomhaontaithe</w:t>
      </w:r>
      <w:proofErr w:type="spellEnd"/>
      <w:r>
        <w:rPr>
          <w:rFonts w:ascii="Calibri" w:hAnsi="Calibri" w:cs="Calibri"/>
          <w:color w:val="000000"/>
          <w:lang w:val="en-IE"/>
        </w:rPr>
        <w:t xml:space="preserve"> </w:t>
      </w:r>
      <w:proofErr w:type="spellStart"/>
      <w:r>
        <w:rPr>
          <w:rFonts w:ascii="Calibri" w:hAnsi="Calibri" w:cs="Calibri"/>
          <w:color w:val="000000"/>
          <w:lang w:val="en-IE"/>
        </w:rPr>
        <w:t>idir</w:t>
      </w:r>
      <w:proofErr w:type="spellEnd"/>
      <w:r>
        <w:rPr>
          <w:rFonts w:ascii="Calibri" w:hAnsi="Calibri" w:cs="Calibri"/>
          <w:color w:val="000000"/>
          <w:lang w:val="en-IE"/>
        </w:rPr>
        <w:t xml:space="preserve"> an AE </w:t>
      </w:r>
      <w:proofErr w:type="spellStart"/>
      <w:r>
        <w:rPr>
          <w:rFonts w:ascii="Calibri" w:hAnsi="Calibri" w:cs="Calibri"/>
          <w:color w:val="000000"/>
          <w:lang w:val="en-IE"/>
        </w:rPr>
        <w:t>agus</w:t>
      </w:r>
      <w:proofErr w:type="spellEnd"/>
      <w:r>
        <w:rPr>
          <w:rFonts w:ascii="Calibri" w:hAnsi="Calibri" w:cs="Calibri"/>
          <w:color w:val="000000"/>
          <w:lang w:val="en-IE"/>
        </w:rPr>
        <w:t xml:space="preserve"> an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w:t>
      </w:r>
      <w:proofErr w:type="spellStart"/>
      <w:r>
        <w:rPr>
          <w:rFonts w:ascii="Calibri" w:hAnsi="Calibri" w:cs="Calibri"/>
          <w:color w:val="000000"/>
          <w:lang w:val="en-IE"/>
        </w:rPr>
        <w:t>saorghluaiseacht</w:t>
      </w:r>
      <w:proofErr w:type="spellEnd"/>
      <w:r>
        <w:rPr>
          <w:rFonts w:ascii="Calibri" w:hAnsi="Calibri" w:cs="Calibri"/>
          <w:color w:val="000000"/>
          <w:lang w:val="en-IE"/>
        </w:rPr>
        <w:t xml:space="preserve"> </w:t>
      </w:r>
      <w:proofErr w:type="spellStart"/>
      <w:r>
        <w:rPr>
          <w:rFonts w:ascii="Calibri" w:hAnsi="Calibri" w:cs="Calibri"/>
          <w:color w:val="000000"/>
          <w:lang w:val="en-IE"/>
        </w:rPr>
        <w:t>daoine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rsidR="00BD20AF" w:rsidRDefault="00BD20AF" w:rsidP="00BD20AF">
      <w:pPr>
        <w:pStyle w:val="NormalWeb"/>
        <w:numPr>
          <w:ilvl w:val="0"/>
          <w:numId w:val="26"/>
        </w:numPr>
        <w:spacing w:before="0" w:beforeAutospacing="0" w:after="0" w:afterAutospacing="0" w:line="276" w:lineRule="atLeast"/>
        <w:rPr>
          <w:rFonts w:ascii="Calibri" w:hAnsi="Calibri" w:cs="Calibri"/>
          <w:color w:val="000000"/>
        </w:rPr>
      </w:pPr>
      <w:proofErr w:type="spellStart"/>
      <w:r>
        <w:rPr>
          <w:rFonts w:ascii="Calibri" w:hAnsi="Calibri" w:cs="Calibri"/>
          <w:color w:val="000000"/>
          <w:lang w:val="en-IE"/>
        </w:rPr>
        <w:t>Saoránach</w:t>
      </w:r>
      <w:proofErr w:type="spellEnd"/>
      <w:r>
        <w:rPr>
          <w:rFonts w:ascii="Calibri" w:hAnsi="Calibri" w:cs="Calibri"/>
          <w:color w:val="000000"/>
          <w:lang w:val="en-IE"/>
        </w:rPr>
        <w:t xml:space="preserve"> </w:t>
      </w:r>
      <w:proofErr w:type="spellStart"/>
      <w:r>
        <w:rPr>
          <w:rFonts w:ascii="Calibri" w:hAnsi="Calibri" w:cs="Calibri"/>
          <w:color w:val="000000"/>
          <w:lang w:val="en-IE"/>
        </w:rPr>
        <w:t>neamh</w:t>
      </w:r>
      <w:proofErr w:type="spellEnd"/>
      <w:r>
        <w:rPr>
          <w:rFonts w:ascii="Calibri" w:hAnsi="Calibri" w:cs="Calibri"/>
          <w:color w:val="000000"/>
          <w:lang w:val="en-IE"/>
        </w:rPr>
        <w:t xml:space="preserve">-LEE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céile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leanbh</w:t>
      </w:r>
      <w:proofErr w:type="spellEnd"/>
      <w:r>
        <w:rPr>
          <w:rFonts w:ascii="Calibri" w:hAnsi="Calibri" w:cs="Calibri"/>
          <w:color w:val="000000"/>
          <w:lang w:val="en-IE"/>
        </w:rPr>
        <w:t xml:space="preserve"> de </w:t>
      </w:r>
      <w:proofErr w:type="spellStart"/>
      <w:r>
        <w:rPr>
          <w:rFonts w:ascii="Calibri" w:hAnsi="Calibri" w:cs="Calibri"/>
          <w:color w:val="000000"/>
          <w:lang w:val="en-IE"/>
        </w:rPr>
        <w:t>chuid</w:t>
      </w:r>
      <w:proofErr w:type="spellEnd"/>
      <w:r>
        <w:rPr>
          <w:rFonts w:ascii="Calibri" w:hAnsi="Calibri" w:cs="Calibri"/>
          <w:color w:val="000000"/>
          <w:lang w:val="en-IE"/>
        </w:rPr>
        <w:t xml:space="preserve">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LEE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na</w:t>
      </w:r>
      <w:proofErr w:type="spellEnd"/>
      <w:r>
        <w:rPr>
          <w:rFonts w:ascii="Calibri" w:hAnsi="Calibri" w:cs="Calibri"/>
          <w:color w:val="000000"/>
          <w:lang w:val="en-IE"/>
        </w:rPr>
        <w:t xml:space="preserve"> </w:t>
      </w:r>
      <w:proofErr w:type="spellStart"/>
      <w:r>
        <w:rPr>
          <w:rFonts w:ascii="Calibri" w:hAnsi="Calibri" w:cs="Calibri"/>
          <w:color w:val="000000"/>
          <w:lang w:val="en-IE"/>
        </w:rPr>
        <w:t>Ríochta</w:t>
      </w:r>
      <w:proofErr w:type="spellEnd"/>
      <w:r>
        <w:rPr>
          <w:rFonts w:ascii="Calibri" w:hAnsi="Calibri" w:cs="Calibri"/>
          <w:color w:val="000000"/>
          <w:lang w:val="en-IE"/>
        </w:rPr>
        <w:t xml:space="preserve"> </w:t>
      </w:r>
      <w:proofErr w:type="spellStart"/>
      <w:r>
        <w:rPr>
          <w:rFonts w:ascii="Calibri" w:hAnsi="Calibri" w:cs="Calibri"/>
          <w:color w:val="000000"/>
          <w:lang w:val="en-IE"/>
        </w:rPr>
        <w:t>Aontaithe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den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é </w:t>
      </w:r>
      <w:proofErr w:type="spellStart"/>
      <w:r>
        <w:rPr>
          <w:rFonts w:ascii="Calibri" w:hAnsi="Calibri" w:cs="Calibri"/>
          <w:color w:val="000000"/>
          <w:lang w:val="en-IE"/>
        </w:rPr>
        <w:t>nó</w:t>
      </w:r>
      <w:proofErr w:type="spellEnd"/>
      <w:r>
        <w:rPr>
          <w:rFonts w:ascii="Calibri" w:hAnsi="Calibri" w:cs="Calibri"/>
          <w:color w:val="000000"/>
          <w:lang w:val="en-IE"/>
        </w:rPr>
        <w:t xml:space="preserve"> í </w:t>
      </w:r>
      <w:proofErr w:type="spellStart"/>
      <w:r>
        <w:rPr>
          <w:rFonts w:ascii="Calibri" w:hAnsi="Calibri" w:cs="Calibri"/>
          <w:color w:val="000000"/>
          <w:lang w:val="en-IE"/>
        </w:rPr>
        <w:t>agus</w:t>
      </w:r>
      <w:proofErr w:type="spellEnd"/>
      <w:r>
        <w:rPr>
          <w:rFonts w:ascii="Calibri" w:hAnsi="Calibri" w:cs="Calibri"/>
          <w:color w:val="000000"/>
          <w:lang w:val="en-IE"/>
        </w:rPr>
        <w:t xml:space="preserve"> a </w:t>
      </w:r>
      <w:proofErr w:type="spellStart"/>
      <w:r>
        <w:rPr>
          <w:rFonts w:ascii="Calibri" w:hAnsi="Calibri" w:cs="Calibri"/>
          <w:color w:val="000000"/>
          <w:lang w:val="en-IE"/>
        </w:rPr>
        <w:t>bhfuil</w:t>
      </w:r>
      <w:proofErr w:type="spellEnd"/>
      <w:r>
        <w:rPr>
          <w:rFonts w:ascii="Calibri" w:hAnsi="Calibri" w:cs="Calibri"/>
          <w:color w:val="000000"/>
          <w:lang w:val="en-IE"/>
        </w:rPr>
        <w:t xml:space="preserve"> </w:t>
      </w:r>
      <w:proofErr w:type="spellStart"/>
      <w:r>
        <w:rPr>
          <w:rFonts w:ascii="Calibri" w:hAnsi="Calibri" w:cs="Calibri"/>
          <w:color w:val="000000"/>
          <w:lang w:val="en-IE"/>
        </w:rPr>
        <w:t>víosa</w:t>
      </w:r>
      <w:proofErr w:type="spellEnd"/>
      <w:r>
        <w:rPr>
          <w:rFonts w:ascii="Calibri" w:hAnsi="Calibri" w:cs="Calibri"/>
          <w:color w:val="000000"/>
          <w:lang w:val="en-IE"/>
        </w:rPr>
        <w:t xml:space="preserve"> </w:t>
      </w:r>
      <w:proofErr w:type="spellStart"/>
      <w:r>
        <w:rPr>
          <w:rFonts w:ascii="Calibri" w:hAnsi="Calibri" w:cs="Calibri"/>
          <w:color w:val="000000"/>
          <w:lang w:val="en-IE"/>
        </w:rPr>
        <w:t>stampa</w:t>
      </w:r>
      <w:proofErr w:type="spellEnd"/>
      <w:r>
        <w:rPr>
          <w:rFonts w:ascii="Calibri" w:hAnsi="Calibri" w:cs="Calibri"/>
          <w:color w:val="000000"/>
          <w:lang w:val="en-IE"/>
        </w:rPr>
        <w:t xml:space="preserve"> 4 </w:t>
      </w:r>
      <w:proofErr w:type="spellStart"/>
      <w:r>
        <w:rPr>
          <w:rFonts w:ascii="Calibri" w:hAnsi="Calibri" w:cs="Calibri"/>
          <w:color w:val="000000"/>
          <w:lang w:val="en-IE"/>
        </w:rPr>
        <w:t>aige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aici</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rsidR="00BD20AF" w:rsidRDefault="00BD20AF" w:rsidP="00BD20AF">
      <w:pPr>
        <w:pStyle w:val="NormalWeb"/>
        <w:numPr>
          <w:ilvl w:val="0"/>
          <w:numId w:val="26"/>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Aon </w:t>
      </w:r>
      <w:proofErr w:type="spellStart"/>
      <w:r>
        <w:rPr>
          <w:rFonts w:ascii="Calibri" w:hAnsi="Calibri" w:cs="Calibri"/>
          <w:color w:val="000000"/>
          <w:lang w:val="en-IE"/>
        </w:rPr>
        <w:t>duine</w:t>
      </w:r>
      <w:proofErr w:type="spellEnd"/>
      <w:r>
        <w:rPr>
          <w:rFonts w:ascii="Calibri" w:hAnsi="Calibri" w:cs="Calibri"/>
          <w:color w:val="000000"/>
          <w:lang w:val="en-IE"/>
        </w:rPr>
        <w:t xml:space="preserv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dámhadh</w:t>
      </w:r>
      <w:proofErr w:type="spellEnd"/>
      <w:r>
        <w:rPr>
          <w:rFonts w:ascii="Calibri" w:hAnsi="Calibri" w:cs="Calibri"/>
          <w:color w:val="000000"/>
          <w:lang w:val="en-IE"/>
        </w:rPr>
        <w:t xml:space="preserve"> </w:t>
      </w:r>
      <w:proofErr w:type="spellStart"/>
      <w:r>
        <w:rPr>
          <w:rFonts w:ascii="Calibri" w:hAnsi="Calibri" w:cs="Calibri"/>
          <w:color w:val="000000"/>
          <w:lang w:val="en-IE"/>
        </w:rPr>
        <w:t>cosaint</w:t>
      </w:r>
      <w:proofErr w:type="spellEnd"/>
      <w:r>
        <w:rPr>
          <w:rFonts w:ascii="Calibri" w:hAnsi="Calibri" w:cs="Calibri"/>
          <w:color w:val="000000"/>
          <w:lang w:val="en-IE"/>
        </w:rPr>
        <w:t xml:space="preserve"> </w:t>
      </w:r>
      <w:proofErr w:type="spellStart"/>
      <w:r>
        <w:rPr>
          <w:rFonts w:ascii="Calibri" w:hAnsi="Calibri" w:cs="Calibri"/>
          <w:color w:val="000000"/>
          <w:lang w:val="en-IE"/>
        </w:rPr>
        <w:t>idirnaisiúnta</w:t>
      </w:r>
      <w:proofErr w:type="spellEnd"/>
      <w:r>
        <w:rPr>
          <w:rFonts w:ascii="Calibri" w:hAnsi="Calibri" w:cs="Calibri"/>
          <w:color w:val="000000"/>
          <w:lang w:val="en-IE"/>
        </w:rPr>
        <w:t xml:space="preserve"> </w:t>
      </w:r>
      <w:proofErr w:type="spellStart"/>
      <w:r>
        <w:rPr>
          <w:rFonts w:ascii="Calibri" w:hAnsi="Calibri" w:cs="Calibri"/>
          <w:color w:val="000000"/>
          <w:lang w:val="en-IE"/>
        </w:rPr>
        <w:t>orthu</w:t>
      </w:r>
      <w:proofErr w:type="spellEnd"/>
      <w:r>
        <w:rPr>
          <w:rFonts w:ascii="Calibri" w:hAnsi="Calibri" w:cs="Calibri"/>
          <w:color w:val="000000"/>
          <w:lang w:val="en-IE"/>
        </w:rPr>
        <w:t xml:space="preserve"> </w:t>
      </w:r>
      <w:proofErr w:type="spellStart"/>
      <w:r>
        <w:rPr>
          <w:rFonts w:ascii="Calibri" w:hAnsi="Calibri" w:cs="Calibri"/>
          <w:color w:val="000000"/>
          <w:lang w:val="en-IE"/>
        </w:rPr>
        <w:t>faoin</w:t>
      </w:r>
      <w:proofErr w:type="spellEnd"/>
      <w:r>
        <w:rPr>
          <w:rFonts w:ascii="Calibri" w:hAnsi="Calibri" w:cs="Calibri"/>
          <w:color w:val="000000"/>
          <w:lang w:val="en-IE"/>
        </w:rPr>
        <w:t xml:space="preserve"> </w:t>
      </w:r>
      <w:proofErr w:type="spellStart"/>
      <w:r>
        <w:rPr>
          <w:rFonts w:ascii="Calibri" w:hAnsi="Calibri" w:cs="Calibri"/>
          <w:color w:val="000000"/>
          <w:lang w:val="en-IE"/>
        </w:rPr>
        <w:t>Acht</w:t>
      </w:r>
      <w:proofErr w:type="spellEnd"/>
      <w:r>
        <w:rPr>
          <w:rFonts w:ascii="Calibri" w:hAnsi="Calibri" w:cs="Calibri"/>
          <w:color w:val="000000"/>
          <w:lang w:val="en-IE"/>
        </w:rPr>
        <w:t xml:space="preserve"> um </w:t>
      </w:r>
      <w:proofErr w:type="spellStart"/>
      <w:r>
        <w:rPr>
          <w:rFonts w:ascii="Calibri" w:hAnsi="Calibri" w:cs="Calibri"/>
          <w:color w:val="000000"/>
          <w:lang w:val="en-IE"/>
        </w:rPr>
        <w:t>Chosaint</w:t>
      </w:r>
      <w:proofErr w:type="spellEnd"/>
      <w:r>
        <w:rPr>
          <w:rFonts w:ascii="Calibri" w:hAnsi="Calibri" w:cs="Calibri"/>
          <w:color w:val="000000"/>
          <w:lang w:val="en-IE"/>
        </w:rPr>
        <w:t xml:space="preserve"> </w:t>
      </w:r>
      <w:proofErr w:type="spellStart"/>
      <w:r>
        <w:rPr>
          <w:rFonts w:ascii="Calibri" w:hAnsi="Calibri" w:cs="Calibri"/>
          <w:color w:val="000000"/>
          <w:lang w:val="en-IE"/>
        </w:rPr>
        <w:t>Idirnáisiúnta</w:t>
      </w:r>
      <w:proofErr w:type="spellEnd"/>
      <w:r>
        <w:rPr>
          <w:rFonts w:ascii="Calibri" w:hAnsi="Calibri" w:cs="Calibri"/>
          <w:color w:val="000000"/>
          <w:lang w:val="en-IE"/>
        </w:rPr>
        <w:t xml:space="preserve"> 2015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aon</w:t>
      </w:r>
      <w:proofErr w:type="spellEnd"/>
      <w:r>
        <w:rPr>
          <w:rFonts w:ascii="Calibri" w:hAnsi="Calibri" w:cs="Calibri"/>
          <w:color w:val="000000"/>
          <w:lang w:val="en-IE"/>
        </w:rPr>
        <w:t xml:space="preserve"> </w:t>
      </w:r>
      <w:proofErr w:type="spellStart"/>
      <w:r>
        <w:rPr>
          <w:rFonts w:ascii="Calibri" w:hAnsi="Calibri" w:cs="Calibri"/>
          <w:color w:val="000000"/>
          <w:lang w:val="en-IE"/>
        </w:rPr>
        <w:t>duine</w:t>
      </w:r>
      <w:proofErr w:type="spellEnd"/>
      <w:r>
        <w:rPr>
          <w:rFonts w:ascii="Calibri" w:hAnsi="Calibri" w:cs="Calibri"/>
          <w:color w:val="000000"/>
          <w:lang w:val="en-IE"/>
        </w:rPr>
        <w:t xml:space="preserve"> den </w:t>
      </w:r>
      <w:proofErr w:type="spellStart"/>
      <w:r>
        <w:rPr>
          <w:rFonts w:ascii="Calibri" w:hAnsi="Calibri" w:cs="Calibri"/>
          <w:color w:val="000000"/>
          <w:lang w:val="en-IE"/>
        </w:rPr>
        <w:t>teaghlach</w:t>
      </w:r>
      <w:proofErr w:type="spellEnd"/>
      <w:r>
        <w:rPr>
          <w:rFonts w:ascii="Calibri" w:hAnsi="Calibri" w:cs="Calibri"/>
          <w:color w:val="000000"/>
          <w:lang w:val="en-IE"/>
        </w:rPr>
        <w:t xml:space="preserve"> </w:t>
      </w:r>
      <w:proofErr w:type="spellStart"/>
      <w:r>
        <w:rPr>
          <w:rFonts w:ascii="Calibri" w:hAnsi="Calibri" w:cs="Calibri"/>
          <w:color w:val="000000"/>
          <w:lang w:val="en-IE"/>
        </w:rPr>
        <w:t>atá</w:t>
      </w:r>
      <w:proofErr w:type="spellEnd"/>
      <w:r>
        <w:rPr>
          <w:rFonts w:ascii="Calibri" w:hAnsi="Calibri" w:cs="Calibri"/>
          <w:color w:val="000000"/>
          <w:lang w:val="en-IE"/>
        </w:rPr>
        <w:t xml:space="preserve"> </w:t>
      </w:r>
      <w:proofErr w:type="spellStart"/>
      <w:r>
        <w:rPr>
          <w:rFonts w:ascii="Calibri" w:hAnsi="Calibri" w:cs="Calibri"/>
          <w:color w:val="000000"/>
          <w:lang w:val="en-IE"/>
        </w:rPr>
        <w:t>i</w:t>
      </w:r>
      <w:proofErr w:type="spellEnd"/>
      <w:r>
        <w:rPr>
          <w:rFonts w:ascii="Calibri" w:hAnsi="Calibri" w:cs="Calibri"/>
          <w:color w:val="000000"/>
          <w:lang w:val="en-IE"/>
        </w:rPr>
        <w:t xml:space="preserve"> </w:t>
      </w:r>
      <w:proofErr w:type="spellStart"/>
      <w:r>
        <w:rPr>
          <w:rFonts w:ascii="Calibri" w:hAnsi="Calibri" w:cs="Calibri"/>
          <w:color w:val="000000"/>
          <w:lang w:val="en-IE"/>
        </w:rPr>
        <w:t>dteideal</w:t>
      </w:r>
      <w:proofErr w:type="spellEnd"/>
      <w:r>
        <w:rPr>
          <w:rFonts w:ascii="Calibri" w:hAnsi="Calibri" w:cs="Calibri"/>
          <w:color w:val="000000"/>
          <w:lang w:val="en-IE"/>
        </w:rPr>
        <w:t xml:space="preserve"> </w:t>
      </w:r>
      <w:proofErr w:type="spellStart"/>
      <w:r>
        <w:rPr>
          <w:rFonts w:ascii="Calibri" w:hAnsi="Calibri" w:cs="Calibri"/>
          <w:color w:val="000000"/>
          <w:lang w:val="en-IE"/>
        </w:rPr>
        <w:t>fanacht</w:t>
      </w:r>
      <w:proofErr w:type="spellEnd"/>
      <w:r>
        <w:rPr>
          <w:rFonts w:ascii="Calibri" w:hAnsi="Calibri" w:cs="Calibri"/>
          <w:color w:val="000000"/>
          <w:lang w:val="en-IE"/>
        </w:rPr>
        <w:t xml:space="preserve"> </w:t>
      </w:r>
      <w:proofErr w:type="spellStart"/>
      <w:r>
        <w:rPr>
          <w:rFonts w:ascii="Calibri" w:hAnsi="Calibri" w:cs="Calibri"/>
          <w:color w:val="000000"/>
          <w:lang w:val="en-IE"/>
        </w:rPr>
        <w:t>sa</w:t>
      </w:r>
      <w:proofErr w:type="spellEnd"/>
      <w:r>
        <w:rPr>
          <w:rFonts w:ascii="Calibri" w:hAnsi="Calibri" w:cs="Calibri"/>
          <w:color w:val="000000"/>
          <w:lang w:val="en-IE"/>
        </w:rPr>
        <w:t xml:space="preserve"> </w:t>
      </w:r>
      <w:proofErr w:type="spellStart"/>
      <w:r>
        <w:rPr>
          <w:rFonts w:ascii="Calibri" w:hAnsi="Calibri" w:cs="Calibri"/>
          <w:color w:val="000000"/>
          <w:lang w:val="en-IE"/>
        </w:rPr>
        <w:t>Stát</w:t>
      </w:r>
      <w:proofErr w:type="spellEnd"/>
      <w:r>
        <w:rPr>
          <w:rFonts w:ascii="Calibri" w:hAnsi="Calibri" w:cs="Calibri"/>
          <w:color w:val="000000"/>
          <w:lang w:val="en-IE"/>
        </w:rPr>
        <w:t xml:space="preserve"> mar </w:t>
      </w:r>
      <w:proofErr w:type="spellStart"/>
      <w:r>
        <w:rPr>
          <w:rFonts w:ascii="Calibri" w:hAnsi="Calibri" w:cs="Calibri"/>
          <w:color w:val="000000"/>
          <w:lang w:val="en-IE"/>
        </w:rPr>
        <w:t>thoradh</w:t>
      </w:r>
      <w:proofErr w:type="spellEnd"/>
      <w:r>
        <w:rPr>
          <w:rFonts w:ascii="Calibri" w:hAnsi="Calibri" w:cs="Calibri"/>
          <w:color w:val="000000"/>
          <w:lang w:val="en-IE"/>
        </w:rPr>
        <w:t xml:space="preserv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athaontú</w:t>
      </w:r>
      <w:proofErr w:type="spellEnd"/>
      <w:r>
        <w:rPr>
          <w:rFonts w:ascii="Calibri" w:hAnsi="Calibri" w:cs="Calibri"/>
          <w:color w:val="000000"/>
          <w:lang w:val="en-IE"/>
        </w:rPr>
        <w:t xml:space="preserve"> </w:t>
      </w:r>
      <w:proofErr w:type="spellStart"/>
      <w:r>
        <w:rPr>
          <w:rFonts w:ascii="Calibri" w:hAnsi="Calibri" w:cs="Calibri"/>
          <w:color w:val="000000"/>
          <w:lang w:val="en-IE"/>
        </w:rPr>
        <w:t>teaghlaigh</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a </w:t>
      </w:r>
      <w:proofErr w:type="spellStart"/>
      <w:r>
        <w:rPr>
          <w:rFonts w:ascii="Calibri" w:hAnsi="Calibri" w:cs="Calibri"/>
          <w:color w:val="000000"/>
          <w:lang w:val="en-IE"/>
        </w:rPr>
        <w:t>bhfuil</w:t>
      </w:r>
      <w:proofErr w:type="spellEnd"/>
      <w:r>
        <w:rPr>
          <w:rFonts w:ascii="Calibri" w:hAnsi="Calibri" w:cs="Calibri"/>
          <w:color w:val="000000"/>
          <w:lang w:val="en-IE"/>
        </w:rPr>
        <w:t xml:space="preserve"> </w:t>
      </w:r>
      <w:proofErr w:type="spellStart"/>
      <w:r>
        <w:rPr>
          <w:rFonts w:ascii="Calibri" w:hAnsi="Calibri" w:cs="Calibri"/>
          <w:color w:val="000000"/>
          <w:lang w:val="en-IE"/>
        </w:rPr>
        <w:t>víosa</w:t>
      </w:r>
      <w:proofErr w:type="spellEnd"/>
      <w:r>
        <w:rPr>
          <w:rFonts w:ascii="Calibri" w:hAnsi="Calibri" w:cs="Calibri"/>
          <w:color w:val="000000"/>
          <w:lang w:val="en-IE"/>
        </w:rPr>
        <w:t xml:space="preserve"> </w:t>
      </w:r>
      <w:proofErr w:type="spellStart"/>
      <w:r>
        <w:rPr>
          <w:rFonts w:ascii="Calibri" w:hAnsi="Calibri" w:cs="Calibri"/>
          <w:color w:val="000000"/>
          <w:lang w:val="en-IE"/>
        </w:rPr>
        <w:t>stampa</w:t>
      </w:r>
      <w:proofErr w:type="spellEnd"/>
      <w:r>
        <w:rPr>
          <w:rFonts w:ascii="Calibri" w:hAnsi="Calibri" w:cs="Calibri"/>
          <w:color w:val="000000"/>
          <w:lang w:val="en-IE"/>
        </w:rPr>
        <w:t xml:space="preserve"> 4 </w:t>
      </w:r>
      <w:proofErr w:type="spellStart"/>
      <w:r>
        <w:rPr>
          <w:rFonts w:ascii="Calibri" w:hAnsi="Calibri" w:cs="Calibri"/>
          <w:color w:val="000000"/>
          <w:lang w:val="en-IE"/>
        </w:rPr>
        <w:t>aige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aici</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rsidR="00BD20AF" w:rsidRPr="004512C8" w:rsidRDefault="00BD20AF" w:rsidP="00BD20AF">
      <w:pPr>
        <w:pStyle w:val="NormalWeb"/>
        <w:numPr>
          <w:ilvl w:val="0"/>
          <w:numId w:val="26"/>
        </w:numPr>
        <w:spacing w:before="0" w:beforeAutospacing="0" w:after="0" w:afterAutospacing="0" w:line="276" w:lineRule="atLeast"/>
        <w:jc w:val="both"/>
        <w:rPr>
          <w:rFonts w:asciiTheme="minorHAnsi" w:hAnsiTheme="minorHAnsi" w:cstheme="minorBidi"/>
        </w:rPr>
      </w:pPr>
      <w:proofErr w:type="spellStart"/>
      <w:r w:rsidRPr="004512C8">
        <w:rPr>
          <w:rFonts w:ascii="Calibri" w:hAnsi="Calibri" w:cs="Calibri"/>
          <w:color w:val="000000"/>
          <w:lang w:val="en"/>
        </w:rPr>
        <w:t>Saoránach</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neamh</w:t>
      </w:r>
      <w:proofErr w:type="spellEnd"/>
      <w:r w:rsidRPr="004512C8">
        <w:rPr>
          <w:rFonts w:ascii="Calibri" w:hAnsi="Calibri" w:cs="Calibri"/>
          <w:color w:val="000000"/>
          <w:lang w:val="en"/>
        </w:rPr>
        <w:t xml:space="preserve">-LEE </w:t>
      </w:r>
      <w:proofErr w:type="spellStart"/>
      <w:r w:rsidRPr="004512C8">
        <w:rPr>
          <w:rFonts w:ascii="Calibri" w:hAnsi="Calibri" w:cs="Calibri"/>
          <w:color w:val="000000"/>
          <w:lang w:val="en"/>
        </w:rPr>
        <w:t>ar</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tuismitheoir</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linbh</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chleithiúnaigh</w:t>
      </w:r>
      <w:proofErr w:type="spellEnd"/>
      <w:r w:rsidRPr="004512C8">
        <w:rPr>
          <w:rFonts w:ascii="Calibri" w:hAnsi="Calibri" w:cs="Calibri"/>
          <w:color w:val="000000"/>
          <w:lang w:val="en"/>
        </w:rPr>
        <w:t xml:space="preserve"> é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í </w:t>
      </w:r>
      <w:proofErr w:type="spellStart"/>
      <w:r w:rsidRPr="004512C8">
        <w:rPr>
          <w:rFonts w:ascii="Calibri" w:hAnsi="Calibri" w:cs="Calibri"/>
          <w:color w:val="000000"/>
          <w:lang w:val="en"/>
        </w:rPr>
        <w:t>ar</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saoránach</w:t>
      </w:r>
      <w:proofErr w:type="spellEnd"/>
      <w:r w:rsidRPr="004512C8">
        <w:rPr>
          <w:rFonts w:ascii="Calibri" w:hAnsi="Calibri" w:cs="Calibri"/>
          <w:color w:val="000000"/>
          <w:lang w:val="en"/>
        </w:rPr>
        <w:t xml:space="preserve"> de </w:t>
      </w:r>
      <w:proofErr w:type="spellStart"/>
      <w:r w:rsidRPr="004512C8">
        <w:rPr>
          <w:rFonts w:ascii="Calibri" w:hAnsi="Calibri" w:cs="Calibri"/>
          <w:color w:val="000000"/>
          <w:lang w:val="en"/>
        </w:rPr>
        <w:t>chuid</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Ballstát</w:t>
      </w:r>
      <w:proofErr w:type="spellEnd"/>
      <w:r w:rsidRPr="004512C8">
        <w:rPr>
          <w:rFonts w:ascii="Calibri" w:hAnsi="Calibri" w:cs="Calibri"/>
          <w:color w:val="000000"/>
          <w:lang w:val="en"/>
        </w:rPr>
        <w:t xml:space="preserve"> LEE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den </w:t>
      </w:r>
      <w:proofErr w:type="spellStart"/>
      <w:r w:rsidRPr="004512C8">
        <w:rPr>
          <w:rFonts w:ascii="Calibri" w:hAnsi="Calibri" w:cs="Calibri"/>
          <w:color w:val="000000"/>
          <w:lang w:val="en"/>
        </w:rPr>
        <w:t>Ríocht</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Aontaithe</w:t>
      </w:r>
      <w:proofErr w:type="spellEnd"/>
      <w:r w:rsidRPr="004512C8">
        <w:rPr>
          <w:rFonts w:ascii="Calibri" w:hAnsi="Calibri" w:cs="Calibri"/>
          <w:color w:val="000000"/>
          <w:lang w:val="en"/>
        </w:rPr>
        <w:t xml:space="preserve"> den </w:t>
      </w:r>
      <w:proofErr w:type="spellStart"/>
      <w:r w:rsidRPr="004512C8">
        <w:rPr>
          <w:rFonts w:ascii="Calibri" w:hAnsi="Calibri" w:cs="Calibri"/>
          <w:color w:val="000000"/>
          <w:lang w:val="en"/>
        </w:rPr>
        <w:t>Eilvéis</w:t>
      </w:r>
      <w:proofErr w:type="spellEnd"/>
      <w:r w:rsidRPr="004512C8">
        <w:rPr>
          <w:rFonts w:ascii="Calibri" w:hAnsi="Calibri" w:cs="Calibri"/>
          <w:color w:val="000000"/>
          <w:lang w:val="en"/>
        </w:rPr>
        <w:t xml:space="preserve"> é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í </w:t>
      </w:r>
      <w:proofErr w:type="spellStart"/>
      <w:r w:rsidRPr="004512C8">
        <w:rPr>
          <w:rFonts w:ascii="Calibri" w:hAnsi="Calibri" w:cs="Calibri"/>
          <w:color w:val="000000"/>
          <w:lang w:val="en"/>
        </w:rPr>
        <w:t>agus</w:t>
      </w:r>
      <w:proofErr w:type="spellEnd"/>
      <w:r w:rsidRPr="004512C8">
        <w:rPr>
          <w:rFonts w:ascii="Calibri" w:hAnsi="Calibri" w:cs="Calibri"/>
          <w:color w:val="000000"/>
          <w:lang w:val="en"/>
        </w:rPr>
        <w:t xml:space="preserve"> a </w:t>
      </w:r>
      <w:proofErr w:type="spellStart"/>
      <w:r w:rsidRPr="004512C8">
        <w:rPr>
          <w:rFonts w:ascii="Calibri" w:hAnsi="Calibri" w:cs="Calibri"/>
          <w:color w:val="000000"/>
          <w:lang w:val="en"/>
        </w:rPr>
        <w:t>chónaíonn</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ann</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agus</w:t>
      </w:r>
      <w:proofErr w:type="spellEnd"/>
      <w:r w:rsidRPr="004512C8">
        <w:rPr>
          <w:rFonts w:ascii="Calibri" w:hAnsi="Calibri" w:cs="Calibri"/>
          <w:color w:val="000000"/>
          <w:lang w:val="en"/>
        </w:rPr>
        <w:t xml:space="preserve"> a </w:t>
      </w:r>
      <w:proofErr w:type="spellStart"/>
      <w:r w:rsidRPr="004512C8">
        <w:rPr>
          <w:rFonts w:ascii="Calibri" w:hAnsi="Calibri" w:cs="Calibri"/>
          <w:color w:val="000000"/>
          <w:lang w:val="en"/>
        </w:rPr>
        <w:t>bhfuil</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víosa</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stampa</w:t>
      </w:r>
      <w:proofErr w:type="spellEnd"/>
      <w:r w:rsidRPr="004512C8">
        <w:rPr>
          <w:rFonts w:ascii="Calibri" w:hAnsi="Calibri" w:cs="Calibri"/>
          <w:color w:val="000000"/>
          <w:lang w:val="en"/>
        </w:rPr>
        <w:t xml:space="preserve"> 4 </w:t>
      </w:r>
      <w:proofErr w:type="spellStart"/>
      <w:r w:rsidRPr="004512C8">
        <w:rPr>
          <w:rFonts w:ascii="Calibri" w:hAnsi="Calibri" w:cs="Calibri"/>
          <w:color w:val="000000"/>
          <w:lang w:val="en"/>
        </w:rPr>
        <w:t>aige</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aici</w:t>
      </w:r>
      <w:proofErr w:type="spellEnd"/>
      <w:r w:rsidRPr="004512C8">
        <w:rPr>
          <w:rFonts w:ascii="Calibri" w:hAnsi="Calibri" w:cs="Calibri"/>
          <w:color w:val="000000"/>
          <w:lang w:val="en"/>
        </w:rPr>
        <w:t>.</w:t>
      </w:r>
    </w:p>
    <w:p w:rsidR="00BD20AF" w:rsidRPr="007A4921" w:rsidRDefault="00BD20AF" w:rsidP="008F7090">
      <w:pPr>
        <w:pStyle w:val="ListParagraph"/>
        <w:jc w:val="both"/>
        <w:rPr>
          <w:rFonts w:asciiTheme="minorHAnsi" w:hAnsiTheme="minorHAnsi"/>
        </w:rPr>
      </w:pPr>
    </w:p>
    <w:p w:rsidR="008F7090" w:rsidRPr="00A80D43" w:rsidRDefault="008F7090" w:rsidP="008F7090">
      <w:pPr>
        <w:pStyle w:val="BodyTextIndent"/>
        <w:ind w:left="720"/>
        <w:rPr>
          <w:rFonts w:asciiTheme="minorHAnsi" w:hAnsiTheme="minorHAnsi"/>
          <w:sz w:val="22"/>
        </w:rPr>
      </w:pPr>
    </w:p>
    <w:p w:rsidR="008F7090" w:rsidRPr="001231DF" w:rsidRDefault="008F7090" w:rsidP="001231DF">
      <w:pPr>
        <w:pStyle w:val="ListParagraph"/>
        <w:numPr>
          <w:ilvl w:val="0"/>
          <w:numId w:val="7"/>
        </w:numPr>
        <w:jc w:val="both"/>
        <w:rPr>
          <w:rFonts w:asciiTheme="minorHAnsi" w:hAnsiTheme="minorHAnsi"/>
          <w:b/>
          <w:u w:val="single"/>
        </w:rPr>
      </w:pPr>
      <w:r>
        <w:rPr>
          <w:rFonts w:asciiTheme="minorHAnsi" w:hAnsiTheme="minorHAnsi"/>
          <w:b/>
          <w:bCs/>
          <w:u w:val="single"/>
          <w:lang w:val="ga"/>
        </w:rPr>
        <w:t>Oideachas, Oiliúint, Taithí, Etc.:</w:t>
      </w:r>
    </w:p>
    <w:p w:rsidR="001231DF" w:rsidRPr="001231DF" w:rsidRDefault="001231DF" w:rsidP="001231DF">
      <w:pPr>
        <w:pStyle w:val="ListParagraph"/>
        <w:jc w:val="both"/>
        <w:rPr>
          <w:rFonts w:asciiTheme="minorHAnsi" w:hAnsiTheme="minorHAnsi"/>
          <w:b/>
          <w:u w:val="single"/>
        </w:rPr>
      </w:pPr>
    </w:p>
    <w:p w:rsidR="008F7090" w:rsidRPr="001231DF" w:rsidRDefault="008F7090" w:rsidP="008F7090">
      <w:pPr>
        <w:pStyle w:val="TOC6"/>
        <w:tabs>
          <w:tab w:val="clear" w:pos="9000"/>
          <w:tab w:val="clear" w:pos="9360"/>
          <w:tab w:val="left" w:pos="-720"/>
          <w:tab w:val="left" w:pos="0"/>
        </w:tabs>
        <w:ind w:firstLine="0"/>
        <w:rPr>
          <w:rFonts w:asciiTheme="minorHAnsi" w:hAnsiTheme="minorHAnsi"/>
          <w:b/>
          <w:szCs w:val="24"/>
        </w:rPr>
      </w:pPr>
      <w:r w:rsidRPr="00A45905">
        <w:rPr>
          <w:rFonts w:asciiTheme="minorHAnsi" w:hAnsiTheme="minorHAnsi"/>
          <w:b/>
          <w:bCs/>
          <w:szCs w:val="24"/>
          <w:lang w:val="ga"/>
        </w:rPr>
        <w:t>Ní mór</w:t>
      </w:r>
      <w:r>
        <w:rPr>
          <w:rFonts w:asciiTheme="minorHAnsi" w:hAnsiTheme="minorHAnsi"/>
          <w:b/>
          <w:bCs/>
          <w:szCs w:val="24"/>
          <w:lang w:val="ga"/>
        </w:rPr>
        <w:t xml:space="preserve"> go mbeidh na nithe a leanas fíor maidir le gach iarrthóir, ar an dáta is déanaí a fhaightear foirmeacha iarratais chomhlánaithe, - </w:t>
      </w:r>
    </w:p>
    <w:p w:rsidR="005922B0" w:rsidRDefault="005922B0" w:rsidP="005922B0">
      <w:pPr>
        <w:jc w:val="center"/>
      </w:pPr>
    </w:p>
    <w:p w:rsidR="005922B0" w:rsidRDefault="005922B0" w:rsidP="005922B0">
      <w:pPr>
        <w:jc w:val="center"/>
      </w:pPr>
    </w:p>
    <w:p w:rsidR="005922B0" w:rsidRDefault="005922B0" w:rsidP="005922B0">
      <w:pPr>
        <w:pStyle w:val="NoSpacing"/>
        <w:numPr>
          <w:ilvl w:val="0"/>
          <w:numId w:val="18"/>
        </w:numPr>
        <w:jc w:val="both"/>
        <w:rPr>
          <w:rFonts w:asciiTheme="minorHAnsi" w:hAnsiTheme="minorHAnsi"/>
          <w:color w:val="000000"/>
          <w:szCs w:val="24"/>
        </w:rPr>
      </w:pPr>
      <w:r>
        <w:rPr>
          <w:rFonts w:asciiTheme="minorHAnsi" w:hAnsiTheme="minorHAnsi"/>
          <w:color w:val="000000"/>
          <w:szCs w:val="24"/>
          <w:lang w:val="ga"/>
        </w:rPr>
        <w:t xml:space="preserve">Céim onóracha </w:t>
      </w:r>
      <w:r w:rsidR="00690268">
        <w:rPr>
          <w:rFonts w:asciiTheme="minorHAnsi" w:hAnsiTheme="minorHAnsi"/>
          <w:color w:val="000000"/>
          <w:szCs w:val="24"/>
          <w:lang w:val="ga"/>
        </w:rPr>
        <w:t xml:space="preserve">(Leibhéal 8 sa Chreat Náisiúnta Cáilíochtaí) </w:t>
      </w:r>
      <w:r>
        <w:rPr>
          <w:rFonts w:asciiTheme="minorHAnsi" w:hAnsiTheme="minorHAnsi"/>
          <w:color w:val="000000"/>
          <w:szCs w:val="24"/>
          <w:lang w:val="ga"/>
        </w:rPr>
        <w:t xml:space="preserve">san Innealtóireacht a bheith </w:t>
      </w:r>
      <w:r w:rsidR="00385999">
        <w:rPr>
          <w:rFonts w:asciiTheme="minorHAnsi" w:hAnsiTheme="minorHAnsi"/>
          <w:color w:val="000000"/>
          <w:szCs w:val="24"/>
          <w:lang w:val="ga"/>
        </w:rPr>
        <w:t xml:space="preserve">siad </w:t>
      </w:r>
      <w:r w:rsidR="00617544">
        <w:rPr>
          <w:rFonts w:asciiTheme="minorHAnsi" w:hAnsiTheme="minorHAnsi"/>
          <w:color w:val="000000"/>
          <w:szCs w:val="24"/>
          <w:lang w:val="ga"/>
        </w:rPr>
        <w:t>;</w:t>
      </w:r>
    </w:p>
    <w:p w:rsidR="005922B0" w:rsidRPr="00292D8D" w:rsidRDefault="005922B0" w:rsidP="005922B0">
      <w:pPr>
        <w:pStyle w:val="NoSpacing"/>
        <w:ind w:left="1069"/>
        <w:jc w:val="both"/>
        <w:rPr>
          <w:rFonts w:asciiTheme="minorHAnsi" w:hAnsiTheme="minorHAnsi"/>
          <w:color w:val="000000"/>
          <w:szCs w:val="24"/>
        </w:rPr>
      </w:pPr>
    </w:p>
    <w:p w:rsidR="005922B0" w:rsidRDefault="005922B0" w:rsidP="005922B0">
      <w:pPr>
        <w:pStyle w:val="NoSpacing"/>
        <w:numPr>
          <w:ilvl w:val="0"/>
          <w:numId w:val="18"/>
        </w:numPr>
        <w:jc w:val="both"/>
        <w:rPr>
          <w:rFonts w:asciiTheme="minorHAnsi" w:hAnsiTheme="minorHAnsi"/>
          <w:color w:val="000000"/>
          <w:szCs w:val="24"/>
        </w:rPr>
      </w:pPr>
      <w:r>
        <w:rPr>
          <w:rFonts w:asciiTheme="minorHAnsi" w:hAnsiTheme="minorHAnsi"/>
          <w:color w:val="000000"/>
          <w:szCs w:val="24"/>
          <w:lang w:val="ga"/>
        </w:rPr>
        <w:t>Cúig bliana ar a laghad de thaithí innealtóireachta io</w:t>
      </w:r>
      <w:r w:rsidR="00617544">
        <w:rPr>
          <w:rFonts w:asciiTheme="minorHAnsi" w:hAnsiTheme="minorHAnsi"/>
          <w:color w:val="000000"/>
          <w:szCs w:val="24"/>
          <w:lang w:val="ga"/>
        </w:rPr>
        <w:t xml:space="preserve">mchuí sásúil a bheith </w:t>
      </w:r>
      <w:r w:rsidR="00385999">
        <w:rPr>
          <w:rFonts w:asciiTheme="minorHAnsi" w:hAnsiTheme="minorHAnsi"/>
          <w:color w:val="000000"/>
          <w:szCs w:val="24"/>
          <w:lang w:val="ga"/>
        </w:rPr>
        <w:t xml:space="preserve">siad </w:t>
      </w:r>
      <w:r w:rsidR="00617544">
        <w:rPr>
          <w:rFonts w:asciiTheme="minorHAnsi" w:hAnsiTheme="minorHAnsi"/>
          <w:color w:val="000000"/>
          <w:szCs w:val="24"/>
          <w:lang w:val="ga"/>
        </w:rPr>
        <w:t>;</w:t>
      </w:r>
      <w:r>
        <w:rPr>
          <w:rFonts w:asciiTheme="minorHAnsi" w:hAnsiTheme="minorHAnsi"/>
          <w:color w:val="000000"/>
          <w:szCs w:val="24"/>
          <w:lang w:val="ga"/>
        </w:rPr>
        <w:t xml:space="preserve"> </w:t>
      </w:r>
    </w:p>
    <w:p w:rsidR="005922B0" w:rsidRPr="00292D8D" w:rsidRDefault="005922B0" w:rsidP="005922B0">
      <w:pPr>
        <w:pStyle w:val="NoSpacing"/>
        <w:jc w:val="both"/>
        <w:rPr>
          <w:rFonts w:asciiTheme="minorHAnsi" w:hAnsiTheme="minorHAnsi"/>
          <w:color w:val="000000"/>
          <w:szCs w:val="24"/>
        </w:rPr>
      </w:pPr>
    </w:p>
    <w:p w:rsidR="005922B0" w:rsidRDefault="005922B0" w:rsidP="005922B0">
      <w:pPr>
        <w:pStyle w:val="NoSpacing"/>
        <w:numPr>
          <w:ilvl w:val="0"/>
          <w:numId w:val="18"/>
        </w:numPr>
        <w:jc w:val="both"/>
        <w:rPr>
          <w:rFonts w:asciiTheme="minorHAnsi" w:hAnsiTheme="minorHAnsi"/>
          <w:color w:val="000000"/>
          <w:szCs w:val="24"/>
        </w:rPr>
      </w:pPr>
      <w:r>
        <w:rPr>
          <w:rFonts w:asciiTheme="minorHAnsi" w:hAnsiTheme="minorHAnsi"/>
          <w:color w:val="000000"/>
          <w:szCs w:val="24"/>
          <w:lang w:val="ga"/>
        </w:rPr>
        <w:t xml:space="preserve">Ardchaighdeán oiliúna agus taithí </w:t>
      </w:r>
      <w:r w:rsidR="00617544">
        <w:rPr>
          <w:rFonts w:asciiTheme="minorHAnsi" w:hAnsiTheme="minorHAnsi"/>
          <w:color w:val="000000"/>
          <w:szCs w:val="24"/>
          <w:lang w:val="ga"/>
        </w:rPr>
        <w:t xml:space="preserve">theicniúil a bheith </w:t>
      </w:r>
      <w:r w:rsidR="00385999">
        <w:rPr>
          <w:rFonts w:asciiTheme="minorHAnsi" w:hAnsiTheme="minorHAnsi"/>
          <w:color w:val="000000"/>
          <w:szCs w:val="24"/>
          <w:lang w:val="ga"/>
        </w:rPr>
        <w:t xml:space="preserve">siad </w:t>
      </w:r>
      <w:r w:rsidR="00617544">
        <w:rPr>
          <w:rFonts w:asciiTheme="minorHAnsi" w:hAnsiTheme="minorHAnsi"/>
          <w:color w:val="000000"/>
          <w:szCs w:val="24"/>
          <w:lang w:val="ga"/>
        </w:rPr>
        <w:t>; agus</w:t>
      </w:r>
    </w:p>
    <w:p w:rsidR="005922B0" w:rsidRDefault="005922B0" w:rsidP="005922B0">
      <w:pPr>
        <w:pStyle w:val="ListParagraph"/>
        <w:rPr>
          <w:rFonts w:asciiTheme="minorHAnsi" w:hAnsiTheme="minorHAnsi"/>
          <w:color w:val="000000"/>
          <w:szCs w:val="24"/>
        </w:rPr>
      </w:pPr>
    </w:p>
    <w:p w:rsidR="005922B0" w:rsidRPr="00AF497C" w:rsidRDefault="005922B0" w:rsidP="005922B0">
      <w:pPr>
        <w:pStyle w:val="NoSpacing"/>
        <w:numPr>
          <w:ilvl w:val="0"/>
          <w:numId w:val="18"/>
        </w:numPr>
        <w:jc w:val="both"/>
        <w:rPr>
          <w:rFonts w:asciiTheme="minorHAnsi" w:hAnsiTheme="minorHAnsi"/>
          <w:color w:val="000000"/>
          <w:szCs w:val="24"/>
        </w:rPr>
      </w:pPr>
      <w:r>
        <w:rPr>
          <w:rFonts w:asciiTheme="minorHAnsi" w:hAnsiTheme="minorHAnsi"/>
          <w:color w:val="000000"/>
          <w:szCs w:val="24"/>
          <w:lang w:val="ga"/>
        </w:rPr>
        <w:t xml:space="preserve">Ardchaighdeán de thaithí riaracháin a bheith </w:t>
      </w:r>
      <w:r w:rsidR="00385999">
        <w:rPr>
          <w:rFonts w:asciiTheme="minorHAnsi" w:hAnsiTheme="minorHAnsi"/>
          <w:color w:val="000000"/>
          <w:szCs w:val="24"/>
          <w:lang w:val="ga"/>
        </w:rPr>
        <w:t xml:space="preserve">siad </w:t>
      </w:r>
      <w:r>
        <w:rPr>
          <w:rFonts w:asciiTheme="minorHAnsi" w:hAnsiTheme="minorHAnsi"/>
          <w:color w:val="000000"/>
          <w:szCs w:val="24"/>
          <w:lang w:val="ga"/>
        </w:rPr>
        <w:t xml:space="preserve">. </w:t>
      </w:r>
    </w:p>
    <w:p w:rsidR="00AF497C" w:rsidRDefault="00AF497C" w:rsidP="00AF497C">
      <w:pPr>
        <w:pStyle w:val="ListParagraph"/>
        <w:rPr>
          <w:rFonts w:asciiTheme="minorHAnsi" w:hAnsiTheme="minorHAnsi"/>
          <w:color w:val="000000"/>
          <w:szCs w:val="24"/>
        </w:rPr>
      </w:pPr>
    </w:p>
    <w:p w:rsidR="00AF497C" w:rsidRDefault="00AF497C" w:rsidP="005922B0">
      <w:pPr>
        <w:pStyle w:val="NoSpacing"/>
        <w:numPr>
          <w:ilvl w:val="0"/>
          <w:numId w:val="18"/>
        </w:numPr>
        <w:jc w:val="both"/>
        <w:rPr>
          <w:rFonts w:asciiTheme="minorHAnsi" w:hAnsiTheme="minorHAnsi"/>
          <w:color w:val="000000"/>
          <w:szCs w:val="24"/>
        </w:rPr>
      </w:pPr>
    </w:p>
    <w:p w:rsidR="00341D1C" w:rsidRPr="00292D8D" w:rsidRDefault="00341D1C" w:rsidP="00292D8D">
      <w:pPr>
        <w:jc w:val="both"/>
      </w:pPr>
    </w:p>
    <w:p w:rsidR="00AD20F3" w:rsidRPr="008528BD" w:rsidRDefault="00AD20F3" w:rsidP="008528BD">
      <w:pPr>
        <w:pStyle w:val="NoSpacing"/>
        <w:rPr>
          <w:rFonts w:asciiTheme="minorHAnsi" w:hAnsiTheme="minorHAnsi"/>
        </w:rPr>
      </w:pPr>
    </w:p>
    <w:p w:rsidR="00AD20F3" w:rsidRDefault="001C4430" w:rsidP="00A80D43">
      <w:pPr>
        <w:ind w:left="720" w:hanging="720"/>
        <w:jc w:val="both"/>
        <w:rPr>
          <w:rFonts w:asciiTheme="minorHAnsi" w:hAnsiTheme="minorHAnsi"/>
          <w:b/>
          <w:u w:val="single"/>
        </w:rPr>
      </w:pPr>
      <w:r>
        <w:rPr>
          <w:rFonts w:asciiTheme="minorHAnsi" w:hAnsiTheme="minorHAnsi"/>
          <w:b/>
          <w:bCs/>
          <w:u w:val="single"/>
          <w:lang w:val="ga"/>
        </w:rPr>
        <w:t>Léireoidh an t-iarrthóir den scoth na nithe seo a leanas:</w:t>
      </w:r>
    </w:p>
    <w:p w:rsidR="00AD20F3" w:rsidRDefault="00AD20F3" w:rsidP="00A80D43">
      <w:pPr>
        <w:ind w:left="720" w:hanging="720"/>
        <w:jc w:val="both"/>
        <w:rPr>
          <w:rFonts w:asciiTheme="minorHAnsi" w:hAnsiTheme="minorHAnsi"/>
          <w:b/>
          <w:u w:val="single"/>
        </w:rPr>
      </w:pPr>
    </w:p>
    <w:p w:rsidR="001231DF" w:rsidRDefault="001231DF" w:rsidP="001C4430">
      <w:pPr>
        <w:pStyle w:val="ListParagraph"/>
        <w:numPr>
          <w:ilvl w:val="0"/>
          <w:numId w:val="19"/>
        </w:numPr>
        <w:rPr>
          <w:rFonts w:ascii="Calibri" w:hAnsi="Calibri"/>
        </w:rPr>
      </w:pPr>
      <w:r>
        <w:rPr>
          <w:rFonts w:ascii="Calibri" w:hAnsi="Calibri"/>
          <w:lang w:val="ga"/>
        </w:rPr>
        <w:t xml:space="preserve">Beidh ceadúnas Tiomána Catagóir B iomlán bailí </w:t>
      </w:r>
      <w:r w:rsidR="00385999">
        <w:rPr>
          <w:rFonts w:ascii="Calibri" w:hAnsi="Calibri"/>
          <w:lang w:val="ga"/>
        </w:rPr>
        <w:t xml:space="preserve">siad </w:t>
      </w:r>
      <w:r>
        <w:rPr>
          <w:rFonts w:ascii="Calibri" w:hAnsi="Calibri"/>
          <w:lang w:val="ga"/>
        </w:rPr>
        <w:t xml:space="preserve"> agus teacht </w:t>
      </w:r>
      <w:r w:rsidR="00385999">
        <w:rPr>
          <w:rFonts w:ascii="Calibri" w:hAnsi="Calibri"/>
          <w:lang w:val="ga"/>
        </w:rPr>
        <w:t xml:space="preserve">siad  </w:t>
      </w:r>
      <w:r>
        <w:rPr>
          <w:rFonts w:ascii="Calibri" w:hAnsi="Calibri"/>
          <w:lang w:val="ga"/>
        </w:rPr>
        <w:t xml:space="preserve"> ar a bhfeithicle féin.  </w:t>
      </w:r>
    </w:p>
    <w:p w:rsidR="001C4430" w:rsidRDefault="001231DF" w:rsidP="001C4430">
      <w:pPr>
        <w:pStyle w:val="ListParagraph"/>
        <w:numPr>
          <w:ilvl w:val="0"/>
          <w:numId w:val="19"/>
        </w:numPr>
        <w:rPr>
          <w:rFonts w:ascii="Calibri" w:hAnsi="Calibri"/>
        </w:rPr>
      </w:pPr>
      <w:r>
        <w:rPr>
          <w:rFonts w:ascii="Calibri" w:hAnsi="Calibri"/>
          <w:lang w:val="ga"/>
        </w:rPr>
        <w:t xml:space="preserve">Beidh scileanna cumarsáide agus idirphearsanta den chéad scoth </w:t>
      </w:r>
      <w:r w:rsidR="00385999">
        <w:rPr>
          <w:rFonts w:ascii="Calibri" w:hAnsi="Calibri"/>
          <w:lang w:val="ga"/>
        </w:rPr>
        <w:t xml:space="preserve">siad  </w:t>
      </w:r>
      <w:r>
        <w:rPr>
          <w:rFonts w:ascii="Calibri" w:hAnsi="Calibri"/>
          <w:lang w:val="ga"/>
        </w:rPr>
        <w:t xml:space="preserve">. </w:t>
      </w:r>
    </w:p>
    <w:p w:rsidR="00857E48" w:rsidRPr="001C4430" w:rsidRDefault="00857E48" w:rsidP="001C4430">
      <w:pPr>
        <w:pStyle w:val="ListParagraph"/>
        <w:numPr>
          <w:ilvl w:val="0"/>
          <w:numId w:val="19"/>
        </w:numPr>
        <w:rPr>
          <w:rFonts w:ascii="Calibri" w:hAnsi="Calibri"/>
        </w:rPr>
      </w:pPr>
      <w:r>
        <w:rPr>
          <w:rFonts w:ascii="Calibri" w:hAnsi="Calibri"/>
          <w:lang w:val="ga"/>
        </w:rPr>
        <w:t xml:space="preserve">Beidh scileanna bainistíochta daoine maithe </w:t>
      </w:r>
      <w:r w:rsidR="00385999">
        <w:rPr>
          <w:rFonts w:ascii="Calibri" w:hAnsi="Calibri"/>
          <w:lang w:val="ga"/>
        </w:rPr>
        <w:t xml:space="preserve">siad  </w:t>
      </w:r>
      <w:r>
        <w:rPr>
          <w:rFonts w:ascii="Calibri" w:hAnsi="Calibri"/>
          <w:lang w:val="ga"/>
        </w:rPr>
        <w:t xml:space="preserve">.  </w:t>
      </w:r>
    </w:p>
    <w:p w:rsidR="001C4430" w:rsidRPr="001C4430" w:rsidRDefault="001231DF" w:rsidP="001C4430">
      <w:pPr>
        <w:pStyle w:val="ListParagraph"/>
        <w:numPr>
          <w:ilvl w:val="0"/>
          <w:numId w:val="19"/>
        </w:numPr>
        <w:rPr>
          <w:rFonts w:ascii="Calibri" w:hAnsi="Calibri"/>
        </w:rPr>
      </w:pPr>
      <w:r>
        <w:rPr>
          <w:rFonts w:ascii="Calibri" w:hAnsi="Calibri"/>
          <w:lang w:val="ga"/>
        </w:rPr>
        <w:t xml:space="preserve">Beidh </w:t>
      </w:r>
      <w:r w:rsidR="00385999">
        <w:rPr>
          <w:rFonts w:ascii="Calibri" w:hAnsi="Calibri"/>
          <w:lang w:val="ga"/>
        </w:rPr>
        <w:t>siad</w:t>
      </w:r>
      <w:r>
        <w:rPr>
          <w:rFonts w:ascii="Calibri" w:hAnsi="Calibri"/>
          <w:lang w:val="ga"/>
        </w:rPr>
        <w:t xml:space="preserve"> ábalta oibriú as a stuaim féin agus iad ábalta taithí dó sin a léiriú i dtimpeallacht oibre.</w:t>
      </w:r>
    </w:p>
    <w:p w:rsidR="001C4430" w:rsidRPr="001C4430" w:rsidRDefault="001231DF" w:rsidP="001C4430">
      <w:pPr>
        <w:pStyle w:val="ListParagraph"/>
        <w:numPr>
          <w:ilvl w:val="0"/>
          <w:numId w:val="19"/>
        </w:numPr>
        <w:rPr>
          <w:rFonts w:ascii="Calibri" w:hAnsi="Calibri"/>
        </w:rPr>
      </w:pPr>
      <w:r>
        <w:rPr>
          <w:rFonts w:ascii="Calibri" w:hAnsi="Calibri"/>
          <w:lang w:val="ga"/>
        </w:rPr>
        <w:t xml:space="preserve">Beidh eolas agus tuiscint dhóthanach </w:t>
      </w:r>
      <w:r w:rsidR="00385999">
        <w:rPr>
          <w:rFonts w:ascii="Calibri" w:hAnsi="Calibri"/>
          <w:lang w:val="ga"/>
        </w:rPr>
        <w:t xml:space="preserve">siad  </w:t>
      </w:r>
      <w:r>
        <w:rPr>
          <w:rFonts w:ascii="Calibri" w:hAnsi="Calibri"/>
          <w:lang w:val="ga"/>
        </w:rPr>
        <w:t xml:space="preserve"> ar oibreacha innealtóireachta.</w:t>
      </w:r>
    </w:p>
    <w:p w:rsidR="001C4430" w:rsidRPr="001C4430" w:rsidRDefault="001231DF" w:rsidP="001C4430">
      <w:pPr>
        <w:pStyle w:val="ListParagraph"/>
        <w:numPr>
          <w:ilvl w:val="0"/>
          <w:numId w:val="19"/>
        </w:numPr>
        <w:rPr>
          <w:rFonts w:ascii="Calibri" w:hAnsi="Calibri"/>
        </w:rPr>
      </w:pPr>
      <w:r>
        <w:rPr>
          <w:rFonts w:ascii="Calibri" w:hAnsi="Calibri"/>
          <w:lang w:val="ga"/>
        </w:rPr>
        <w:t xml:space="preserve">Beidh scileanna maithe breithmheasa agus réiteach fadhbanna </w:t>
      </w:r>
      <w:r w:rsidR="00385999">
        <w:rPr>
          <w:rFonts w:ascii="Calibri" w:hAnsi="Calibri"/>
          <w:lang w:val="ga"/>
        </w:rPr>
        <w:t xml:space="preserve">siad  </w:t>
      </w:r>
      <w:r>
        <w:rPr>
          <w:rFonts w:ascii="Calibri" w:hAnsi="Calibri"/>
          <w:lang w:val="ga"/>
        </w:rPr>
        <w:t>.</w:t>
      </w:r>
    </w:p>
    <w:p w:rsidR="001C4430" w:rsidRPr="001C4430" w:rsidRDefault="001231DF" w:rsidP="001C4430">
      <w:pPr>
        <w:pStyle w:val="ListParagraph"/>
        <w:numPr>
          <w:ilvl w:val="0"/>
          <w:numId w:val="19"/>
        </w:numPr>
        <w:rPr>
          <w:rFonts w:ascii="Calibri" w:hAnsi="Calibri"/>
        </w:rPr>
      </w:pPr>
      <w:r>
        <w:rPr>
          <w:rFonts w:ascii="Calibri" w:hAnsi="Calibri"/>
          <w:lang w:val="ga"/>
        </w:rPr>
        <w:t xml:space="preserve">Beidh </w:t>
      </w:r>
      <w:r w:rsidR="00385999">
        <w:rPr>
          <w:rFonts w:ascii="Calibri" w:hAnsi="Calibri"/>
          <w:lang w:val="ga"/>
        </w:rPr>
        <w:t xml:space="preserve">siad </w:t>
      </w:r>
      <w:r>
        <w:rPr>
          <w:rFonts w:ascii="Calibri" w:hAnsi="Calibri"/>
          <w:lang w:val="ga"/>
        </w:rPr>
        <w:t>inniúil sa réimse teicneolaíocht faisnéise.</w:t>
      </w:r>
    </w:p>
    <w:p w:rsidR="00227E7C" w:rsidRPr="001C4430" w:rsidRDefault="001231DF" w:rsidP="001C4430">
      <w:pPr>
        <w:pStyle w:val="ListParagraph"/>
        <w:numPr>
          <w:ilvl w:val="0"/>
          <w:numId w:val="19"/>
        </w:numPr>
        <w:rPr>
          <w:rFonts w:ascii="Calibri" w:hAnsi="Calibri"/>
          <w:b/>
          <w:u w:val="single"/>
        </w:rPr>
      </w:pPr>
      <w:r>
        <w:rPr>
          <w:rFonts w:ascii="Calibri" w:hAnsi="Calibri"/>
          <w:lang w:val="ga"/>
        </w:rPr>
        <w:t xml:space="preserve">Beidh eolas agus feasacht mhaith </w:t>
      </w:r>
      <w:r w:rsidR="00385999">
        <w:rPr>
          <w:rFonts w:ascii="Calibri" w:hAnsi="Calibri"/>
          <w:lang w:val="ga"/>
        </w:rPr>
        <w:t xml:space="preserve">siad  </w:t>
      </w:r>
      <w:r>
        <w:rPr>
          <w:rFonts w:ascii="Calibri" w:hAnsi="Calibri"/>
          <w:lang w:val="ga"/>
        </w:rPr>
        <w:t xml:space="preserve"> ar Reachtaíocht agus ar Rialacháin Sláinte agus Sábháilteachta.</w:t>
      </w:r>
    </w:p>
    <w:p w:rsidR="0007232F" w:rsidRDefault="0007232F" w:rsidP="0007232F">
      <w:pPr>
        <w:ind w:left="720" w:hanging="720"/>
        <w:jc w:val="both"/>
        <w:rPr>
          <w:rFonts w:asciiTheme="minorHAnsi" w:hAnsiTheme="minorHAnsi"/>
        </w:rPr>
      </w:pPr>
    </w:p>
    <w:p w:rsidR="00A97709" w:rsidRDefault="00A97709"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BD20AF" w:rsidRDefault="00BD20AF" w:rsidP="0007232F">
      <w:pPr>
        <w:ind w:left="720" w:hanging="720"/>
        <w:jc w:val="both"/>
        <w:rPr>
          <w:rFonts w:asciiTheme="minorHAnsi" w:hAnsiTheme="minorHAnsi"/>
        </w:rPr>
      </w:pPr>
    </w:p>
    <w:p w:rsidR="000F3002" w:rsidRDefault="000F3002" w:rsidP="0007232F">
      <w:pPr>
        <w:ind w:left="720" w:hanging="720"/>
        <w:jc w:val="both"/>
        <w:rPr>
          <w:rFonts w:asciiTheme="minorHAnsi" w:hAnsiTheme="minorHAnsi"/>
        </w:rPr>
      </w:pPr>
    </w:p>
    <w:p w:rsidR="00690268" w:rsidRDefault="00690268" w:rsidP="00B5020D">
      <w:pPr>
        <w:jc w:val="both"/>
        <w:rPr>
          <w:rFonts w:asciiTheme="minorHAnsi" w:hAnsiTheme="minorHAnsi"/>
        </w:rPr>
      </w:pPr>
    </w:p>
    <w:p w:rsidR="00690268" w:rsidRPr="00BE16A2" w:rsidRDefault="00BE16A2" w:rsidP="00BE16A2">
      <w:pPr>
        <w:spacing w:after="120"/>
        <w:jc w:val="center"/>
        <w:rPr>
          <w:rFonts w:eastAsia="Times New Roman" w:cs="Times New Roman"/>
          <w:sz w:val="28"/>
          <w:szCs w:val="28"/>
          <w:u w:val="single"/>
          <w:lang w:val="ga-IE" w:eastAsia="en-IE"/>
        </w:rPr>
      </w:pPr>
      <w:r w:rsidRPr="00C832B2">
        <w:rPr>
          <w:rFonts w:ascii="Calibri" w:eastAsia="Times New Roman" w:hAnsi="Calibri" w:cs="Calibri"/>
          <w:b/>
          <w:bCs/>
          <w:sz w:val="28"/>
          <w:szCs w:val="28"/>
          <w:u w:val="single"/>
          <w:lang w:val="ga-IE" w:eastAsia="en-IE"/>
        </w:rPr>
        <w:t xml:space="preserve">Inniúlachtaí do phost </w:t>
      </w:r>
      <w:r>
        <w:rPr>
          <w:rFonts w:ascii="Calibri" w:hAnsi="Calibri" w:cs="Calibri"/>
          <w:b/>
          <w:sz w:val="28"/>
          <w:szCs w:val="28"/>
          <w:u w:val="single"/>
          <w:lang w:val="ga-IE" w:bidi="ar-SA"/>
        </w:rPr>
        <w:t>Innealtóir Feidhmiúcháin</w:t>
      </w:r>
      <w:r w:rsidRPr="00C832B2">
        <w:rPr>
          <w:rFonts w:ascii="Calibri" w:hAnsi="Calibri" w:cs="Calibri"/>
          <w:b/>
          <w:sz w:val="28"/>
          <w:szCs w:val="28"/>
          <w:u w:val="single"/>
          <w:lang w:val="ga-IE" w:bidi="ar-SA"/>
        </w:rPr>
        <w:t xml:space="preserve"> </w:t>
      </w:r>
    </w:p>
    <w:p w:rsidR="00BE16A2" w:rsidRPr="00F407F0" w:rsidRDefault="00564607" w:rsidP="00F407F0">
      <w:pPr>
        <w:pStyle w:val="BodyText"/>
        <w:spacing w:after="0"/>
        <w:jc w:val="both"/>
        <w:rPr>
          <w:rFonts w:asciiTheme="minorHAnsi" w:hAnsiTheme="minorHAnsi" w:cstheme="minorHAnsi"/>
          <w:sz w:val="23"/>
          <w:szCs w:val="23"/>
        </w:rPr>
      </w:pPr>
      <w:r w:rsidRPr="00F407F0">
        <w:rPr>
          <w:rFonts w:asciiTheme="minorHAnsi" w:hAnsiTheme="minorHAnsi" w:cstheme="minorHAnsi"/>
          <w:sz w:val="23"/>
          <w:szCs w:val="23"/>
          <w:lang w:val="ga-IE"/>
        </w:rPr>
        <w:t xml:space="preserve">I measc na n-inniúlachtaí lárnacha do phost Innealtóra Feidhmiúcháin tá an méid seo a leanas agus beifear ag súil </w:t>
      </w:r>
      <w:r w:rsidRPr="00F407F0">
        <w:rPr>
          <w:rFonts w:asciiTheme="minorHAnsi" w:hAnsiTheme="minorHAnsi" w:cstheme="minorHAnsi"/>
          <w:b/>
          <w:sz w:val="23"/>
          <w:szCs w:val="23"/>
          <w:lang w:val="ga-IE"/>
        </w:rPr>
        <w:t>go léireoidh iarrthóirí fianaise leordhóthanach ar a bhfoirm iarratais</w:t>
      </w:r>
      <w:r w:rsidRPr="00F407F0">
        <w:rPr>
          <w:rFonts w:asciiTheme="minorHAnsi" w:hAnsiTheme="minorHAnsi" w:cstheme="minorHAnsi"/>
          <w:sz w:val="23"/>
          <w:szCs w:val="23"/>
          <w:lang w:val="ga-IE"/>
        </w:rPr>
        <w:t xml:space="preserve"> agus le linn an phróisis agallaimh, ar inniúlacht faoi gach ceann </w:t>
      </w:r>
      <w:r w:rsidR="00385999">
        <w:rPr>
          <w:rFonts w:asciiTheme="minorHAnsi" w:hAnsiTheme="minorHAnsi" w:cstheme="minorHAnsi"/>
          <w:sz w:val="23"/>
          <w:szCs w:val="23"/>
          <w:lang w:val="ga-IE"/>
        </w:rPr>
        <w:t xml:space="preserve">siad </w:t>
      </w:r>
      <w:r w:rsidRPr="00F407F0">
        <w:rPr>
          <w:rFonts w:asciiTheme="minorHAnsi" w:hAnsiTheme="minorHAnsi" w:cstheme="minorHAnsi"/>
          <w:sz w:val="23"/>
          <w:szCs w:val="23"/>
          <w:lang w:val="ga-IE"/>
        </w:rPr>
        <w:t xml:space="preserve"> seo.  </w:t>
      </w:r>
      <w:proofErr w:type="spellStart"/>
      <w:r w:rsidR="00BE16A2" w:rsidRPr="00F407F0">
        <w:rPr>
          <w:rFonts w:asciiTheme="minorHAnsi" w:hAnsiTheme="minorHAnsi" w:cstheme="minorHAnsi"/>
          <w:sz w:val="23"/>
          <w:szCs w:val="23"/>
        </w:rPr>
        <w:t>Tabhair</w:t>
      </w:r>
      <w:proofErr w:type="spellEnd"/>
      <w:r w:rsidR="00BE16A2" w:rsidRPr="00F407F0">
        <w:rPr>
          <w:rFonts w:asciiTheme="minorHAnsi" w:hAnsiTheme="minorHAnsi" w:cstheme="minorHAnsi"/>
          <w:sz w:val="23"/>
          <w:szCs w:val="23"/>
        </w:rPr>
        <w:t xml:space="preserve"> </w:t>
      </w:r>
      <w:proofErr w:type="spellStart"/>
      <w:r w:rsidR="00BE16A2" w:rsidRPr="00F407F0">
        <w:rPr>
          <w:rFonts w:asciiTheme="minorHAnsi" w:hAnsiTheme="minorHAnsi" w:cstheme="minorHAnsi"/>
          <w:sz w:val="23"/>
          <w:szCs w:val="23"/>
        </w:rPr>
        <w:t>aird</w:t>
      </w:r>
      <w:proofErr w:type="spellEnd"/>
      <w:r w:rsidR="00BE16A2" w:rsidRPr="00F407F0">
        <w:rPr>
          <w:rFonts w:asciiTheme="minorHAnsi" w:hAnsiTheme="minorHAnsi" w:cstheme="minorHAnsi"/>
          <w:sz w:val="23"/>
          <w:szCs w:val="23"/>
        </w:rPr>
        <w:t xml:space="preserve"> </w:t>
      </w:r>
      <w:proofErr w:type="spellStart"/>
      <w:r w:rsidR="00BE16A2" w:rsidRPr="00F407F0">
        <w:rPr>
          <w:rFonts w:asciiTheme="minorHAnsi" w:hAnsiTheme="minorHAnsi" w:cstheme="minorHAnsi"/>
          <w:sz w:val="23"/>
          <w:szCs w:val="23"/>
        </w:rPr>
        <w:t>ar</w:t>
      </w:r>
      <w:proofErr w:type="spellEnd"/>
      <w:r w:rsidR="00BE16A2" w:rsidRPr="00F407F0">
        <w:rPr>
          <w:rFonts w:asciiTheme="minorHAnsi" w:hAnsiTheme="minorHAnsi" w:cstheme="minorHAnsi"/>
          <w:sz w:val="23"/>
          <w:szCs w:val="23"/>
        </w:rPr>
        <w:t xml:space="preserve"> </w:t>
      </w:r>
      <w:proofErr w:type="spellStart"/>
      <w:proofErr w:type="gramStart"/>
      <w:r w:rsidR="00BE16A2" w:rsidRPr="00F407F0">
        <w:rPr>
          <w:rFonts w:asciiTheme="minorHAnsi" w:hAnsiTheme="minorHAnsi" w:cstheme="minorHAnsi"/>
          <w:sz w:val="23"/>
          <w:szCs w:val="23"/>
        </w:rPr>
        <w:t>leith</w:t>
      </w:r>
      <w:proofErr w:type="spellEnd"/>
      <w:proofErr w:type="gramEnd"/>
      <w:r w:rsidR="00BE16A2" w:rsidRPr="00F407F0">
        <w:rPr>
          <w:rFonts w:asciiTheme="minorHAnsi" w:hAnsiTheme="minorHAnsi" w:cstheme="minorHAnsi"/>
          <w:sz w:val="23"/>
          <w:szCs w:val="23"/>
        </w:rPr>
        <w:t xml:space="preserve"> </w:t>
      </w:r>
      <w:proofErr w:type="spellStart"/>
      <w:r w:rsidR="00BE16A2" w:rsidRPr="00F407F0">
        <w:rPr>
          <w:rFonts w:asciiTheme="minorHAnsi" w:hAnsiTheme="minorHAnsi" w:cstheme="minorHAnsi"/>
          <w:sz w:val="23"/>
          <w:szCs w:val="23"/>
        </w:rPr>
        <w:t>orthu</w:t>
      </w:r>
      <w:proofErr w:type="spellEnd"/>
      <w:r w:rsidR="00BE16A2" w:rsidRPr="00F407F0">
        <w:rPr>
          <w:rFonts w:asciiTheme="minorHAnsi" w:hAnsiTheme="minorHAnsi" w:cstheme="minorHAnsi"/>
          <w:sz w:val="23"/>
          <w:szCs w:val="23"/>
        </w:rPr>
        <w:t xml:space="preserve"> </w:t>
      </w:r>
      <w:proofErr w:type="spellStart"/>
      <w:r w:rsidR="00BE16A2" w:rsidRPr="00F407F0">
        <w:rPr>
          <w:rFonts w:asciiTheme="minorHAnsi" w:hAnsiTheme="minorHAnsi" w:cstheme="minorHAnsi"/>
          <w:sz w:val="23"/>
          <w:szCs w:val="23"/>
        </w:rPr>
        <w:t>seo</w:t>
      </w:r>
      <w:proofErr w:type="spellEnd"/>
      <w:r w:rsidR="00BE16A2" w:rsidRPr="00F407F0">
        <w:rPr>
          <w:rFonts w:asciiTheme="minorHAnsi" w:hAnsiTheme="minorHAnsi" w:cstheme="minorHAnsi"/>
          <w:sz w:val="23"/>
          <w:szCs w:val="23"/>
        </w:rPr>
        <w:t xml:space="preserve"> </w:t>
      </w:r>
      <w:proofErr w:type="spellStart"/>
      <w:r w:rsidR="00BE16A2" w:rsidRPr="00F407F0">
        <w:rPr>
          <w:rFonts w:asciiTheme="minorHAnsi" w:hAnsiTheme="minorHAnsi" w:cstheme="minorHAnsi"/>
          <w:sz w:val="23"/>
          <w:szCs w:val="23"/>
        </w:rPr>
        <w:t>agus</w:t>
      </w:r>
      <w:proofErr w:type="spellEnd"/>
      <w:r w:rsidR="00BE16A2" w:rsidRPr="00F407F0">
        <w:rPr>
          <w:rFonts w:asciiTheme="minorHAnsi" w:hAnsiTheme="minorHAnsi" w:cstheme="minorHAnsi"/>
          <w:sz w:val="23"/>
          <w:szCs w:val="23"/>
        </w:rPr>
        <w:t xml:space="preserve"> an </w:t>
      </w:r>
      <w:proofErr w:type="spellStart"/>
      <w:r w:rsidR="00BE16A2" w:rsidRPr="00F407F0">
        <w:rPr>
          <w:rFonts w:asciiTheme="minorHAnsi" w:hAnsiTheme="minorHAnsi" w:cstheme="minorHAnsi"/>
          <w:sz w:val="23"/>
          <w:szCs w:val="23"/>
        </w:rPr>
        <w:t>fhoirm</w:t>
      </w:r>
      <w:proofErr w:type="spellEnd"/>
      <w:r w:rsidR="00BE16A2" w:rsidRPr="00F407F0">
        <w:rPr>
          <w:rFonts w:asciiTheme="minorHAnsi" w:hAnsiTheme="minorHAnsi" w:cstheme="minorHAnsi"/>
          <w:sz w:val="23"/>
          <w:szCs w:val="23"/>
        </w:rPr>
        <w:t xml:space="preserve"> </w:t>
      </w:r>
      <w:proofErr w:type="spellStart"/>
      <w:r w:rsidR="00BE16A2" w:rsidRPr="00F407F0">
        <w:rPr>
          <w:rFonts w:asciiTheme="minorHAnsi" w:hAnsiTheme="minorHAnsi" w:cstheme="minorHAnsi"/>
          <w:sz w:val="23"/>
          <w:szCs w:val="23"/>
        </w:rPr>
        <w:t>iarratais</w:t>
      </w:r>
      <w:proofErr w:type="spellEnd"/>
      <w:r w:rsidR="00BE16A2" w:rsidRPr="00F407F0">
        <w:rPr>
          <w:rFonts w:asciiTheme="minorHAnsi" w:hAnsiTheme="minorHAnsi" w:cstheme="minorHAnsi"/>
          <w:sz w:val="23"/>
          <w:szCs w:val="23"/>
        </w:rPr>
        <w:t xml:space="preserve"> á </w:t>
      </w:r>
      <w:proofErr w:type="spellStart"/>
      <w:r w:rsidR="00BE16A2" w:rsidRPr="00F407F0">
        <w:rPr>
          <w:rFonts w:asciiTheme="minorHAnsi" w:hAnsiTheme="minorHAnsi" w:cstheme="minorHAnsi"/>
          <w:sz w:val="23"/>
          <w:szCs w:val="23"/>
        </w:rPr>
        <w:t>líonadh</w:t>
      </w:r>
      <w:proofErr w:type="spellEnd"/>
      <w:r w:rsidR="00BE16A2" w:rsidRPr="00F407F0">
        <w:rPr>
          <w:rFonts w:asciiTheme="minorHAnsi" w:hAnsiTheme="minorHAnsi" w:cstheme="minorHAnsi"/>
          <w:sz w:val="23"/>
          <w:szCs w:val="23"/>
        </w:rPr>
        <w:t xml:space="preserve"> </w:t>
      </w:r>
      <w:proofErr w:type="spellStart"/>
      <w:r w:rsidR="00BE16A2" w:rsidRPr="00F407F0">
        <w:rPr>
          <w:rFonts w:asciiTheme="minorHAnsi" w:hAnsiTheme="minorHAnsi" w:cstheme="minorHAnsi"/>
          <w:sz w:val="23"/>
          <w:szCs w:val="23"/>
        </w:rPr>
        <w:t>isteach</w:t>
      </w:r>
      <w:proofErr w:type="spellEnd"/>
      <w:r w:rsidR="00BE16A2" w:rsidRPr="00F407F0">
        <w:rPr>
          <w:rFonts w:asciiTheme="minorHAnsi" w:hAnsiTheme="minorHAnsi" w:cstheme="minorHAnsi"/>
          <w:sz w:val="23"/>
          <w:szCs w:val="23"/>
        </w:rPr>
        <w:t xml:space="preserve"> </w:t>
      </w:r>
      <w:proofErr w:type="spellStart"/>
      <w:r w:rsidR="00BE16A2" w:rsidRPr="00F407F0">
        <w:rPr>
          <w:rFonts w:asciiTheme="minorHAnsi" w:hAnsiTheme="minorHAnsi" w:cstheme="minorHAnsi"/>
          <w:sz w:val="23"/>
          <w:szCs w:val="23"/>
        </w:rPr>
        <w:t>agat</w:t>
      </w:r>
      <w:proofErr w:type="spellEnd"/>
      <w:r w:rsidR="00BE16A2" w:rsidRPr="00F407F0">
        <w:rPr>
          <w:rFonts w:asciiTheme="minorHAnsi" w:hAnsiTheme="minorHAnsi" w:cstheme="minorHAnsi"/>
          <w:sz w:val="23"/>
          <w:szCs w:val="23"/>
        </w:rPr>
        <w:t xml:space="preserve"> de </w:t>
      </w:r>
      <w:proofErr w:type="spellStart"/>
      <w:r w:rsidR="00BE16A2" w:rsidRPr="00F407F0">
        <w:rPr>
          <w:rFonts w:asciiTheme="minorHAnsi" w:hAnsiTheme="minorHAnsi" w:cstheme="minorHAnsi"/>
          <w:sz w:val="23"/>
          <w:szCs w:val="23"/>
        </w:rPr>
        <w:t>bhrí</w:t>
      </w:r>
      <w:proofErr w:type="spellEnd"/>
      <w:r w:rsidR="00BE16A2" w:rsidRPr="00F407F0">
        <w:rPr>
          <w:rFonts w:asciiTheme="minorHAnsi" w:hAnsiTheme="minorHAnsi" w:cstheme="minorHAnsi"/>
          <w:sz w:val="23"/>
          <w:szCs w:val="23"/>
        </w:rPr>
        <w:t xml:space="preserve"> </w:t>
      </w:r>
      <w:proofErr w:type="spellStart"/>
      <w:r w:rsidR="00BE16A2" w:rsidRPr="00F407F0">
        <w:rPr>
          <w:rFonts w:asciiTheme="minorHAnsi" w:hAnsiTheme="minorHAnsi" w:cstheme="minorHAnsi"/>
          <w:sz w:val="23"/>
          <w:szCs w:val="23"/>
        </w:rPr>
        <w:t>gur</w:t>
      </w:r>
      <w:proofErr w:type="spellEnd"/>
      <w:r w:rsidR="00BE16A2" w:rsidRPr="00F407F0">
        <w:rPr>
          <w:rFonts w:asciiTheme="minorHAnsi" w:hAnsiTheme="minorHAnsi" w:cstheme="minorHAnsi"/>
          <w:sz w:val="23"/>
          <w:szCs w:val="23"/>
        </w:rPr>
        <w:t xml:space="preserve"> </w:t>
      </w:r>
      <w:proofErr w:type="spellStart"/>
      <w:r w:rsidR="00BE16A2" w:rsidRPr="00F407F0">
        <w:rPr>
          <w:rFonts w:asciiTheme="minorHAnsi" w:hAnsiTheme="minorHAnsi" w:cstheme="minorHAnsi"/>
          <w:sz w:val="23"/>
          <w:szCs w:val="23"/>
        </w:rPr>
        <w:t>ar</w:t>
      </w:r>
      <w:proofErr w:type="spellEnd"/>
      <w:r w:rsidR="00BE16A2" w:rsidRPr="00F407F0">
        <w:rPr>
          <w:rFonts w:asciiTheme="minorHAnsi" w:hAnsiTheme="minorHAnsi" w:cstheme="minorHAnsi"/>
          <w:sz w:val="23"/>
          <w:szCs w:val="23"/>
        </w:rPr>
        <w:t xml:space="preserve"> an </w:t>
      </w:r>
      <w:proofErr w:type="spellStart"/>
      <w:r w:rsidR="00BE16A2" w:rsidRPr="00F407F0">
        <w:rPr>
          <w:rFonts w:asciiTheme="minorHAnsi" w:hAnsiTheme="minorHAnsi" w:cstheme="minorHAnsi"/>
          <w:sz w:val="23"/>
          <w:szCs w:val="23"/>
        </w:rPr>
        <w:t>eolas</w:t>
      </w:r>
      <w:proofErr w:type="spellEnd"/>
      <w:r w:rsidR="00BE16A2" w:rsidRPr="00F407F0">
        <w:rPr>
          <w:rFonts w:asciiTheme="minorHAnsi" w:hAnsiTheme="minorHAnsi" w:cstheme="minorHAnsi"/>
          <w:sz w:val="23"/>
          <w:szCs w:val="23"/>
        </w:rPr>
        <w:t xml:space="preserve"> a </w:t>
      </w:r>
      <w:proofErr w:type="spellStart"/>
      <w:r w:rsidR="00BE16A2" w:rsidRPr="00F407F0">
        <w:rPr>
          <w:rFonts w:asciiTheme="minorHAnsi" w:hAnsiTheme="minorHAnsi" w:cstheme="minorHAnsi"/>
          <w:sz w:val="23"/>
          <w:szCs w:val="23"/>
        </w:rPr>
        <w:t>thugann</w:t>
      </w:r>
      <w:proofErr w:type="spellEnd"/>
      <w:r w:rsidR="00BE16A2" w:rsidRPr="00F407F0">
        <w:rPr>
          <w:rFonts w:asciiTheme="minorHAnsi" w:hAnsiTheme="minorHAnsi" w:cstheme="minorHAnsi"/>
          <w:sz w:val="23"/>
          <w:szCs w:val="23"/>
        </w:rPr>
        <w:t xml:space="preserve"> </w:t>
      </w:r>
      <w:proofErr w:type="spellStart"/>
      <w:r w:rsidR="00BE16A2" w:rsidRPr="00F407F0">
        <w:rPr>
          <w:rFonts w:asciiTheme="minorHAnsi" w:hAnsiTheme="minorHAnsi" w:cstheme="minorHAnsi"/>
          <w:sz w:val="23"/>
          <w:szCs w:val="23"/>
        </w:rPr>
        <w:t>na</w:t>
      </w:r>
      <w:proofErr w:type="spellEnd"/>
      <w:r w:rsidR="00BE16A2" w:rsidRPr="00F407F0">
        <w:rPr>
          <w:rFonts w:asciiTheme="minorHAnsi" w:hAnsiTheme="minorHAnsi" w:cstheme="minorHAnsi"/>
          <w:sz w:val="23"/>
          <w:szCs w:val="23"/>
        </w:rPr>
        <w:t xml:space="preserve"> </w:t>
      </w:r>
      <w:proofErr w:type="spellStart"/>
      <w:r w:rsidR="00BE16A2" w:rsidRPr="00F407F0">
        <w:rPr>
          <w:rFonts w:asciiTheme="minorHAnsi" w:hAnsiTheme="minorHAnsi" w:cstheme="minorHAnsi"/>
          <w:sz w:val="23"/>
          <w:szCs w:val="23"/>
        </w:rPr>
        <w:t>hiarrthóirí</w:t>
      </w:r>
      <w:proofErr w:type="spellEnd"/>
      <w:r w:rsidR="00BE16A2" w:rsidRPr="00F407F0">
        <w:rPr>
          <w:rFonts w:asciiTheme="minorHAnsi" w:hAnsiTheme="minorHAnsi" w:cstheme="minorHAnsi"/>
          <w:sz w:val="23"/>
          <w:szCs w:val="23"/>
        </w:rPr>
        <w:t xml:space="preserve"> a </w:t>
      </w:r>
      <w:proofErr w:type="spellStart"/>
      <w:r w:rsidR="00BE16A2" w:rsidRPr="00F407F0">
        <w:rPr>
          <w:rFonts w:asciiTheme="minorHAnsi" w:hAnsiTheme="minorHAnsi" w:cstheme="minorHAnsi"/>
          <w:sz w:val="23"/>
          <w:szCs w:val="23"/>
        </w:rPr>
        <w:t>bhunófar</w:t>
      </w:r>
      <w:proofErr w:type="spellEnd"/>
      <w:r w:rsidR="00BE16A2" w:rsidRPr="00F407F0">
        <w:rPr>
          <w:rFonts w:asciiTheme="minorHAnsi" w:hAnsiTheme="minorHAnsi" w:cstheme="minorHAnsi"/>
          <w:sz w:val="23"/>
          <w:szCs w:val="23"/>
        </w:rPr>
        <w:t xml:space="preserve"> </w:t>
      </w:r>
      <w:proofErr w:type="spellStart"/>
      <w:r w:rsidR="00BE16A2" w:rsidRPr="00F407F0">
        <w:rPr>
          <w:rFonts w:asciiTheme="minorHAnsi" w:hAnsiTheme="minorHAnsi" w:cstheme="minorHAnsi"/>
          <w:sz w:val="23"/>
          <w:szCs w:val="23"/>
        </w:rPr>
        <w:t>aon</w:t>
      </w:r>
      <w:proofErr w:type="spellEnd"/>
      <w:r w:rsidR="00BE16A2" w:rsidRPr="00F407F0">
        <w:rPr>
          <w:rFonts w:asciiTheme="minorHAnsi" w:hAnsiTheme="minorHAnsi" w:cstheme="minorHAnsi"/>
          <w:sz w:val="23"/>
          <w:szCs w:val="23"/>
        </w:rPr>
        <w:t xml:space="preserve"> </w:t>
      </w:r>
      <w:proofErr w:type="spellStart"/>
      <w:r w:rsidR="00BE16A2" w:rsidRPr="00F407F0">
        <w:rPr>
          <w:rFonts w:asciiTheme="minorHAnsi" w:hAnsiTheme="minorHAnsi" w:cstheme="minorHAnsi"/>
          <w:sz w:val="23"/>
          <w:szCs w:val="23"/>
        </w:rPr>
        <w:t>phróiseas</w:t>
      </w:r>
      <w:proofErr w:type="spellEnd"/>
      <w:r w:rsidR="00BE16A2" w:rsidRPr="00F407F0">
        <w:rPr>
          <w:rFonts w:asciiTheme="minorHAnsi" w:hAnsiTheme="minorHAnsi" w:cstheme="minorHAnsi"/>
          <w:sz w:val="23"/>
          <w:szCs w:val="23"/>
        </w:rPr>
        <w:t xml:space="preserve"> </w:t>
      </w:r>
      <w:proofErr w:type="spellStart"/>
      <w:r w:rsidR="00BE16A2" w:rsidRPr="00F407F0">
        <w:rPr>
          <w:rFonts w:asciiTheme="minorHAnsi" w:hAnsiTheme="minorHAnsi" w:cstheme="minorHAnsi"/>
          <w:sz w:val="23"/>
          <w:szCs w:val="23"/>
        </w:rPr>
        <w:t>ghearrliosta</w:t>
      </w:r>
      <w:proofErr w:type="spellEnd"/>
      <w:r w:rsidR="00BE16A2" w:rsidRPr="00F407F0">
        <w:rPr>
          <w:rFonts w:asciiTheme="minorHAnsi" w:hAnsiTheme="minorHAnsi" w:cstheme="minorHAnsi"/>
          <w:sz w:val="23"/>
          <w:szCs w:val="23"/>
        </w:rPr>
        <w:t xml:space="preserve"> </w:t>
      </w:r>
      <w:proofErr w:type="spellStart"/>
      <w:r w:rsidR="00BE16A2" w:rsidRPr="00F407F0">
        <w:rPr>
          <w:rFonts w:asciiTheme="minorHAnsi" w:hAnsiTheme="minorHAnsi" w:cstheme="minorHAnsi"/>
          <w:sz w:val="23"/>
          <w:szCs w:val="23"/>
        </w:rPr>
        <w:t>nó</w:t>
      </w:r>
      <w:proofErr w:type="spellEnd"/>
      <w:r w:rsidR="00BE16A2" w:rsidRPr="00F407F0">
        <w:rPr>
          <w:rFonts w:asciiTheme="minorHAnsi" w:hAnsiTheme="minorHAnsi" w:cstheme="minorHAnsi"/>
          <w:sz w:val="23"/>
          <w:szCs w:val="23"/>
        </w:rPr>
        <w:t xml:space="preserve"> </w:t>
      </w:r>
      <w:proofErr w:type="spellStart"/>
      <w:r w:rsidR="00BE16A2" w:rsidRPr="00F407F0">
        <w:rPr>
          <w:rFonts w:asciiTheme="minorHAnsi" w:hAnsiTheme="minorHAnsi" w:cstheme="minorHAnsi"/>
          <w:sz w:val="23"/>
          <w:szCs w:val="23"/>
        </w:rPr>
        <w:t>agallaimh</w:t>
      </w:r>
      <w:proofErr w:type="spellEnd"/>
      <w:r w:rsidR="00BE16A2" w:rsidRPr="00F407F0">
        <w:rPr>
          <w:rFonts w:asciiTheme="minorHAnsi" w:hAnsiTheme="minorHAnsi" w:cstheme="minorHAnsi"/>
          <w:sz w:val="23"/>
          <w:szCs w:val="23"/>
        </w:rPr>
        <w:t>:</w:t>
      </w:r>
    </w:p>
    <w:p w:rsidR="00BB1CBC" w:rsidRPr="00F407F0" w:rsidRDefault="00BB1CBC" w:rsidP="0024587E">
      <w:pPr>
        <w:pStyle w:val="BodyText"/>
        <w:spacing w:after="0"/>
        <w:jc w:val="both"/>
        <w:rPr>
          <w:rFonts w:asciiTheme="minorHAnsi" w:hAnsiTheme="minorHAnsi" w:cstheme="minorHAnsi"/>
          <w:sz w:val="16"/>
          <w:szCs w:val="16"/>
        </w:rPr>
      </w:pPr>
    </w:p>
    <w:tbl>
      <w:tblPr>
        <w:tblStyle w:val="TableGrid1"/>
        <w:tblW w:w="0" w:type="auto"/>
        <w:tblLook w:val="04A0" w:firstRow="1" w:lastRow="0" w:firstColumn="1" w:lastColumn="0" w:noHBand="0" w:noVBand="1"/>
      </w:tblPr>
      <w:tblGrid>
        <w:gridCol w:w="1980"/>
        <w:gridCol w:w="7371"/>
      </w:tblGrid>
      <w:tr w:rsidR="00BB1CBC" w:rsidRPr="007F21E7" w:rsidTr="00DA6A99">
        <w:tc>
          <w:tcPr>
            <w:tcW w:w="1980" w:type="dxa"/>
          </w:tcPr>
          <w:p w:rsidR="00BB1CBC" w:rsidRPr="009E6816" w:rsidRDefault="00BB1CBC" w:rsidP="00BB1CBC">
            <w:pPr>
              <w:rPr>
                <w:rFonts w:asciiTheme="minorHAnsi" w:hAnsiTheme="minorHAnsi" w:cstheme="minorHAnsi"/>
                <w:b/>
              </w:rPr>
            </w:pPr>
            <w:r w:rsidRPr="009E6816">
              <w:rPr>
                <w:rFonts w:asciiTheme="minorHAnsi" w:hAnsiTheme="minorHAnsi" w:cstheme="minorHAnsi"/>
                <w:b/>
                <w:bCs/>
                <w:lang w:val="ga"/>
              </w:rPr>
              <w:t xml:space="preserve">Torthaí </w:t>
            </w:r>
          </w:p>
          <w:p w:rsidR="00BB1CBC" w:rsidRPr="007F21E7" w:rsidRDefault="00BB1CBC" w:rsidP="00BB1CBC">
            <w:pPr>
              <w:widowControl/>
              <w:suppressAutoHyphens w:val="0"/>
              <w:rPr>
                <w:rFonts w:asciiTheme="minorHAnsi" w:eastAsiaTheme="minorHAnsi" w:hAnsiTheme="minorHAnsi" w:cstheme="minorBidi"/>
                <w:b/>
                <w:kern w:val="0"/>
                <w:lang w:eastAsia="en-US" w:bidi="ar-SA"/>
              </w:rPr>
            </w:pPr>
            <w:r w:rsidRPr="009E6816">
              <w:rPr>
                <w:rFonts w:asciiTheme="minorHAnsi" w:hAnsiTheme="minorHAnsi" w:cstheme="minorHAnsi"/>
                <w:b/>
                <w:bCs/>
                <w:lang w:val="ga"/>
              </w:rPr>
              <w:t>a Sheachadadh</w:t>
            </w:r>
          </w:p>
          <w:p w:rsidR="00BB1CBC" w:rsidRPr="007F21E7" w:rsidRDefault="00BB1CBC" w:rsidP="008244FC">
            <w:pPr>
              <w:widowControl/>
              <w:suppressAutoHyphens w:val="0"/>
              <w:rPr>
                <w:rFonts w:asciiTheme="minorHAnsi" w:eastAsiaTheme="minorHAnsi" w:hAnsiTheme="minorHAnsi" w:cstheme="minorBidi"/>
                <w:b/>
                <w:color w:val="FF0000"/>
                <w:kern w:val="0"/>
                <w:sz w:val="22"/>
                <w:szCs w:val="22"/>
                <w:lang w:eastAsia="en-US" w:bidi="ar-SA"/>
              </w:rPr>
            </w:pPr>
          </w:p>
        </w:tc>
        <w:tc>
          <w:tcPr>
            <w:tcW w:w="7371" w:type="dxa"/>
          </w:tcPr>
          <w:p w:rsidR="00BB1CBC" w:rsidRPr="00F407F0" w:rsidRDefault="00BB1CBC" w:rsidP="00BB1CBC">
            <w:pPr>
              <w:rPr>
                <w:rFonts w:asciiTheme="minorHAnsi" w:hAnsiTheme="minorHAnsi" w:cstheme="minorHAnsi"/>
                <w:b/>
                <w:sz w:val="23"/>
                <w:szCs w:val="23"/>
              </w:rPr>
            </w:pPr>
            <w:r w:rsidRPr="00F407F0">
              <w:rPr>
                <w:rFonts w:asciiTheme="minorHAnsi" w:hAnsiTheme="minorHAnsi" w:cstheme="minorHAnsi"/>
                <w:b/>
                <w:bCs/>
                <w:sz w:val="23"/>
                <w:szCs w:val="23"/>
                <w:lang w:val="ga"/>
              </w:rPr>
              <w:t xml:space="preserve">Réiteach Fadhbanna agus Cinnteoireacht </w:t>
            </w:r>
          </w:p>
          <w:p w:rsidR="00BB1CBC" w:rsidRPr="00F407F0" w:rsidRDefault="00BB1CBC" w:rsidP="00BB1CBC">
            <w:pPr>
              <w:jc w:val="both"/>
              <w:rPr>
                <w:rFonts w:asciiTheme="minorHAnsi" w:hAnsiTheme="minorHAnsi" w:cstheme="minorHAnsi"/>
                <w:sz w:val="23"/>
                <w:szCs w:val="23"/>
              </w:rPr>
            </w:pPr>
            <w:r w:rsidRPr="00F407F0">
              <w:rPr>
                <w:rFonts w:asciiTheme="minorHAnsi" w:hAnsiTheme="minorHAnsi" w:cstheme="minorHAnsi"/>
                <w:sz w:val="23"/>
                <w:szCs w:val="23"/>
                <w:lang w:val="ga"/>
              </w:rPr>
              <w:t xml:space="preserve">Ar chumas an duine eolas ríthábhachtach a aithint agus aghaidh a thabhairt ar shaincheisteanna go stuama.  Tuiscint ar chomhthéacs agus ar thionchar na gcinntí a dhéantar.  Gníomhaítear go cinnte agus déantar cinntí stuama agus éifeachtacha go tráthúil. </w:t>
            </w:r>
          </w:p>
          <w:p w:rsidR="00BB1CBC" w:rsidRPr="00DA6A99" w:rsidRDefault="00BB1CBC" w:rsidP="008244FC">
            <w:pPr>
              <w:widowControl/>
              <w:suppressAutoHyphens w:val="0"/>
              <w:jc w:val="both"/>
              <w:rPr>
                <w:rFonts w:asciiTheme="minorHAnsi" w:eastAsiaTheme="minorHAnsi" w:hAnsiTheme="minorHAnsi" w:cstheme="minorBidi"/>
                <w:kern w:val="0"/>
                <w:sz w:val="16"/>
                <w:szCs w:val="16"/>
                <w:lang w:eastAsia="en-US" w:bidi="ar-SA"/>
              </w:rPr>
            </w:pPr>
          </w:p>
          <w:p w:rsidR="00BB1CBC" w:rsidRPr="00F407F0" w:rsidRDefault="00B5020D" w:rsidP="008244FC">
            <w:pPr>
              <w:widowControl/>
              <w:suppressAutoHyphens w:val="0"/>
              <w:jc w:val="both"/>
              <w:rPr>
                <w:rFonts w:asciiTheme="minorHAnsi" w:eastAsiaTheme="minorHAnsi" w:hAnsiTheme="minorHAnsi" w:cstheme="minorBidi"/>
                <w:b/>
                <w:kern w:val="0"/>
                <w:sz w:val="23"/>
                <w:szCs w:val="23"/>
                <w:lang w:eastAsia="en-US" w:bidi="ar-SA"/>
              </w:rPr>
            </w:pPr>
            <w:proofErr w:type="spellStart"/>
            <w:r w:rsidRPr="00F407F0">
              <w:rPr>
                <w:rFonts w:asciiTheme="minorHAnsi" w:eastAsiaTheme="minorHAnsi" w:hAnsiTheme="minorHAnsi" w:cstheme="minorBidi"/>
                <w:b/>
                <w:kern w:val="0"/>
                <w:sz w:val="23"/>
                <w:szCs w:val="23"/>
                <w:lang w:eastAsia="en-US" w:bidi="ar-SA"/>
              </w:rPr>
              <w:t>Pleanáil</w:t>
            </w:r>
            <w:proofErr w:type="spellEnd"/>
            <w:r w:rsidRPr="00F407F0">
              <w:rPr>
                <w:rFonts w:asciiTheme="minorHAnsi" w:eastAsiaTheme="minorHAnsi" w:hAnsiTheme="minorHAnsi" w:cstheme="minorBidi"/>
                <w:b/>
                <w:kern w:val="0"/>
                <w:sz w:val="23"/>
                <w:szCs w:val="23"/>
                <w:lang w:eastAsia="en-US" w:bidi="ar-SA"/>
              </w:rPr>
              <w:t xml:space="preserve"> </w:t>
            </w:r>
            <w:proofErr w:type="spellStart"/>
            <w:r w:rsidRPr="00F407F0">
              <w:rPr>
                <w:rFonts w:asciiTheme="minorHAnsi" w:eastAsiaTheme="minorHAnsi" w:hAnsiTheme="minorHAnsi" w:cstheme="minorBidi"/>
                <w:b/>
                <w:kern w:val="0"/>
                <w:sz w:val="23"/>
                <w:szCs w:val="23"/>
                <w:lang w:eastAsia="en-US" w:bidi="ar-SA"/>
              </w:rPr>
              <w:t>Oibr</w:t>
            </w:r>
            <w:r w:rsidR="00974F94" w:rsidRPr="00F407F0">
              <w:rPr>
                <w:rFonts w:asciiTheme="minorHAnsi" w:eastAsiaTheme="minorHAnsi" w:hAnsiTheme="minorHAnsi" w:cstheme="minorBidi"/>
                <w:b/>
                <w:kern w:val="0"/>
                <w:sz w:val="23"/>
                <w:szCs w:val="23"/>
                <w:lang w:eastAsia="en-US" w:bidi="ar-SA"/>
              </w:rPr>
              <w:t>iúcháin</w:t>
            </w:r>
            <w:proofErr w:type="spellEnd"/>
            <w:r w:rsidR="00BB1CBC" w:rsidRPr="00F407F0">
              <w:rPr>
                <w:rFonts w:asciiTheme="minorHAnsi" w:eastAsiaTheme="minorHAnsi" w:hAnsiTheme="minorHAnsi" w:cstheme="minorBidi"/>
                <w:b/>
                <w:kern w:val="0"/>
                <w:sz w:val="23"/>
                <w:szCs w:val="23"/>
                <w:lang w:eastAsia="en-US" w:bidi="ar-SA"/>
              </w:rPr>
              <w:t xml:space="preserve"> </w:t>
            </w:r>
          </w:p>
          <w:p w:rsidR="00BB1CBC" w:rsidRPr="00F407F0" w:rsidRDefault="00E9191B" w:rsidP="008244FC">
            <w:pPr>
              <w:widowControl/>
              <w:suppressAutoHyphens w:val="0"/>
              <w:jc w:val="both"/>
              <w:rPr>
                <w:rFonts w:asciiTheme="minorHAnsi" w:eastAsiaTheme="minorHAnsi" w:hAnsiTheme="minorHAnsi" w:cstheme="minorBidi"/>
                <w:kern w:val="0"/>
                <w:sz w:val="23"/>
                <w:szCs w:val="23"/>
                <w:lang w:eastAsia="en-US" w:bidi="ar-SA"/>
              </w:rPr>
            </w:pPr>
            <w:r w:rsidRPr="00F407F0">
              <w:rPr>
                <w:rFonts w:asciiTheme="minorHAnsi" w:hAnsiTheme="minorHAnsi" w:cstheme="minorHAnsi"/>
                <w:sz w:val="23"/>
                <w:szCs w:val="23"/>
                <w:lang w:val="ga"/>
              </w:rPr>
              <w:t>Cuirfidh sé nó sí le pleananna oibriúcháin agus forbróidh sé nó sí pleananna foirne ar aon dul leis na tosaíochtaí agus na gníomhaíochtaí dá réimsí oibríochtaí</w:t>
            </w:r>
            <w:r w:rsidR="00BB1CBC" w:rsidRPr="00F407F0">
              <w:rPr>
                <w:rFonts w:asciiTheme="minorHAnsi" w:eastAsiaTheme="minorHAnsi" w:hAnsiTheme="minorHAnsi" w:cstheme="minorBidi"/>
                <w:kern w:val="0"/>
                <w:sz w:val="23"/>
                <w:szCs w:val="23"/>
                <w:lang w:eastAsia="en-US" w:bidi="ar-SA"/>
              </w:rPr>
              <w:t>.</w:t>
            </w:r>
            <w:r w:rsidR="00B648F1" w:rsidRPr="00F407F0">
              <w:rPr>
                <w:rFonts w:asciiTheme="minorHAnsi" w:eastAsiaTheme="minorHAnsi" w:hAnsiTheme="minorHAnsi" w:cstheme="minorBidi"/>
                <w:kern w:val="0"/>
                <w:sz w:val="23"/>
                <w:szCs w:val="23"/>
                <w:lang w:eastAsia="en-US" w:bidi="ar-SA"/>
              </w:rPr>
              <w:t xml:space="preserve"> </w:t>
            </w:r>
            <w:proofErr w:type="spellStart"/>
            <w:r w:rsidR="00B648F1" w:rsidRPr="00F407F0">
              <w:rPr>
                <w:rFonts w:asciiTheme="minorHAnsi" w:eastAsiaTheme="minorHAnsi" w:hAnsiTheme="minorHAnsi" w:cstheme="minorBidi"/>
                <w:kern w:val="0"/>
                <w:sz w:val="23"/>
                <w:szCs w:val="23"/>
                <w:lang w:eastAsia="en-US" w:bidi="ar-SA"/>
              </w:rPr>
              <w:t>Tarm</w:t>
            </w:r>
            <w:r w:rsidR="00E64960" w:rsidRPr="00F407F0">
              <w:rPr>
                <w:rFonts w:asciiTheme="minorHAnsi" w:eastAsiaTheme="minorHAnsi" w:hAnsiTheme="minorHAnsi" w:cstheme="minorBidi"/>
                <w:kern w:val="0"/>
                <w:sz w:val="23"/>
                <w:szCs w:val="23"/>
                <w:lang w:eastAsia="en-US" w:bidi="ar-SA"/>
              </w:rPr>
              <w:t>ligean</w:t>
            </w:r>
            <w:proofErr w:type="spellEnd"/>
            <w:r w:rsidR="00E64960" w:rsidRPr="00F407F0">
              <w:rPr>
                <w:rFonts w:asciiTheme="minorHAnsi" w:eastAsiaTheme="minorHAnsi" w:hAnsiTheme="minorHAnsi" w:cstheme="minorBidi"/>
                <w:kern w:val="0"/>
                <w:sz w:val="23"/>
                <w:szCs w:val="23"/>
                <w:lang w:eastAsia="en-US" w:bidi="ar-SA"/>
              </w:rPr>
              <w:t xml:space="preserve">, </w:t>
            </w:r>
            <w:proofErr w:type="spellStart"/>
            <w:r w:rsidR="00E64960" w:rsidRPr="00F407F0">
              <w:rPr>
                <w:rFonts w:asciiTheme="minorHAnsi" w:eastAsiaTheme="minorHAnsi" w:hAnsiTheme="minorHAnsi" w:cstheme="minorBidi"/>
                <w:kern w:val="0"/>
                <w:sz w:val="23"/>
                <w:szCs w:val="23"/>
                <w:lang w:eastAsia="en-US" w:bidi="ar-SA"/>
              </w:rPr>
              <w:t>rianú</w:t>
            </w:r>
            <w:proofErr w:type="spellEnd"/>
            <w:r w:rsidR="00E64960" w:rsidRPr="00F407F0">
              <w:rPr>
                <w:rFonts w:asciiTheme="minorHAnsi" w:eastAsiaTheme="minorHAnsi" w:hAnsiTheme="minorHAnsi" w:cstheme="minorBidi"/>
                <w:kern w:val="0"/>
                <w:sz w:val="23"/>
                <w:szCs w:val="23"/>
                <w:lang w:eastAsia="en-US" w:bidi="ar-SA"/>
              </w:rPr>
              <w:t xml:space="preserve"> </w:t>
            </w:r>
            <w:proofErr w:type="spellStart"/>
            <w:r w:rsidR="00E64960" w:rsidRPr="00F407F0">
              <w:rPr>
                <w:rFonts w:asciiTheme="minorHAnsi" w:eastAsiaTheme="minorHAnsi" w:hAnsiTheme="minorHAnsi" w:cstheme="minorBidi"/>
                <w:kern w:val="0"/>
                <w:sz w:val="23"/>
                <w:szCs w:val="23"/>
                <w:lang w:eastAsia="en-US" w:bidi="ar-SA"/>
              </w:rPr>
              <w:t>agus</w:t>
            </w:r>
            <w:proofErr w:type="spellEnd"/>
            <w:r w:rsidR="00E64960" w:rsidRPr="00F407F0">
              <w:rPr>
                <w:rFonts w:asciiTheme="minorHAnsi" w:eastAsiaTheme="minorHAnsi" w:hAnsiTheme="minorHAnsi" w:cstheme="minorBidi"/>
                <w:kern w:val="0"/>
                <w:sz w:val="23"/>
                <w:szCs w:val="23"/>
                <w:lang w:eastAsia="en-US" w:bidi="ar-SA"/>
              </w:rPr>
              <w:t xml:space="preserve"> </w:t>
            </w:r>
            <w:proofErr w:type="spellStart"/>
            <w:r w:rsidR="00E64960" w:rsidRPr="00F407F0">
              <w:rPr>
                <w:rFonts w:asciiTheme="minorHAnsi" w:eastAsiaTheme="minorHAnsi" w:hAnsiTheme="minorHAnsi" w:cstheme="minorBidi"/>
                <w:kern w:val="0"/>
                <w:sz w:val="23"/>
                <w:szCs w:val="23"/>
                <w:lang w:eastAsia="en-US" w:bidi="ar-SA"/>
              </w:rPr>
              <w:t>monatóireacht</w:t>
            </w:r>
            <w:proofErr w:type="spellEnd"/>
            <w:r w:rsidR="00E64960" w:rsidRPr="00F407F0">
              <w:rPr>
                <w:rFonts w:asciiTheme="minorHAnsi" w:eastAsiaTheme="minorHAnsi" w:hAnsiTheme="minorHAnsi" w:cstheme="minorBidi"/>
                <w:kern w:val="0"/>
                <w:sz w:val="23"/>
                <w:szCs w:val="23"/>
                <w:lang w:eastAsia="en-US" w:bidi="ar-SA"/>
              </w:rPr>
              <w:t xml:space="preserve"> </w:t>
            </w:r>
            <w:proofErr w:type="spellStart"/>
            <w:r w:rsidR="00E64960" w:rsidRPr="00F407F0">
              <w:rPr>
                <w:rFonts w:asciiTheme="minorHAnsi" w:eastAsiaTheme="minorHAnsi" w:hAnsiTheme="minorHAnsi" w:cstheme="minorBidi"/>
                <w:kern w:val="0"/>
                <w:sz w:val="23"/>
                <w:szCs w:val="23"/>
                <w:lang w:eastAsia="en-US" w:bidi="ar-SA"/>
              </w:rPr>
              <w:t>ar</w:t>
            </w:r>
            <w:proofErr w:type="spellEnd"/>
            <w:r w:rsidR="00E64960" w:rsidRPr="00F407F0">
              <w:rPr>
                <w:rFonts w:asciiTheme="minorHAnsi" w:eastAsiaTheme="minorHAnsi" w:hAnsiTheme="minorHAnsi" w:cstheme="minorBidi"/>
                <w:kern w:val="0"/>
                <w:sz w:val="23"/>
                <w:szCs w:val="23"/>
                <w:lang w:eastAsia="en-US" w:bidi="ar-SA"/>
              </w:rPr>
              <w:t xml:space="preserve"> </w:t>
            </w:r>
            <w:proofErr w:type="spellStart"/>
            <w:r w:rsidR="00E64960" w:rsidRPr="00F407F0">
              <w:rPr>
                <w:rFonts w:asciiTheme="minorHAnsi" w:eastAsiaTheme="minorHAnsi" w:hAnsiTheme="minorHAnsi" w:cstheme="minorBidi"/>
                <w:kern w:val="0"/>
                <w:sz w:val="23"/>
                <w:szCs w:val="23"/>
                <w:lang w:eastAsia="en-US" w:bidi="ar-SA"/>
              </w:rPr>
              <w:t>ghníomhaíocht</w:t>
            </w:r>
            <w:proofErr w:type="spellEnd"/>
            <w:r w:rsidR="00BB1CBC" w:rsidRPr="00F407F0">
              <w:rPr>
                <w:rFonts w:asciiTheme="minorHAnsi" w:eastAsiaTheme="minorHAnsi" w:hAnsiTheme="minorHAnsi" w:cstheme="minorBidi"/>
                <w:kern w:val="0"/>
                <w:sz w:val="23"/>
                <w:szCs w:val="23"/>
                <w:lang w:eastAsia="en-US" w:bidi="ar-SA"/>
              </w:rPr>
              <w:t xml:space="preserve">.  </w:t>
            </w:r>
            <w:r w:rsidR="008F457A" w:rsidRPr="00F407F0">
              <w:rPr>
                <w:rFonts w:asciiTheme="minorHAnsi" w:hAnsiTheme="minorHAnsi" w:cstheme="minorHAnsi"/>
                <w:sz w:val="23"/>
                <w:szCs w:val="23"/>
                <w:lang w:val="ga"/>
              </w:rPr>
              <w:t>Seirbhís d’ardchaighdeán agus caighdeáin cúraim seirbhíse do chustaiméirí d’ardchaighdeán a chur i bhfeidhm.</w:t>
            </w:r>
          </w:p>
          <w:p w:rsidR="00BB1CBC" w:rsidRPr="00DA6A99" w:rsidRDefault="00BB1CBC" w:rsidP="008244FC">
            <w:pPr>
              <w:widowControl/>
              <w:suppressAutoHyphens w:val="0"/>
              <w:jc w:val="both"/>
              <w:rPr>
                <w:rFonts w:asciiTheme="minorHAnsi" w:eastAsiaTheme="minorHAnsi" w:hAnsiTheme="minorHAnsi" w:cstheme="minorBidi"/>
                <w:kern w:val="0"/>
                <w:sz w:val="16"/>
                <w:szCs w:val="16"/>
                <w:lang w:eastAsia="en-US" w:bidi="ar-SA"/>
              </w:rPr>
            </w:pPr>
          </w:p>
          <w:p w:rsidR="00BB1CBC" w:rsidRPr="00F407F0" w:rsidRDefault="00B5020D" w:rsidP="008244FC">
            <w:pPr>
              <w:widowControl/>
              <w:suppressAutoHyphens w:val="0"/>
              <w:jc w:val="both"/>
              <w:rPr>
                <w:rFonts w:asciiTheme="minorHAnsi" w:eastAsiaTheme="minorHAnsi" w:hAnsiTheme="minorHAnsi" w:cstheme="minorBidi"/>
                <w:b/>
                <w:kern w:val="0"/>
                <w:sz w:val="23"/>
                <w:szCs w:val="23"/>
                <w:lang w:eastAsia="en-US" w:bidi="ar-SA"/>
              </w:rPr>
            </w:pPr>
            <w:proofErr w:type="spellStart"/>
            <w:r w:rsidRPr="00F407F0">
              <w:rPr>
                <w:rFonts w:asciiTheme="minorHAnsi" w:eastAsiaTheme="minorHAnsi" w:hAnsiTheme="minorHAnsi" w:cstheme="minorBidi"/>
                <w:b/>
                <w:kern w:val="0"/>
                <w:sz w:val="23"/>
                <w:szCs w:val="23"/>
                <w:lang w:eastAsia="en-US" w:bidi="ar-SA"/>
              </w:rPr>
              <w:t>Acmhainní</w:t>
            </w:r>
            <w:proofErr w:type="spellEnd"/>
            <w:r w:rsidRPr="00F407F0">
              <w:rPr>
                <w:rFonts w:asciiTheme="minorHAnsi" w:eastAsiaTheme="minorHAnsi" w:hAnsiTheme="minorHAnsi" w:cstheme="minorBidi"/>
                <w:b/>
                <w:kern w:val="0"/>
                <w:sz w:val="23"/>
                <w:szCs w:val="23"/>
                <w:lang w:eastAsia="en-US" w:bidi="ar-SA"/>
              </w:rPr>
              <w:t xml:space="preserve"> a </w:t>
            </w:r>
            <w:proofErr w:type="spellStart"/>
            <w:r w:rsidRPr="00F407F0">
              <w:rPr>
                <w:rFonts w:asciiTheme="minorHAnsi" w:eastAsiaTheme="minorHAnsi" w:hAnsiTheme="minorHAnsi" w:cstheme="minorBidi"/>
                <w:b/>
                <w:kern w:val="0"/>
                <w:sz w:val="23"/>
                <w:szCs w:val="23"/>
                <w:lang w:eastAsia="en-US" w:bidi="ar-SA"/>
              </w:rPr>
              <w:t>Bhainistiú</w:t>
            </w:r>
            <w:proofErr w:type="spellEnd"/>
            <w:r w:rsidR="00BB1CBC" w:rsidRPr="00F407F0">
              <w:rPr>
                <w:rFonts w:asciiTheme="minorHAnsi" w:eastAsiaTheme="minorHAnsi" w:hAnsiTheme="minorHAnsi" w:cstheme="minorBidi"/>
                <w:b/>
                <w:kern w:val="0"/>
                <w:sz w:val="23"/>
                <w:szCs w:val="23"/>
                <w:lang w:eastAsia="en-US" w:bidi="ar-SA"/>
              </w:rPr>
              <w:t xml:space="preserve">  </w:t>
            </w:r>
          </w:p>
          <w:p w:rsidR="00DE08CC" w:rsidRPr="00F407F0" w:rsidRDefault="00DE08CC" w:rsidP="00DE08CC">
            <w:pPr>
              <w:widowControl/>
              <w:suppressAutoHyphens w:val="0"/>
              <w:autoSpaceDE w:val="0"/>
              <w:autoSpaceDN w:val="0"/>
              <w:adjustRightInd w:val="0"/>
              <w:jc w:val="both"/>
              <w:rPr>
                <w:rFonts w:asciiTheme="minorHAnsi" w:hAnsiTheme="minorHAnsi" w:cstheme="minorHAnsi"/>
                <w:color w:val="000000"/>
                <w:sz w:val="23"/>
                <w:szCs w:val="23"/>
              </w:rPr>
            </w:pPr>
            <w:r w:rsidRPr="00F407F0">
              <w:rPr>
                <w:rFonts w:asciiTheme="minorHAnsi" w:hAnsiTheme="minorHAnsi" w:cstheme="minorHAnsi"/>
                <w:sz w:val="23"/>
                <w:szCs w:val="23"/>
                <w:lang w:val="ga-IE"/>
              </w:rPr>
              <w:t xml:space="preserve">Bainistíonn </w:t>
            </w:r>
            <w:r w:rsidR="00385999">
              <w:rPr>
                <w:rFonts w:asciiTheme="minorHAnsi" w:hAnsiTheme="minorHAnsi" w:cstheme="minorHAnsi"/>
                <w:sz w:val="23"/>
                <w:szCs w:val="23"/>
                <w:lang w:val="ga-IE"/>
              </w:rPr>
              <w:t>siad</w:t>
            </w:r>
            <w:r w:rsidRPr="00F407F0">
              <w:rPr>
                <w:rFonts w:asciiTheme="minorHAnsi" w:hAnsiTheme="minorHAnsi" w:cstheme="minorHAnsi"/>
                <w:sz w:val="23"/>
                <w:szCs w:val="23"/>
                <w:lang w:val="ga-IE"/>
              </w:rPr>
              <w:t xml:space="preserve"> leithdháileadh, úsáid agus meastóireacht acmhainní chun a chinntiú go n-úsáidtear go héifeachtach iad chun pleananna oibríochta a sheachadadh. Laghdú ar chostas agus íoslaghdú dramhaíola a thiomáint agus a chur chun cinn.</w:t>
            </w:r>
          </w:p>
          <w:p w:rsidR="00BB1CBC" w:rsidRPr="00DA6A99" w:rsidRDefault="00BB1CBC" w:rsidP="008244FC">
            <w:pPr>
              <w:widowControl/>
              <w:suppressAutoHyphens w:val="0"/>
              <w:jc w:val="both"/>
              <w:rPr>
                <w:rFonts w:asciiTheme="minorHAnsi" w:eastAsiaTheme="minorHAnsi" w:hAnsiTheme="minorHAnsi" w:cstheme="minorBidi"/>
                <w:kern w:val="0"/>
                <w:sz w:val="16"/>
                <w:szCs w:val="16"/>
                <w:lang w:eastAsia="en-US" w:bidi="ar-SA"/>
              </w:rPr>
            </w:pPr>
          </w:p>
          <w:p w:rsidR="00974F94" w:rsidRPr="00F407F0" w:rsidRDefault="00974F94" w:rsidP="00974F94">
            <w:pPr>
              <w:pStyle w:val="NoSpacing"/>
              <w:jc w:val="both"/>
              <w:rPr>
                <w:rFonts w:asciiTheme="minorHAnsi" w:hAnsiTheme="minorHAnsi" w:cstheme="minorHAnsi"/>
                <w:b/>
                <w:sz w:val="23"/>
                <w:szCs w:val="23"/>
              </w:rPr>
            </w:pPr>
            <w:r w:rsidRPr="00F407F0">
              <w:rPr>
                <w:rFonts w:asciiTheme="minorHAnsi" w:hAnsiTheme="minorHAnsi" w:cstheme="minorHAnsi"/>
                <w:b/>
                <w:bCs/>
                <w:sz w:val="23"/>
                <w:szCs w:val="23"/>
                <w:lang w:val="ga"/>
              </w:rPr>
              <w:t xml:space="preserve">Torthaí ar Ardchaighdeán a sheachadadh </w:t>
            </w:r>
          </w:p>
          <w:p w:rsidR="00DE08CC" w:rsidRPr="00F407F0" w:rsidRDefault="003556C9" w:rsidP="00DE08CC">
            <w:pPr>
              <w:widowControl/>
              <w:suppressAutoHyphens w:val="0"/>
              <w:autoSpaceDE w:val="0"/>
              <w:autoSpaceDN w:val="0"/>
              <w:adjustRightInd w:val="0"/>
              <w:jc w:val="both"/>
              <w:rPr>
                <w:rFonts w:asciiTheme="minorHAnsi" w:hAnsiTheme="minorHAnsi" w:cstheme="minorHAnsi"/>
                <w:color w:val="000000"/>
                <w:sz w:val="23"/>
                <w:szCs w:val="23"/>
              </w:rPr>
            </w:pPr>
            <w:r w:rsidRPr="00F407F0">
              <w:rPr>
                <w:rFonts w:asciiTheme="minorHAnsi" w:hAnsiTheme="minorHAnsi" w:cstheme="minorHAnsi"/>
                <w:sz w:val="23"/>
                <w:szCs w:val="23"/>
                <w:lang w:val="ga"/>
              </w:rPr>
              <w:t>Torthaí ar ardchaighdeán a bhaint amach agus é sin a chur chun cinn agus seirbhísí á seachadadh Seachadadh seirbhísí a eagrú chun freastal ar chaighdeán riachtanach nó an caighdeán sin a shárú</w:t>
            </w:r>
            <w:r w:rsidR="00BB1CBC" w:rsidRPr="00F407F0">
              <w:rPr>
                <w:rFonts w:asciiTheme="minorHAnsi" w:eastAsiaTheme="minorHAnsi" w:hAnsiTheme="minorHAnsi" w:cstheme="minorHAnsi"/>
                <w:kern w:val="0"/>
                <w:sz w:val="23"/>
                <w:szCs w:val="23"/>
                <w:lang w:eastAsia="en-US" w:bidi="ar-SA"/>
              </w:rPr>
              <w:t xml:space="preserve">. </w:t>
            </w:r>
            <w:r w:rsidR="00DE08CC" w:rsidRPr="00F407F0">
              <w:rPr>
                <w:rFonts w:asciiTheme="minorHAnsi" w:hAnsiTheme="minorHAnsi" w:cstheme="minorHAnsi"/>
                <w:sz w:val="23"/>
                <w:szCs w:val="23"/>
                <w:lang w:val="ga-IE"/>
              </w:rPr>
              <w:t xml:space="preserve">Déanann </w:t>
            </w:r>
            <w:r w:rsidR="00385999">
              <w:rPr>
                <w:rFonts w:asciiTheme="minorHAnsi" w:hAnsiTheme="minorHAnsi" w:cstheme="minorHAnsi"/>
                <w:sz w:val="23"/>
                <w:szCs w:val="23"/>
                <w:lang w:val="ga-IE"/>
              </w:rPr>
              <w:t>siad</w:t>
            </w:r>
            <w:r w:rsidR="00DE08CC" w:rsidRPr="00F407F0">
              <w:rPr>
                <w:rFonts w:asciiTheme="minorHAnsi" w:hAnsiTheme="minorHAnsi" w:cstheme="minorHAnsi"/>
                <w:sz w:val="23"/>
                <w:szCs w:val="23"/>
                <w:lang w:val="ga-IE"/>
              </w:rPr>
              <w:t xml:space="preserve"> meastóireacht ar na torthaí a baineadh amach, aithníonn </w:t>
            </w:r>
            <w:r w:rsidR="00385999">
              <w:rPr>
                <w:rFonts w:asciiTheme="minorHAnsi" w:hAnsiTheme="minorHAnsi" w:cstheme="minorHAnsi"/>
                <w:sz w:val="23"/>
                <w:szCs w:val="23"/>
                <w:lang w:val="ga-IE"/>
              </w:rPr>
              <w:t>siad</w:t>
            </w:r>
            <w:r w:rsidR="00DE08CC" w:rsidRPr="00F407F0">
              <w:rPr>
                <w:rFonts w:asciiTheme="minorHAnsi" w:hAnsiTheme="minorHAnsi" w:cstheme="minorHAnsi"/>
                <w:sz w:val="23"/>
                <w:szCs w:val="23"/>
                <w:lang w:val="ga-IE"/>
              </w:rPr>
              <w:t xml:space="preserve"> an fhoghlaim agus cuireann sé na feabhsúcháin atá riachtanach i bhfeidhm.</w:t>
            </w:r>
          </w:p>
          <w:p w:rsidR="00BB1CBC" w:rsidRPr="00DA6A99" w:rsidRDefault="00BB1CBC" w:rsidP="008244FC">
            <w:pPr>
              <w:widowControl/>
              <w:suppressAutoHyphens w:val="0"/>
              <w:rPr>
                <w:rFonts w:asciiTheme="minorHAnsi" w:eastAsiaTheme="minorHAnsi" w:hAnsiTheme="minorHAnsi" w:cstheme="minorBidi"/>
                <w:kern w:val="0"/>
                <w:sz w:val="16"/>
                <w:szCs w:val="16"/>
                <w:lang w:eastAsia="en-US" w:bidi="ar-SA"/>
              </w:rPr>
            </w:pPr>
          </w:p>
        </w:tc>
      </w:tr>
      <w:tr w:rsidR="00BB1CBC" w:rsidRPr="007F21E7" w:rsidTr="00DA6A99">
        <w:tc>
          <w:tcPr>
            <w:tcW w:w="1980" w:type="dxa"/>
          </w:tcPr>
          <w:p w:rsidR="00BB1CBC" w:rsidRPr="007F21E7" w:rsidRDefault="00412926" w:rsidP="008244FC">
            <w:pPr>
              <w:widowControl/>
              <w:suppressAutoHyphens w:val="0"/>
              <w:rPr>
                <w:rFonts w:asciiTheme="minorHAnsi" w:eastAsiaTheme="minorHAnsi" w:hAnsiTheme="minorHAnsi" w:cstheme="minorBidi"/>
                <w:b/>
                <w:kern w:val="0"/>
                <w:lang w:eastAsia="en-US" w:bidi="ar-SA"/>
              </w:rPr>
            </w:pPr>
            <w:r w:rsidRPr="009E6816">
              <w:rPr>
                <w:rFonts w:asciiTheme="minorHAnsi" w:hAnsiTheme="minorHAnsi" w:cstheme="minorHAnsi"/>
                <w:b/>
                <w:bCs/>
                <w:lang w:val="ga"/>
              </w:rPr>
              <w:t xml:space="preserve">Feidhmíocht Trí Dhaoine </w:t>
            </w:r>
          </w:p>
        </w:tc>
        <w:tc>
          <w:tcPr>
            <w:tcW w:w="7371" w:type="dxa"/>
          </w:tcPr>
          <w:p w:rsidR="00416A94" w:rsidRPr="00F407F0" w:rsidRDefault="00416A94" w:rsidP="00416A94">
            <w:pPr>
              <w:pStyle w:val="NoSpacing"/>
              <w:jc w:val="both"/>
              <w:rPr>
                <w:rFonts w:asciiTheme="minorHAnsi" w:hAnsiTheme="minorHAnsi" w:cstheme="minorHAnsi"/>
                <w:b/>
                <w:sz w:val="23"/>
                <w:szCs w:val="23"/>
              </w:rPr>
            </w:pPr>
            <w:r w:rsidRPr="00F407F0">
              <w:rPr>
                <w:rFonts w:asciiTheme="minorHAnsi" w:hAnsiTheme="minorHAnsi" w:cstheme="minorHAnsi"/>
                <w:b/>
                <w:bCs/>
                <w:sz w:val="23"/>
                <w:szCs w:val="23"/>
                <w:lang w:val="ga"/>
              </w:rPr>
              <w:t xml:space="preserve">A bheith ceannródaíoch agus a bheith ag spreagadh daoine </w:t>
            </w:r>
          </w:p>
          <w:p w:rsidR="00184BA0" w:rsidRPr="00F407F0" w:rsidRDefault="00184BA0" w:rsidP="00184BA0">
            <w:pPr>
              <w:pStyle w:val="NoSpacing"/>
              <w:jc w:val="both"/>
              <w:rPr>
                <w:rFonts w:asciiTheme="minorHAnsi" w:hAnsiTheme="minorHAnsi" w:cstheme="minorHAnsi"/>
                <w:sz w:val="23"/>
                <w:szCs w:val="23"/>
              </w:rPr>
            </w:pPr>
            <w:r w:rsidRPr="00F407F0">
              <w:rPr>
                <w:rFonts w:asciiTheme="minorHAnsi" w:hAnsiTheme="minorHAnsi" w:cstheme="minorHAnsi"/>
                <w:sz w:val="23"/>
                <w:szCs w:val="23"/>
                <w:lang w:val="ga"/>
              </w:rPr>
              <w:t xml:space="preserve">Daoine eile a spreagadh ina n-aonar agus i bhfoirne chun obair ar ardchaighdeán agus torthaí dírithe ar an gcustaiméir a sheachadadh.  </w:t>
            </w:r>
            <w:r w:rsidR="00C53DB6" w:rsidRPr="00F407F0">
              <w:rPr>
                <w:rFonts w:asciiTheme="minorHAnsi" w:hAnsiTheme="minorHAnsi" w:cstheme="minorHAnsi"/>
                <w:sz w:val="23"/>
                <w:szCs w:val="23"/>
                <w:lang w:val="ga"/>
              </w:rPr>
              <w:t xml:space="preserve">Forbraíonn </w:t>
            </w:r>
            <w:r w:rsidR="00385999">
              <w:rPr>
                <w:rFonts w:asciiTheme="minorHAnsi" w:hAnsiTheme="minorHAnsi" w:cstheme="minorHAnsi"/>
                <w:sz w:val="23"/>
                <w:szCs w:val="23"/>
                <w:lang w:val="ga"/>
              </w:rPr>
              <w:t>siad</w:t>
            </w:r>
            <w:r w:rsidR="00C53DB6" w:rsidRPr="00F407F0">
              <w:rPr>
                <w:rFonts w:asciiTheme="minorHAnsi" w:hAnsiTheme="minorHAnsi" w:cstheme="minorHAnsi"/>
                <w:sz w:val="23"/>
                <w:szCs w:val="23"/>
                <w:lang w:val="ga"/>
              </w:rPr>
              <w:t xml:space="preserve"> inniúlacht bhaill foirne agus cabhraíonn </w:t>
            </w:r>
            <w:r w:rsidR="00385999">
              <w:rPr>
                <w:rFonts w:asciiTheme="minorHAnsi" w:hAnsiTheme="minorHAnsi" w:cstheme="minorHAnsi"/>
                <w:sz w:val="23"/>
                <w:szCs w:val="23"/>
                <w:lang w:val="ga"/>
              </w:rPr>
              <w:t>siad</w:t>
            </w:r>
            <w:r w:rsidR="00C53DB6" w:rsidRPr="00F407F0">
              <w:rPr>
                <w:rFonts w:asciiTheme="minorHAnsi" w:hAnsiTheme="minorHAnsi" w:cstheme="minorHAnsi"/>
                <w:sz w:val="23"/>
                <w:szCs w:val="23"/>
                <w:lang w:val="ga"/>
              </w:rPr>
              <w:t xml:space="preserve"> leo a lánacmhainneacht a bhaint amach. </w:t>
            </w:r>
            <w:r w:rsidR="00BB1CBC" w:rsidRPr="00F407F0">
              <w:rPr>
                <w:rFonts w:asciiTheme="minorHAnsi" w:eastAsiaTheme="minorHAnsi" w:hAnsiTheme="minorHAnsi" w:cstheme="minorBidi"/>
                <w:kern w:val="0"/>
                <w:sz w:val="23"/>
                <w:szCs w:val="23"/>
                <w:lang w:eastAsia="en-US" w:bidi="ar-SA"/>
              </w:rPr>
              <w:t xml:space="preserve">Develops the competence of team members and helps them meet their full potential.  </w:t>
            </w:r>
            <w:r w:rsidRPr="00F407F0">
              <w:rPr>
                <w:rFonts w:asciiTheme="minorHAnsi" w:hAnsiTheme="minorHAnsi" w:cstheme="minorHAnsi"/>
                <w:sz w:val="23"/>
                <w:szCs w:val="23"/>
                <w:lang w:val="ga"/>
              </w:rPr>
              <w:t xml:space="preserve">Bítear mar shampla maith ó thaobh tiomantas, solúbthacht agus éiteas maith seirbhíse do chustaiméirí. </w:t>
            </w:r>
          </w:p>
          <w:p w:rsidR="00BB1CBC" w:rsidRPr="00DA6A99" w:rsidRDefault="00BB1CBC" w:rsidP="008244FC">
            <w:pPr>
              <w:jc w:val="both"/>
              <w:rPr>
                <w:rFonts w:asciiTheme="minorHAnsi" w:hAnsiTheme="minorHAnsi" w:cstheme="minorHAnsi"/>
                <w:b/>
                <w:sz w:val="16"/>
                <w:szCs w:val="16"/>
              </w:rPr>
            </w:pPr>
          </w:p>
          <w:p w:rsidR="00184BA0" w:rsidRPr="00F407F0" w:rsidRDefault="00184BA0" w:rsidP="00184BA0">
            <w:pPr>
              <w:pStyle w:val="NoSpacing"/>
              <w:jc w:val="both"/>
              <w:rPr>
                <w:rFonts w:asciiTheme="minorHAnsi" w:hAnsiTheme="minorHAnsi" w:cstheme="minorHAnsi"/>
                <w:b/>
                <w:sz w:val="23"/>
                <w:szCs w:val="23"/>
              </w:rPr>
            </w:pPr>
            <w:r w:rsidRPr="00F407F0">
              <w:rPr>
                <w:rFonts w:asciiTheme="minorHAnsi" w:hAnsiTheme="minorHAnsi" w:cstheme="minorHAnsi"/>
                <w:b/>
                <w:bCs/>
                <w:sz w:val="23"/>
                <w:szCs w:val="23"/>
                <w:lang w:val="ga"/>
              </w:rPr>
              <w:t xml:space="preserve">Feidhmíocht a Bhainistiú </w:t>
            </w:r>
          </w:p>
          <w:p w:rsidR="000005D5" w:rsidRPr="00F407F0" w:rsidRDefault="000005D5" w:rsidP="000005D5">
            <w:pPr>
              <w:jc w:val="both"/>
              <w:rPr>
                <w:rFonts w:asciiTheme="minorHAnsi" w:hAnsiTheme="minorHAnsi" w:cstheme="minorHAnsi"/>
                <w:sz w:val="23"/>
                <w:szCs w:val="23"/>
              </w:rPr>
            </w:pPr>
            <w:r w:rsidRPr="00F407F0">
              <w:rPr>
                <w:rFonts w:asciiTheme="minorHAnsi" w:hAnsiTheme="minorHAnsi" w:cstheme="minorHAnsi"/>
                <w:sz w:val="23"/>
                <w:szCs w:val="23"/>
                <w:lang w:val="ga"/>
              </w:rPr>
              <w:t xml:space="preserve">Déanfaidh sé nó sí feidhmíocht a bhainistiú go héifeachtúil lena n-áirítear tearcfheidhmíocht nó coinbhleacht. Déanfaidh sé nó sí daoine a chumhachtú agus a spreagadh chun a gcuidsean den phlean oibriúcháin a sheachadadh.  </w:t>
            </w:r>
          </w:p>
          <w:p w:rsidR="00BB1CBC" w:rsidRPr="00DA6A99" w:rsidRDefault="00BB1CBC" w:rsidP="008244FC">
            <w:pPr>
              <w:widowControl/>
              <w:suppressAutoHyphens w:val="0"/>
              <w:jc w:val="both"/>
              <w:rPr>
                <w:rFonts w:asciiTheme="minorHAnsi" w:eastAsiaTheme="minorHAnsi" w:hAnsiTheme="minorHAnsi" w:cstheme="minorBidi"/>
                <w:kern w:val="0"/>
                <w:sz w:val="16"/>
                <w:szCs w:val="16"/>
                <w:lang w:eastAsia="en-US" w:bidi="ar-SA"/>
              </w:rPr>
            </w:pPr>
          </w:p>
          <w:p w:rsidR="00412926" w:rsidRPr="00F407F0" w:rsidRDefault="00412926" w:rsidP="00412926">
            <w:pPr>
              <w:rPr>
                <w:rFonts w:asciiTheme="minorHAnsi" w:hAnsiTheme="minorHAnsi" w:cstheme="minorHAnsi"/>
                <w:b/>
                <w:sz w:val="23"/>
                <w:szCs w:val="23"/>
              </w:rPr>
            </w:pPr>
            <w:r w:rsidRPr="00F407F0">
              <w:rPr>
                <w:rFonts w:asciiTheme="minorHAnsi" w:hAnsiTheme="minorHAnsi" w:cstheme="minorHAnsi"/>
                <w:b/>
                <w:bCs/>
                <w:sz w:val="23"/>
                <w:szCs w:val="23"/>
                <w:lang w:val="ga"/>
              </w:rPr>
              <w:t xml:space="preserve">Cumarsáid Éifeachtach a dhéanamh </w:t>
            </w:r>
          </w:p>
          <w:p w:rsidR="00BB1CBC" w:rsidRPr="00F407F0" w:rsidRDefault="00412926" w:rsidP="008244FC">
            <w:pPr>
              <w:widowControl/>
              <w:suppressAutoHyphens w:val="0"/>
              <w:jc w:val="both"/>
              <w:rPr>
                <w:rFonts w:asciiTheme="minorHAnsi" w:eastAsiaTheme="minorHAnsi" w:hAnsiTheme="minorHAnsi" w:cstheme="minorBidi"/>
                <w:kern w:val="0"/>
                <w:sz w:val="23"/>
                <w:szCs w:val="23"/>
                <w:lang w:eastAsia="en-US" w:bidi="ar-SA"/>
              </w:rPr>
            </w:pPr>
            <w:r w:rsidRPr="00F407F0">
              <w:rPr>
                <w:rFonts w:asciiTheme="minorHAnsi" w:hAnsiTheme="minorHAnsi" w:cstheme="minorHAnsi"/>
                <w:sz w:val="23"/>
                <w:szCs w:val="23"/>
                <w:lang w:val="ga"/>
              </w:rPr>
              <w:t xml:space="preserve">Aithnítear an luach atá le bheith in ann cumarsáid éifeachtach a dhéanamh le gach fostaí agus an gá atá ann é sin a dhéanamh.  </w:t>
            </w:r>
            <w:proofErr w:type="spellStart"/>
            <w:r w:rsidRPr="00F407F0">
              <w:rPr>
                <w:rFonts w:asciiTheme="minorHAnsi" w:eastAsiaTheme="minorHAnsi" w:hAnsiTheme="minorHAnsi" w:cstheme="minorBidi"/>
                <w:kern w:val="0"/>
                <w:sz w:val="23"/>
                <w:szCs w:val="23"/>
                <w:lang w:eastAsia="en-US" w:bidi="ar-SA"/>
              </w:rPr>
              <w:t>Éisteann</w:t>
            </w:r>
            <w:proofErr w:type="spellEnd"/>
            <w:r w:rsidRPr="00F407F0">
              <w:rPr>
                <w:rFonts w:asciiTheme="minorHAnsi" w:eastAsiaTheme="minorHAnsi" w:hAnsiTheme="minorHAnsi" w:cstheme="minorBidi"/>
                <w:kern w:val="0"/>
                <w:sz w:val="23"/>
                <w:szCs w:val="23"/>
                <w:lang w:eastAsia="en-US" w:bidi="ar-SA"/>
              </w:rPr>
              <w:t xml:space="preserve"> go </w:t>
            </w:r>
            <w:proofErr w:type="spellStart"/>
            <w:r w:rsidRPr="00F407F0">
              <w:rPr>
                <w:rFonts w:asciiTheme="minorHAnsi" w:eastAsiaTheme="minorHAnsi" w:hAnsiTheme="minorHAnsi" w:cstheme="minorBidi"/>
                <w:kern w:val="0"/>
                <w:sz w:val="23"/>
                <w:szCs w:val="23"/>
                <w:lang w:eastAsia="en-US" w:bidi="ar-SA"/>
              </w:rPr>
              <w:t>gníomhach</w:t>
            </w:r>
            <w:proofErr w:type="spellEnd"/>
            <w:r w:rsidRPr="00F407F0">
              <w:rPr>
                <w:rFonts w:asciiTheme="minorHAnsi" w:eastAsiaTheme="minorHAnsi" w:hAnsiTheme="minorHAnsi" w:cstheme="minorBidi"/>
                <w:kern w:val="0"/>
                <w:sz w:val="23"/>
                <w:szCs w:val="23"/>
                <w:lang w:eastAsia="en-US" w:bidi="ar-SA"/>
              </w:rPr>
              <w:t xml:space="preserve"> le </w:t>
            </w:r>
            <w:proofErr w:type="spellStart"/>
            <w:r w:rsidRPr="00F407F0">
              <w:rPr>
                <w:rFonts w:asciiTheme="minorHAnsi" w:eastAsiaTheme="minorHAnsi" w:hAnsiTheme="minorHAnsi" w:cstheme="minorBidi"/>
                <w:kern w:val="0"/>
                <w:sz w:val="23"/>
                <w:szCs w:val="23"/>
                <w:lang w:eastAsia="en-US" w:bidi="ar-SA"/>
              </w:rPr>
              <w:t>daoine</w:t>
            </w:r>
            <w:proofErr w:type="spellEnd"/>
            <w:r w:rsidRPr="00F407F0">
              <w:rPr>
                <w:rFonts w:asciiTheme="minorHAnsi" w:eastAsiaTheme="minorHAnsi" w:hAnsiTheme="minorHAnsi" w:cstheme="minorBidi"/>
                <w:kern w:val="0"/>
                <w:sz w:val="23"/>
                <w:szCs w:val="23"/>
                <w:lang w:eastAsia="en-US" w:bidi="ar-SA"/>
              </w:rPr>
              <w:t xml:space="preserve"> </w:t>
            </w:r>
            <w:proofErr w:type="spellStart"/>
            <w:r w:rsidRPr="00F407F0">
              <w:rPr>
                <w:rFonts w:asciiTheme="minorHAnsi" w:eastAsiaTheme="minorHAnsi" w:hAnsiTheme="minorHAnsi" w:cstheme="minorBidi"/>
                <w:kern w:val="0"/>
                <w:sz w:val="23"/>
                <w:szCs w:val="23"/>
                <w:lang w:eastAsia="en-US" w:bidi="ar-SA"/>
              </w:rPr>
              <w:t>eile</w:t>
            </w:r>
            <w:proofErr w:type="spellEnd"/>
            <w:r w:rsidR="00BB1CBC" w:rsidRPr="00F407F0">
              <w:rPr>
                <w:rFonts w:asciiTheme="minorHAnsi" w:eastAsiaTheme="minorHAnsi" w:hAnsiTheme="minorHAnsi" w:cstheme="minorBidi"/>
                <w:kern w:val="0"/>
                <w:sz w:val="23"/>
                <w:szCs w:val="23"/>
                <w:lang w:eastAsia="en-US" w:bidi="ar-SA"/>
              </w:rPr>
              <w:t xml:space="preserve">. </w:t>
            </w:r>
            <w:r w:rsidRPr="00F407F0">
              <w:rPr>
                <w:rFonts w:asciiTheme="minorHAnsi" w:hAnsiTheme="minorHAnsi" w:cstheme="minorHAnsi"/>
                <w:sz w:val="23"/>
                <w:szCs w:val="23"/>
                <w:lang w:val="ga"/>
              </w:rPr>
              <w:t xml:space="preserve">Bíonn scileanna cumarsáide an-éifeachtacha ó bhéal agus i scríbhinn </w:t>
            </w:r>
            <w:r w:rsidR="00385999">
              <w:rPr>
                <w:rFonts w:asciiTheme="minorHAnsi" w:hAnsiTheme="minorHAnsi" w:cstheme="minorHAnsi"/>
                <w:sz w:val="23"/>
                <w:szCs w:val="23"/>
                <w:lang w:val="ga"/>
              </w:rPr>
              <w:t xml:space="preserve">siad  </w:t>
            </w:r>
            <w:r w:rsidRPr="00F407F0">
              <w:rPr>
                <w:rFonts w:asciiTheme="minorHAnsi" w:hAnsiTheme="minorHAnsi" w:cstheme="minorHAnsi"/>
                <w:sz w:val="23"/>
                <w:szCs w:val="23"/>
                <w:lang w:val="ga"/>
              </w:rPr>
              <w:t>. Cuirtear smaointe i láthair go héifeachtach do dhaoine aonair agus do ghrúpaí.</w:t>
            </w:r>
          </w:p>
          <w:p w:rsidR="00BB1CBC" w:rsidRPr="00DA6A99" w:rsidRDefault="00BB1CBC" w:rsidP="008244FC">
            <w:pPr>
              <w:jc w:val="both"/>
              <w:rPr>
                <w:rFonts w:asciiTheme="minorHAnsi" w:hAnsiTheme="minorHAnsi" w:cstheme="minorHAnsi"/>
                <w:b/>
                <w:sz w:val="16"/>
                <w:szCs w:val="16"/>
              </w:rPr>
            </w:pPr>
          </w:p>
        </w:tc>
      </w:tr>
      <w:tr w:rsidR="00BB1CBC" w:rsidRPr="007F21E7" w:rsidTr="00DA6A99">
        <w:tc>
          <w:tcPr>
            <w:tcW w:w="1980" w:type="dxa"/>
          </w:tcPr>
          <w:p w:rsidR="00DA6A99" w:rsidRDefault="00B074D1" w:rsidP="008244FC">
            <w:pPr>
              <w:widowControl/>
              <w:suppressAutoHyphens w:val="0"/>
              <w:rPr>
                <w:rFonts w:asciiTheme="minorHAnsi" w:hAnsiTheme="minorHAnsi" w:cstheme="minorHAnsi"/>
                <w:b/>
                <w:bCs/>
                <w:lang w:val="ga"/>
              </w:rPr>
            </w:pPr>
            <w:r>
              <w:rPr>
                <w:rFonts w:asciiTheme="minorHAnsi" w:hAnsiTheme="minorHAnsi" w:cstheme="minorHAnsi"/>
                <w:b/>
                <w:bCs/>
                <w:lang w:val="ga"/>
              </w:rPr>
              <w:t xml:space="preserve">Bainistíocht Straitéiseach </w:t>
            </w:r>
          </w:p>
          <w:p w:rsidR="00BB1CBC" w:rsidRPr="007F21E7" w:rsidRDefault="00B074D1" w:rsidP="008244FC">
            <w:pPr>
              <w:widowControl/>
              <w:suppressAutoHyphens w:val="0"/>
              <w:rPr>
                <w:rFonts w:asciiTheme="minorHAnsi" w:eastAsiaTheme="minorHAnsi" w:hAnsiTheme="minorHAnsi" w:cstheme="minorBidi"/>
                <w:b/>
                <w:kern w:val="0"/>
                <w:lang w:eastAsia="en-US" w:bidi="ar-SA"/>
              </w:rPr>
            </w:pPr>
            <w:r>
              <w:rPr>
                <w:rFonts w:asciiTheme="minorHAnsi" w:hAnsiTheme="minorHAnsi" w:cstheme="minorHAnsi"/>
                <w:b/>
                <w:bCs/>
                <w:lang w:val="ga"/>
              </w:rPr>
              <w:t>agus Athrú</w:t>
            </w:r>
          </w:p>
          <w:p w:rsidR="00BB1CBC" w:rsidRPr="007F21E7" w:rsidRDefault="00BB1CBC" w:rsidP="007F7E6C">
            <w:pPr>
              <w:widowControl/>
              <w:suppressAutoHyphens w:val="0"/>
              <w:rPr>
                <w:rFonts w:asciiTheme="minorHAnsi" w:eastAsiaTheme="minorHAnsi" w:hAnsiTheme="minorHAnsi" w:cstheme="minorBidi"/>
                <w:b/>
                <w:kern w:val="0"/>
                <w:sz w:val="22"/>
                <w:szCs w:val="22"/>
                <w:lang w:eastAsia="en-US" w:bidi="ar-SA"/>
              </w:rPr>
            </w:pPr>
          </w:p>
        </w:tc>
        <w:tc>
          <w:tcPr>
            <w:tcW w:w="7371" w:type="dxa"/>
          </w:tcPr>
          <w:p w:rsidR="00B074D1" w:rsidRPr="00F407F0" w:rsidRDefault="00B074D1" w:rsidP="00B074D1">
            <w:pPr>
              <w:pStyle w:val="NoSpacing"/>
              <w:jc w:val="both"/>
              <w:rPr>
                <w:rFonts w:asciiTheme="minorHAnsi" w:hAnsiTheme="minorHAnsi" w:cstheme="minorHAnsi"/>
                <w:b/>
                <w:sz w:val="23"/>
                <w:szCs w:val="23"/>
              </w:rPr>
            </w:pPr>
            <w:r w:rsidRPr="00F407F0">
              <w:rPr>
                <w:rFonts w:asciiTheme="minorHAnsi" w:hAnsiTheme="minorHAnsi" w:cstheme="minorHAnsi"/>
                <w:b/>
                <w:bCs/>
                <w:sz w:val="23"/>
                <w:szCs w:val="23"/>
                <w:lang w:val="ga"/>
              </w:rPr>
              <w:t xml:space="preserve">Cumas Straitéiseach </w:t>
            </w:r>
          </w:p>
          <w:p w:rsidR="00B074D1" w:rsidRPr="00F407F0" w:rsidRDefault="00B074D1" w:rsidP="00B074D1">
            <w:pPr>
              <w:pStyle w:val="NoSpacing"/>
              <w:jc w:val="both"/>
              <w:rPr>
                <w:rFonts w:asciiTheme="minorHAnsi" w:hAnsiTheme="minorHAnsi" w:cstheme="minorHAnsi"/>
                <w:sz w:val="23"/>
                <w:szCs w:val="23"/>
              </w:rPr>
            </w:pPr>
            <w:r w:rsidRPr="00F407F0">
              <w:rPr>
                <w:rFonts w:asciiTheme="minorHAnsi" w:hAnsiTheme="minorHAnsi" w:cstheme="minorHAnsi"/>
                <w:sz w:val="23"/>
                <w:szCs w:val="23"/>
                <w:lang w:val="ga"/>
              </w:rPr>
              <w:t xml:space="preserve">A bheith ábalta a léiriú go bhfuiltear ábalta smaoineamh agus gníomhú go straitéiseach. Smaoinítear go fadtéarmach. A bheith ábalta misean agus fís na heagraíochta a aistriú ina gcuspóirí soiléire sonracha agus indéanta. Nuálaíocht agus cruthaitheacht a léiriú chun torthaí straitéiseacha rathúla a chinntiú. </w:t>
            </w:r>
          </w:p>
          <w:p w:rsidR="00BB1CBC" w:rsidRPr="00DA6A99" w:rsidRDefault="00BB1CBC" w:rsidP="008244FC">
            <w:pPr>
              <w:jc w:val="both"/>
              <w:rPr>
                <w:rFonts w:asciiTheme="minorHAnsi" w:hAnsiTheme="minorHAnsi" w:cstheme="minorHAnsi"/>
                <w:sz w:val="18"/>
                <w:szCs w:val="18"/>
              </w:rPr>
            </w:pPr>
          </w:p>
          <w:p w:rsidR="00B074D1" w:rsidRPr="00F407F0" w:rsidRDefault="00B074D1" w:rsidP="00B074D1">
            <w:pPr>
              <w:pStyle w:val="NoSpacing"/>
              <w:jc w:val="both"/>
              <w:rPr>
                <w:rFonts w:asciiTheme="minorHAnsi" w:hAnsiTheme="minorHAnsi" w:cstheme="minorHAnsi"/>
                <w:b/>
                <w:sz w:val="23"/>
                <w:szCs w:val="23"/>
              </w:rPr>
            </w:pPr>
            <w:r w:rsidRPr="00F407F0">
              <w:rPr>
                <w:rFonts w:asciiTheme="minorHAnsi" w:hAnsiTheme="minorHAnsi" w:cstheme="minorHAnsi"/>
                <w:b/>
                <w:bCs/>
                <w:sz w:val="23"/>
                <w:szCs w:val="23"/>
                <w:lang w:val="ga"/>
              </w:rPr>
              <w:t>Tuiscint ar an bPolaitíocht</w:t>
            </w:r>
          </w:p>
          <w:p w:rsidR="00B074D1" w:rsidRPr="00F407F0" w:rsidRDefault="00B074D1" w:rsidP="00B074D1">
            <w:pPr>
              <w:pStyle w:val="NoSpacing"/>
              <w:jc w:val="both"/>
              <w:rPr>
                <w:rFonts w:asciiTheme="minorHAnsi" w:hAnsiTheme="minorHAnsi" w:cstheme="minorHAnsi"/>
                <w:sz w:val="23"/>
                <w:szCs w:val="23"/>
              </w:rPr>
            </w:pPr>
            <w:r w:rsidRPr="00F407F0">
              <w:rPr>
                <w:rFonts w:asciiTheme="minorHAnsi" w:hAnsiTheme="minorHAnsi" w:cstheme="minorHAnsi"/>
                <w:sz w:val="23"/>
                <w:szCs w:val="23"/>
                <w:lang w:val="ga"/>
              </w:rPr>
              <w:t xml:space="preserve">Tuiscint shoiléir ar an saol polaitíochta mar atá agus ar chomhthéacs na heagraíochta. </w:t>
            </w:r>
          </w:p>
          <w:p w:rsidR="00BB1CBC" w:rsidRPr="00DA6A99" w:rsidRDefault="00BB1CBC" w:rsidP="008244FC">
            <w:pPr>
              <w:jc w:val="both"/>
              <w:rPr>
                <w:rFonts w:asciiTheme="minorHAnsi" w:hAnsiTheme="minorHAnsi" w:cstheme="minorHAnsi"/>
                <w:sz w:val="18"/>
                <w:szCs w:val="18"/>
              </w:rPr>
            </w:pPr>
          </w:p>
          <w:p w:rsidR="00B074D1" w:rsidRPr="00F407F0" w:rsidRDefault="00B074D1" w:rsidP="00B074D1">
            <w:pPr>
              <w:pStyle w:val="NoSpacing"/>
              <w:jc w:val="both"/>
              <w:rPr>
                <w:rFonts w:asciiTheme="minorHAnsi" w:hAnsiTheme="minorHAnsi" w:cstheme="minorHAnsi"/>
                <w:b/>
                <w:sz w:val="23"/>
                <w:szCs w:val="23"/>
              </w:rPr>
            </w:pPr>
            <w:r w:rsidRPr="00F407F0">
              <w:rPr>
                <w:rFonts w:asciiTheme="minorHAnsi" w:hAnsiTheme="minorHAnsi" w:cstheme="minorHAnsi"/>
                <w:b/>
                <w:bCs/>
                <w:sz w:val="23"/>
                <w:szCs w:val="23"/>
                <w:lang w:val="ga"/>
              </w:rPr>
              <w:t xml:space="preserve">Líonrú agus Ionadaíocht a dhéanamh </w:t>
            </w:r>
          </w:p>
          <w:p w:rsidR="00B074D1" w:rsidRPr="00F407F0" w:rsidRDefault="00B074D1" w:rsidP="00B074D1">
            <w:pPr>
              <w:pStyle w:val="NoSpacing"/>
              <w:jc w:val="both"/>
              <w:rPr>
                <w:rFonts w:asciiTheme="minorHAnsi" w:hAnsiTheme="minorHAnsi" w:cstheme="minorHAnsi"/>
                <w:sz w:val="23"/>
                <w:szCs w:val="23"/>
                <w:lang w:val="ga"/>
              </w:rPr>
            </w:pPr>
            <w:r w:rsidRPr="00F407F0">
              <w:rPr>
                <w:rFonts w:asciiTheme="minorHAnsi" w:hAnsiTheme="minorHAnsi" w:cstheme="minorHAnsi"/>
                <w:sz w:val="23"/>
                <w:szCs w:val="23"/>
                <w:lang w:val="ga"/>
              </w:rPr>
              <w:t xml:space="preserve">Caidrimh dhearfacha agus caidrimh a rachaidh chun tairbhe don dá thaobh a fhorbairt agus a choimeád. Líonraí a thógáil de theagmhálacha teicniúla agus gairmiúla. Íomhá cuí, dearfach agus comhtháite a chur chun cinn agus a choimeád don eagraíocht a mbítear ag déanamh ionadaíochta uirthi. </w:t>
            </w:r>
          </w:p>
          <w:p w:rsidR="00B074D1" w:rsidRPr="00DA6A99" w:rsidRDefault="00B074D1" w:rsidP="00B074D1">
            <w:pPr>
              <w:pStyle w:val="NoSpacing"/>
              <w:jc w:val="both"/>
              <w:rPr>
                <w:rFonts w:asciiTheme="minorHAnsi" w:hAnsiTheme="minorHAnsi" w:cstheme="minorHAnsi"/>
                <w:sz w:val="18"/>
                <w:szCs w:val="18"/>
              </w:rPr>
            </w:pPr>
          </w:p>
          <w:p w:rsidR="00BB1CBC" w:rsidRPr="00F407F0" w:rsidRDefault="00B074D1" w:rsidP="00B074D1">
            <w:pPr>
              <w:pStyle w:val="NoSpacing"/>
              <w:jc w:val="both"/>
              <w:rPr>
                <w:rFonts w:asciiTheme="minorHAnsi" w:hAnsiTheme="minorHAnsi" w:cstheme="minorHAnsi"/>
                <w:sz w:val="23"/>
                <w:szCs w:val="23"/>
              </w:rPr>
            </w:pPr>
            <w:r w:rsidRPr="00F407F0">
              <w:rPr>
                <w:rFonts w:asciiTheme="minorHAnsi" w:hAnsiTheme="minorHAnsi" w:cstheme="minorHAnsi"/>
                <w:b/>
                <w:bCs/>
                <w:sz w:val="23"/>
                <w:szCs w:val="23"/>
                <w:lang w:val="ga"/>
              </w:rPr>
              <w:t xml:space="preserve">Athrú a chinntiú </w:t>
            </w:r>
          </w:p>
          <w:p w:rsidR="00B074D1" w:rsidRPr="00F407F0" w:rsidRDefault="00B074D1" w:rsidP="00B074D1">
            <w:pPr>
              <w:pStyle w:val="NoSpacing"/>
              <w:jc w:val="both"/>
              <w:rPr>
                <w:rFonts w:asciiTheme="minorHAnsi" w:hAnsiTheme="minorHAnsi" w:cstheme="minorHAnsi"/>
                <w:sz w:val="23"/>
                <w:szCs w:val="23"/>
              </w:rPr>
            </w:pPr>
            <w:r w:rsidRPr="00F407F0">
              <w:rPr>
                <w:rFonts w:asciiTheme="minorHAnsi" w:hAnsiTheme="minorHAnsi" w:cstheme="minorHAnsi"/>
                <w:sz w:val="23"/>
                <w:szCs w:val="23"/>
                <w:lang w:val="ga"/>
              </w:rPr>
              <w:t>Athrú a thabhairt isteach go héifeachtach, cultúr cruthaitheachta i bhfostaithe a chruthú agus a bheith ábalta an ceann is fearr a fháil ar leisce athrú a dhéanamh. Solúbthacht agus oscailteacht maidir le hathrú a léiriú.</w:t>
            </w:r>
          </w:p>
          <w:p w:rsidR="00BB1CBC" w:rsidRPr="00DA6A99" w:rsidRDefault="00BB1CBC" w:rsidP="008244FC">
            <w:pPr>
              <w:widowControl/>
              <w:suppressAutoHyphens w:val="0"/>
              <w:jc w:val="both"/>
              <w:rPr>
                <w:rFonts w:asciiTheme="minorHAnsi" w:eastAsiaTheme="minorHAnsi" w:hAnsiTheme="minorHAnsi" w:cstheme="minorBidi"/>
                <w:b/>
                <w:kern w:val="0"/>
                <w:sz w:val="18"/>
                <w:szCs w:val="18"/>
                <w:lang w:eastAsia="en-US" w:bidi="ar-SA"/>
              </w:rPr>
            </w:pPr>
          </w:p>
        </w:tc>
      </w:tr>
      <w:tr w:rsidR="00BB1CBC" w:rsidRPr="007F21E7" w:rsidTr="00DA6A99">
        <w:tc>
          <w:tcPr>
            <w:tcW w:w="1980" w:type="dxa"/>
          </w:tcPr>
          <w:p w:rsidR="00BB1CBC" w:rsidRPr="007F21E7" w:rsidRDefault="0056797F" w:rsidP="008244FC">
            <w:pPr>
              <w:widowControl/>
              <w:suppressAutoHyphens w:val="0"/>
              <w:rPr>
                <w:rFonts w:asciiTheme="minorHAnsi" w:eastAsiaTheme="minorHAnsi" w:hAnsiTheme="minorHAnsi" w:cstheme="minorBidi"/>
                <w:b/>
                <w:kern w:val="0"/>
                <w:lang w:eastAsia="en-US" w:bidi="ar-SA"/>
              </w:rPr>
            </w:pPr>
            <w:r>
              <w:rPr>
                <w:rFonts w:asciiTheme="minorHAnsi" w:hAnsiTheme="minorHAnsi" w:cstheme="minorHAnsi"/>
                <w:b/>
                <w:bCs/>
                <w:lang w:val="ga"/>
              </w:rPr>
              <w:t xml:space="preserve">Éifeachtacht Phearsanta </w:t>
            </w:r>
          </w:p>
          <w:p w:rsidR="00BB1CBC" w:rsidRPr="007F21E7" w:rsidRDefault="00BB1CBC" w:rsidP="008244FC">
            <w:pPr>
              <w:widowControl/>
              <w:suppressAutoHyphens w:val="0"/>
              <w:rPr>
                <w:rFonts w:asciiTheme="minorHAnsi" w:eastAsiaTheme="minorHAnsi" w:hAnsiTheme="minorHAnsi" w:cstheme="minorBidi"/>
                <w:b/>
                <w:kern w:val="0"/>
                <w:lang w:eastAsia="en-US" w:bidi="ar-SA"/>
              </w:rPr>
            </w:pPr>
          </w:p>
          <w:p w:rsidR="00BB1CBC" w:rsidRPr="007F21E7" w:rsidRDefault="00BB1CBC" w:rsidP="008244FC">
            <w:pPr>
              <w:widowControl/>
              <w:suppressAutoHyphens w:val="0"/>
              <w:rPr>
                <w:rFonts w:asciiTheme="minorHAnsi" w:eastAsiaTheme="minorHAnsi" w:hAnsiTheme="minorHAnsi" w:cstheme="minorBidi"/>
                <w:b/>
                <w:kern w:val="0"/>
                <w:sz w:val="22"/>
                <w:szCs w:val="22"/>
                <w:lang w:eastAsia="en-US" w:bidi="ar-SA"/>
              </w:rPr>
            </w:pPr>
          </w:p>
        </w:tc>
        <w:tc>
          <w:tcPr>
            <w:tcW w:w="7371" w:type="dxa"/>
          </w:tcPr>
          <w:p w:rsidR="0056797F" w:rsidRPr="00F407F0" w:rsidRDefault="0056797F" w:rsidP="0056797F">
            <w:pPr>
              <w:pStyle w:val="NoSpacing"/>
              <w:jc w:val="both"/>
              <w:rPr>
                <w:rFonts w:asciiTheme="minorHAnsi" w:hAnsiTheme="minorHAnsi" w:cstheme="minorHAnsi"/>
                <w:b/>
                <w:sz w:val="23"/>
                <w:szCs w:val="23"/>
              </w:rPr>
            </w:pPr>
            <w:r w:rsidRPr="00F407F0">
              <w:rPr>
                <w:rFonts w:asciiTheme="minorHAnsi" w:hAnsiTheme="minorHAnsi" w:cstheme="minorHAnsi"/>
                <w:b/>
                <w:bCs/>
                <w:sz w:val="23"/>
                <w:szCs w:val="23"/>
                <w:lang w:val="ga"/>
              </w:rPr>
              <w:t xml:space="preserve">Eolas Iomchuí </w:t>
            </w:r>
          </w:p>
          <w:p w:rsidR="0056797F" w:rsidRPr="00F407F0" w:rsidRDefault="0056797F" w:rsidP="0056797F">
            <w:pPr>
              <w:pStyle w:val="NoSpacing"/>
              <w:jc w:val="both"/>
              <w:rPr>
                <w:rFonts w:asciiTheme="minorHAnsi" w:hAnsiTheme="minorHAnsi" w:cstheme="minorHAnsi"/>
                <w:sz w:val="23"/>
                <w:szCs w:val="23"/>
              </w:rPr>
            </w:pPr>
            <w:r w:rsidRPr="00F407F0">
              <w:rPr>
                <w:rFonts w:asciiTheme="minorHAnsi" w:hAnsiTheme="minorHAnsi" w:cstheme="minorHAnsi"/>
                <w:sz w:val="23"/>
                <w:szCs w:val="23"/>
                <w:lang w:val="ga"/>
              </w:rPr>
              <w:t xml:space="preserve">Coimeádtar cothrom le dáta le forbairtí reatha, le treochtaí agus le sárchleachtas ina réimse freagrachta féin. Léirítear an t-eolas sonrach, an tuiscint agus an oiliúint atá riachtanach don ról Eolas agus tuiscint mhaith i ndáil le hoibleagáidí reachtúla maidir le reachtaíocht Sláinte agus Sábháilteacht agus a bhfeidhmiú san ionad oibre. </w:t>
            </w:r>
          </w:p>
          <w:p w:rsidR="00BB1CBC" w:rsidRPr="00DA6A99" w:rsidRDefault="00BB1CBC" w:rsidP="008244FC">
            <w:pPr>
              <w:rPr>
                <w:rFonts w:asciiTheme="minorHAnsi" w:hAnsiTheme="minorHAnsi" w:cstheme="minorHAnsi"/>
                <w:sz w:val="18"/>
                <w:szCs w:val="18"/>
              </w:rPr>
            </w:pPr>
          </w:p>
          <w:p w:rsidR="0056797F" w:rsidRPr="00F407F0" w:rsidRDefault="0056797F" w:rsidP="0056797F">
            <w:pPr>
              <w:pStyle w:val="NoSpacing"/>
              <w:jc w:val="both"/>
              <w:rPr>
                <w:rFonts w:asciiTheme="minorHAnsi" w:hAnsiTheme="minorHAnsi" w:cstheme="minorHAnsi"/>
                <w:b/>
                <w:sz w:val="23"/>
                <w:szCs w:val="23"/>
              </w:rPr>
            </w:pPr>
            <w:r w:rsidRPr="00F407F0">
              <w:rPr>
                <w:rFonts w:asciiTheme="minorHAnsi" w:hAnsiTheme="minorHAnsi" w:cstheme="minorHAnsi"/>
                <w:b/>
                <w:bCs/>
                <w:sz w:val="23"/>
                <w:szCs w:val="23"/>
                <w:lang w:val="ga"/>
              </w:rPr>
              <w:t xml:space="preserve">Teacht Aniar agus Folláine Phearsanta </w:t>
            </w:r>
          </w:p>
          <w:p w:rsidR="0056797F" w:rsidRPr="00F407F0" w:rsidRDefault="0056797F" w:rsidP="0056797F">
            <w:pPr>
              <w:pStyle w:val="NoSpacing"/>
              <w:jc w:val="both"/>
              <w:rPr>
                <w:rFonts w:asciiTheme="minorHAnsi" w:hAnsiTheme="minorHAnsi" w:cstheme="minorHAnsi"/>
                <w:sz w:val="23"/>
                <w:szCs w:val="23"/>
              </w:rPr>
            </w:pPr>
            <w:r w:rsidRPr="00F407F0">
              <w:rPr>
                <w:rFonts w:asciiTheme="minorHAnsi" w:hAnsiTheme="minorHAnsi" w:cstheme="minorHAnsi"/>
                <w:sz w:val="23"/>
                <w:szCs w:val="23"/>
                <w:lang w:val="ga"/>
              </w:rPr>
              <w:t xml:space="preserve">Féin-mhuinín cuí agus dearfach a léiriú. A bheith ábalta a bheith suaimhneach faoi bhrú agus ag obair go héifeachtach i dtimpeallacht a bhfuil castacht agus luas suntasach ann. </w:t>
            </w:r>
          </w:p>
          <w:p w:rsidR="0056797F" w:rsidRPr="00DA6A99" w:rsidRDefault="0056797F" w:rsidP="0056797F">
            <w:pPr>
              <w:pStyle w:val="NoSpacing"/>
              <w:jc w:val="both"/>
              <w:rPr>
                <w:rFonts w:asciiTheme="minorHAnsi" w:hAnsiTheme="minorHAnsi" w:cstheme="minorHAnsi"/>
                <w:sz w:val="18"/>
                <w:szCs w:val="18"/>
              </w:rPr>
            </w:pPr>
          </w:p>
          <w:p w:rsidR="0056797F" w:rsidRPr="00F407F0" w:rsidRDefault="0056797F" w:rsidP="0056797F">
            <w:pPr>
              <w:pStyle w:val="NoSpacing"/>
              <w:jc w:val="both"/>
              <w:rPr>
                <w:rFonts w:asciiTheme="minorHAnsi" w:hAnsiTheme="minorHAnsi" w:cstheme="minorHAnsi"/>
                <w:b/>
                <w:sz w:val="23"/>
                <w:szCs w:val="23"/>
              </w:rPr>
            </w:pPr>
            <w:r w:rsidRPr="00F407F0">
              <w:rPr>
                <w:rFonts w:asciiTheme="minorHAnsi" w:hAnsiTheme="minorHAnsi" w:cstheme="minorHAnsi"/>
                <w:b/>
                <w:bCs/>
                <w:sz w:val="23"/>
                <w:szCs w:val="23"/>
                <w:lang w:val="ga"/>
              </w:rPr>
              <w:t xml:space="preserve">Ionracas </w:t>
            </w:r>
          </w:p>
          <w:p w:rsidR="0056797F" w:rsidRPr="00F407F0" w:rsidRDefault="00385999" w:rsidP="0056797F">
            <w:pPr>
              <w:pStyle w:val="NoSpacing"/>
              <w:jc w:val="both"/>
              <w:rPr>
                <w:rFonts w:asciiTheme="minorHAnsi" w:hAnsiTheme="minorHAnsi" w:cstheme="minorHAnsi"/>
                <w:sz w:val="23"/>
                <w:szCs w:val="23"/>
              </w:rPr>
            </w:pPr>
            <w:r>
              <w:rPr>
                <w:rFonts w:asciiTheme="minorHAnsi" w:hAnsiTheme="minorHAnsi" w:cstheme="minorHAnsi"/>
                <w:sz w:val="23"/>
                <w:szCs w:val="23"/>
                <w:lang w:val="ga"/>
              </w:rPr>
              <w:t xml:space="preserve">Iad </w:t>
            </w:r>
            <w:r w:rsidR="0056797F" w:rsidRPr="00F407F0">
              <w:rPr>
                <w:rFonts w:asciiTheme="minorHAnsi" w:hAnsiTheme="minorHAnsi" w:cstheme="minorHAnsi"/>
                <w:sz w:val="23"/>
                <w:szCs w:val="23"/>
                <w:lang w:val="ga"/>
              </w:rPr>
              <w:t xml:space="preserve">féin a iompar ar bhealach ionraic, iontaofa agus measúil agus go bhfuiltear trédhearcach, cothrom agus seasmhach agus </w:t>
            </w:r>
            <w:r>
              <w:rPr>
                <w:rFonts w:asciiTheme="minorHAnsi" w:hAnsiTheme="minorHAnsi" w:cstheme="minorHAnsi"/>
                <w:sz w:val="23"/>
                <w:szCs w:val="23"/>
                <w:lang w:val="ga"/>
              </w:rPr>
              <w:t xml:space="preserve">iad </w:t>
            </w:r>
            <w:r w:rsidR="0056797F" w:rsidRPr="00F407F0">
              <w:rPr>
                <w:rFonts w:asciiTheme="minorHAnsi" w:hAnsiTheme="minorHAnsi" w:cstheme="minorHAnsi"/>
                <w:sz w:val="23"/>
                <w:szCs w:val="23"/>
                <w:lang w:val="ga"/>
              </w:rPr>
              <w:t xml:space="preserve">ag déileáil le daoine eile. </w:t>
            </w:r>
          </w:p>
          <w:p w:rsidR="0056797F" w:rsidRPr="00DA6A99" w:rsidRDefault="0056797F" w:rsidP="0056797F">
            <w:pPr>
              <w:pStyle w:val="NoSpacing"/>
              <w:jc w:val="both"/>
              <w:rPr>
                <w:rFonts w:asciiTheme="minorHAnsi" w:hAnsiTheme="minorHAnsi" w:cstheme="minorHAnsi"/>
                <w:sz w:val="18"/>
                <w:szCs w:val="18"/>
              </w:rPr>
            </w:pPr>
          </w:p>
          <w:p w:rsidR="0056797F" w:rsidRPr="00F407F0" w:rsidRDefault="0056797F" w:rsidP="0056797F">
            <w:pPr>
              <w:pStyle w:val="NoSpacing"/>
              <w:jc w:val="both"/>
              <w:rPr>
                <w:rFonts w:asciiTheme="minorHAnsi" w:hAnsiTheme="minorHAnsi" w:cstheme="minorHAnsi"/>
                <w:b/>
                <w:sz w:val="23"/>
                <w:szCs w:val="23"/>
              </w:rPr>
            </w:pPr>
            <w:r w:rsidRPr="00F407F0">
              <w:rPr>
                <w:rFonts w:asciiTheme="minorHAnsi" w:hAnsiTheme="minorHAnsi" w:cstheme="minorHAnsi"/>
                <w:b/>
                <w:bCs/>
                <w:sz w:val="23"/>
                <w:szCs w:val="23"/>
                <w:lang w:val="ga"/>
              </w:rPr>
              <w:t xml:space="preserve">Spreagadh Pearsanta, Tionscnaíocht agus Gnóthachtáil </w:t>
            </w:r>
          </w:p>
          <w:p w:rsidR="0056797F" w:rsidRPr="00F407F0" w:rsidRDefault="0056797F" w:rsidP="0056797F">
            <w:pPr>
              <w:pStyle w:val="NoSpacing"/>
              <w:jc w:val="both"/>
              <w:rPr>
                <w:rFonts w:asciiTheme="minorHAnsi" w:hAnsiTheme="minorHAnsi" w:cstheme="minorHAnsi"/>
                <w:sz w:val="23"/>
                <w:szCs w:val="23"/>
              </w:rPr>
            </w:pPr>
            <w:r w:rsidRPr="00F407F0">
              <w:rPr>
                <w:rFonts w:asciiTheme="minorHAnsi" w:hAnsiTheme="minorHAnsi" w:cstheme="minorHAnsi"/>
                <w:sz w:val="23"/>
                <w:szCs w:val="23"/>
                <w:lang w:val="ga"/>
              </w:rPr>
              <w:t xml:space="preserve">A bheith dearfach faoin ról agus a bheith ábalta spriocanna dúshlánacha a leagan amach chun torthaí ar ardchaighdeán a bhaint amach. Féinspreagtha agus buanseasmhach nuair a thagann deacrachtaí a bhíonn le sárú. A bheith ag machnamh go rialta ar mar atá ag éirí </w:t>
            </w:r>
            <w:r w:rsidR="00385999">
              <w:rPr>
                <w:rFonts w:asciiTheme="minorHAnsi" w:hAnsiTheme="minorHAnsi" w:cstheme="minorHAnsi"/>
                <w:sz w:val="23"/>
                <w:szCs w:val="23"/>
                <w:lang w:val="ga"/>
              </w:rPr>
              <w:t>leo</w:t>
            </w:r>
            <w:r w:rsidRPr="00F407F0">
              <w:rPr>
                <w:rFonts w:asciiTheme="minorHAnsi" w:hAnsiTheme="minorHAnsi" w:cstheme="minorHAnsi"/>
                <w:sz w:val="23"/>
                <w:szCs w:val="23"/>
                <w:lang w:val="ga"/>
              </w:rPr>
              <w:t xml:space="preserve"> chun a bhfeidhmíocht féin a aithint agus conas is féidir feabhas a chur ar mar atá ag éirí </w:t>
            </w:r>
            <w:r w:rsidR="00385999">
              <w:rPr>
                <w:rFonts w:asciiTheme="minorHAnsi" w:hAnsiTheme="minorHAnsi" w:cstheme="minorHAnsi"/>
                <w:sz w:val="23"/>
                <w:szCs w:val="23"/>
                <w:lang w:val="ga"/>
              </w:rPr>
              <w:t>leo</w:t>
            </w:r>
            <w:r w:rsidRPr="00F407F0">
              <w:rPr>
                <w:rFonts w:asciiTheme="minorHAnsi" w:hAnsiTheme="minorHAnsi" w:cstheme="minorHAnsi"/>
                <w:sz w:val="23"/>
                <w:szCs w:val="23"/>
                <w:lang w:val="ga"/>
              </w:rPr>
              <w:t>.</w:t>
            </w:r>
          </w:p>
          <w:p w:rsidR="00BB1CBC" w:rsidRPr="00EC6F0B" w:rsidRDefault="00BB1CBC" w:rsidP="00AF497C">
            <w:pPr>
              <w:pStyle w:val="ListParagraph"/>
              <w:widowControl/>
              <w:suppressAutoHyphens w:val="0"/>
              <w:ind w:left="0"/>
              <w:jc w:val="both"/>
              <w:rPr>
                <w:rFonts w:asciiTheme="minorHAnsi" w:eastAsiaTheme="minorHAnsi" w:hAnsiTheme="minorHAnsi" w:cstheme="minorBidi"/>
                <w:kern w:val="0"/>
                <w:sz w:val="18"/>
                <w:szCs w:val="18"/>
                <w:lang w:eastAsia="en-US" w:bidi="ar-SA"/>
              </w:rPr>
            </w:pPr>
          </w:p>
        </w:tc>
      </w:tr>
      <w:tr w:rsidR="00AF497C" w:rsidRPr="007F21E7" w:rsidTr="00DA6A99">
        <w:tc>
          <w:tcPr>
            <w:tcW w:w="1980" w:type="dxa"/>
          </w:tcPr>
          <w:p w:rsidR="00AF497C" w:rsidRDefault="00AF497C" w:rsidP="008244FC">
            <w:pPr>
              <w:widowControl/>
              <w:suppressAutoHyphens w:val="0"/>
              <w:rPr>
                <w:rFonts w:asciiTheme="minorHAnsi" w:hAnsiTheme="minorHAnsi" w:cstheme="minorHAnsi"/>
                <w:b/>
                <w:bCs/>
                <w:lang w:val="ga"/>
              </w:rPr>
            </w:pPr>
            <w:proofErr w:type="spellStart"/>
            <w:r>
              <w:rPr>
                <w:rFonts w:asciiTheme="minorHAnsi" w:eastAsiaTheme="minorHAnsi" w:hAnsiTheme="minorHAnsi" w:cstheme="minorBidi"/>
                <w:b/>
                <w:kern w:val="0"/>
                <w:sz w:val="23"/>
                <w:szCs w:val="23"/>
                <w:lang w:eastAsia="en-US" w:bidi="ar-SA"/>
              </w:rPr>
              <w:t>Eolas</w:t>
            </w:r>
            <w:proofErr w:type="spellEnd"/>
            <w:r>
              <w:rPr>
                <w:rFonts w:asciiTheme="minorHAnsi" w:eastAsiaTheme="minorHAnsi" w:hAnsiTheme="minorHAnsi" w:cstheme="minorBidi"/>
                <w:b/>
                <w:kern w:val="0"/>
                <w:sz w:val="23"/>
                <w:szCs w:val="23"/>
                <w:lang w:eastAsia="en-US" w:bidi="ar-SA"/>
              </w:rPr>
              <w:t xml:space="preserve"> </w:t>
            </w:r>
            <w:proofErr w:type="spellStart"/>
            <w:r>
              <w:rPr>
                <w:rFonts w:asciiTheme="minorHAnsi" w:eastAsiaTheme="minorHAnsi" w:hAnsiTheme="minorHAnsi" w:cstheme="minorBidi"/>
                <w:b/>
                <w:kern w:val="0"/>
                <w:sz w:val="23"/>
                <w:szCs w:val="23"/>
                <w:lang w:eastAsia="en-US" w:bidi="ar-SA"/>
              </w:rPr>
              <w:t>agus</w:t>
            </w:r>
            <w:proofErr w:type="spellEnd"/>
            <w:r>
              <w:rPr>
                <w:rFonts w:asciiTheme="minorHAnsi" w:eastAsiaTheme="minorHAnsi" w:hAnsiTheme="minorHAnsi" w:cstheme="minorBidi"/>
                <w:b/>
                <w:kern w:val="0"/>
                <w:sz w:val="23"/>
                <w:szCs w:val="23"/>
                <w:lang w:eastAsia="en-US" w:bidi="ar-SA"/>
              </w:rPr>
              <w:t xml:space="preserve"> </w:t>
            </w:r>
            <w:proofErr w:type="spellStart"/>
            <w:r>
              <w:rPr>
                <w:rFonts w:asciiTheme="minorHAnsi" w:eastAsiaTheme="minorHAnsi" w:hAnsiTheme="minorHAnsi" w:cstheme="minorBidi"/>
                <w:b/>
                <w:kern w:val="0"/>
                <w:sz w:val="23"/>
                <w:szCs w:val="23"/>
                <w:lang w:eastAsia="en-US" w:bidi="ar-SA"/>
              </w:rPr>
              <w:t>S</w:t>
            </w:r>
            <w:r w:rsidRPr="00F407F0">
              <w:rPr>
                <w:rFonts w:asciiTheme="minorHAnsi" w:eastAsiaTheme="minorHAnsi" w:hAnsiTheme="minorHAnsi" w:cstheme="minorBidi"/>
                <w:b/>
                <w:kern w:val="0"/>
                <w:sz w:val="23"/>
                <w:szCs w:val="23"/>
                <w:lang w:eastAsia="en-US" w:bidi="ar-SA"/>
              </w:rPr>
              <w:t>aineolas</w:t>
            </w:r>
            <w:proofErr w:type="spellEnd"/>
            <w:r w:rsidRPr="00F407F0">
              <w:rPr>
                <w:rFonts w:asciiTheme="minorHAnsi" w:eastAsiaTheme="minorHAnsi" w:hAnsiTheme="minorHAnsi" w:cstheme="minorBidi"/>
                <w:b/>
                <w:kern w:val="0"/>
                <w:sz w:val="23"/>
                <w:szCs w:val="23"/>
                <w:lang w:eastAsia="en-US" w:bidi="ar-SA"/>
              </w:rPr>
              <w:t xml:space="preserve"> </w:t>
            </w:r>
            <w:proofErr w:type="spellStart"/>
            <w:r w:rsidRPr="00F407F0">
              <w:rPr>
                <w:rFonts w:asciiTheme="minorHAnsi" w:eastAsiaTheme="minorHAnsi" w:hAnsiTheme="minorHAnsi" w:cstheme="minorBidi"/>
                <w:b/>
                <w:kern w:val="0"/>
                <w:sz w:val="23"/>
                <w:szCs w:val="23"/>
                <w:lang w:eastAsia="en-US" w:bidi="ar-SA"/>
              </w:rPr>
              <w:t>Teicniúil</w:t>
            </w:r>
            <w:proofErr w:type="spellEnd"/>
          </w:p>
        </w:tc>
        <w:tc>
          <w:tcPr>
            <w:tcW w:w="7371" w:type="dxa"/>
          </w:tcPr>
          <w:p w:rsidR="00AF497C" w:rsidRPr="00F407F0" w:rsidRDefault="00AF497C" w:rsidP="00AF497C">
            <w:pPr>
              <w:widowControl/>
              <w:suppressAutoHyphens w:val="0"/>
              <w:jc w:val="both"/>
              <w:rPr>
                <w:rFonts w:asciiTheme="minorHAnsi" w:eastAsiaTheme="minorHAnsi" w:hAnsiTheme="minorHAnsi" w:cstheme="minorBidi"/>
                <w:b/>
                <w:kern w:val="0"/>
                <w:sz w:val="23"/>
                <w:szCs w:val="23"/>
                <w:lang w:eastAsia="en-US" w:bidi="ar-SA"/>
              </w:rPr>
            </w:pPr>
            <w:proofErr w:type="spellStart"/>
            <w:r>
              <w:rPr>
                <w:rFonts w:asciiTheme="minorHAnsi" w:eastAsiaTheme="minorHAnsi" w:hAnsiTheme="minorHAnsi" w:cstheme="minorBidi"/>
                <w:b/>
                <w:kern w:val="0"/>
                <w:sz w:val="23"/>
                <w:szCs w:val="23"/>
                <w:lang w:eastAsia="en-US" w:bidi="ar-SA"/>
              </w:rPr>
              <w:t>E</w:t>
            </w:r>
            <w:r w:rsidRPr="00F407F0">
              <w:rPr>
                <w:rFonts w:asciiTheme="minorHAnsi" w:eastAsiaTheme="minorHAnsi" w:hAnsiTheme="minorHAnsi" w:cstheme="minorBidi"/>
                <w:b/>
                <w:kern w:val="0"/>
                <w:sz w:val="23"/>
                <w:szCs w:val="23"/>
                <w:lang w:eastAsia="en-US" w:bidi="ar-SA"/>
              </w:rPr>
              <w:t>olas</w:t>
            </w:r>
            <w:proofErr w:type="spellEnd"/>
            <w:r w:rsidRPr="00F407F0">
              <w:rPr>
                <w:rFonts w:asciiTheme="minorHAnsi" w:eastAsiaTheme="minorHAnsi" w:hAnsiTheme="minorHAnsi" w:cstheme="minorBidi"/>
                <w:b/>
                <w:kern w:val="0"/>
                <w:sz w:val="23"/>
                <w:szCs w:val="23"/>
                <w:lang w:eastAsia="en-US" w:bidi="ar-SA"/>
              </w:rPr>
              <w:t xml:space="preserve"> </w:t>
            </w:r>
            <w:proofErr w:type="spellStart"/>
            <w:r w:rsidRPr="00F407F0">
              <w:rPr>
                <w:rFonts w:asciiTheme="minorHAnsi" w:eastAsiaTheme="minorHAnsi" w:hAnsiTheme="minorHAnsi" w:cstheme="minorBidi"/>
                <w:b/>
                <w:kern w:val="0"/>
                <w:sz w:val="23"/>
                <w:szCs w:val="23"/>
                <w:lang w:eastAsia="en-US" w:bidi="ar-SA"/>
              </w:rPr>
              <w:t>agus</w:t>
            </w:r>
            <w:proofErr w:type="spellEnd"/>
            <w:r w:rsidRPr="00F407F0">
              <w:rPr>
                <w:rFonts w:asciiTheme="minorHAnsi" w:eastAsiaTheme="minorHAnsi" w:hAnsiTheme="minorHAnsi" w:cstheme="minorBidi"/>
                <w:b/>
                <w:kern w:val="0"/>
                <w:sz w:val="23"/>
                <w:szCs w:val="23"/>
                <w:lang w:eastAsia="en-US" w:bidi="ar-SA"/>
              </w:rPr>
              <w:t xml:space="preserve"> </w:t>
            </w:r>
            <w:proofErr w:type="spellStart"/>
            <w:r w:rsidRPr="00F407F0">
              <w:rPr>
                <w:rFonts w:asciiTheme="minorHAnsi" w:eastAsiaTheme="minorHAnsi" w:hAnsiTheme="minorHAnsi" w:cstheme="minorBidi"/>
                <w:b/>
                <w:kern w:val="0"/>
                <w:sz w:val="23"/>
                <w:szCs w:val="23"/>
                <w:lang w:eastAsia="en-US" w:bidi="ar-SA"/>
              </w:rPr>
              <w:t>saineolas</w:t>
            </w:r>
            <w:proofErr w:type="spellEnd"/>
            <w:r w:rsidRPr="00F407F0">
              <w:rPr>
                <w:rFonts w:asciiTheme="minorHAnsi" w:eastAsiaTheme="minorHAnsi" w:hAnsiTheme="minorHAnsi" w:cstheme="minorBidi"/>
                <w:b/>
                <w:kern w:val="0"/>
                <w:sz w:val="23"/>
                <w:szCs w:val="23"/>
                <w:lang w:eastAsia="en-US" w:bidi="ar-SA"/>
              </w:rPr>
              <w:t xml:space="preserve"> </w:t>
            </w:r>
            <w:proofErr w:type="spellStart"/>
            <w:r w:rsidRPr="00F407F0">
              <w:rPr>
                <w:rFonts w:asciiTheme="minorHAnsi" w:eastAsiaTheme="minorHAnsi" w:hAnsiTheme="minorHAnsi" w:cstheme="minorBidi"/>
                <w:b/>
                <w:kern w:val="0"/>
                <w:sz w:val="23"/>
                <w:szCs w:val="23"/>
                <w:lang w:eastAsia="en-US" w:bidi="ar-SA"/>
              </w:rPr>
              <w:t>Teicniúil</w:t>
            </w:r>
            <w:proofErr w:type="spellEnd"/>
          </w:p>
          <w:p w:rsidR="00AF497C" w:rsidRPr="00F407F0" w:rsidRDefault="00AF497C" w:rsidP="00AF497C">
            <w:pPr>
              <w:pStyle w:val="NoSpacing"/>
              <w:jc w:val="both"/>
              <w:rPr>
                <w:rFonts w:asciiTheme="minorHAnsi" w:hAnsiTheme="minorHAnsi" w:cstheme="minorHAnsi"/>
                <w:b/>
                <w:bCs/>
                <w:sz w:val="23"/>
                <w:szCs w:val="23"/>
                <w:lang w:val="ga"/>
              </w:rPr>
            </w:pPr>
            <w:r w:rsidRPr="00F407F0">
              <w:rPr>
                <w:rFonts w:asciiTheme="minorHAnsi" w:hAnsiTheme="minorHAnsi" w:cstheme="minorHAnsi"/>
                <w:sz w:val="23"/>
                <w:szCs w:val="23"/>
                <w:lang w:val="ga-IE"/>
              </w:rPr>
              <w:t xml:space="preserve">Tá scileanna agus inniúlacht bainistíochta tionscadail bainte amach </w:t>
            </w:r>
            <w:r>
              <w:rPr>
                <w:rFonts w:asciiTheme="minorHAnsi" w:hAnsiTheme="minorHAnsi" w:cstheme="minorHAnsi"/>
                <w:sz w:val="23"/>
                <w:szCs w:val="23"/>
                <w:lang w:val="ga-IE"/>
              </w:rPr>
              <w:t xml:space="preserve">siad  </w:t>
            </w:r>
            <w:r w:rsidRPr="00F407F0">
              <w:rPr>
                <w:rFonts w:asciiTheme="minorHAnsi" w:hAnsiTheme="minorHAnsi" w:cstheme="minorHAnsi"/>
                <w:sz w:val="23"/>
                <w:szCs w:val="23"/>
                <w:lang w:val="ga-IE"/>
              </w:rPr>
              <w:t xml:space="preserve"> maidir leis seo. Tá sé de chumas </w:t>
            </w:r>
            <w:r>
              <w:rPr>
                <w:rFonts w:asciiTheme="minorHAnsi" w:hAnsiTheme="minorHAnsi" w:cstheme="minorHAnsi"/>
                <w:sz w:val="23"/>
                <w:szCs w:val="23"/>
                <w:lang w:val="ga-IE"/>
              </w:rPr>
              <w:t xml:space="preserve">siad  </w:t>
            </w:r>
            <w:r w:rsidRPr="00F407F0">
              <w:rPr>
                <w:rFonts w:asciiTheme="minorHAnsi" w:hAnsiTheme="minorHAnsi" w:cstheme="minorHAnsi"/>
                <w:sz w:val="23"/>
                <w:szCs w:val="23"/>
                <w:lang w:val="ga-IE"/>
              </w:rPr>
              <w:t xml:space="preserve"> tuarascálacha teicniúla a ullmhú agus a chur i láthair. Cumas anailís chriticiúil ar shonraí a léirmhíniú agus a thabhairt fúthu. Tá inniúlacht bainte amach </w:t>
            </w:r>
            <w:r>
              <w:rPr>
                <w:rFonts w:asciiTheme="minorHAnsi" w:hAnsiTheme="minorHAnsi" w:cstheme="minorHAnsi"/>
                <w:sz w:val="23"/>
                <w:szCs w:val="23"/>
                <w:lang w:val="ga-IE"/>
              </w:rPr>
              <w:t xml:space="preserve">siad  </w:t>
            </w:r>
            <w:r w:rsidRPr="00F407F0">
              <w:rPr>
                <w:rFonts w:asciiTheme="minorHAnsi" w:hAnsiTheme="minorHAnsi" w:cstheme="minorHAnsi"/>
                <w:sz w:val="23"/>
                <w:szCs w:val="23"/>
                <w:lang w:val="ga-IE"/>
              </w:rPr>
              <w:t xml:space="preserve"> i bhfeidhmiú na gcóras TFC.</w:t>
            </w:r>
          </w:p>
        </w:tc>
      </w:tr>
    </w:tbl>
    <w:p w:rsidR="00D827C2" w:rsidRPr="00D827C2" w:rsidRDefault="00D827C2" w:rsidP="00D827C2">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w:t>
      </w:r>
    </w:p>
    <w:p w:rsidR="00D827C2" w:rsidRPr="00D827C2" w:rsidRDefault="00D827C2" w:rsidP="00D827C2">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PRÍOMHCHOINNÍOLLACHA NA SEIRBHÍSE</w:t>
      </w:r>
    </w:p>
    <w:p w:rsidR="00D827C2" w:rsidRDefault="00D827C2" w:rsidP="00D827C2">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rsidR="00341D1C" w:rsidRPr="00F06954" w:rsidRDefault="00341D1C" w:rsidP="00D827C2">
      <w:pPr>
        <w:ind w:left="2160" w:hanging="2160"/>
        <w:jc w:val="both"/>
        <w:rPr>
          <w:rFonts w:asciiTheme="minorHAnsi" w:hAnsiTheme="minorHAnsi"/>
          <w:b/>
          <w:bCs/>
          <w:sz w:val="20"/>
          <w:szCs w:val="20"/>
          <w:u w:val="single"/>
        </w:rPr>
      </w:pPr>
    </w:p>
    <w:p w:rsidR="006C510B" w:rsidRDefault="006C510B" w:rsidP="00D827C2">
      <w:pPr>
        <w:ind w:left="2160" w:hanging="2160"/>
        <w:jc w:val="both"/>
        <w:rPr>
          <w:rFonts w:asciiTheme="minorHAnsi" w:hAnsiTheme="minorHAnsi"/>
          <w:b/>
          <w:bCs/>
          <w:u w:val="single"/>
        </w:rPr>
      </w:pPr>
      <w:r>
        <w:rPr>
          <w:rFonts w:asciiTheme="minorHAnsi" w:hAnsiTheme="minorHAnsi"/>
          <w:b/>
          <w:bCs/>
          <w:u w:val="single"/>
          <w:lang w:val="ga"/>
        </w:rPr>
        <w:t xml:space="preserve">An Cineál Poist </w:t>
      </w:r>
    </w:p>
    <w:p w:rsidR="00292D8D" w:rsidRPr="00292D8D" w:rsidRDefault="00292D8D" w:rsidP="00292D8D">
      <w:pPr>
        <w:jc w:val="both"/>
        <w:rPr>
          <w:rFonts w:asciiTheme="minorHAnsi" w:hAnsiTheme="minorHAnsi"/>
          <w:bCs/>
        </w:rPr>
      </w:pPr>
      <w:r>
        <w:rPr>
          <w:rFonts w:asciiTheme="minorHAnsi" w:hAnsiTheme="minorHAnsi"/>
          <w:lang w:val="ga"/>
        </w:rPr>
        <w:t>Cuirfear painéal le chéile ón líonfar poist bhuana agus shealadacha iomchuí sa todhchaí ón bpainéal le linn saolré an phainéil.  Beidh an post sealadach/buan, lán-aimseartha agus inphinsin.</w:t>
      </w:r>
      <w:r w:rsidR="00690268">
        <w:rPr>
          <w:rFonts w:asciiTheme="minorHAnsi" w:hAnsiTheme="minorHAnsi"/>
          <w:lang w:val="ga"/>
        </w:rPr>
        <w:t xml:space="preserve">  </w:t>
      </w:r>
      <w:r w:rsidR="00690268" w:rsidRPr="00BE544B">
        <w:rPr>
          <w:rFonts w:asciiTheme="minorHAnsi" w:hAnsiTheme="minorHAnsi"/>
          <w:lang w:val="ga"/>
        </w:rPr>
        <w:t>Mairfidh aon phainéal den sórt sin blia</w:t>
      </w:r>
      <w:r w:rsidR="00BE544B">
        <w:rPr>
          <w:rFonts w:asciiTheme="minorHAnsi" w:hAnsiTheme="minorHAnsi"/>
          <w:lang w:val="ga"/>
        </w:rPr>
        <w:t>i</w:t>
      </w:r>
      <w:r w:rsidR="00690268" w:rsidRPr="00BE544B">
        <w:rPr>
          <w:rFonts w:asciiTheme="minorHAnsi" w:hAnsiTheme="minorHAnsi"/>
          <w:lang w:val="ga"/>
        </w:rPr>
        <w:t>n amháin.</w:t>
      </w:r>
    </w:p>
    <w:p w:rsidR="00857E48" w:rsidRDefault="00857E48" w:rsidP="00292D8D">
      <w:pPr>
        <w:jc w:val="both"/>
        <w:rPr>
          <w:rFonts w:asciiTheme="minorHAnsi" w:hAnsiTheme="minorHAnsi"/>
          <w:b/>
          <w:bCs/>
          <w:u w:val="single"/>
        </w:rPr>
      </w:pPr>
    </w:p>
    <w:p w:rsidR="00876491" w:rsidRPr="00CA336B" w:rsidRDefault="00D827C2" w:rsidP="00C31B5C">
      <w:pPr>
        <w:jc w:val="both"/>
        <w:rPr>
          <w:rFonts w:ascii="Book Antiqua" w:hAnsi="Book Antiqua"/>
        </w:rPr>
      </w:pPr>
      <w:r>
        <w:rPr>
          <w:rFonts w:asciiTheme="minorHAnsi" w:hAnsiTheme="minorHAnsi"/>
          <w:b/>
          <w:bCs/>
          <w:u w:val="single"/>
          <w:lang w:val="ga"/>
        </w:rPr>
        <w:t xml:space="preserve">Luach Saothair </w:t>
      </w:r>
      <w:r>
        <w:rPr>
          <w:rFonts w:asciiTheme="minorHAnsi" w:hAnsiTheme="minorHAnsi"/>
          <w:lang w:val="ga"/>
        </w:rPr>
        <w:tab/>
      </w:r>
    </w:p>
    <w:p w:rsidR="00D827C2" w:rsidRPr="00A20672" w:rsidRDefault="00BD20AF" w:rsidP="00BD296A">
      <w:pPr>
        <w:jc w:val="both"/>
        <w:rPr>
          <w:rFonts w:asciiTheme="minorHAnsi" w:hAnsiTheme="minorHAnsi"/>
          <w:b/>
          <w:bCs/>
        </w:rPr>
      </w:pPr>
      <w:r>
        <w:rPr>
          <w:rFonts w:asciiTheme="minorHAnsi" w:hAnsiTheme="minorHAnsi"/>
          <w:b/>
          <w:bCs/>
        </w:rPr>
        <w:t>€51,549 g</w:t>
      </w:r>
      <w:r w:rsidRPr="00F50EEB">
        <w:rPr>
          <w:rFonts w:asciiTheme="minorHAnsi" w:hAnsiTheme="minorHAnsi"/>
          <w:b/>
          <w:bCs/>
        </w:rPr>
        <w:t xml:space="preserve">o €71,656 </w:t>
      </w:r>
      <w:r>
        <w:rPr>
          <w:rFonts w:asciiTheme="minorHAnsi" w:hAnsiTheme="minorHAnsi"/>
          <w:b/>
          <w:bCs/>
        </w:rPr>
        <w:t>(LSI 2</w:t>
      </w:r>
      <w:proofErr w:type="gramStart"/>
      <w:r>
        <w:rPr>
          <w:rFonts w:asciiTheme="minorHAnsi" w:hAnsiTheme="minorHAnsi"/>
          <w:b/>
          <w:bCs/>
        </w:rPr>
        <w:t xml:space="preserve">)  </w:t>
      </w:r>
      <w:r w:rsidRPr="00F50EEB">
        <w:rPr>
          <w:rFonts w:asciiTheme="minorHAnsi" w:hAnsiTheme="minorHAnsi"/>
          <w:b/>
          <w:bCs/>
        </w:rPr>
        <w:t>(</w:t>
      </w:r>
      <w:proofErr w:type="gramEnd"/>
      <w:r w:rsidRPr="00F50EEB">
        <w:rPr>
          <w:rFonts w:asciiTheme="minorHAnsi" w:hAnsiTheme="minorHAnsi"/>
          <w:b/>
          <w:bCs/>
        </w:rPr>
        <w:t>Circular EL01/2022)</w:t>
      </w:r>
      <w:r>
        <w:rPr>
          <w:rFonts w:asciiTheme="minorHAnsi" w:hAnsiTheme="minorHAnsi"/>
          <w:b/>
          <w:bCs/>
          <w:lang w:val="ga"/>
        </w:rPr>
        <w:t xml:space="preserve"> </w:t>
      </w:r>
    </w:p>
    <w:p w:rsidR="00D827C2" w:rsidRPr="00A20672" w:rsidRDefault="00D827C2" w:rsidP="00CA336B">
      <w:pPr>
        <w:jc w:val="both"/>
        <w:rPr>
          <w:rFonts w:asciiTheme="minorHAnsi" w:hAnsiTheme="minorHAnsi"/>
        </w:rPr>
      </w:pPr>
    </w:p>
    <w:p w:rsidR="00B07F27" w:rsidRDefault="00B07F27" w:rsidP="00B07F27">
      <w:pPr>
        <w:spacing w:line="238" w:lineRule="atLeast"/>
        <w:jc w:val="both"/>
        <w:rPr>
          <w:rFonts w:ascii="Calibri" w:eastAsia="Times New Roman" w:hAnsi="Calibri" w:cs="Calibri"/>
          <w:bCs/>
          <w:color w:val="000000" w:themeColor="text1"/>
          <w:lang w:val="ga-IE" w:eastAsia="en-IE"/>
        </w:rPr>
      </w:pPr>
      <w:r w:rsidRPr="00E9530C">
        <w:rPr>
          <w:rFonts w:ascii="Calibri" w:eastAsia="Times New Roman" w:hAnsi="Calibri" w:cs="Calibri"/>
          <w:b/>
          <w:bCs/>
          <w:color w:val="000000" w:themeColor="text1"/>
          <w:u w:val="single"/>
          <w:lang w:val="ga-IE" w:eastAsia="en-IE"/>
        </w:rPr>
        <w:t>NÓTA TÁBHACHTACH: Ba chóir d’iarrthóirí a thabhairt faoi deara nach bhfuil an tuarastal tosaigh faoi réir caibidlíochta</w:t>
      </w:r>
      <w:r w:rsidRPr="00E9530C">
        <w:rPr>
          <w:rFonts w:ascii="Calibri" w:eastAsia="Times New Roman" w:hAnsi="Calibri" w:cs="Calibri"/>
          <w:b/>
          <w:bCs/>
          <w:color w:val="000000" w:themeColor="text1"/>
          <w:lang w:val="ga-IE" w:eastAsia="en-IE"/>
        </w:rPr>
        <w:t>. </w:t>
      </w:r>
      <w:r w:rsidRPr="00F74C66">
        <w:rPr>
          <w:rFonts w:ascii="Calibri" w:eastAsia="Times New Roman" w:hAnsi="Calibri" w:cs="Calibr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F06954">
        <w:rPr>
          <w:rFonts w:ascii="Calibri" w:eastAsia="Times New Roman" w:hAnsi="Calibri" w:cs="Calibri"/>
          <w:bCs/>
          <w:color w:val="000000" w:themeColor="text1"/>
          <w:lang w:val="ga-IE" w:eastAsia="en-IE"/>
        </w:rPr>
        <w:t>g an bpointe íosta i.e. €</w:t>
      </w:r>
      <w:r w:rsidR="002D2B4F">
        <w:rPr>
          <w:rFonts w:ascii="Calibri" w:eastAsia="Times New Roman" w:hAnsi="Calibri" w:cs="Calibri"/>
          <w:bCs/>
          <w:color w:val="000000" w:themeColor="text1"/>
          <w:lang w:val="ga-IE" w:eastAsia="en-IE"/>
        </w:rPr>
        <w:t>51,549.</w:t>
      </w:r>
      <w:bookmarkStart w:id="0" w:name="_GoBack"/>
      <w:bookmarkEnd w:id="0"/>
    </w:p>
    <w:p w:rsidR="00B07F27" w:rsidRPr="00F06954" w:rsidRDefault="00B07F27" w:rsidP="00B07F27">
      <w:pPr>
        <w:spacing w:line="238" w:lineRule="atLeast"/>
        <w:jc w:val="both"/>
        <w:rPr>
          <w:rFonts w:ascii="Calibri" w:eastAsia="Times New Roman" w:hAnsi="Calibri" w:cs="Calibri"/>
          <w:bCs/>
          <w:color w:val="000000" w:themeColor="text1"/>
          <w:sz w:val="22"/>
          <w:szCs w:val="22"/>
          <w:lang w:val="ga-IE" w:eastAsia="en-IE"/>
        </w:rPr>
      </w:pPr>
    </w:p>
    <w:p w:rsidR="00B07F27" w:rsidRDefault="00B07F27" w:rsidP="00B07F27">
      <w:pPr>
        <w:jc w:val="both"/>
        <w:rPr>
          <w:rFonts w:asciiTheme="minorHAnsi" w:hAnsiTheme="minorHAnsi"/>
          <w:lang w:val="ga"/>
        </w:rPr>
      </w:pPr>
      <w:r>
        <w:rPr>
          <w:rFonts w:asciiTheme="minorHAnsi" w:hAnsiTheme="minorHAnsi"/>
          <w:lang w:val="ga"/>
        </w:rPr>
        <w:t>Féadfar ráta an luach saothair a athrú ó am go chéile ar aon dul le beartas an Rialtais ar phá.</w:t>
      </w:r>
    </w:p>
    <w:p w:rsidR="00B07F27" w:rsidRPr="00F06954" w:rsidRDefault="00B07F27" w:rsidP="00B07F27">
      <w:pPr>
        <w:jc w:val="both"/>
        <w:rPr>
          <w:rFonts w:asciiTheme="minorHAnsi" w:hAnsiTheme="minorHAnsi"/>
          <w:sz w:val="22"/>
          <w:szCs w:val="22"/>
          <w:lang w:val="ga"/>
        </w:rPr>
      </w:pPr>
    </w:p>
    <w:p w:rsidR="00B07F27" w:rsidRPr="00A20672" w:rsidRDefault="00B07F27" w:rsidP="00B07F27">
      <w:pPr>
        <w:jc w:val="both"/>
        <w:rPr>
          <w:rFonts w:asciiTheme="minorHAnsi" w:hAnsiTheme="minorHAnsi"/>
        </w:rPr>
      </w:pPr>
      <w:r>
        <w:rPr>
          <w:rFonts w:asciiTheme="minorHAnsi" w:hAnsiTheme="minorHAnsi"/>
          <w:lang w:val="ga"/>
        </w:rPr>
        <w:t xml:space="preserve">Ní mór do shealbhóir na hoifige seo leis an údarás áitiúil aon táillí nó airgead eile (seachas a t(h)uarastal cuimsitheach) atá iníoctha </w:t>
      </w:r>
      <w:r w:rsidR="00385999">
        <w:rPr>
          <w:rFonts w:asciiTheme="minorHAnsi" w:hAnsiTheme="minorHAnsi"/>
          <w:lang w:val="ga"/>
        </w:rPr>
        <w:t>leo</w:t>
      </w:r>
      <w:r>
        <w:rPr>
          <w:rFonts w:asciiTheme="minorHAnsi" w:hAnsiTheme="minorHAnsi"/>
          <w:lang w:val="ga"/>
        </w:rPr>
        <w:t xml:space="preserve"> agus a fhaigheann </w:t>
      </w:r>
      <w:r w:rsidR="00385999">
        <w:rPr>
          <w:rFonts w:asciiTheme="minorHAnsi" w:hAnsiTheme="minorHAnsi"/>
          <w:lang w:val="ga"/>
        </w:rPr>
        <w:t>siad</w:t>
      </w:r>
      <w:r>
        <w:rPr>
          <w:rFonts w:asciiTheme="minorHAnsi" w:hAnsiTheme="minorHAnsi"/>
          <w:lang w:val="ga"/>
        </w:rPr>
        <w:t xml:space="preserve"> de bhrí a (h)oifige i dtaobh seirbhísí a cheanglaítear </w:t>
      </w:r>
      <w:r w:rsidR="00385999">
        <w:rPr>
          <w:rFonts w:asciiTheme="minorHAnsi" w:hAnsiTheme="minorHAnsi"/>
          <w:lang w:val="ga"/>
        </w:rPr>
        <w:t>urthu</w:t>
      </w:r>
      <w:r>
        <w:rPr>
          <w:rFonts w:asciiTheme="minorHAnsi" w:hAnsiTheme="minorHAnsi"/>
          <w:lang w:val="ga"/>
        </w:rPr>
        <w:t xml:space="preserve"> a dhéanamh faoi achtú ar bith.</w:t>
      </w:r>
    </w:p>
    <w:p w:rsidR="00C66C05" w:rsidRPr="00F06954" w:rsidRDefault="00C66C05" w:rsidP="00C66C05">
      <w:pPr>
        <w:tabs>
          <w:tab w:val="left" w:pos="990"/>
        </w:tabs>
        <w:jc w:val="both"/>
        <w:rPr>
          <w:rFonts w:ascii="Cambria" w:hAnsi="Cambria"/>
          <w:sz w:val="22"/>
          <w:szCs w:val="22"/>
          <w:u w:val="single"/>
        </w:rPr>
      </w:pPr>
    </w:p>
    <w:p w:rsidR="00C66C05" w:rsidRPr="00C66C05" w:rsidRDefault="00C66C05" w:rsidP="00C66C05">
      <w:pPr>
        <w:tabs>
          <w:tab w:val="left" w:pos="540"/>
        </w:tabs>
        <w:jc w:val="both"/>
        <w:rPr>
          <w:rFonts w:asciiTheme="minorHAnsi" w:hAnsiTheme="minorHAnsi"/>
          <w:b/>
          <w:smallCaps/>
          <w:u w:val="single"/>
        </w:rPr>
      </w:pPr>
      <w:r>
        <w:rPr>
          <w:rFonts w:asciiTheme="minorHAnsi" w:hAnsiTheme="minorHAnsi"/>
          <w:b/>
          <w:bCs/>
          <w:smallCaps/>
          <w:u w:val="single"/>
          <w:lang w:val="ga"/>
        </w:rPr>
        <w:t>Promhadh:</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tréimhse phromhaidh i gceist i ndiaidh ceapachán den sórt sin teacht i bhfeidhm ina mbeidh an duine a cheapfar ar promhadh,</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12 mhí a bheidh i gceist leis an tréimhse sin ach féadfaidh an Príomhoifigeach Feidhmiúcháin, dá lánrogha féin, síneadh a chur le tréimhse mar sin,</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deireadh leis an bhfostaíocht sin ag deireadh na tréimhse promhaidh mura ndeimhneoidh an Príomhoifigeach Feidhmiúcháin le linn na tréimhse sin go bhfuil seirbhís an duine sin sásúil.</w:t>
      </w:r>
    </w:p>
    <w:p w:rsidR="00C66C05" w:rsidRPr="00F06954" w:rsidRDefault="00C66C05" w:rsidP="006C510B">
      <w:pPr>
        <w:jc w:val="both"/>
        <w:rPr>
          <w:rFonts w:asciiTheme="minorHAnsi" w:hAnsiTheme="minorHAnsi" w:cs="Book Antiqua"/>
          <w:b/>
          <w:bCs/>
          <w:sz w:val="22"/>
          <w:szCs w:val="22"/>
        </w:rPr>
      </w:pPr>
    </w:p>
    <w:p w:rsidR="006C510B" w:rsidRPr="00243A59" w:rsidRDefault="006C510B" w:rsidP="006C510B">
      <w:pPr>
        <w:tabs>
          <w:tab w:val="left" w:pos="540"/>
        </w:tabs>
        <w:jc w:val="both"/>
        <w:rPr>
          <w:rFonts w:asciiTheme="minorHAnsi" w:hAnsiTheme="minorHAnsi"/>
          <w:b/>
          <w:smallCaps/>
          <w:u w:val="single"/>
        </w:rPr>
      </w:pPr>
      <w:r>
        <w:rPr>
          <w:rFonts w:asciiTheme="minorHAnsi" w:hAnsiTheme="minorHAnsi"/>
          <w:b/>
          <w:bCs/>
          <w:smallCaps/>
          <w:u w:val="single"/>
          <w:lang w:val="ga"/>
        </w:rPr>
        <w:t xml:space="preserve">Uaire Dualgais </w:t>
      </w:r>
    </w:p>
    <w:p w:rsidR="005F465F" w:rsidRDefault="005F465F" w:rsidP="005F465F">
      <w:pPr>
        <w:tabs>
          <w:tab w:val="left" w:pos="540"/>
        </w:tabs>
        <w:jc w:val="both"/>
        <w:rPr>
          <w:rFonts w:asciiTheme="minorHAnsi" w:hAnsiTheme="minorHAnsi"/>
        </w:rPr>
      </w:pPr>
      <w:r>
        <w:rPr>
          <w:rFonts w:asciiTheme="minorHAnsi" w:hAnsiTheme="minorHAnsi"/>
          <w:lang w:val="ga"/>
        </w:rPr>
        <w:t>Éileofar ar an duine a cheapfar seachtain oibre 3</w:t>
      </w:r>
      <w:r w:rsidR="00BD20AF">
        <w:rPr>
          <w:rFonts w:asciiTheme="minorHAnsi" w:hAnsiTheme="minorHAnsi"/>
          <w:lang w:val="ga"/>
        </w:rPr>
        <w:t>5</w:t>
      </w:r>
      <w:r>
        <w:rPr>
          <w:rFonts w:asciiTheme="minorHAnsi" w:hAnsiTheme="minorHAnsi"/>
          <w:lang w:val="ga"/>
        </w:rPr>
        <w:t xml:space="preserve"> uair an chloig a dhéanamh. Éileofar ar an iarrthóir a n-éireoidh </w:t>
      </w:r>
      <w:r w:rsidR="00385999">
        <w:rPr>
          <w:rFonts w:asciiTheme="minorHAnsi" w:hAnsiTheme="minorHAnsi"/>
          <w:lang w:val="ga"/>
        </w:rPr>
        <w:t>leo</w:t>
      </w:r>
      <w:r>
        <w:rPr>
          <w:rFonts w:asciiTheme="minorHAnsi" w:hAnsiTheme="minorHAnsi"/>
          <w:lang w:val="ga"/>
        </w:rPr>
        <w:t xml:space="preserve"> a c(h)uid uaire oibre a logáil de réir cheanglais an Achta um Eagrú Ama Oibre, 1997 agus éileofar </w:t>
      </w:r>
      <w:r w:rsidR="00385999">
        <w:rPr>
          <w:rFonts w:asciiTheme="minorHAnsi" w:hAnsiTheme="minorHAnsi"/>
          <w:lang w:val="ga"/>
        </w:rPr>
        <w:t>urthu</w:t>
      </w:r>
      <w:r>
        <w:rPr>
          <w:rFonts w:asciiTheme="minorHAnsi" w:hAnsiTheme="minorHAnsi"/>
          <w:lang w:val="ga"/>
        </w:rPr>
        <w:t xml:space="preserve"> comhoibriú le húsáid teicneolaíochtaí chun uaire mar sin a thaifead.</w:t>
      </w:r>
    </w:p>
    <w:p w:rsidR="00857E48" w:rsidRPr="00F06954" w:rsidRDefault="00857E48" w:rsidP="005F465F">
      <w:pPr>
        <w:tabs>
          <w:tab w:val="left" w:pos="540"/>
        </w:tabs>
        <w:jc w:val="both"/>
        <w:rPr>
          <w:rFonts w:asciiTheme="minorHAnsi" w:hAnsiTheme="minorHAnsi"/>
          <w:sz w:val="22"/>
          <w:szCs w:val="22"/>
        </w:rPr>
      </w:pPr>
    </w:p>
    <w:p w:rsidR="006C510B" w:rsidRPr="00243A59"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u w:val="single"/>
        </w:rPr>
      </w:pPr>
      <w:r>
        <w:rPr>
          <w:rFonts w:asciiTheme="minorHAnsi" w:hAnsiTheme="minorHAnsi"/>
          <w:b/>
          <w:bCs/>
          <w:u w:val="single"/>
          <w:lang w:val="ga"/>
        </w:rPr>
        <w:t>Saoire Bhliantúil:</w:t>
      </w:r>
    </w:p>
    <w:p w:rsidR="006C510B" w:rsidRDefault="006C510B" w:rsidP="006C510B">
      <w:pPr>
        <w:pStyle w:val="BodyTextIndent"/>
        <w:spacing w:after="0"/>
        <w:ind w:left="0"/>
        <w:jc w:val="both"/>
        <w:rPr>
          <w:rFonts w:asciiTheme="minorHAnsi" w:hAnsiTheme="minorHAnsi"/>
        </w:rPr>
      </w:pPr>
      <w:r>
        <w:rPr>
          <w:rFonts w:asciiTheme="minorHAnsi" w:hAnsiTheme="minorHAnsi"/>
          <w:lang w:val="ga"/>
        </w:rPr>
        <w:t>30 lá sa bhliain an teidlíocht saoire bhliantúil.</w:t>
      </w:r>
    </w:p>
    <w:p w:rsidR="00857E48" w:rsidRPr="00F06954" w:rsidRDefault="00857E48" w:rsidP="006C510B">
      <w:pPr>
        <w:pStyle w:val="BodyTextIndent"/>
        <w:spacing w:after="0"/>
        <w:ind w:left="0"/>
        <w:jc w:val="both"/>
        <w:rPr>
          <w:rFonts w:asciiTheme="minorHAnsi" w:hAnsiTheme="minorHAnsi"/>
          <w:sz w:val="22"/>
          <w:szCs w:val="22"/>
        </w:rPr>
      </w:pPr>
    </w:p>
    <w:p w:rsidR="00CC41F9" w:rsidRPr="008F7090" w:rsidRDefault="00CC41F9" w:rsidP="006C510B">
      <w:pPr>
        <w:pStyle w:val="BodyTextIndent"/>
        <w:spacing w:after="0"/>
        <w:ind w:left="0"/>
        <w:jc w:val="both"/>
        <w:rPr>
          <w:rFonts w:asciiTheme="minorHAnsi" w:hAnsiTheme="minorHAnsi"/>
          <w:b/>
          <w:u w:val="single"/>
        </w:rPr>
      </w:pPr>
      <w:r>
        <w:rPr>
          <w:rFonts w:asciiTheme="minorHAnsi" w:hAnsiTheme="minorHAnsi"/>
          <w:b/>
          <w:bCs/>
          <w:u w:val="single"/>
          <w:lang w:val="ga"/>
        </w:rPr>
        <w:t>Ceadúnas Tiomána:</w:t>
      </w:r>
    </w:p>
    <w:p w:rsidR="008F7090" w:rsidRPr="00CC41F9" w:rsidRDefault="008F7090" w:rsidP="008F7090">
      <w:pPr>
        <w:jc w:val="both"/>
        <w:rPr>
          <w:rFonts w:asciiTheme="minorHAnsi" w:hAnsiTheme="minorHAnsi"/>
          <w:b/>
          <w:bCs/>
        </w:rPr>
      </w:pPr>
      <w:r>
        <w:rPr>
          <w:rFonts w:asciiTheme="minorHAnsi" w:hAnsiTheme="minorHAnsi"/>
          <w:lang w:val="ga"/>
        </w:rPr>
        <w:t xml:space="preserve">Tá sé riachtanach go mbeadh ceadúnas tiomána iomlán glan ag an té a cheapfar. Ní mór don iarrthóir a n-éireoidh </w:t>
      </w:r>
      <w:r w:rsidR="00385999">
        <w:rPr>
          <w:rFonts w:asciiTheme="minorHAnsi" w:hAnsiTheme="minorHAnsi"/>
          <w:lang w:val="ga"/>
        </w:rPr>
        <w:t>leo</w:t>
      </w:r>
      <w:r>
        <w:rPr>
          <w:rFonts w:asciiTheme="minorHAnsi" w:hAnsiTheme="minorHAnsi"/>
          <w:lang w:val="ga"/>
        </w:rPr>
        <w:t xml:space="preserve"> a bhealach iompair féin a sholáthar. Déanfar costais a thabhaítear ag taisteal don obair a chúiteamh chun teacht le ciorcláin na roinne.</w:t>
      </w:r>
      <w:r>
        <w:rPr>
          <w:rFonts w:asciiTheme="minorHAnsi" w:hAnsiTheme="minorHAnsi"/>
          <w:b/>
          <w:bCs/>
          <w:lang w:val="ga"/>
        </w:rPr>
        <w:t xml:space="preserve">  </w:t>
      </w:r>
    </w:p>
    <w:p w:rsidR="00857E48" w:rsidRPr="00F06954" w:rsidRDefault="00857E48" w:rsidP="0041630B">
      <w:pPr>
        <w:pStyle w:val="BodyTextIndent"/>
        <w:spacing w:after="0"/>
        <w:ind w:left="0"/>
        <w:jc w:val="both"/>
        <w:rPr>
          <w:rFonts w:asciiTheme="minorHAnsi" w:hAnsiTheme="minorHAnsi"/>
          <w:sz w:val="22"/>
          <w:szCs w:val="22"/>
        </w:rPr>
      </w:pPr>
    </w:p>
    <w:p w:rsidR="006C510B" w:rsidRPr="00243A59" w:rsidRDefault="006C510B" w:rsidP="006C510B">
      <w:pPr>
        <w:jc w:val="both"/>
        <w:rPr>
          <w:rFonts w:asciiTheme="minorHAnsi" w:hAnsiTheme="minorHAnsi"/>
          <w:b/>
          <w:u w:val="single"/>
        </w:rPr>
      </w:pPr>
      <w:r>
        <w:rPr>
          <w:rFonts w:asciiTheme="minorHAnsi" w:hAnsiTheme="minorHAnsi"/>
          <w:b/>
          <w:bCs/>
          <w:u w:val="single"/>
          <w:lang w:val="ga"/>
        </w:rPr>
        <w:t>Grinnfhiosrúchán an Gharda Síochána:</w:t>
      </w:r>
    </w:p>
    <w:p w:rsidR="008447B1" w:rsidRPr="0052697E" w:rsidRDefault="006C510B" w:rsidP="00857E48">
      <w:pPr>
        <w:numPr>
          <w:ilvl w:val="0"/>
          <w:numId w:val="3"/>
        </w:numPr>
        <w:tabs>
          <w:tab w:val="clear" w:pos="1418"/>
          <w:tab w:val="num" w:pos="0"/>
        </w:tabs>
        <w:ind w:left="0" w:firstLine="0"/>
        <w:jc w:val="both"/>
        <w:rPr>
          <w:rFonts w:asciiTheme="minorHAnsi" w:hAnsiTheme="minorHAnsi"/>
        </w:rPr>
      </w:pPr>
      <w:r>
        <w:rPr>
          <w:rFonts w:asciiTheme="minorHAnsi" w:hAnsiTheme="minorHAnsi"/>
          <w:lang w:val="ga"/>
        </w:rPr>
        <w:t>Éileofar ar an iarratasóir a n-éireoidh leis nó léi dul faoi Ghrinnfhio</w:t>
      </w:r>
      <w:r w:rsidR="00A97709">
        <w:rPr>
          <w:rFonts w:asciiTheme="minorHAnsi" w:hAnsiTheme="minorHAnsi"/>
          <w:lang w:val="ga"/>
        </w:rPr>
        <w:t xml:space="preserve">srúchán an Gharda Síochána sula </w:t>
      </w:r>
      <w:r>
        <w:rPr>
          <w:rFonts w:asciiTheme="minorHAnsi" w:hAnsiTheme="minorHAnsi"/>
          <w:lang w:val="ga"/>
        </w:rPr>
        <w:t xml:space="preserve">gceapfar </w:t>
      </w:r>
      <w:r w:rsidR="00385999">
        <w:rPr>
          <w:rFonts w:asciiTheme="minorHAnsi" w:hAnsiTheme="minorHAnsi"/>
          <w:lang w:val="ga"/>
        </w:rPr>
        <w:t>iad</w:t>
      </w:r>
      <w:r>
        <w:rPr>
          <w:rFonts w:asciiTheme="minorHAnsi" w:hAnsiTheme="minorHAnsi"/>
          <w:lang w:val="ga"/>
        </w:rPr>
        <w:t>.</w:t>
      </w:r>
    </w:p>
    <w:p w:rsidR="00C66C05" w:rsidRPr="00243A59" w:rsidRDefault="00C66C05" w:rsidP="00C66C05">
      <w:pPr>
        <w:pStyle w:val="BodyTextIndent"/>
        <w:spacing w:after="0"/>
        <w:ind w:left="0"/>
        <w:jc w:val="both"/>
        <w:rPr>
          <w:rFonts w:asciiTheme="minorHAnsi" w:hAnsiTheme="minorHAnsi"/>
          <w:b/>
          <w:bCs/>
        </w:rPr>
      </w:pPr>
      <w:r>
        <w:rPr>
          <w:rFonts w:asciiTheme="minorHAnsi" w:hAnsiTheme="minorHAnsi"/>
          <w:b/>
          <w:bCs/>
          <w:u w:val="single"/>
          <w:lang w:val="ga"/>
        </w:rPr>
        <w:t>Ranníocaíocht Aoisliúntais:</w:t>
      </w:r>
      <w:r>
        <w:rPr>
          <w:rFonts w:asciiTheme="minorHAnsi" w:hAnsiTheme="minorHAnsi"/>
          <w:b/>
          <w:bCs/>
          <w:lang w:val="ga"/>
        </w:rPr>
        <w:t xml:space="preserve"> </w:t>
      </w:r>
    </w:p>
    <w:p w:rsidR="00C66C05" w:rsidRPr="00243A59" w:rsidRDefault="00C66C05" w:rsidP="00C66C05">
      <w:pPr>
        <w:ind w:right="-17"/>
        <w:jc w:val="both"/>
        <w:rPr>
          <w:rFonts w:asciiTheme="minorHAnsi" w:hAnsiTheme="minorHAnsi"/>
        </w:rPr>
      </w:pPr>
      <w:r>
        <w:rPr>
          <w:rFonts w:asciiTheme="minorHAnsi" w:hAnsiTheme="minorHAnsi"/>
          <w:lang w:val="g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rsidR="00C66C05" w:rsidRPr="00243A59" w:rsidRDefault="00C66C05" w:rsidP="00C66C05">
      <w:pPr>
        <w:ind w:right="-17"/>
        <w:jc w:val="both"/>
        <w:rPr>
          <w:rFonts w:asciiTheme="minorHAnsi" w:hAnsiTheme="minorHAnsi"/>
        </w:rPr>
      </w:pPr>
    </w:p>
    <w:p w:rsidR="00C66C05" w:rsidRPr="00243A59" w:rsidRDefault="00C66C05" w:rsidP="00C66C05">
      <w:pPr>
        <w:ind w:right="-17"/>
        <w:jc w:val="both"/>
        <w:rPr>
          <w:rFonts w:asciiTheme="minorHAnsi" w:hAnsiTheme="minorHAnsi"/>
        </w:rPr>
      </w:pPr>
      <w:r>
        <w:rPr>
          <w:rFonts w:asciiTheme="minorHAnsi" w:hAnsiTheme="minorHAnsi"/>
          <w:lang w:val="ga"/>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rsidR="00C66C05" w:rsidRPr="00243A59" w:rsidRDefault="00C66C05" w:rsidP="00C66C05">
      <w:pPr>
        <w:ind w:right="-17"/>
        <w:jc w:val="both"/>
        <w:rPr>
          <w:rFonts w:asciiTheme="minorHAnsi" w:hAnsiTheme="minorHAnsi"/>
        </w:rPr>
      </w:pPr>
    </w:p>
    <w:p w:rsidR="00C66C05" w:rsidRPr="00243A59" w:rsidRDefault="00C66C05" w:rsidP="00C66C05">
      <w:pPr>
        <w:ind w:right="-17"/>
        <w:jc w:val="both"/>
        <w:rPr>
          <w:rFonts w:asciiTheme="minorHAnsi" w:hAnsiTheme="minorHAnsi"/>
          <w:b/>
          <w:u w:val="single"/>
        </w:rPr>
      </w:pPr>
      <w:r>
        <w:rPr>
          <w:rFonts w:asciiTheme="minorHAnsi" w:hAnsiTheme="minorHAnsi"/>
          <w:b/>
          <w:bCs/>
          <w:u w:val="single"/>
          <w:lang w:val="ga"/>
        </w:rPr>
        <w:t>Scéim Baintrí agus Dílleachta/ Céilí agus Leanaí</w:t>
      </w:r>
    </w:p>
    <w:p w:rsidR="00C66C05" w:rsidRPr="00243A59" w:rsidRDefault="00C66C05" w:rsidP="00C66C05">
      <w:pPr>
        <w:ind w:right="-17"/>
        <w:jc w:val="both"/>
        <w:rPr>
          <w:rFonts w:asciiTheme="minorHAnsi" w:hAnsiTheme="minorHAnsi"/>
        </w:rPr>
      </w:pPr>
      <w:r>
        <w:rPr>
          <w:rFonts w:asciiTheme="minorHAnsi" w:hAnsiTheme="minorHAnsi"/>
          <w:lang w:val="ga"/>
        </w:rPr>
        <w:t>Éileofar ar gach duine a bheidh ina n-oifigigh inphinsin d’Údarás Áitiúil i ndáil le Scéim Rialtais Áitiúil (Pinsean Ranníoc Céilí agus Leanaí), 1986 ranníoc ag ráta 1.5% dá luach saothair inphinsin a íoc leis an údarás áitiúil de réir théarmaí na Scéime.</w:t>
      </w:r>
    </w:p>
    <w:p w:rsidR="00C66C05" w:rsidRDefault="00C66C05" w:rsidP="00C66C05">
      <w:pPr>
        <w:ind w:left="720"/>
        <w:jc w:val="both"/>
        <w:rPr>
          <w:rFonts w:ascii="Book Antiqua" w:hAnsi="Book Antiqua"/>
        </w:rPr>
      </w:pPr>
    </w:p>
    <w:p w:rsidR="00C66C05" w:rsidRPr="00243A59" w:rsidRDefault="00C66C05" w:rsidP="00C66C05">
      <w:pPr>
        <w:ind w:right="-315"/>
        <w:jc w:val="both"/>
        <w:rPr>
          <w:rFonts w:asciiTheme="minorHAnsi" w:hAnsiTheme="minorHAnsi"/>
          <w:b/>
          <w:u w:val="single"/>
        </w:rPr>
      </w:pPr>
      <w:r>
        <w:rPr>
          <w:rFonts w:asciiTheme="minorHAnsi" w:hAnsiTheme="minorHAnsi"/>
          <w:b/>
          <w:bCs/>
          <w:u w:val="single"/>
          <w:lang w:val="ga"/>
        </w:rPr>
        <w:t>Iontrálaithe Nua ón 1 Eanáir 2013 - Scéim Pinsean Seirbhíse Poiblí Aonair</w:t>
      </w:r>
    </w:p>
    <w:p w:rsidR="00C66C05" w:rsidRPr="00243A59" w:rsidRDefault="00C66C05" w:rsidP="00C66C05">
      <w:pPr>
        <w:jc w:val="both"/>
        <w:rPr>
          <w:rFonts w:asciiTheme="minorHAnsi" w:hAnsiTheme="minorHAnsi"/>
          <w:bCs/>
          <w:iCs/>
        </w:rPr>
      </w:pPr>
      <w:r>
        <w:rPr>
          <w:rFonts w:asciiTheme="minorHAnsi" w:hAnsiTheme="minorHAnsi"/>
          <w:b/>
          <w:bCs/>
          <w:lang w:val="ga"/>
        </w:rPr>
        <w:t>MAIDIR LE hIONTRÁLAITHE NUA a earcaítear an 1 Eanáir, 2013 nó ina dhiaidh sin, chomh maith le hiar-sheirbhísigh poiblí a bheadh ag filleadh ar an tseirbhís phoiblí tar éis briseadh níos mó ná 26 seachtain.</w:t>
      </w:r>
      <w:r>
        <w:rPr>
          <w:rFonts w:asciiTheme="minorHAnsi" w:hAnsiTheme="minorHAnsi"/>
          <w:lang w:val="ga"/>
        </w:rPr>
        <w:t xml:space="preserve">  Tá feidhm leis an Acht um Pinsin na Seirbhíse Poiblí (Scéim Aonair agus Forálacha Eile) 2012 le d’fhostaíocht. 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ráta Aicme A den ranníocaíocht ÁSPC a íoc.</w:t>
      </w:r>
    </w:p>
    <w:p w:rsidR="00C66C05" w:rsidRPr="00243A59" w:rsidRDefault="00C66C05" w:rsidP="00C66C05">
      <w:pPr>
        <w:jc w:val="both"/>
        <w:rPr>
          <w:rFonts w:asciiTheme="minorHAnsi" w:hAnsiTheme="minorHAnsi"/>
        </w:rPr>
      </w:pPr>
    </w:p>
    <w:p w:rsidR="00C66C05" w:rsidRPr="00243A59" w:rsidRDefault="00C66C05" w:rsidP="00C66C05">
      <w:pPr>
        <w:jc w:val="both"/>
        <w:rPr>
          <w:rFonts w:asciiTheme="minorHAnsi" w:hAnsiTheme="minorHAnsi"/>
          <w:b/>
          <w:u w:val="single"/>
        </w:rPr>
      </w:pPr>
      <w:r>
        <w:rPr>
          <w:rFonts w:asciiTheme="minorHAnsi" w:hAnsiTheme="minorHAnsi"/>
          <w:b/>
          <w:bCs/>
          <w:u w:val="single"/>
          <w:lang w:val="ga"/>
        </w:rPr>
        <w:t xml:space="preserve">Aois Scoir: </w:t>
      </w:r>
    </w:p>
    <w:p w:rsidR="00C66C05" w:rsidRDefault="00C66C05" w:rsidP="00C66C05">
      <w:pPr>
        <w:jc w:val="both"/>
        <w:rPr>
          <w:rFonts w:asciiTheme="minorHAnsi" w:hAnsiTheme="minorHAnsi"/>
        </w:rPr>
      </w:pPr>
      <w:r>
        <w:rPr>
          <w:rFonts w:asciiTheme="minorHAnsi" w:hAnsiTheme="minorHAnsi"/>
          <w:lang w:val="ga"/>
        </w:rPr>
        <w:t>Cinnfear aois scoir maidir le Seirbhís na hEarnála Poiblí roimhe seo (más ann) agus tabharfar comhairle ina leith nuair a cheapfar an duine.</w:t>
      </w:r>
    </w:p>
    <w:p w:rsidR="00C66C05" w:rsidRDefault="00C66C05" w:rsidP="00C66C05">
      <w:pPr>
        <w:jc w:val="both"/>
        <w:rPr>
          <w:rFonts w:asciiTheme="minorHAnsi" w:hAnsiTheme="minorHAnsi"/>
        </w:rPr>
      </w:pPr>
    </w:p>
    <w:p w:rsidR="00C66C05" w:rsidRPr="00E32475" w:rsidRDefault="00C66C05" w:rsidP="00C66C05">
      <w:pPr>
        <w:pStyle w:val="Default"/>
        <w:rPr>
          <w:rFonts w:asciiTheme="minorHAnsi" w:hAnsiTheme="minorHAnsi"/>
          <w:iCs/>
          <w:u w:val="single"/>
        </w:rPr>
      </w:pPr>
      <w:r>
        <w:rPr>
          <w:rFonts w:asciiTheme="minorHAnsi" w:hAnsiTheme="minorHAnsi"/>
          <w:b/>
          <w:bCs/>
          <w:u w:val="single"/>
          <w:lang w:val="ga"/>
        </w:rPr>
        <w:t xml:space="preserve">Iar-Fhostaithe den tSeirbhís Phoiblí </w:t>
      </w:r>
    </w:p>
    <w:p w:rsidR="00C66C05" w:rsidRPr="00E32475" w:rsidRDefault="00C66C05" w:rsidP="00C66C05">
      <w:pPr>
        <w:pStyle w:val="Default"/>
        <w:jc w:val="both"/>
        <w:rPr>
          <w:rFonts w:asciiTheme="minorHAnsi" w:hAnsiTheme="minorHAnsi"/>
        </w:rPr>
      </w:pPr>
      <w:r>
        <w:rPr>
          <w:rFonts w:asciiTheme="minorHAnsi" w:hAnsiTheme="minorHAnsi"/>
          <w:lang w:val="ga"/>
        </w:rPr>
        <w:t>D’fhéadfadh tionchar a bheith ar incháilitheacht chun a bheith san iomaíocht sa chás go raibh iarratasóirí fostaithe roimhe seo sa tSeirbhís Phoiblí in Éirinn agus gur baineadh leas as Scéim Seirbhíse Poiblí na hÉireann lena n-áirítear:</w:t>
      </w:r>
    </w:p>
    <w:p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Scéim Dhreasaithe don Luathscor (ISER)</w:t>
      </w:r>
    </w:p>
    <w:p w:rsidR="00C66C05" w:rsidRPr="00E32475" w:rsidRDefault="00C66C05" w:rsidP="003B43ED">
      <w:pPr>
        <w:pStyle w:val="Default"/>
        <w:numPr>
          <w:ilvl w:val="0"/>
          <w:numId w:val="6"/>
        </w:numPr>
        <w:ind w:left="1440"/>
        <w:jc w:val="both"/>
        <w:rPr>
          <w:rFonts w:asciiTheme="minorHAnsi" w:hAnsiTheme="minorHAnsi"/>
          <w:i/>
          <w:iCs/>
          <w:color w:val="auto"/>
        </w:rPr>
      </w:pPr>
      <w:r>
        <w:rPr>
          <w:rFonts w:asciiTheme="minorHAnsi" w:hAnsiTheme="minorHAnsi"/>
          <w:i/>
          <w:iCs/>
          <w:color w:val="auto"/>
          <w:lang w:val="ga"/>
        </w:rPr>
        <w:t>Ciorclán na Roinne Sláinte agus Leanaí (7/2010)</w:t>
      </w:r>
      <w:r>
        <w:rPr>
          <w:rFonts w:asciiTheme="minorHAnsi" w:hAnsiTheme="minorHAnsi"/>
          <w:b/>
          <w:bCs/>
          <w:i/>
          <w:iCs/>
          <w:color w:val="auto"/>
          <w:lang w:val="ga"/>
        </w:rPr>
        <w:t xml:space="preserve"> </w:t>
      </w:r>
    </w:p>
    <w:p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 xml:space="preserve">Comhaontú Comhchoiteann: Íocaíochtaí Iomarcaíochta d’Fhostaithe sa tSeirbhís Phoiblí </w:t>
      </w:r>
    </w:p>
    <w:p w:rsidR="00C66C05" w:rsidRPr="00E32475" w:rsidRDefault="00C66C05" w:rsidP="00C66C05">
      <w:pPr>
        <w:pStyle w:val="Default"/>
        <w:ind w:left="1440"/>
        <w:jc w:val="both"/>
        <w:rPr>
          <w:rFonts w:asciiTheme="minorHAnsi" w:hAnsiTheme="minorHAnsi"/>
          <w:i/>
          <w:iCs/>
          <w:sz w:val="22"/>
          <w:szCs w:val="22"/>
        </w:rPr>
      </w:pPr>
    </w:p>
    <w:p w:rsidR="00C66C05" w:rsidRDefault="00C66C05" w:rsidP="00C66C05">
      <w:pPr>
        <w:pStyle w:val="Default"/>
        <w:jc w:val="both"/>
        <w:rPr>
          <w:rFonts w:asciiTheme="minorHAnsi" w:hAnsiTheme="minorHAnsi"/>
          <w:lang w:val="ga"/>
        </w:rPr>
      </w:pPr>
      <w:r>
        <w:rPr>
          <w:rFonts w:asciiTheme="minorHAnsi" w:hAnsiTheme="minorHAnsi"/>
          <w:lang w:val="ga"/>
        </w:rPr>
        <w:t xml:space="preserve">Ba chóir d’iarratasóirí a chinntiú nach bhfuil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  </w:t>
      </w:r>
    </w:p>
    <w:p w:rsidR="00BD20AF" w:rsidRDefault="00BD20AF" w:rsidP="00C66C05">
      <w:pPr>
        <w:pStyle w:val="Default"/>
        <w:jc w:val="both"/>
        <w:rPr>
          <w:rFonts w:asciiTheme="minorHAnsi" w:hAnsiTheme="minorHAnsi"/>
          <w:lang w:val="ga"/>
        </w:rPr>
      </w:pPr>
    </w:p>
    <w:p w:rsidR="00BD20AF" w:rsidRDefault="00BD20AF" w:rsidP="00BD20AF">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rsidR="00BD20AF" w:rsidRDefault="00BD20AF" w:rsidP="00BD20AF">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rsidR="00BD20AF" w:rsidRDefault="00BD20AF" w:rsidP="00BD20AF">
      <w:pPr>
        <w:jc w:val="both"/>
        <w:rPr>
          <w:rFonts w:asciiTheme="minorHAnsi" w:hAnsiTheme="minorHAnsi" w:cstheme="minorHAnsi"/>
        </w:rPr>
      </w:pPr>
    </w:p>
    <w:p w:rsidR="00BD20AF" w:rsidRDefault="00BD20AF" w:rsidP="00BD20AF">
      <w:pPr>
        <w:jc w:val="both"/>
        <w:rPr>
          <w:rFonts w:asciiTheme="minorHAnsi" w:hAnsiTheme="minorHAnsi" w:cstheme="minorHAnsi"/>
          <w:b/>
          <w:u w:val="single"/>
        </w:rPr>
      </w:pPr>
      <w:proofErr w:type="spellStart"/>
      <w:r w:rsidRPr="007074C2">
        <w:rPr>
          <w:rFonts w:asciiTheme="minorHAnsi" w:hAnsiTheme="minorHAnsi" w:cstheme="minorHAnsi"/>
          <w:b/>
          <w:u w:val="single"/>
        </w:rPr>
        <w:t>Fostaíocht</w:t>
      </w:r>
      <w:proofErr w:type="spellEnd"/>
      <w:r w:rsidRPr="007074C2">
        <w:rPr>
          <w:rFonts w:asciiTheme="minorHAnsi" w:hAnsiTheme="minorHAnsi" w:cstheme="minorHAnsi"/>
          <w:b/>
          <w:u w:val="single"/>
        </w:rPr>
        <w:t xml:space="preserve"> </w:t>
      </w:r>
      <w:proofErr w:type="spellStart"/>
      <w:r w:rsidRPr="007074C2">
        <w:rPr>
          <w:rFonts w:asciiTheme="minorHAnsi" w:hAnsiTheme="minorHAnsi" w:cstheme="minorHAnsi"/>
          <w:b/>
          <w:u w:val="single"/>
        </w:rPr>
        <w:t>Lasmuigh</w:t>
      </w:r>
      <w:proofErr w:type="spellEnd"/>
      <w:r w:rsidRPr="007074C2">
        <w:rPr>
          <w:rFonts w:asciiTheme="minorHAnsi" w:hAnsiTheme="minorHAnsi" w:cstheme="minorHAnsi"/>
          <w:b/>
          <w:u w:val="single"/>
        </w:rPr>
        <w:t>:</w:t>
      </w:r>
    </w:p>
    <w:p w:rsidR="00BD20AF" w:rsidRDefault="00BD20AF" w:rsidP="00BD20AF">
      <w:pPr>
        <w:jc w:val="both"/>
        <w:rPr>
          <w:rFonts w:asciiTheme="minorHAnsi" w:hAnsiTheme="minorHAnsi" w:cstheme="minorBidi"/>
          <w:lang w:val="ga-IE" w:bidi="ar-SA"/>
        </w:rPr>
      </w:pPr>
      <w:r>
        <w:rPr>
          <w:rFonts w:asciiTheme="minorHAnsi" w:hAnsiTheme="minorHAnsi" w:cstheme="minorHAnsi"/>
        </w:rPr>
        <w:t xml:space="preserve">Is post </w:t>
      </w:r>
      <w:proofErr w:type="spellStart"/>
      <w:r>
        <w:rPr>
          <w:rFonts w:asciiTheme="minorHAnsi" w:hAnsiTheme="minorHAnsi" w:cstheme="minorHAnsi"/>
        </w:rPr>
        <w:t>lánaimsireach</w:t>
      </w:r>
      <w:proofErr w:type="spellEnd"/>
      <w:r>
        <w:rPr>
          <w:rFonts w:asciiTheme="minorHAnsi" w:hAnsiTheme="minorHAnsi" w:cstheme="minorHAnsi"/>
        </w:rPr>
        <w:t xml:space="preserve"> </w:t>
      </w:r>
      <w:proofErr w:type="spellStart"/>
      <w:r>
        <w:rPr>
          <w:rFonts w:asciiTheme="minorHAnsi" w:hAnsiTheme="minorHAnsi" w:cstheme="minorHAnsi"/>
        </w:rPr>
        <w:t>seo</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ní</w:t>
      </w:r>
      <w:proofErr w:type="spellEnd"/>
      <w:r>
        <w:rPr>
          <w:rFonts w:asciiTheme="minorHAnsi" w:hAnsiTheme="minorHAnsi" w:cstheme="minorHAnsi"/>
        </w:rPr>
        <w:t xml:space="preserve"> </w:t>
      </w:r>
      <w:proofErr w:type="spellStart"/>
      <w:r>
        <w:rPr>
          <w:rFonts w:asciiTheme="minorHAnsi" w:hAnsiTheme="minorHAnsi" w:cstheme="minorHAnsi"/>
        </w:rPr>
        <w:t>fhéadfaidh</w:t>
      </w:r>
      <w:proofErr w:type="spellEnd"/>
      <w:r>
        <w:rPr>
          <w:rFonts w:asciiTheme="minorHAnsi" w:hAnsiTheme="minorHAnsi" w:cstheme="minorHAnsi"/>
        </w:rPr>
        <w:t xml:space="preserve"> </w:t>
      </w:r>
      <w:proofErr w:type="gramStart"/>
      <w:r>
        <w:rPr>
          <w:rFonts w:asciiTheme="minorHAnsi" w:hAnsiTheme="minorHAnsi" w:cstheme="minorHAnsi"/>
        </w:rPr>
        <w:t>an</w:t>
      </w:r>
      <w:proofErr w:type="gramEnd"/>
      <w:r>
        <w:rPr>
          <w:rFonts w:asciiTheme="minorHAnsi" w:hAnsiTheme="minorHAnsi" w:cstheme="minorHAnsi"/>
        </w:rPr>
        <w:t xml:space="preserve"> </w:t>
      </w:r>
      <w:proofErr w:type="spellStart"/>
      <w:r>
        <w:rPr>
          <w:rFonts w:asciiTheme="minorHAnsi" w:hAnsiTheme="minorHAnsi" w:cstheme="minorHAnsi"/>
        </w:rPr>
        <w:t>fostaí</w:t>
      </w:r>
      <w:proofErr w:type="spellEnd"/>
      <w:r>
        <w:rPr>
          <w:rFonts w:asciiTheme="minorHAnsi" w:hAnsiTheme="minorHAnsi" w:cstheme="minorHAnsi"/>
        </w:rPr>
        <w:t xml:space="preserve"> </w:t>
      </w:r>
      <w:proofErr w:type="spellStart"/>
      <w:r>
        <w:rPr>
          <w:rFonts w:asciiTheme="minorHAnsi" w:hAnsiTheme="minorHAnsi" w:cstheme="minorHAnsi"/>
        </w:rPr>
        <w:t>dul</w:t>
      </w:r>
      <w:proofErr w:type="spellEnd"/>
      <w:r>
        <w:rPr>
          <w:rFonts w:asciiTheme="minorHAnsi" w:hAnsiTheme="minorHAnsi" w:cstheme="minorHAnsi"/>
        </w:rPr>
        <w:t xml:space="preserve"> I </w:t>
      </w:r>
      <w:proofErr w:type="spellStart"/>
      <w:r>
        <w:rPr>
          <w:rFonts w:asciiTheme="minorHAnsi" w:hAnsiTheme="minorHAnsi" w:cstheme="minorHAnsi"/>
        </w:rPr>
        <w:t>mbun</w:t>
      </w:r>
      <w:proofErr w:type="spellEnd"/>
      <w:r>
        <w:rPr>
          <w:rFonts w:asciiTheme="minorHAnsi" w:hAnsiTheme="minorHAnsi" w:cstheme="minorHAnsi"/>
        </w:rPr>
        <w:t xml:space="preserve"> </w:t>
      </w:r>
      <w:proofErr w:type="spellStart"/>
      <w:r>
        <w:rPr>
          <w:rFonts w:asciiTheme="minorHAnsi" w:hAnsiTheme="minorHAnsi" w:cstheme="minorHAnsi"/>
        </w:rPr>
        <w:t>cleachtis</w:t>
      </w:r>
      <w:proofErr w:type="spellEnd"/>
      <w:r>
        <w:rPr>
          <w:rFonts w:asciiTheme="minorHAnsi" w:hAnsiTheme="minorHAnsi" w:cstheme="minorHAnsi"/>
        </w:rPr>
        <w:t xml:space="preserve"> </w:t>
      </w:r>
      <w:proofErr w:type="spellStart"/>
      <w:r>
        <w:rPr>
          <w:rFonts w:asciiTheme="minorHAnsi" w:hAnsiTheme="minorHAnsi" w:cstheme="minorHAnsi"/>
        </w:rPr>
        <w:t>príobhaideach</w:t>
      </w:r>
      <w:proofErr w:type="spellEnd"/>
      <w:r>
        <w:rPr>
          <w:rFonts w:asciiTheme="minorHAnsi" w:hAnsiTheme="minorHAnsi" w:cstheme="minorHAnsi"/>
        </w:rPr>
        <w:t xml:space="preserve"> </w:t>
      </w:r>
      <w:proofErr w:type="spellStart"/>
      <w:r>
        <w:rPr>
          <w:rFonts w:asciiTheme="minorHAnsi" w:hAnsiTheme="minorHAnsi" w:cstheme="minorHAnsi"/>
        </w:rPr>
        <w:t>nó</w:t>
      </w:r>
      <w:proofErr w:type="spellEnd"/>
      <w:r>
        <w:rPr>
          <w:rFonts w:asciiTheme="minorHAnsi" w:hAnsiTheme="minorHAnsi" w:cstheme="minorHAnsi"/>
        </w:rPr>
        <w:t xml:space="preserve"> </w:t>
      </w:r>
      <w:proofErr w:type="spellStart"/>
      <w:r>
        <w:rPr>
          <w:rFonts w:asciiTheme="minorHAnsi" w:hAnsiTheme="minorHAnsi" w:cstheme="minorHAnsi"/>
        </w:rPr>
        <w:t>baint</w:t>
      </w:r>
      <w:proofErr w:type="spellEnd"/>
      <w:r>
        <w:rPr>
          <w:rFonts w:asciiTheme="minorHAnsi" w:hAnsiTheme="minorHAnsi" w:cstheme="minorHAnsi"/>
        </w:rPr>
        <w:t xml:space="preserve"> a </w:t>
      </w:r>
      <w:proofErr w:type="spellStart"/>
      <w:r>
        <w:rPr>
          <w:rFonts w:asciiTheme="minorHAnsi" w:hAnsiTheme="minorHAnsi" w:cstheme="minorHAnsi"/>
        </w:rPr>
        <w:t>beith</w:t>
      </w:r>
      <w:proofErr w:type="spellEnd"/>
      <w:r>
        <w:rPr>
          <w:rFonts w:asciiTheme="minorHAnsi" w:hAnsiTheme="minorHAnsi" w:cstheme="minorHAnsi"/>
        </w:rPr>
        <w:t xml:space="preserve"> </w:t>
      </w:r>
      <w:proofErr w:type="spellStart"/>
      <w:r w:rsidR="00385999">
        <w:rPr>
          <w:rFonts w:asciiTheme="minorHAnsi" w:hAnsiTheme="minorHAnsi" w:cstheme="minorHAnsi"/>
        </w:rPr>
        <w:t>acu</w:t>
      </w:r>
      <w:proofErr w:type="spellEnd"/>
      <w:r>
        <w:rPr>
          <w:rFonts w:asciiTheme="minorHAnsi" w:hAnsiTheme="minorHAnsi" w:cstheme="minorHAnsi"/>
        </w:rPr>
        <w:t xml:space="preserve"> </w:t>
      </w:r>
      <w:proofErr w:type="spellStart"/>
      <w:r>
        <w:rPr>
          <w:rFonts w:asciiTheme="minorHAnsi" w:hAnsiTheme="minorHAnsi" w:cstheme="minorHAnsi"/>
        </w:rPr>
        <w:t>aon</w:t>
      </w:r>
      <w:proofErr w:type="spellEnd"/>
      <w:r>
        <w:rPr>
          <w:rFonts w:asciiTheme="minorHAnsi" w:hAnsiTheme="minorHAnsi" w:cstheme="minorHAnsi"/>
        </w:rPr>
        <w:t xml:space="preserve"> </w:t>
      </w:r>
      <w:proofErr w:type="spellStart"/>
      <w:r>
        <w:rPr>
          <w:rFonts w:asciiTheme="minorHAnsi" w:hAnsiTheme="minorHAnsi" w:cstheme="minorHAnsi"/>
        </w:rPr>
        <w:t>gnó</w:t>
      </w:r>
      <w:proofErr w:type="spellEnd"/>
      <w:r>
        <w:rPr>
          <w:rFonts w:asciiTheme="minorHAnsi" w:hAnsiTheme="minorHAnsi" w:cstheme="minorHAnsi"/>
        </w:rPr>
        <w:t xml:space="preserve"> </w:t>
      </w:r>
      <w:proofErr w:type="spellStart"/>
      <w:r>
        <w:rPr>
          <w:rFonts w:asciiTheme="minorHAnsi" w:hAnsiTheme="minorHAnsi" w:cstheme="minorHAnsi"/>
        </w:rPr>
        <w:t>seachtrach</w:t>
      </w:r>
      <w:proofErr w:type="spellEnd"/>
      <w:r>
        <w:rPr>
          <w:rFonts w:asciiTheme="minorHAnsi" w:hAnsiTheme="minorHAnsi" w:cstheme="minorHAnsi"/>
        </w:rPr>
        <w:t xml:space="preserve"> a </w:t>
      </w:r>
      <w:proofErr w:type="spellStart"/>
      <w:r>
        <w:rPr>
          <w:rFonts w:asciiTheme="minorHAnsi" w:hAnsiTheme="minorHAnsi" w:cstheme="minorHAnsi"/>
        </w:rPr>
        <w:t>chuirfeadh</w:t>
      </w:r>
      <w:proofErr w:type="spellEnd"/>
      <w:r>
        <w:rPr>
          <w:rFonts w:asciiTheme="minorHAnsi" w:hAnsiTheme="minorHAnsi" w:cstheme="minorHAnsi"/>
        </w:rPr>
        <w:t xml:space="preserve"> </w:t>
      </w:r>
      <w:proofErr w:type="spellStart"/>
      <w:r>
        <w:rPr>
          <w:rFonts w:asciiTheme="minorHAnsi" w:hAnsiTheme="minorHAnsi" w:cstheme="minorHAnsi"/>
        </w:rPr>
        <w:t>isteach</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comhlíonadh</w:t>
      </w:r>
      <w:proofErr w:type="spellEnd"/>
      <w:r>
        <w:rPr>
          <w:rFonts w:asciiTheme="minorHAnsi" w:hAnsiTheme="minorHAnsi" w:cstheme="minorHAnsi"/>
        </w:rPr>
        <w:t xml:space="preserve"> </w:t>
      </w:r>
      <w:proofErr w:type="spellStart"/>
      <w:r>
        <w:rPr>
          <w:rFonts w:asciiTheme="minorHAnsi" w:hAnsiTheme="minorHAnsi" w:cstheme="minorHAnsi"/>
        </w:rPr>
        <w:t>dualgas</w:t>
      </w:r>
      <w:proofErr w:type="spellEnd"/>
      <w:r>
        <w:rPr>
          <w:rFonts w:asciiTheme="minorHAnsi" w:hAnsiTheme="minorHAnsi" w:cstheme="minorHAnsi"/>
        </w:rPr>
        <w:t xml:space="preserve"> </w:t>
      </w:r>
      <w:proofErr w:type="spellStart"/>
      <w:r>
        <w:rPr>
          <w:rFonts w:asciiTheme="minorHAnsi" w:hAnsiTheme="minorHAnsi" w:cstheme="minorHAnsi"/>
        </w:rPr>
        <w:t>oifigiúl</w:t>
      </w:r>
      <w:proofErr w:type="spellEnd"/>
      <w:r>
        <w:rPr>
          <w:rFonts w:asciiTheme="minorHAnsi" w:hAnsiTheme="minorHAnsi" w:cstheme="minorHAnsi"/>
        </w:rPr>
        <w:t xml:space="preserve">. </w:t>
      </w:r>
    </w:p>
    <w:p w:rsidR="00C66C05" w:rsidRPr="00E32475" w:rsidRDefault="00C66C05" w:rsidP="00C66C05">
      <w:pPr>
        <w:pStyle w:val="Default"/>
        <w:jc w:val="both"/>
        <w:rPr>
          <w:rFonts w:asciiTheme="minorHAnsi" w:hAnsiTheme="minorHAnsi"/>
          <w:b/>
          <w:iCs/>
          <w:u w:val="single"/>
        </w:rPr>
      </w:pPr>
      <w:r>
        <w:rPr>
          <w:rFonts w:asciiTheme="minorHAnsi" w:hAnsiTheme="minorHAnsi"/>
          <w:b/>
          <w:bCs/>
          <w:u w:val="single"/>
          <w:lang w:val="ga"/>
        </w:rPr>
        <w:t xml:space="preserve">Dearbhú </w:t>
      </w:r>
    </w:p>
    <w:p w:rsidR="00C31B5C" w:rsidRDefault="00C66C05" w:rsidP="00C66C05">
      <w:pPr>
        <w:jc w:val="both"/>
        <w:rPr>
          <w:rFonts w:asciiTheme="minorHAnsi" w:hAnsiTheme="minorHAnsi"/>
          <w:lang w:val="ga"/>
        </w:rPr>
      </w:pPr>
      <w:r>
        <w:rPr>
          <w:rFonts w:asciiTheme="minorHAnsi" w:hAnsiTheme="minorHAnsi"/>
          <w:lang w:val="ga"/>
        </w:rPr>
        <w:t xml:space="preserve">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w:t>
      </w:r>
      <w:r w:rsidR="00385999">
        <w:rPr>
          <w:rFonts w:asciiTheme="minorHAnsi" w:hAnsiTheme="minorHAnsi"/>
          <w:lang w:val="ga"/>
        </w:rPr>
        <w:t xml:space="preserve">siad  </w:t>
      </w:r>
      <w:r>
        <w:rPr>
          <w:rFonts w:asciiTheme="minorHAnsi" w:hAnsiTheme="minorHAnsi"/>
          <w:lang w:val="ga"/>
        </w:rPr>
        <w:t xml:space="preserve"> as seirbhís in aon fhostaíocht sa tSeirbhís Phoiblí a chur in iúl.</w:t>
      </w: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BD20AF" w:rsidRDefault="00BD20AF" w:rsidP="00C66C05">
      <w:pPr>
        <w:jc w:val="both"/>
        <w:rPr>
          <w:rFonts w:asciiTheme="minorHAnsi" w:hAnsiTheme="minorHAnsi"/>
          <w:lang w:val="ga"/>
        </w:rPr>
      </w:pPr>
    </w:p>
    <w:p w:rsidR="0052697E" w:rsidRDefault="0052697E" w:rsidP="00C66C05">
      <w:pPr>
        <w:jc w:val="both"/>
        <w:rPr>
          <w:rFonts w:asciiTheme="minorHAnsi" w:hAnsiTheme="minorHAnsi"/>
        </w:rPr>
      </w:pPr>
    </w:p>
    <w:p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w:t>
      </w:r>
      <w:r w:rsidR="0052697E">
        <w:rPr>
          <w:rFonts w:asciiTheme="minorHAnsi" w:hAnsiTheme="minorHAnsi"/>
          <w:b/>
          <w:bCs/>
          <w:i/>
          <w:iCs/>
          <w:color w:val="C0504D" w:themeColor="accent2"/>
          <w:sz w:val="28"/>
          <w:szCs w:val="28"/>
          <w:u w:val="double"/>
          <w:lang w:val="ga"/>
        </w:rPr>
        <w:t>__</w:t>
      </w:r>
    </w:p>
    <w:p w:rsidR="00243A59" w:rsidRPr="00D827C2" w:rsidRDefault="00243A59" w:rsidP="0052697E">
      <w:pPr>
        <w:pStyle w:val="BodyText"/>
        <w:spacing w:after="0"/>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 xml:space="preserve">LEAGAN AMACH AN CHOMÓRTAIS </w:t>
      </w:r>
    </w:p>
    <w:p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rsidR="00243A59" w:rsidRPr="0052697E" w:rsidRDefault="00243A59" w:rsidP="00243A59">
      <w:pPr>
        <w:tabs>
          <w:tab w:val="center" w:pos="4513"/>
        </w:tabs>
        <w:jc w:val="both"/>
        <w:rPr>
          <w:rFonts w:asciiTheme="minorHAnsi" w:hAnsiTheme="minorHAnsi"/>
          <w:sz w:val="10"/>
          <w:szCs w:val="10"/>
        </w:rPr>
      </w:pPr>
    </w:p>
    <w:p w:rsidR="0052697E" w:rsidRPr="001C4430" w:rsidRDefault="0052697E" w:rsidP="0052697E">
      <w:pPr>
        <w:tabs>
          <w:tab w:val="left" w:pos="-720"/>
          <w:tab w:val="left" w:pos="0"/>
          <w:tab w:val="left" w:pos="720"/>
          <w:tab w:val="left" w:pos="1440"/>
        </w:tabs>
        <w:ind w:right="-9"/>
        <w:jc w:val="both"/>
        <w:rPr>
          <w:rFonts w:asciiTheme="minorHAnsi" w:hAnsiTheme="minorHAnsi"/>
          <w:sz w:val="22"/>
          <w:szCs w:val="22"/>
        </w:rPr>
      </w:pPr>
      <w:r>
        <w:rPr>
          <w:rFonts w:asciiTheme="minorHAnsi" w:hAnsiTheme="minorHAnsi"/>
          <w:sz w:val="22"/>
          <w:szCs w:val="22"/>
          <w:lang w:val="ga"/>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rsidR="0052697E" w:rsidRPr="00746C82" w:rsidRDefault="0052697E" w:rsidP="0052697E">
      <w:pPr>
        <w:tabs>
          <w:tab w:val="left" w:pos="-720"/>
          <w:tab w:val="left" w:pos="0"/>
          <w:tab w:val="left" w:pos="720"/>
          <w:tab w:val="left" w:pos="1440"/>
        </w:tabs>
        <w:ind w:right="-225"/>
        <w:jc w:val="both"/>
        <w:rPr>
          <w:rFonts w:asciiTheme="minorHAnsi" w:hAnsiTheme="minorHAnsi"/>
          <w:sz w:val="14"/>
          <w:szCs w:val="14"/>
        </w:rPr>
      </w:pPr>
    </w:p>
    <w:p w:rsidR="0052697E" w:rsidRPr="001C4430" w:rsidRDefault="0052697E" w:rsidP="0052697E">
      <w:pPr>
        <w:pStyle w:val="BodyText3"/>
        <w:spacing w:after="0"/>
        <w:ind w:right="-17"/>
        <w:jc w:val="both"/>
        <w:rPr>
          <w:rFonts w:asciiTheme="minorHAnsi" w:hAnsiTheme="minorHAnsi"/>
          <w:sz w:val="22"/>
          <w:szCs w:val="22"/>
        </w:rPr>
      </w:pPr>
      <w:r>
        <w:rPr>
          <w:rFonts w:asciiTheme="minorHAnsi" w:hAnsiTheme="minorHAnsi"/>
          <w:sz w:val="22"/>
          <w:szCs w:val="22"/>
          <w:lang w:val="g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rsidR="0052697E" w:rsidRPr="00746C82" w:rsidRDefault="0052697E" w:rsidP="0052697E">
      <w:pPr>
        <w:tabs>
          <w:tab w:val="left" w:pos="-720"/>
          <w:tab w:val="left" w:pos="0"/>
          <w:tab w:val="left" w:pos="720"/>
          <w:tab w:val="left" w:pos="1440"/>
        </w:tabs>
        <w:ind w:right="-225"/>
        <w:jc w:val="both"/>
        <w:rPr>
          <w:rFonts w:asciiTheme="minorHAnsi" w:hAnsiTheme="minorHAnsi"/>
          <w:sz w:val="14"/>
          <w:szCs w:val="14"/>
        </w:rPr>
      </w:pPr>
    </w:p>
    <w:p w:rsidR="0052697E" w:rsidRPr="001C4430" w:rsidRDefault="0052697E" w:rsidP="0052697E">
      <w:pPr>
        <w:tabs>
          <w:tab w:val="left" w:pos="-720"/>
          <w:tab w:val="left" w:pos="0"/>
          <w:tab w:val="left" w:pos="720"/>
          <w:tab w:val="left" w:pos="1440"/>
        </w:tabs>
        <w:ind w:right="-17"/>
        <w:jc w:val="both"/>
        <w:rPr>
          <w:rFonts w:asciiTheme="minorHAnsi" w:hAnsiTheme="minorHAnsi"/>
          <w:sz w:val="22"/>
          <w:szCs w:val="22"/>
        </w:rPr>
      </w:pPr>
      <w:r>
        <w:rPr>
          <w:rFonts w:asciiTheme="minorHAnsi" w:hAnsiTheme="minorHAnsi"/>
          <w:sz w:val="22"/>
          <w:szCs w:val="22"/>
          <w:lang w:val="ga"/>
        </w:rPr>
        <w:t xml:space="preserve">Ní ionann duine a scaoileadh ar aghaidh chuig comórtas nó cuireadh a fháil chun freastal ar agallamh, agus a thabhairt le fios go bhfuil Comhairle Cathrach na Gaillimhe sásta go gcomhlíonann an duine sin riachtanais na Rialachán nó nach bhfuil </w:t>
      </w:r>
      <w:r w:rsidR="00385999">
        <w:rPr>
          <w:rFonts w:asciiTheme="minorHAnsi" w:hAnsiTheme="minorHAnsi"/>
          <w:sz w:val="22"/>
          <w:szCs w:val="22"/>
          <w:lang w:val="ga"/>
        </w:rPr>
        <w:t>siad</w:t>
      </w:r>
      <w:r>
        <w:rPr>
          <w:rFonts w:asciiTheme="minorHAnsi" w:hAnsiTheme="minorHAnsi"/>
          <w:sz w:val="22"/>
          <w:szCs w:val="22"/>
          <w:lang w:val="ga"/>
        </w:rPr>
        <w:t xml:space="preserve">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rsidR="0052697E" w:rsidRPr="00746C82" w:rsidRDefault="0052697E" w:rsidP="0052697E">
      <w:pPr>
        <w:ind w:right="-9"/>
        <w:jc w:val="both"/>
        <w:rPr>
          <w:rFonts w:asciiTheme="minorHAnsi" w:hAnsiTheme="minorHAnsi"/>
          <w:sz w:val="14"/>
          <w:szCs w:val="14"/>
        </w:rPr>
      </w:pPr>
    </w:p>
    <w:p w:rsidR="0052697E" w:rsidRPr="001C4430" w:rsidRDefault="0052697E" w:rsidP="0052697E">
      <w:pPr>
        <w:ind w:right="-9"/>
        <w:jc w:val="both"/>
        <w:rPr>
          <w:rFonts w:asciiTheme="minorHAnsi" w:hAnsiTheme="minorHAnsi"/>
          <w:sz w:val="22"/>
          <w:szCs w:val="22"/>
        </w:rPr>
      </w:pPr>
      <w:r>
        <w:rPr>
          <w:rFonts w:asciiTheme="minorHAnsi" w:hAnsiTheme="minorHAnsi"/>
          <w:sz w:val="22"/>
          <w:szCs w:val="22"/>
          <w:lang w:val="ga"/>
        </w:rPr>
        <w:t>D’fhéadfadh gur próiseas dhá chéim a bheidh i gceist leis an gcomórtas:</w:t>
      </w:r>
    </w:p>
    <w:p w:rsidR="0052697E" w:rsidRPr="001C4430" w:rsidRDefault="0052697E" w:rsidP="0052697E">
      <w:pPr>
        <w:widowControl/>
        <w:numPr>
          <w:ilvl w:val="0"/>
          <w:numId w:val="5"/>
        </w:numPr>
        <w:tabs>
          <w:tab w:val="left" w:pos="-720"/>
        </w:tabs>
        <w:jc w:val="both"/>
        <w:rPr>
          <w:rFonts w:asciiTheme="minorHAnsi" w:hAnsiTheme="minorHAnsi"/>
          <w:b/>
          <w:sz w:val="22"/>
          <w:szCs w:val="22"/>
        </w:rPr>
      </w:pPr>
      <w:r>
        <w:rPr>
          <w:rFonts w:asciiTheme="minorHAnsi" w:hAnsiTheme="minorHAnsi"/>
          <w:b/>
          <w:bCs/>
          <w:sz w:val="22"/>
          <w:szCs w:val="22"/>
          <w:lang w:val="ga"/>
        </w:rPr>
        <w:t>Gearrliostú</w:t>
      </w:r>
    </w:p>
    <w:p w:rsidR="0052697E" w:rsidRPr="001C4430" w:rsidRDefault="0052697E" w:rsidP="0052697E">
      <w:pPr>
        <w:widowControl/>
        <w:numPr>
          <w:ilvl w:val="0"/>
          <w:numId w:val="5"/>
        </w:numPr>
        <w:tabs>
          <w:tab w:val="left" w:pos="-720"/>
        </w:tabs>
        <w:jc w:val="both"/>
        <w:rPr>
          <w:rFonts w:asciiTheme="minorHAnsi" w:hAnsiTheme="minorHAnsi"/>
          <w:b/>
          <w:sz w:val="22"/>
          <w:szCs w:val="22"/>
        </w:rPr>
      </w:pPr>
      <w:r>
        <w:rPr>
          <w:rFonts w:asciiTheme="minorHAnsi" w:hAnsiTheme="minorHAnsi"/>
          <w:b/>
          <w:bCs/>
          <w:sz w:val="22"/>
          <w:szCs w:val="22"/>
          <w:lang w:val="ga"/>
        </w:rPr>
        <w:t xml:space="preserve">Agallamh Iomaíoch </w:t>
      </w:r>
    </w:p>
    <w:p w:rsidR="0052697E" w:rsidRPr="0052697E" w:rsidRDefault="0052697E" w:rsidP="0052697E">
      <w:pPr>
        <w:tabs>
          <w:tab w:val="left" w:pos="-720"/>
        </w:tabs>
        <w:jc w:val="both"/>
        <w:rPr>
          <w:rFonts w:asciiTheme="minorHAnsi" w:hAnsiTheme="minorHAnsi"/>
          <w:sz w:val="14"/>
          <w:szCs w:val="14"/>
        </w:rPr>
      </w:pPr>
    </w:p>
    <w:p w:rsidR="0052697E" w:rsidRDefault="0052697E" w:rsidP="0052697E">
      <w:pPr>
        <w:pStyle w:val="BodyText3"/>
        <w:spacing w:after="0"/>
        <w:jc w:val="both"/>
        <w:rPr>
          <w:rFonts w:asciiTheme="minorHAnsi" w:hAnsiTheme="minorHAnsi"/>
          <w:sz w:val="22"/>
          <w:szCs w:val="22"/>
          <w:lang w:val="ga"/>
        </w:rPr>
      </w:pPr>
      <w:r>
        <w:rPr>
          <w:rFonts w:asciiTheme="minorHAnsi" w:hAnsiTheme="minorHAnsi"/>
          <w:sz w:val="22"/>
          <w:szCs w:val="22"/>
          <w:lang w:val="g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rsidR="0052697E" w:rsidRPr="006E1ACC" w:rsidRDefault="0052697E" w:rsidP="0052697E">
      <w:pPr>
        <w:pStyle w:val="BodyText3"/>
        <w:spacing w:after="0"/>
        <w:jc w:val="both"/>
        <w:rPr>
          <w:rFonts w:asciiTheme="minorHAnsi" w:hAnsiTheme="minorHAnsi"/>
          <w:sz w:val="14"/>
        </w:rPr>
      </w:pPr>
    </w:p>
    <w:p w:rsidR="0052697E" w:rsidRDefault="0052697E" w:rsidP="0052697E">
      <w:pPr>
        <w:pStyle w:val="BodyText3"/>
        <w:suppressAutoHyphens w:val="0"/>
        <w:spacing w:after="0"/>
        <w:ind w:right="-11"/>
        <w:jc w:val="both"/>
        <w:rPr>
          <w:rFonts w:asciiTheme="minorHAnsi" w:hAnsiTheme="minorHAnsi"/>
          <w:sz w:val="22"/>
          <w:szCs w:val="22"/>
          <w:lang w:val="ga"/>
        </w:rPr>
      </w:pPr>
      <w:r>
        <w:rPr>
          <w:rFonts w:asciiTheme="minorHAnsi" w:hAnsiTheme="minorHAnsi"/>
          <w:sz w:val="22"/>
          <w:szCs w:val="22"/>
          <w:lang w:val="ga"/>
        </w:rPr>
        <w:t xml:space="preserve">Is Bord (boird) a bheidh curtha le chéile ag Comhairle Cathrach na Gaillimhe a thabharfaidh faoi na hagallaimh.  Déanfaidh an Bord (na Boird) fiúntas na n-iarrthóirí a mheas (ach amháin an méid is féidir iad a mheas) i ndáil le nithe dá dtagraítear sna Cáilíochtaí forordaithe agus aon ábhar iomchuí eile. </w:t>
      </w:r>
    </w:p>
    <w:p w:rsidR="0052697E" w:rsidRPr="006E1ACC" w:rsidRDefault="0052697E" w:rsidP="0052697E">
      <w:pPr>
        <w:pStyle w:val="BodyText3"/>
        <w:suppressAutoHyphens w:val="0"/>
        <w:spacing w:after="0"/>
        <w:ind w:right="-11"/>
        <w:jc w:val="both"/>
        <w:rPr>
          <w:rFonts w:asciiTheme="minorHAnsi" w:hAnsiTheme="minorHAnsi"/>
          <w:sz w:val="14"/>
          <w:vertAlign w:val="subscript"/>
        </w:rPr>
      </w:pPr>
    </w:p>
    <w:p w:rsidR="0052697E" w:rsidRPr="001C4430" w:rsidRDefault="0052697E" w:rsidP="0052697E">
      <w:pPr>
        <w:tabs>
          <w:tab w:val="left" w:pos="-720"/>
        </w:tabs>
        <w:jc w:val="both"/>
        <w:rPr>
          <w:rFonts w:asciiTheme="minorHAnsi" w:hAnsiTheme="minorHAnsi"/>
          <w:sz w:val="22"/>
          <w:szCs w:val="22"/>
        </w:rPr>
      </w:pPr>
      <w:r>
        <w:rPr>
          <w:rFonts w:asciiTheme="minorHAnsi" w:hAnsiTheme="minorHAnsi"/>
          <w:sz w:val="22"/>
          <w:szCs w:val="22"/>
          <w:lang w:val="ga"/>
        </w:rPr>
        <w:t xml:space="preserve">Sula molfar </w:t>
      </w:r>
      <w:r w:rsidR="00385999">
        <w:rPr>
          <w:rFonts w:asciiTheme="minorHAnsi" w:hAnsiTheme="minorHAnsi"/>
          <w:sz w:val="22"/>
          <w:szCs w:val="22"/>
          <w:lang w:val="ga"/>
        </w:rPr>
        <w:t xml:space="preserve">iad </w:t>
      </w:r>
      <w:r>
        <w:rPr>
          <w:rFonts w:asciiTheme="minorHAnsi" w:hAnsiTheme="minorHAnsi"/>
          <w:sz w:val="22"/>
          <w:szCs w:val="22"/>
          <w:lang w:val="ga"/>
        </w:rPr>
        <w:t xml:space="preserve">lena c(h)eapadh ní mór d’iarrthóir Comhairle Cathrach na Gaillimhe a shásamh go bhfuil an t-eolas agus an cumas cuí </w:t>
      </w:r>
      <w:r w:rsidR="00385999">
        <w:rPr>
          <w:rFonts w:asciiTheme="minorHAnsi" w:hAnsiTheme="minorHAnsi"/>
          <w:sz w:val="22"/>
          <w:szCs w:val="22"/>
          <w:lang w:val="ga"/>
        </w:rPr>
        <w:t xml:space="preserve">siad  </w:t>
      </w:r>
      <w:r>
        <w:rPr>
          <w:rFonts w:asciiTheme="minorHAnsi" w:hAnsiTheme="minorHAnsi"/>
          <w:sz w:val="22"/>
          <w:szCs w:val="22"/>
          <w:lang w:val="ga"/>
        </w:rPr>
        <w:t xml:space="preserve"> (lena n-áirítear, ardchaighdeán oiriúnachta agus sa chás go mbeadh taithí riaracháin riachtanach, ní mór ardchumas riaracháin a bheith </w:t>
      </w:r>
      <w:r w:rsidR="00385999">
        <w:rPr>
          <w:rFonts w:asciiTheme="minorHAnsi" w:hAnsiTheme="minorHAnsi"/>
          <w:sz w:val="22"/>
          <w:szCs w:val="22"/>
          <w:lang w:val="ga"/>
        </w:rPr>
        <w:t xml:space="preserve">siad  </w:t>
      </w:r>
      <w:r>
        <w:rPr>
          <w:rFonts w:asciiTheme="minorHAnsi" w:hAnsiTheme="minorHAnsi"/>
          <w:sz w:val="22"/>
          <w:szCs w:val="22"/>
          <w:lang w:val="ga"/>
        </w:rPr>
        <w:t xml:space="preserve">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w:t>
      </w:r>
      <w:r w:rsidR="00385999">
        <w:rPr>
          <w:rFonts w:asciiTheme="minorHAnsi" w:hAnsiTheme="minorHAnsi"/>
          <w:sz w:val="22"/>
          <w:szCs w:val="22"/>
          <w:lang w:val="ga"/>
        </w:rPr>
        <w:t>siad</w:t>
      </w:r>
      <w:r>
        <w:rPr>
          <w:rFonts w:asciiTheme="minorHAnsi" w:hAnsiTheme="minorHAnsi"/>
          <w:sz w:val="22"/>
          <w:szCs w:val="22"/>
          <w:lang w:val="ga"/>
        </w:rPr>
        <w:t xml:space="preserve"> suas é nó sa chás go dtiocfaidh folúntas breise chun cinn.</w:t>
      </w:r>
    </w:p>
    <w:p w:rsidR="0052697E" w:rsidRPr="00746C82" w:rsidRDefault="0052697E" w:rsidP="0052697E">
      <w:pPr>
        <w:tabs>
          <w:tab w:val="left" w:pos="-720"/>
        </w:tabs>
        <w:jc w:val="both"/>
        <w:rPr>
          <w:rFonts w:asciiTheme="minorHAnsi" w:hAnsiTheme="minorHAnsi"/>
          <w:sz w:val="16"/>
          <w:szCs w:val="16"/>
        </w:rPr>
      </w:pPr>
    </w:p>
    <w:p w:rsidR="0052697E" w:rsidRDefault="0052697E" w:rsidP="0052697E">
      <w:pPr>
        <w:tabs>
          <w:tab w:val="left" w:pos="-720"/>
          <w:tab w:val="left" w:pos="0"/>
          <w:tab w:val="left" w:pos="720"/>
          <w:tab w:val="left" w:pos="1440"/>
        </w:tabs>
        <w:ind w:right="-17"/>
        <w:jc w:val="both"/>
        <w:rPr>
          <w:rFonts w:asciiTheme="minorHAnsi" w:hAnsiTheme="minorHAnsi"/>
          <w:sz w:val="22"/>
          <w:szCs w:val="22"/>
          <w:lang w:val="ga"/>
        </w:rPr>
      </w:pPr>
      <w:r>
        <w:rPr>
          <w:rFonts w:asciiTheme="minorHAnsi" w:hAnsiTheme="minorHAnsi"/>
          <w:sz w:val="22"/>
          <w:szCs w:val="22"/>
          <w:lang w:val="ga"/>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rsidR="0052697E" w:rsidRPr="00746C82" w:rsidRDefault="0052697E" w:rsidP="0052697E">
      <w:pPr>
        <w:tabs>
          <w:tab w:val="left" w:pos="-720"/>
          <w:tab w:val="left" w:pos="0"/>
          <w:tab w:val="left" w:pos="720"/>
          <w:tab w:val="left" w:pos="1440"/>
        </w:tabs>
        <w:ind w:right="-17"/>
        <w:jc w:val="both"/>
        <w:rPr>
          <w:rFonts w:asciiTheme="minorHAnsi" w:hAnsiTheme="minorHAnsi"/>
          <w:sz w:val="16"/>
          <w:szCs w:val="16"/>
          <w:lang w:val="ga"/>
        </w:rPr>
      </w:pPr>
    </w:p>
    <w:p w:rsidR="003848FE" w:rsidRDefault="003848FE" w:rsidP="003848FE">
      <w:pPr>
        <w:tabs>
          <w:tab w:val="left" w:pos="-720"/>
          <w:tab w:val="left" w:pos="0"/>
          <w:tab w:val="left" w:pos="720"/>
          <w:tab w:val="left" w:pos="1440"/>
        </w:tabs>
        <w:ind w:right="-17"/>
        <w:jc w:val="both"/>
        <w:rPr>
          <w:rFonts w:asciiTheme="minorHAnsi" w:hAnsiTheme="minorHAnsi"/>
          <w:sz w:val="22"/>
          <w:szCs w:val="22"/>
          <w:lang w:val="ga"/>
        </w:rPr>
      </w:pPr>
      <w:r w:rsidRPr="00764C48">
        <w:rPr>
          <w:rFonts w:asciiTheme="minorHAnsi" w:hAnsiTheme="minorHAnsi"/>
          <w:sz w:val="22"/>
          <w:szCs w:val="22"/>
          <w:lang w:val="ga"/>
        </w:rPr>
        <w:t>Forchoimeádann Comhairle Cathrach na Gaillimhe an ceart agallaimh (Gearrliosta agus/nó Agaillaimh Deiridh) a dhéanamh  trí ardán fíorúil i.e. Microsoft Teams</w:t>
      </w:r>
    </w:p>
    <w:p w:rsidR="0052697E" w:rsidRPr="00746C82" w:rsidRDefault="0052697E" w:rsidP="0052697E">
      <w:pPr>
        <w:tabs>
          <w:tab w:val="left" w:pos="-720"/>
          <w:tab w:val="left" w:pos="0"/>
          <w:tab w:val="left" w:pos="720"/>
          <w:tab w:val="left" w:pos="1440"/>
        </w:tabs>
        <w:ind w:right="-17"/>
        <w:jc w:val="both"/>
        <w:rPr>
          <w:rFonts w:asciiTheme="minorHAnsi" w:hAnsiTheme="minorHAnsi"/>
          <w:sz w:val="8"/>
          <w:szCs w:val="8"/>
        </w:rPr>
      </w:pPr>
    </w:p>
    <w:p w:rsidR="0052697E" w:rsidRPr="001C4430" w:rsidRDefault="0052697E" w:rsidP="0052697E">
      <w:pPr>
        <w:tabs>
          <w:tab w:val="left" w:pos="-720"/>
        </w:tabs>
        <w:ind w:right="-225"/>
        <w:jc w:val="both"/>
        <w:rPr>
          <w:rFonts w:asciiTheme="minorHAnsi" w:hAnsiTheme="minorHAnsi"/>
          <w:b/>
          <w:sz w:val="22"/>
          <w:szCs w:val="22"/>
        </w:rPr>
      </w:pPr>
      <w:r>
        <w:rPr>
          <w:rFonts w:asciiTheme="minorHAnsi" w:hAnsiTheme="minorHAnsi"/>
          <w:b/>
          <w:bCs/>
          <w:sz w:val="22"/>
          <w:szCs w:val="22"/>
          <w:lang w:val="ga"/>
        </w:rPr>
        <w:t>Dícháileofar tú má dhéantar canbhasáil.</w:t>
      </w:r>
    </w:p>
    <w:p w:rsidR="0052697E" w:rsidRPr="00746C82" w:rsidRDefault="0052697E" w:rsidP="0052697E">
      <w:pPr>
        <w:tabs>
          <w:tab w:val="left" w:pos="-720"/>
        </w:tabs>
        <w:ind w:right="-225"/>
        <w:jc w:val="both"/>
        <w:rPr>
          <w:rFonts w:asciiTheme="minorHAnsi" w:hAnsiTheme="minorHAnsi"/>
          <w:b/>
          <w:sz w:val="8"/>
          <w:szCs w:val="8"/>
        </w:rPr>
      </w:pPr>
    </w:p>
    <w:p w:rsidR="00243A59" w:rsidRPr="00DA6A99" w:rsidRDefault="0052697E" w:rsidP="00DA6A99">
      <w:pPr>
        <w:jc w:val="center"/>
        <w:rPr>
          <w:rFonts w:asciiTheme="minorHAnsi" w:hAnsiTheme="minorHAnsi"/>
          <w:b/>
          <w:bCs/>
          <w:i/>
          <w:iCs/>
          <w:sz w:val="22"/>
          <w:szCs w:val="22"/>
        </w:rPr>
      </w:pPr>
      <w:r>
        <w:rPr>
          <w:rFonts w:asciiTheme="minorHAnsi" w:hAnsiTheme="minorHAnsi"/>
          <w:b/>
          <w:bCs/>
          <w:i/>
          <w:iCs/>
          <w:sz w:val="22"/>
          <w:szCs w:val="22"/>
          <w:lang w:val="ga"/>
        </w:rPr>
        <w:t xml:space="preserve">Is fostóir comhdheiseanna í Comhairle Cathrach na Gaillimhe </w:t>
      </w:r>
      <w:r w:rsidR="001C4430">
        <w:rPr>
          <w:rFonts w:asciiTheme="minorHAnsi" w:hAnsiTheme="minorHAnsi"/>
          <w:b/>
          <w:bCs/>
          <w:i/>
          <w:iCs/>
          <w:color w:val="C0504D" w:themeColor="accent2"/>
          <w:sz w:val="28"/>
          <w:szCs w:val="28"/>
          <w:u w:val="double"/>
          <w:lang w:val="ga"/>
        </w:rPr>
        <w:t>____________________________________________________________________</w:t>
      </w:r>
    </w:p>
    <w:p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rsidR="00243A59" w:rsidRDefault="00243A59" w:rsidP="00243A59">
      <w:pPr>
        <w:pStyle w:val="BodyText3"/>
        <w:ind w:right="-17"/>
        <w:jc w:val="both"/>
        <w:rPr>
          <w:rFonts w:ascii="Cambria" w:hAnsi="Cambria"/>
          <w:sz w:val="24"/>
        </w:rPr>
      </w:pPr>
    </w:p>
    <w:p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 xml:space="preserve">Ní bheidh Comhairle Cathrach na Gaillimhe freagrach as aon chostas, costais taistil san áireamh, a bheidh ar iarrthóirí maidir le </w:t>
      </w:r>
      <w:r w:rsidR="00385999">
        <w:rPr>
          <w:rFonts w:asciiTheme="minorHAnsi" w:hAnsiTheme="minorHAnsi"/>
          <w:sz w:val="24"/>
          <w:lang w:val="ga"/>
        </w:rPr>
        <w:t xml:space="preserve">iad </w:t>
      </w:r>
      <w:r>
        <w:rPr>
          <w:rFonts w:asciiTheme="minorHAnsi" w:hAnsiTheme="minorHAnsi"/>
          <w:sz w:val="24"/>
          <w:lang w:val="ga"/>
        </w:rPr>
        <w:t>a bheith ina iarrthóir.</w:t>
      </w:r>
    </w:p>
    <w:p w:rsidR="00243A59" w:rsidRPr="00BA332C" w:rsidRDefault="00243A59" w:rsidP="00243A59">
      <w:pPr>
        <w:jc w:val="both"/>
        <w:rPr>
          <w:rStyle w:val="Strong"/>
          <w:rFonts w:asciiTheme="minorHAnsi" w:hAnsiTheme="minorHAnsi"/>
          <w:u w:val="single"/>
        </w:rPr>
      </w:pPr>
    </w:p>
    <w:p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rsidR="006E1ACC" w:rsidRPr="00BA332C" w:rsidRDefault="006E1ACC" w:rsidP="006E1ACC">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Pr="00835C55">
        <w:rPr>
          <w:rFonts w:asciiTheme="minorHAnsi" w:hAnsiTheme="minorHAnsi"/>
          <w:b/>
          <w:bCs/>
          <w:lang w:val="ga"/>
        </w:rPr>
        <w:t>4:00pm</w:t>
      </w:r>
      <w:r w:rsidRPr="00F74C66">
        <w:rPr>
          <w:rFonts w:asciiTheme="minorHAnsi" w:hAnsiTheme="minorHAnsi"/>
          <w:b/>
          <w:bCs/>
          <w:lang w:val="ga"/>
        </w:rPr>
        <w:t xml:space="preserve">, </w:t>
      </w:r>
      <w:r>
        <w:rPr>
          <w:rFonts w:asciiTheme="minorHAnsi" w:hAnsiTheme="minorHAnsi" w:cstheme="minorHAnsi"/>
          <w:b/>
          <w:lang w:val="ga-IE" w:bidi="ar-SA"/>
        </w:rPr>
        <w:t xml:space="preserve">Dé hAoine, </w:t>
      </w:r>
      <w:r w:rsidR="00BD20AF">
        <w:rPr>
          <w:rFonts w:asciiTheme="minorHAnsi" w:hAnsiTheme="minorHAnsi" w:cstheme="minorHAnsi"/>
          <w:b/>
          <w:lang w:val="ga-IE" w:bidi="ar-SA"/>
        </w:rPr>
        <w:t>12ú Lúnasa 2022</w:t>
      </w:r>
      <w:r>
        <w:rPr>
          <w:rFonts w:asciiTheme="minorHAnsi" w:hAnsiTheme="minorHAnsi"/>
          <w:b/>
          <w:bCs/>
          <w:lang w:val="ga"/>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243A59" w:rsidRPr="00BA332C" w:rsidRDefault="00243A59" w:rsidP="00243A59">
      <w:pPr>
        <w:tabs>
          <w:tab w:val="left" w:pos="-720"/>
          <w:tab w:val="left" w:pos="720"/>
          <w:tab w:val="left" w:pos="1440"/>
        </w:tabs>
        <w:ind w:right="-225"/>
        <w:jc w:val="both"/>
        <w:rPr>
          <w:rFonts w:asciiTheme="minorHAnsi" w:hAnsiTheme="minorHAnsi"/>
          <w:i/>
        </w:rPr>
      </w:pPr>
    </w:p>
    <w:p w:rsidR="006E1ACC" w:rsidRPr="00BA332C" w:rsidRDefault="006E1ACC" w:rsidP="006E1ACC">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rsidR="006E1ACC" w:rsidRDefault="006E1ACC" w:rsidP="006E1ACC">
      <w:pPr>
        <w:pStyle w:val="BodyText3"/>
        <w:ind w:right="-17"/>
        <w:jc w:val="both"/>
        <w:rPr>
          <w:rFonts w:asciiTheme="minorHAnsi" w:hAnsiTheme="minorHAnsi"/>
          <w:sz w:val="24"/>
        </w:rPr>
      </w:pPr>
      <w:r>
        <w:rPr>
          <w:rFonts w:asciiTheme="minorHAnsi" w:hAnsiTheme="minorHAnsi"/>
          <w:sz w:val="24"/>
          <w:lang w:val="ga"/>
        </w:rPr>
        <w:t xml:space="preserve">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w:t>
      </w:r>
      <w:r w:rsidR="00385999">
        <w:rPr>
          <w:rFonts w:asciiTheme="minorHAnsi" w:hAnsiTheme="minorHAnsi"/>
          <w:sz w:val="24"/>
          <w:lang w:val="ga"/>
        </w:rPr>
        <w:t xml:space="preserve">siad </w:t>
      </w:r>
      <w:r>
        <w:rPr>
          <w:rFonts w:asciiTheme="minorHAnsi" w:hAnsiTheme="minorHAnsi"/>
          <w:sz w:val="24"/>
          <w:lang w:val="ga"/>
        </w:rPr>
        <w:t xml:space="preserve"> ar bheith curtha san áireamh.</w:t>
      </w:r>
    </w:p>
    <w:p w:rsidR="006E1ACC" w:rsidRPr="00BA332C" w:rsidRDefault="006E1ACC" w:rsidP="006E1ACC">
      <w:pPr>
        <w:pStyle w:val="BodyText3"/>
        <w:ind w:right="-17"/>
        <w:jc w:val="both"/>
        <w:rPr>
          <w:rFonts w:asciiTheme="minorHAnsi" w:hAnsiTheme="minorHAnsi"/>
          <w:sz w:val="24"/>
        </w:rPr>
      </w:pPr>
    </w:p>
    <w:p w:rsidR="006E1ACC" w:rsidRPr="00BA332C" w:rsidRDefault="006E1ACC" w:rsidP="006E1ACC">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rsidR="006E1ACC" w:rsidRPr="00BA332C" w:rsidRDefault="006E1ACC" w:rsidP="006E1ACC">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rsidR="006E1ACC" w:rsidRDefault="006E1ACC" w:rsidP="006E1ACC">
      <w:pPr>
        <w:tabs>
          <w:tab w:val="left" w:pos="-720"/>
          <w:tab w:val="left" w:pos="720"/>
          <w:tab w:val="left" w:pos="1440"/>
        </w:tabs>
        <w:ind w:right="-17"/>
        <w:jc w:val="both"/>
        <w:rPr>
          <w:rFonts w:asciiTheme="minorHAnsi" w:hAnsiTheme="minorHAnsi"/>
          <w:b/>
          <w:smallCaps/>
          <w:u w:val="single"/>
        </w:rPr>
      </w:pPr>
    </w:p>
    <w:p w:rsidR="00BD20AF" w:rsidRDefault="00BD20AF" w:rsidP="00BD20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540" w:lineRule="atLeast"/>
        <w:rPr>
          <w:rFonts w:ascii="inherit" w:eastAsia="Times New Roman" w:hAnsi="inherit" w:cs="Courier New"/>
          <w:color w:val="202124"/>
          <w:kern w:val="0"/>
          <w:sz w:val="42"/>
          <w:szCs w:val="42"/>
          <w:lang w:val="ga-IE" w:eastAsia="en-GB" w:bidi="ar-SA"/>
        </w:rPr>
      </w:pPr>
      <w:r>
        <w:rPr>
          <w:rFonts w:asciiTheme="minorHAnsi" w:eastAsia="Times New Roman" w:hAnsiTheme="minorHAnsi" w:cstheme="minorHAnsi"/>
          <w:b/>
          <w:color w:val="202124"/>
          <w:kern w:val="0"/>
          <w:u w:val="single"/>
          <w:lang w:val="ga-IE" w:eastAsia="en-GB" w:bidi="ar-SA"/>
        </w:rPr>
        <w:t>Eolas</w:t>
      </w:r>
      <w:r w:rsidRPr="00C843C6">
        <w:rPr>
          <w:rFonts w:asciiTheme="minorHAnsi" w:eastAsia="Times New Roman" w:hAnsiTheme="minorHAnsi" w:cstheme="minorHAnsi"/>
          <w:b/>
          <w:color w:val="202124"/>
          <w:kern w:val="0"/>
          <w:u w:val="single"/>
          <w:lang w:val="ga-IE" w:eastAsia="en-GB" w:bidi="ar-SA"/>
        </w:rPr>
        <w:t xml:space="preserve"> a Chomhroinnt</w:t>
      </w:r>
      <w:r w:rsidRPr="00C843C6">
        <w:rPr>
          <w:rFonts w:ascii="inherit" w:eastAsia="Times New Roman" w:hAnsi="inherit" w:cs="Courier New"/>
          <w:color w:val="202124"/>
          <w:kern w:val="0"/>
          <w:sz w:val="42"/>
          <w:szCs w:val="42"/>
          <w:lang w:val="ga-IE" w:eastAsia="en-GB" w:bidi="ar-SA"/>
        </w:rPr>
        <w:t xml:space="preserve">: </w:t>
      </w:r>
    </w:p>
    <w:p w:rsidR="00BD20AF" w:rsidRPr="00BA332C" w:rsidRDefault="00BD20AF" w:rsidP="00BD20AF">
      <w:pPr>
        <w:spacing w:line="276" w:lineRule="auto"/>
        <w:rPr>
          <w:rFonts w:asciiTheme="minorHAnsi" w:hAnsiTheme="minorHAnsi"/>
        </w:rPr>
      </w:pPr>
      <w:proofErr w:type="spellStart"/>
      <w:r w:rsidRPr="00C843C6">
        <w:rPr>
          <w:lang w:eastAsia="en-GB" w:bidi="ar-SA"/>
        </w:rPr>
        <w:t>Lasmuigh</w:t>
      </w:r>
      <w:proofErr w:type="spellEnd"/>
      <w:r w:rsidRPr="00C843C6">
        <w:rPr>
          <w:lang w:eastAsia="en-GB" w:bidi="ar-SA"/>
        </w:rPr>
        <w:t xml:space="preserve"> den </w:t>
      </w:r>
      <w:proofErr w:type="spellStart"/>
      <w:r w:rsidRPr="00C843C6">
        <w:rPr>
          <w:lang w:eastAsia="en-GB" w:bidi="ar-SA"/>
        </w:rPr>
        <w:t>fhoireann</w:t>
      </w:r>
      <w:proofErr w:type="spellEnd"/>
      <w:r w:rsidRPr="00C843C6">
        <w:rPr>
          <w:lang w:eastAsia="en-GB" w:bidi="ar-SA"/>
        </w:rPr>
        <w:t xml:space="preserve"> </w:t>
      </w:r>
      <w:proofErr w:type="spellStart"/>
      <w:r w:rsidRPr="00C843C6">
        <w:rPr>
          <w:lang w:eastAsia="en-GB" w:bidi="ar-SA"/>
        </w:rPr>
        <w:t>earcaíochta</w:t>
      </w:r>
      <w:proofErr w:type="spellEnd"/>
      <w:r w:rsidRPr="00C843C6">
        <w:rPr>
          <w:lang w:eastAsia="en-GB" w:bidi="ar-SA"/>
        </w:rPr>
        <w:t xml:space="preserve"> </w:t>
      </w:r>
      <w:proofErr w:type="spellStart"/>
      <w:r w:rsidRPr="00C843C6">
        <w:rPr>
          <w:lang w:eastAsia="en-GB" w:bidi="ar-SA"/>
        </w:rPr>
        <w:t>ábhartha</w:t>
      </w:r>
      <w:proofErr w:type="spellEnd"/>
      <w:r w:rsidRPr="00C843C6">
        <w:rPr>
          <w:lang w:eastAsia="en-GB" w:bidi="ar-SA"/>
        </w:rPr>
        <w:t xml:space="preserve">, </w:t>
      </w:r>
      <w:proofErr w:type="spellStart"/>
      <w:r w:rsidRPr="00C843C6">
        <w:rPr>
          <w:lang w:eastAsia="en-GB" w:bidi="ar-SA"/>
        </w:rPr>
        <w:t>ní</w:t>
      </w:r>
      <w:proofErr w:type="spellEnd"/>
      <w:r w:rsidRPr="00C843C6">
        <w:rPr>
          <w:lang w:eastAsia="en-GB" w:bidi="ar-SA"/>
        </w:rPr>
        <w:t xml:space="preserve"> </w:t>
      </w:r>
      <w:proofErr w:type="spellStart"/>
      <w:r w:rsidRPr="00C843C6">
        <w:rPr>
          <w:lang w:eastAsia="en-GB" w:bidi="ar-SA"/>
        </w:rPr>
        <w:t>roinnfear</w:t>
      </w:r>
      <w:proofErr w:type="spellEnd"/>
      <w:r w:rsidRPr="00C843C6">
        <w:rPr>
          <w:lang w:eastAsia="en-GB" w:bidi="ar-SA"/>
        </w:rPr>
        <w:t xml:space="preserve"> an </w:t>
      </w:r>
      <w:proofErr w:type="spellStart"/>
      <w:r w:rsidRPr="00C843C6">
        <w:rPr>
          <w:lang w:eastAsia="en-GB" w:bidi="ar-SA"/>
        </w:rPr>
        <w:t>fhaisnéis</w:t>
      </w:r>
      <w:proofErr w:type="spellEnd"/>
      <w:r w:rsidRPr="00C843C6">
        <w:rPr>
          <w:lang w:eastAsia="en-GB" w:bidi="ar-SA"/>
        </w:rPr>
        <w:t xml:space="preserve"> a </w:t>
      </w:r>
      <w:proofErr w:type="spellStart"/>
      <w:r w:rsidRPr="00C843C6">
        <w:rPr>
          <w:lang w:eastAsia="en-GB" w:bidi="ar-SA"/>
        </w:rPr>
        <w:t>thugtar</w:t>
      </w:r>
      <w:proofErr w:type="spellEnd"/>
      <w:r w:rsidRPr="00C843C6">
        <w:rPr>
          <w:lang w:eastAsia="en-GB" w:bidi="ar-SA"/>
        </w:rPr>
        <w:t xml:space="preserve"> </w:t>
      </w:r>
      <w:proofErr w:type="spellStart"/>
      <w:r w:rsidRPr="00C843C6">
        <w:rPr>
          <w:lang w:eastAsia="en-GB" w:bidi="ar-SA"/>
        </w:rPr>
        <w:t>ar</w:t>
      </w:r>
      <w:proofErr w:type="spellEnd"/>
      <w:r w:rsidRPr="00C843C6">
        <w:rPr>
          <w:lang w:eastAsia="en-GB" w:bidi="ar-SA"/>
        </w:rPr>
        <w:t xml:space="preserve"> </w:t>
      </w:r>
      <w:proofErr w:type="spellStart"/>
      <w:r w:rsidRPr="00C843C6">
        <w:rPr>
          <w:lang w:eastAsia="en-GB" w:bidi="ar-SA"/>
        </w:rPr>
        <w:t>d’fhoirm</w:t>
      </w:r>
      <w:proofErr w:type="spellEnd"/>
      <w:r w:rsidRPr="00C843C6">
        <w:rPr>
          <w:lang w:eastAsia="en-GB" w:bidi="ar-SA"/>
        </w:rPr>
        <w:t xml:space="preserve"> </w:t>
      </w:r>
      <w:proofErr w:type="spellStart"/>
      <w:r w:rsidRPr="00C843C6">
        <w:rPr>
          <w:lang w:eastAsia="en-GB" w:bidi="ar-SA"/>
        </w:rPr>
        <w:t>iarratais</w:t>
      </w:r>
      <w:proofErr w:type="spellEnd"/>
      <w:r w:rsidRPr="00C843C6">
        <w:rPr>
          <w:lang w:eastAsia="en-GB" w:bidi="ar-SA"/>
        </w:rPr>
        <w:t xml:space="preserve"> (i.e. </w:t>
      </w:r>
      <w:proofErr w:type="spellStart"/>
      <w:r w:rsidRPr="00C843C6">
        <w:rPr>
          <w:lang w:eastAsia="en-GB" w:bidi="ar-SA"/>
        </w:rPr>
        <w:t>Roinn</w:t>
      </w:r>
      <w:proofErr w:type="spellEnd"/>
      <w:r w:rsidRPr="00C843C6">
        <w:rPr>
          <w:lang w:eastAsia="en-GB" w:bidi="ar-SA"/>
        </w:rPr>
        <w:t xml:space="preserve"> 1 &amp; </w:t>
      </w:r>
      <w:proofErr w:type="spellStart"/>
      <w:r w:rsidRPr="00C843C6">
        <w:rPr>
          <w:lang w:eastAsia="en-GB" w:bidi="ar-SA"/>
        </w:rPr>
        <w:t>Roinn</w:t>
      </w:r>
      <w:proofErr w:type="spellEnd"/>
      <w:r w:rsidRPr="00C843C6">
        <w:rPr>
          <w:lang w:eastAsia="en-GB" w:bidi="ar-SA"/>
        </w:rPr>
        <w:t xml:space="preserve"> 2) ach </w:t>
      </w:r>
      <w:proofErr w:type="spellStart"/>
      <w:r w:rsidRPr="00C843C6">
        <w:rPr>
          <w:lang w:eastAsia="en-GB" w:bidi="ar-SA"/>
        </w:rPr>
        <w:t>amháin</w:t>
      </w:r>
      <w:proofErr w:type="spellEnd"/>
      <w:r w:rsidRPr="00C843C6">
        <w:rPr>
          <w:lang w:eastAsia="en-GB" w:bidi="ar-SA"/>
        </w:rPr>
        <w:t xml:space="preserve"> </w:t>
      </w:r>
      <w:proofErr w:type="spellStart"/>
      <w:proofErr w:type="gramStart"/>
      <w:r w:rsidRPr="00C843C6">
        <w:rPr>
          <w:lang w:eastAsia="en-GB" w:bidi="ar-SA"/>
        </w:rPr>
        <w:t>chun</w:t>
      </w:r>
      <w:proofErr w:type="spellEnd"/>
      <w:proofErr w:type="gramEnd"/>
      <w:r w:rsidRPr="00C843C6">
        <w:rPr>
          <w:lang w:eastAsia="en-GB" w:bidi="ar-SA"/>
        </w:rPr>
        <w:t xml:space="preserve"> an </w:t>
      </w:r>
      <w:proofErr w:type="spellStart"/>
      <w:r w:rsidRPr="00C843C6">
        <w:rPr>
          <w:lang w:eastAsia="en-GB" w:bidi="ar-SA"/>
        </w:rPr>
        <w:t>comórtas</w:t>
      </w:r>
      <w:proofErr w:type="spellEnd"/>
      <w:r w:rsidRPr="00C843C6">
        <w:rPr>
          <w:lang w:eastAsia="en-GB" w:bidi="ar-SA"/>
        </w:rPr>
        <w:t xml:space="preserve"> </w:t>
      </w:r>
      <w:proofErr w:type="spellStart"/>
      <w:r w:rsidRPr="00C843C6">
        <w:rPr>
          <w:lang w:eastAsia="en-GB" w:bidi="ar-SA"/>
        </w:rPr>
        <w:t>ar</w:t>
      </w:r>
      <w:proofErr w:type="spellEnd"/>
      <w:r w:rsidRPr="00C843C6">
        <w:rPr>
          <w:lang w:eastAsia="en-GB" w:bidi="ar-SA"/>
        </w:rPr>
        <w:t xml:space="preserve"> </w:t>
      </w:r>
      <w:proofErr w:type="spellStart"/>
      <w:r w:rsidRPr="00C843C6">
        <w:rPr>
          <w:lang w:eastAsia="en-GB" w:bidi="ar-SA"/>
        </w:rPr>
        <w:t>chuir</w:t>
      </w:r>
      <w:proofErr w:type="spellEnd"/>
      <w:r w:rsidRPr="00C843C6">
        <w:rPr>
          <w:lang w:eastAsia="en-GB" w:bidi="ar-SA"/>
        </w:rPr>
        <w:t xml:space="preserve"> </w:t>
      </w:r>
      <w:proofErr w:type="spellStart"/>
      <w:r w:rsidRPr="00C843C6">
        <w:rPr>
          <w:lang w:eastAsia="en-GB" w:bidi="ar-SA"/>
        </w:rPr>
        <w:t>tú</w:t>
      </w:r>
      <w:proofErr w:type="spellEnd"/>
      <w:r w:rsidRPr="00C843C6">
        <w:rPr>
          <w:lang w:eastAsia="en-GB" w:bidi="ar-SA"/>
        </w:rPr>
        <w:t xml:space="preserve"> </w:t>
      </w:r>
      <w:proofErr w:type="spellStart"/>
      <w:r w:rsidRPr="00C843C6">
        <w:rPr>
          <w:lang w:eastAsia="en-GB" w:bidi="ar-SA"/>
        </w:rPr>
        <w:t>isteach</w:t>
      </w:r>
      <w:proofErr w:type="spellEnd"/>
      <w:r w:rsidRPr="00C843C6">
        <w:rPr>
          <w:lang w:eastAsia="en-GB" w:bidi="ar-SA"/>
        </w:rPr>
        <w:t xml:space="preserve"> air a </w:t>
      </w:r>
      <w:proofErr w:type="spellStart"/>
      <w:r w:rsidRPr="00C843C6">
        <w:rPr>
          <w:lang w:eastAsia="en-GB" w:bidi="ar-SA"/>
        </w:rPr>
        <w:t>chur</w:t>
      </w:r>
      <w:proofErr w:type="spellEnd"/>
      <w:r w:rsidRPr="00C843C6">
        <w:rPr>
          <w:lang w:eastAsia="en-GB" w:bidi="ar-SA"/>
        </w:rPr>
        <w:t xml:space="preserve"> </w:t>
      </w:r>
      <w:proofErr w:type="spellStart"/>
      <w:r w:rsidRPr="00C843C6">
        <w:rPr>
          <w:lang w:eastAsia="en-GB" w:bidi="ar-SA"/>
        </w:rPr>
        <w:t>chun</w:t>
      </w:r>
      <w:proofErr w:type="spellEnd"/>
      <w:r w:rsidRPr="00C843C6">
        <w:rPr>
          <w:lang w:eastAsia="en-GB" w:bidi="ar-SA"/>
        </w:rPr>
        <w:t xml:space="preserve"> </w:t>
      </w:r>
      <w:proofErr w:type="spellStart"/>
      <w:r w:rsidRPr="00C843C6">
        <w:rPr>
          <w:lang w:eastAsia="en-GB" w:bidi="ar-SA"/>
        </w:rPr>
        <w:t>cinn</w:t>
      </w:r>
      <w:proofErr w:type="spellEnd"/>
      <w:r w:rsidRPr="00C843C6">
        <w:rPr>
          <w:lang w:eastAsia="en-GB" w:bidi="ar-SA"/>
        </w:rPr>
        <w:t xml:space="preserve">, le </w:t>
      </w:r>
      <w:proofErr w:type="spellStart"/>
      <w:r w:rsidRPr="00C843C6">
        <w:rPr>
          <w:lang w:eastAsia="en-GB" w:bidi="ar-SA"/>
        </w:rPr>
        <w:t>gearrliosta</w:t>
      </w:r>
      <w:proofErr w:type="spellEnd"/>
      <w:r w:rsidRPr="00C843C6">
        <w:rPr>
          <w:lang w:eastAsia="en-GB" w:bidi="ar-SA"/>
        </w:rPr>
        <w:t xml:space="preserve"> </w:t>
      </w:r>
      <w:proofErr w:type="spellStart"/>
      <w:r w:rsidRPr="00C843C6">
        <w:rPr>
          <w:lang w:eastAsia="en-GB" w:bidi="ar-SA"/>
        </w:rPr>
        <w:t>ainmnithe</w:t>
      </w:r>
      <w:proofErr w:type="spellEnd"/>
      <w:r w:rsidRPr="00C843C6">
        <w:rPr>
          <w:lang w:eastAsia="en-GB" w:bidi="ar-SA"/>
        </w:rPr>
        <w:t xml:space="preserve"> </w:t>
      </w:r>
      <w:proofErr w:type="spellStart"/>
      <w:r w:rsidRPr="00C843C6">
        <w:rPr>
          <w:lang w:eastAsia="en-GB" w:bidi="ar-SA"/>
        </w:rPr>
        <w:t>agus</w:t>
      </w:r>
      <w:proofErr w:type="spellEnd"/>
      <w:r w:rsidRPr="00C843C6">
        <w:rPr>
          <w:lang w:eastAsia="en-GB" w:bidi="ar-SA"/>
        </w:rPr>
        <w:t>/</w:t>
      </w:r>
      <w:proofErr w:type="spellStart"/>
      <w:r w:rsidRPr="00C843C6">
        <w:rPr>
          <w:lang w:eastAsia="en-GB" w:bidi="ar-SA"/>
        </w:rPr>
        <w:t>nó</w:t>
      </w:r>
      <w:proofErr w:type="spellEnd"/>
      <w:r w:rsidRPr="00C843C6">
        <w:rPr>
          <w:lang w:eastAsia="en-GB" w:bidi="ar-SA"/>
        </w:rPr>
        <w:t xml:space="preserve"> </w:t>
      </w:r>
      <w:proofErr w:type="spellStart"/>
      <w:r w:rsidRPr="00C843C6">
        <w:rPr>
          <w:lang w:eastAsia="en-GB" w:bidi="ar-SA"/>
        </w:rPr>
        <w:t>bord</w:t>
      </w:r>
      <w:proofErr w:type="spellEnd"/>
      <w:r w:rsidRPr="00C843C6">
        <w:rPr>
          <w:lang w:eastAsia="en-GB" w:bidi="ar-SA"/>
        </w:rPr>
        <w:t xml:space="preserve"> </w:t>
      </w:r>
      <w:proofErr w:type="spellStart"/>
      <w:r w:rsidRPr="00C843C6">
        <w:rPr>
          <w:lang w:eastAsia="en-GB" w:bidi="ar-SA"/>
        </w:rPr>
        <w:t>agaillimh</w:t>
      </w:r>
      <w:proofErr w:type="spellEnd"/>
      <w:r w:rsidRPr="00C843C6">
        <w:rPr>
          <w:lang w:eastAsia="en-GB" w:bidi="ar-SA"/>
        </w:rPr>
        <w:t xml:space="preserve">. </w:t>
      </w:r>
    </w:p>
    <w:p w:rsidR="00BD20AF" w:rsidRPr="00D178BD" w:rsidRDefault="00BD20AF" w:rsidP="006E1ACC">
      <w:pPr>
        <w:tabs>
          <w:tab w:val="left" w:pos="-720"/>
          <w:tab w:val="left" w:pos="720"/>
          <w:tab w:val="left" w:pos="1440"/>
        </w:tabs>
        <w:ind w:right="-17"/>
        <w:jc w:val="both"/>
        <w:rPr>
          <w:rFonts w:asciiTheme="minorHAnsi" w:hAnsiTheme="minorHAnsi"/>
          <w:b/>
          <w:smallCaps/>
          <w:u w:val="single"/>
        </w:rPr>
      </w:pPr>
    </w:p>
    <w:p w:rsidR="006E1ACC" w:rsidRPr="00D178BD" w:rsidRDefault="006E1ACC" w:rsidP="006E1ACC">
      <w:pPr>
        <w:ind w:right="-17"/>
        <w:jc w:val="both"/>
        <w:rPr>
          <w:rFonts w:asciiTheme="minorHAnsi" w:hAnsiTheme="minorHAnsi"/>
        </w:rPr>
      </w:pPr>
      <w:r>
        <w:rPr>
          <w:rStyle w:val="Strong"/>
          <w:rFonts w:asciiTheme="minorHAnsi" w:hAnsiTheme="minorHAnsi"/>
          <w:u w:val="single"/>
          <w:lang w:val="ga"/>
        </w:rPr>
        <w:t>Rúndacht:</w:t>
      </w:r>
    </w:p>
    <w:p w:rsidR="006E1ACC" w:rsidRDefault="006E1ACC" w:rsidP="006E1ACC">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rsidR="006E1ACC" w:rsidRDefault="006E1ACC" w:rsidP="006E1ACC">
      <w:pPr>
        <w:pStyle w:val="BodyText3"/>
        <w:ind w:right="-17"/>
        <w:jc w:val="both"/>
        <w:rPr>
          <w:rFonts w:asciiTheme="minorHAnsi" w:hAnsiTheme="minorHAnsi"/>
          <w:sz w:val="24"/>
        </w:rPr>
      </w:pPr>
    </w:p>
    <w:p w:rsidR="006E1ACC" w:rsidRDefault="006E1ACC" w:rsidP="006E1ACC">
      <w:pPr>
        <w:pStyle w:val="BodyText3"/>
        <w:ind w:right="-17"/>
        <w:jc w:val="both"/>
        <w:rPr>
          <w:rFonts w:asciiTheme="minorHAnsi" w:hAnsiTheme="minorHAnsi"/>
          <w:sz w:val="24"/>
        </w:rPr>
      </w:pPr>
    </w:p>
    <w:p w:rsidR="008B6F0D" w:rsidRPr="009E023B" w:rsidRDefault="006E1ACC" w:rsidP="009E023B">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w:t>
      </w:r>
      <w:r w:rsidR="009E023B">
        <w:rPr>
          <w:rFonts w:asciiTheme="minorHAnsi" w:hAnsiTheme="minorHAnsi"/>
          <w:b/>
          <w:bCs/>
          <w:sz w:val="40"/>
          <w:szCs w:val="40"/>
          <w:lang w:val="ga"/>
        </w:rPr>
        <w:t xml:space="preserve"> HAGHAIDH DO CHUID TAIFEAD FÉIN.</w:t>
      </w:r>
    </w:p>
    <w:sectPr w:rsidR="008B6F0D" w:rsidRPr="009E023B" w:rsidSect="00C32902">
      <w:footerReference w:type="default" r:id="rId9"/>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646" w:rsidRDefault="00346646" w:rsidP="004E7A8C">
      <w:pPr>
        <w:pStyle w:val="BlockText"/>
      </w:pPr>
      <w:r>
        <w:separator/>
      </w:r>
    </w:p>
  </w:endnote>
  <w:endnote w:type="continuationSeparator" w:id="0">
    <w:p w:rsidR="00346646" w:rsidRDefault="00346646"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857E48">
        <w:pPr>
          <w:pStyle w:val="Footer"/>
          <w:jc w:val="right"/>
        </w:pPr>
        <w:r>
          <w:rPr>
            <w:lang w:val="ga"/>
          </w:rPr>
          <w:fldChar w:fldCharType="begin"/>
        </w:r>
        <w:r>
          <w:rPr>
            <w:lang w:val="ga"/>
          </w:rPr>
          <w:instrText xml:space="preserve"> PAGE   \* MERGEFORMAT </w:instrText>
        </w:r>
        <w:r>
          <w:rPr>
            <w:lang w:val="ga"/>
          </w:rPr>
          <w:fldChar w:fldCharType="separate"/>
        </w:r>
        <w:r w:rsidR="002D2B4F">
          <w:rPr>
            <w:noProof/>
            <w:lang w:val="ga"/>
          </w:rPr>
          <w:t>13</w:t>
        </w:r>
        <w:r>
          <w:rPr>
            <w:noProof/>
            <w:lang w:val="ga"/>
          </w:rPr>
          <w:fldChar w:fldCharType="end"/>
        </w:r>
      </w:p>
    </w:sdtContent>
  </w:sdt>
  <w:p w:rsidR="00857E48" w:rsidRDefault="00857E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646" w:rsidRDefault="00346646" w:rsidP="004E7A8C">
      <w:pPr>
        <w:pStyle w:val="BlockText"/>
      </w:pPr>
      <w:r>
        <w:separator/>
      </w:r>
    </w:p>
  </w:footnote>
  <w:footnote w:type="continuationSeparator" w:id="0">
    <w:p w:rsidR="00346646" w:rsidRDefault="00346646" w:rsidP="004E7A8C">
      <w:pPr>
        <w:pStyle w:val="Block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71157BE"/>
    <w:multiLevelType w:val="hybridMultilevel"/>
    <w:tmpl w:val="D65A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2"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15"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9"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22"/>
  </w:num>
  <w:num w:numId="6">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0"/>
  </w:num>
  <w:num w:numId="9">
    <w:abstractNumId w:val="4"/>
  </w:num>
  <w:num w:numId="10">
    <w:abstractNumId w:val="7"/>
  </w:num>
  <w:num w:numId="11">
    <w:abstractNumId w:val="6"/>
  </w:num>
  <w:num w:numId="12">
    <w:abstractNumId w:val="9"/>
  </w:num>
  <w:num w:numId="13">
    <w:abstractNumId w:val="8"/>
  </w:num>
  <w:num w:numId="14">
    <w:abstractNumId w:val="16"/>
  </w:num>
  <w:num w:numId="15">
    <w:abstractNumId w:val="14"/>
  </w:num>
  <w:num w:numId="16">
    <w:abstractNumId w:val="13"/>
  </w:num>
  <w:num w:numId="17">
    <w:abstractNumId w:val="12"/>
  </w:num>
  <w:num w:numId="18">
    <w:abstractNumId w:val="11"/>
  </w:num>
  <w:num w:numId="19">
    <w:abstractNumId w:val="23"/>
  </w:num>
  <w:num w:numId="20">
    <w:abstractNumId w:val="15"/>
  </w:num>
  <w:num w:numId="21">
    <w:abstractNumId w:val="24"/>
  </w:num>
  <w:num w:numId="22">
    <w:abstractNumId w:val="21"/>
  </w:num>
  <w:num w:numId="23">
    <w:abstractNumId w:val="24"/>
  </w:num>
  <w:num w:numId="24">
    <w:abstractNumId w:val="19"/>
  </w:num>
  <w:num w:numId="25">
    <w:abstractNumId w:val="5"/>
  </w:num>
  <w:num w:numId="2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05D5"/>
    <w:rsid w:val="000033CB"/>
    <w:rsid w:val="00031565"/>
    <w:rsid w:val="00044A65"/>
    <w:rsid w:val="0004659F"/>
    <w:rsid w:val="0007232F"/>
    <w:rsid w:val="000759CF"/>
    <w:rsid w:val="00087578"/>
    <w:rsid w:val="00096AE0"/>
    <w:rsid w:val="000A214C"/>
    <w:rsid w:val="000B4B85"/>
    <w:rsid w:val="000B5850"/>
    <w:rsid w:val="000C1B54"/>
    <w:rsid w:val="000F3002"/>
    <w:rsid w:val="0010247E"/>
    <w:rsid w:val="00104C9D"/>
    <w:rsid w:val="001168D7"/>
    <w:rsid w:val="001231DF"/>
    <w:rsid w:val="0012463B"/>
    <w:rsid w:val="001349C5"/>
    <w:rsid w:val="00135EA1"/>
    <w:rsid w:val="00144D98"/>
    <w:rsid w:val="00151CDD"/>
    <w:rsid w:val="00167F0E"/>
    <w:rsid w:val="00184BA0"/>
    <w:rsid w:val="00193055"/>
    <w:rsid w:val="00197733"/>
    <w:rsid w:val="001A05F1"/>
    <w:rsid w:val="001A17AC"/>
    <w:rsid w:val="001C4430"/>
    <w:rsid w:val="001C5CD8"/>
    <w:rsid w:val="001C7923"/>
    <w:rsid w:val="001E38E4"/>
    <w:rsid w:val="001F7972"/>
    <w:rsid w:val="00217C78"/>
    <w:rsid w:val="00220BDF"/>
    <w:rsid w:val="00222724"/>
    <w:rsid w:val="00227437"/>
    <w:rsid w:val="00227BE6"/>
    <w:rsid w:val="00227E7C"/>
    <w:rsid w:val="00240FE7"/>
    <w:rsid w:val="0024179C"/>
    <w:rsid w:val="00243A59"/>
    <w:rsid w:val="0024587E"/>
    <w:rsid w:val="002507D2"/>
    <w:rsid w:val="00257E08"/>
    <w:rsid w:val="002629C7"/>
    <w:rsid w:val="00266D78"/>
    <w:rsid w:val="002724FE"/>
    <w:rsid w:val="00281717"/>
    <w:rsid w:val="00292D8D"/>
    <w:rsid w:val="00295707"/>
    <w:rsid w:val="002A27BA"/>
    <w:rsid w:val="002A450B"/>
    <w:rsid w:val="002A5B63"/>
    <w:rsid w:val="002A7558"/>
    <w:rsid w:val="002C474B"/>
    <w:rsid w:val="002D1D1F"/>
    <w:rsid w:val="002D2B4F"/>
    <w:rsid w:val="002D2E22"/>
    <w:rsid w:val="002D3AC2"/>
    <w:rsid w:val="002E367D"/>
    <w:rsid w:val="002E419D"/>
    <w:rsid w:val="002E7708"/>
    <w:rsid w:val="00303E3D"/>
    <w:rsid w:val="00304DF0"/>
    <w:rsid w:val="003234FC"/>
    <w:rsid w:val="003335BD"/>
    <w:rsid w:val="003400BF"/>
    <w:rsid w:val="00341D1C"/>
    <w:rsid w:val="00341D82"/>
    <w:rsid w:val="00346646"/>
    <w:rsid w:val="003556C9"/>
    <w:rsid w:val="003848FE"/>
    <w:rsid w:val="00385999"/>
    <w:rsid w:val="00395518"/>
    <w:rsid w:val="003B04BE"/>
    <w:rsid w:val="003B43ED"/>
    <w:rsid w:val="003B76AB"/>
    <w:rsid w:val="003D186C"/>
    <w:rsid w:val="003E03BC"/>
    <w:rsid w:val="003E5CC0"/>
    <w:rsid w:val="003E5F02"/>
    <w:rsid w:val="003F347E"/>
    <w:rsid w:val="003F39BD"/>
    <w:rsid w:val="00410579"/>
    <w:rsid w:val="00412926"/>
    <w:rsid w:val="00414A72"/>
    <w:rsid w:val="0041630B"/>
    <w:rsid w:val="00416A94"/>
    <w:rsid w:val="004613BB"/>
    <w:rsid w:val="00482D08"/>
    <w:rsid w:val="00482D73"/>
    <w:rsid w:val="00493E57"/>
    <w:rsid w:val="00496A6F"/>
    <w:rsid w:val="004A0E60"/>
    <w:rsid w:val="004B72A6"/>
    <w:rsid w:val="004C28AC"/>
    <w:rsid w:val="004C408B"/>
    <w:rsid w:val="004C5F18"/>
    <w:rsid w:val="004D577A"/>
    <w:rsid w:val="004D6EB2"/>
    <w:rsid w:val="004E7A8C"/>
    <w:rsid w:val="00506EC8"/>
    <w:rsid w:val="00515ACD"/>
    <w:rsid w:val="00525BB3"/>
    <w:rsid w:val="00526647"/>
    <w:rsid w:val="0052697E"/>
    <w:rsid w:val="00541457"/>
    <w:rsid w:val="00550D59"/>
    <w:rsid w:val="00564607"/>
    <w:rsid w:val="00566492"/>
    <w:rsid w:val="0056797F"/>
    <w:rsid w:val="0058351E"/>
    <w:rsid w:val="005922B0"/>
    <w:rsid w:val="005E393E"/>
    <w:rsid w:val="005E684C"/>
    <w:rsid w:val="005F465F"/>
    <w:rsid w:val="00600DCB"/>
    <w:rsid w:val="00614605"/>
    <w:rsid w:val="00617544"/>
    <w:rsid w:val="006372AA"/>
    <w:rsid w:val="00637AEC"/>
    <w:rsid w:val="00644A03"/>
    <w:rsid w:val="006600B1"/>
    <w:rsid w:val="00690268"/>
    <w:rsid w:val="006974F5"/>
    <w:rsid w:val="006A126C"/>
    <w:rsid w:val="006B1A20"/>
    <w:rsid w:val="006B3694"/>
    <w:rsid w:val="006C510B"/>
    <w:rsid w:val="006E18E2"/>
    <w:rsid w:val="006E1ACC"/>
    <w:rsid w:val="007070A4"/>
    <w:rsid w:val="007470B0"/>
    <w:rsid w:val="007521AC"/>
    <w:rsid w:val="0076339D"/>
    <w:rsid w:val="00767D00"/>
    <w:rsid w:val="007903F2"/>
    <w:rsid w:val="00790757"/>
    <w:rsid w:val="007A4921"/>
    <w:rsid w:val="007E762B"/>
    <w:rsid w:val="007F7E6C"/>
    <w:rsid w:val="007F7F39"/>
    <w:rsid w:val="008179B1"/>
    <w:rsid w:val="00820932"/>
    <w:rsid w:val="0082148B"/>
    <w:rsid w:val="008305F2"/>
    <w:rsid w:val="00837E88"/>
    <w:rsid w:val="00843AA5"/>
    <w:rsid w:val="00844007"/>
    <w:rsid w:val="008447B1"/>
    <w:rsid w:val="00844B4E"/>
    <w:rsid w:val="008528BD"/>
    <w:rsid w:val="00857E48"/>
    <w:rsid w:val="00864984"/>
    <w:rsid w:val="008651B3"/>
    <w:rsid w:val="00873925"/>
    <w:rsid w:val="00876491"/>
    <w:rsid w:val="00887792"/>
    <w:rsid w:val="00895CB3"/>
    <w:rsid w:val="008A46DD"/>
    <w:rsid w:val="008A4F36"/>
    <w:rsid w:val="008B438F"/>
    <w:rsid w:val="008B6F0D"/>
    <w:rsid w:val="008C0EFA"/>
    <w:rsid w:val="008D74A2"/>
    <w:rsid w:val="008E3B41"/>
    <w:rsid w:val="008E3F00"/>
    <w:rsid w:val="008F457A"/>
    <w:rsid w:val="008F7090"/>
    <w:rsid w:val="00917A37"/>
    <w:rsid w:val="00934D1D"/>
    <w:rsid w:val="0093691A"/>
    <w:rsid w:val="00950E43"/>
    <w:rsid w:val="00974F94"/>
    <w:rsid w:val="00983F13"/>
    <w:rsid w:val="009864F0"/>
    <w:rsid w:val="009913F9"/>
    <w:rsid w:val="009B135F"/>
    <w:rsid w:val="009C417D"/>
    <w:rsid w:val="009C6D6C"/>
    <w:rsid w:val="009E0084"/>
    <w:rsid w:val="009E023B"/>
    <w:rsid w:val="009E4B39"/>
    <w:rsid w:val="009E5DCD"/>
    <w:rsid w:val="009F0322"/>
    <w:rsid w:val="00A01B49"/>
    <w:rsid w:val="00A1743A"/>
    <w:rsid w:val="00A17868"/>
    <w:rsid w:val="00A20672"/>
    <w:rsid w:val="00A247D1"/>
    <w:rsid w:val="00A25E83"/>
    <w:rsid w:val="00A2652D"/>
    <w:rsid w:val="00A45905"/>
    <w:rsid w:val="00A51730"/>
    <w:rsid w:val="00A56BC2"/>
    <w:rsid w:val="00A61E89"/>
    <w:rsid w:val="00A80D43"/>
    <w:rsid w:val="00A86B7B"/>
    <w:rsid w:val="00A97709"/>
    <w:rsid w:val="00AD00CA"/>
    <w:rsid w:val="00AD20F3"/>
    <w:rsid w:val="00AE0D47"/>
    <w:rsid w:val="00AF497C"/>
    <w:rsid w:val="00B074D1"/>
    <w:rsid w:val="00B07F27"/>
    <w:rsid w:val="00B15517"/>
    <w:rsid w:val="00B22779"/>
    <w:rsid w:val="00B5020D"/>
    <w:rsid w:val="00B56C48"/>
    <w:rsid w:val="00B63D0E"/>
    <w:rsid w:val="00B648F1"/>
    <w:rsid w:val="00B64D03"/>
    <w:rsid w:val="00B65930"/>
    <w:rsid w:val="00B728E5"/>
    <w:rsid w:val="00B72CC3"/>
    <w:rsid w:val="00B77818"/>
    <w:rsid w:val="00B77D14"/>
    <w:rsid w:val="00B926DF"/>
    <w:rsid w:val="00B93BBD"/>
    <w:rsid w:val="00BA332C"/>
    <w:rsid w:val="00BA7676"/>
    <w:rsid w:val="00BA7E1D"/>
    <w:rsid w:val="00BB1CBC"/>
    <w:rsid w:val="00BD20AF"/>
    <w:rsid w:val="00BD296A"/>
    <w:rsid w:val="00BD3CC4"/>
    <w:rsid w:val="00BD6448"/>
    <w:rsid w:val="00BE16A2"/>
    <w:rsid w:val="00BE215F"/>
    <w:rsid w:val="00BE544B"/>
    <w:rsid w:val="00BF71EC"/>
    <w:rsid w:val="00C277DD"/>
    <w:rsid w:val="00C31B5C"/>
    <w:rsid w:val="00C32902"/>
    <w:rsid w:val="00C53DB6"/>
    <w:rsid w:val="00C66C05"/>
    <w:rsid w:val="00C724AE"/>
    <w:rsid w:val="00C8395C"/>
    <w:rsid w:val="00CA336B"/>
    <w:rsid w:val="00CB2835"/>
    <w:rsid w:val="00CC41F9"/>
    <w:rsid w:val="00D02588"/>
    <w:rsid w:val="00D0421E"/>
    <w:rsid w:val="00D178BD"/>
    <w:rsid w:val="00D17D5F"/>
    <w:rsid w:val="00D226DD"/>
    <w:rsid w:val="00D26D34"/>
    <w:rsid w:val="00D27AEB"/>
    <w:rsid w:val="00D312AB"/>
    <w:rsid w:val="00D350D3"/>
    <w:rsid w:val="00D44187"/>
    <w:rsid w:val="00D55C24"/>
    <w:rsid w:val="00D62EBB"/>
    <w:rsid w:val="00D722DF"/>
    <w:rsid w:val="00D7304D"/>
    <w:rsid w:val="00D827C2"/>
    <w:rsid w:val="00D86519"/>
    <w:rsid w:val="00DA6A99"/>
    <w:rsid w:val="00DC0809"/>
    <w:rsid w:val="00DD6109"/>
    <w:rsid w:val="00DE08CC"/>
    <w:rsid w:val="00DE2021"/>
    <w:rsid w:val="00DF684C"/>
    <w:rsid w:val="00E00532"/>
    <w:rsid w:val="00E00E55"/>
    <w:rsid w:val="00E32475"/>
    <w:rsid w:val="00E33DFF"/>
    <w:rsid w:val="00E34F3D"/>
    <w:rsid w:val="00E554E4"/>
    <w:rsid w:val="00E600BE"/>
    <w:rsid w:val="00E64960"/>
    <w:rsid w:val="00E737D1"/>
    <w:rsid w:val="00E83BA1"/>
    <w:rsid w:val="00E9191B"/>
    <w:rsid w:val="00EA7513"/>
    <w:rsid w:val="00EB095E"/>
    <w:rsid w:val="00EC3D5B"/>
    <w:rsid w:val="00ED3469"/>
    <w:rsid w:val="00EE6AD7"/>
    <w:rsid w:val="00EF2AD3"/>
    <w:rsid w:val="00F012DF"/>
    <w:rsid w:val="00F03F54"/>
    <w:rsid w:val="00F06954"/>
    <w:rsid w:val="00F10257"/>
    <w:rsid w:val="00F123E3"/>
    <w:rsid w:val="00F407F0"/>
    <w:rsid w:val="00F57B99"/>
    <w:rsid w:val="00F84589"/>
    <w:rsid w:val="00F879F0"/>
    <w:rsid w:val="00F90242"/>
    <w:rsid w:val="00F90F1C"/>
    <w:rsid w:val="00F938C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2D1D1F"/>
    <w:rPr>
      <w:rFonts w:ascii="Times New Roman" w:eastAsia="Arial Unicode MS" w:hAnsi="Times New Roman" w:cs="Mangal"/>
      <w:kern w:val="1"/>
      <w:sz w:val="24"/>
      <w:szCs w:val="21"/>
      <w:lang w:val="en-GB" w:eastAsia="hi-IN" w:bidi="hi-IN"/>
    </w:rPr>
  </w:style>
  <w:style w:type="table" w:customStyle="1" w:styleId="TableGrid1">
    <w:name w:val="Table Grid1"/>
    <w:basedOn w:val="TableNormal"/>
    <w:next w:val="TableGrid"/>
    <w:uiPriority w:val="39"/>
    <w:rsid w:val="00BB1CBC"/>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D20AF"/>
    <w:pPr>
      <w:widowControl/>
      <w:suppressAutoHyphens w:val="0"/>
      <w:spacing w:before="100" w:beforeAutospacing="1" w:after="100" w:afterAutospacing="1"/>
    </w:pPr>
    <w:rPr>
      <w:rFonts w:eastAsiaTheme="minorHAnsi"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65999498">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13</Pages>
  <Words>4070</Words>
  <Characters>23200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Joan Higgins</cp:lastModifiedBy>
  <cp:revision>5</cp:revision>
  <cp:lastPrinted>2022-07-27T09:57:00Z</cp:lastPrinted>
  <dcterms:created xsi:type="dcterms:W3CDTF">2022-07-26T15:15:00Z</dcterms:created>
  <dcterms:modified xsi:type="dcterms:W3CDTF">2022-07-27T10:05:00Z</dcterms:modified>
</cp:coreProperties>
</file>