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4313F4"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IARRATAIS</w:t>
      </w:r>
      <w:r w:rsidR="001349C5">
        <w:rPr>
          <w:rFonts w:asciiTheme="minorHAnsi" w:hAnsiTheme="minorHAnsi" w:cs="Times New Roman"/>
          <w:b/>
          <w:bCs/>
          <w:sz w:val="48"/>
          <w:szCs w:val="48"/>
          <w:lang w:val="ga"/>
        </w:rPr>
        <w:t xml:space="preserve"> </w:t>
      </w:r>
    </w:p>
    <w:p w:rsidR="00341D1C" w:rsidRPr="004E7A8C" w:rsidRDefault="00341D1C" w:rsidP="00D17D5F">
      <w:pPr>
        <w:pStyle w:val="BlockText"/>
        <w:spacing w:line="360" w:lineRule="auto"/>
        <w:ind w:right="-765"/>
        <w:jc w:val="center"/>
        <w:rPr>
          <w:rFonts w:asciiTheme="minorHAnsi" w:hAnsiTheme="minorHAnsi" w:cs="Times New Roman"/>
          <w:b/>
          <w:sz w:val="48"/>
          <w:szCs w:val="48"/>
        </w:rPr>
      </w:pPr>
    </w:p>
    <w:p w:rsidR="0024179C" w:rsidRPr="001C4430" w:rsidRDefault="009864F0" w:rsidP="00D17D5F">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INNEALTÓIR FEIDHMIÚCHÁIN </w:t>
      </w:r>
      <w:r>
        <w:rPr>
          <w:rFonts w:asciiTheme="minorHAnsi" w:hAnsiTheme="minorHAnsi" w:cs="Times New Roman"/>
          <w:color w:val="C00000"/>
          <w:sz w:val="48"/>
          <w:szCs w:val="48"/>
          <w:lang w:val="ga"/>
        </w:rPr>
        <w:br/>
      </w:r>
    </w:p>
    <w:p w:rsidR="00315CA9" w:rsidRPr="00E9530C" w:rsidRDefault="00315CA9" w:rsidP="00315CA9">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315CA9" w:rsidRPr="00A247D1" w:rsidRDefault="00315CA9" w:rsidP="00315CA9">
      <w:pPr>
        <w:ind w:left="720" w:right="-327"/>
        <w:jc w:val="both"/>
        <w:rPr>
          <w:rFonts w:asciiTheme="minorHAnsi" w:hAnsiTheme="minorHAnsi" w:cs="Times New Roman"/>
          <w:b/>
        </w:rPr>
      </w:pPr>
    </w:p>
    <w:p w:rsidR="00315CA9" w:rsidRPr="00A247D1" w:rsidRDefault="00315CA9" w:rsidP="00315CA9">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315CA9" w:rsidRDefault="00315CA9" w:rsidP="00315CA9">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H91 X4K8</w:t>
      </w:r>
    </w:p>
    <w:p w:rsidR="00315CA9" w:rsidRPr="00A247D1" w:rsidRDefault="00315CA9" w:rsidP="00315CA9">
      <w:pPr>
        <w:ind w:right="-327"/>
        <w:jc w:val="both"/>
        <w:rPr>
          <w:rFonts w:asciiTheme="minorHAnsi" w:hAnsiTheme="minorHAnsi" w:cs="Times New Roman"/>
        </w:rPr>
      </w:pPr>
    </w:p>
    <w:p w:rsidR="00315CA9" w:rsidRPr="00E9530C" w:rsidRDefault="00315CA9" w:rsidP="00315CA9">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8" w:history="1">
        <w:r w:rsidRPr="00153A51">
          <w:rPr>
            <w:rStyle w:val="Hyperlink"/>
            <w:rFonts w:ascii="Calibri" w:eastAsia="Times New Roman" w:hAnsi="Calibri" w:cs="Calibri"/>
            <w:b/>
            <w:bCs/>
            <w:lang w:val="ga-IE" w:eastAsia="en-IE"/>
          </w:rPr>
          <w:t>hr@galwaycity.ie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Innealtóir Feidhmiúcháin</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315CA9" w:rsidRPr="00835C55" w:rsidRDefault="00315CA9" w:rsidP="00315CA9">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315CA9" w:rsidRPr="00A247D1" w:rsidRDefault="00315CA9" w:rsidP="00315CA9">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315CA9" w:rsidRPr="00A247D1" w:rsidRDefault="00315CA9" w:rsidP="00315CA9">
      <w:pPr>
        <w:tabs>
          <w:tab w:val="left" w:pos="748"/>
          <w:tab w:val="left" w:pos="3927"/>
        </w:tabs>
        <w:ind w:right="-327"/>
        <w:jc w:val="both"/>
        <w:rPr>
          <w:rFonts w:asciiTheme="minorHAnsi" w:hAnsiTheme="minorHAnsi" w:cs="Times New Roman"/>
          <w:b/>
          <w:iCs/>
        </w:rPr>
      </w:pPr>
      <w:r>
        <w:rPr>
          <w:b/>
          <w:bCs/>
          <w:lang w:val="ga"/>
        </w:rPr>
        <w:tab/>
      </w:r>
    </w:p>
    <w:p w:rsidR="00315CA9" w:rsidRDefault="00315CA9" w:rsidP="00315CA9">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Dé hAoine,</w:t>
      </w:r>
      <w:r w:rsidRPr="0038479D">
        <w:rPr>
          <w:rFonts w:asciiTheme="minorHAnsi" w:hAnsiTheme="minorHAnsi" w:cstheme="minorHAnsi"/>
          <w:b/>
          <w:color w:val="C00000"/>
          <w:lang w:val="ga-IE" w:bidi="ar-SA"/>
        </w:rPr>
        <w:t xml:space="preserve"> </w:t>
      </w:r>
      <w:r>
        <w:rPr>
          <w:rFonts w:asciiTheme="minorHAnsi" w:hAnsiTheme="minorHAnsi" w:cstheme="minorHAnsi"/>
          <w:b/>
          <w:color w:val="C00000"/>
          <w:sz w:val="28"/>
          <w:szCs w:val="28"/>
          <w:lang w:val="ga-IE" w:bidi="ar-SA"/>
        </w:rPr>
        <w:t>12ú Lúnasa 2022</w:t>
      </w:r>
    </w:p>
    <w:p w:rsidR="00482D73" w:rsidRPr="00482D73" w:rsidRDefault="00482D73" w:rsidP="00482D73">
      <w:pPr>
        <w:widowControl/>
        <w:suppressAutoHyphens w:val="0"/>
        <w:spacing w:after="200" w:line="276" w:lineRule="auto"/>
        <w:rPr>
          <w:rFonts w:asciiTheme="minorHAnsi" w:hAnsiTheme="minorHAnsi"/>
          <w:b/>
          <w:bCs/>
          <w:sz w:val="16"/>
          <w:szCs w:val="16"/>
        </w:rPr>
      </w:pPr>
    </w:p>
    <w:p w:rsidR="00B05687" w:rsidRPr="00395CDF" w:rsidRDefault="00B05687" w:rsidP="00482D73">
      <w:pPr>
        <w:pStyle w:val="BodyText"/>
        <w:jc w:val="both"/>
        <w:rPr>
          <w:rFonts w:asciiTheme="minorHAnsi" w:hAnsiTheme="minorHAnsi"/>
          <w:sz w:val="16"/>
          <w:szCs w:val="16"/>
        </w:rPr>
      </w:pPr>
    </w:p>
    <w:p w:rsidR="00482D73" w:rsidRPr="00482D73" w:rsidRDefault="00482D73" w:rsidP="00482D73">
      <w:pPr>
        <w:rPr>
          <w:rFonts w:asciiTheme="minorHAnsi" w:hAnsiTheme="minorHAnsi"/>
        </w:rPr>
      </w:pPr>
    </w:p>
    <w:p w:rsidR="00482D73" w:rsidRPr="00B05687" w:rsidRDefault="006600B1" w:rsidP="00B05687">
      <w:pPr>
        <w:rPr>
          <w:rFonts w:asciiTheme="minorHAnsi" w:hAnsiTheme="minorHAnsi"/>
          <w:lang w:val="ga"/>
        </w:rPr>
      </w:pPr>
      <w:r w:rsidRPr="00B05687">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482D73" w:rsidRPr="00395CDF" w:rsidRDefault="00482D73" w:rsidP="00482D73">
      <w:pPr>
        <w:jc w:val="both"/>
        <w:rPr>
          <w:rFonts w:asciiTheme="minorHAnsi" w:hAnsiTheme="minorHAnsi"/>
          <w:b/>
          <w:sz w:val="23"/>
          <w:szCs w:val="23"/>
          <w:u w:val="single"/>
        </w:rPr>
      </w:pPr>
      <w:r>
        <w:rPr>
          <w:rFonts w:asciiTheme="minorHAnsi" w:hAnsiTheme="minorHAnsi"/>
          <w:lang w:val="ga"/>
        </w:rPr>
        <w:tab/>
      </w:r>
      <w:r w:rsidRPr="00395CDF">
        <w:rPr>
          <w:rFonts w:asciiTheme="minorHAnsi" w:hAnsiTheme="minorHAnsi"/>
          <w:b/>
          <w:bCs/>
          <w:sz w:val="23"/>
          <w:szCs w:val="23"/>
          <w:u w:val="single"/>
          <w:lang w:val="ga"/>
        </w:rPr>
        <w:t>Iarrtar ort</w:t>
      </w:r>
      <w:r w:rsidR="002E419D" w:rsidRPr="00395CDF">
        <w:rPr>
          <w:rFonts w:asciiTheme="minorHAnsi" w:hAnsiTheme="minorHAnsi"/>
          <w:b/>
          <w:bCs/>
          <w:sz w:val="23"/>
          <w:szCs w:val="23"/>
          <w:u w:val="single"/>
          <w:lang w:val="ga"/>
        </w:rPr>
        <w:t xml:space="preserve"> na pointí seo a leanas a sheiceáil sula seoltar an fhoirm seo:</w:t>
      </w:r>
      <w:r w:rsidRPr="00395CDF">
        <w:rPr>
          <w:rFonts w:asciiTheme="minorHAnsi" w:hAnsiTheme="minorHAnsi"/>
          <w:b/>
          <w:bCs/>
          <w:sz w:val="23"/>
          <w:szCs w:val="23"/>
          <w:u w:val="single"/>
          <w:lang w:val="ga"/>
        </w:rPr>
        <w:t xml:space="preserve">  </w:t>
      </w:r>
    </w:p>
    <w:p w:rsidR="00482D73" w:rsidRPr="00B05687" w:rsidRDefault="00482D73" w:rsidP="00482D73">
      <w:pPr>
        <w:jc w:val="both"/>
        <w:rPr>
          <w:rFonts w:asciiTheme="minorHAnsi" w:hAnsiTheme="minorHAnsi"/>
          <w:sz w:val="23"/>
          <w:szCs w:val="23"/>
        </w:rPr>
      </w:pPr>
    </w:p>
    <w:p w:rsidR="002D1D1F" w:rsidRPr="00482D73" w:rsidRDefault="002D1D1F" w:rsidP="002D1D1F">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w:t>
      </w:r>
      <w:r w:rsidRPr="00B15A54">
        <w:rPr>
          <w:rFonts w:asciiTheme="minorHAnsi" w:hAnsiTheme="minorHAnsi"/>
          <w:b/>
          <w:lang w:val="ga"/>
        </w:rPr>
        <w:t>(i.e. Roinn 1 &amp; Roinn 2)</w:t>
      </w:r>
      <w:r>
        <w:rPr>
          <w:rFonts w:asciiTheme="minorHAnsi" w:hAnsiTheme="minorHAnsi"/>
          <w:lang w:val="ga"/>
        </w:rPr>
        <w:t xml:space="preserve"> agus na cáipéisí go léir a iarrtar a bheith leo agus iad a bheith istigh tráth nach déanaí ná </w:t>
      </w:r>
      <w:r w:rsidRPr="00B15A54">
        <w:rPr>
          <w:rFonts w:asciiTheme="minorHAnsi" w:hAnsiTheme="minorHAnsi"/>
          <w:b/>
          <w:bCs/>
          <w:u w:val="single"/>
          <w:lang w:val="ga"/>
        </w:rPr>
        <w:t xml:space="preserve">4.00pm Dé hAoine, </w:t>
      </w:r>
      <w:r w:rsidR="00315CA9">
        <w:rPr>
          <w:rFonts w:asciiTheme="minorHAnsi" w:hAnsiTheme="minorHAnsi"/>
          <w:b/>
          <w:bCs/>
          <w:u w:val="single"/>
          <w:lang w:val="ga"/>
        </w:rPr>
        <w:t>12ú Lúnasa 2022</w:t>
      </w:r>
      <w:r w:rsidRPr="00B15A54">
        <w:rPr>
          <w:rFonts w:asciiTheme="minorHAnsi" w:hAnsiTheme="minorHAnsi"/>
          <w:u w:val="single"/>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482D73" w:rsidRPr="00B05687" w:rsidRDefault="00482D73" w:rsidP="00482D73">
      <w:pPr>
        <w:jc w:val="both"/>
        <w:rPr>
          <w:rFonts w:asciiTheme="minorHAnsi" w:hAnsiTheme="minorHAnsi"/>
          <w:sz w:val="23"/>
          <w:szCs w:val="23"/>
        </w:rPr>
      </w:pPr>
    </w:p>
    <w:p w:rsidR="002D1D1F" w:rsidRPr="002D1D1F"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2D1D1F" w:rsidRPr="0090300A" w:rsidRDefault="002D1D1F" w:rsidP="002D1D1F">
      <w:pPr>
        <w:jc w:val="both"/>
        <w:rPr>
          <w:rFonts w:asciiTheme="minorHAnsi" w:hAnsiTheme="minorHAnsi"/>
          <w:sz w:val="23"/>
          <w:szCs w:val="23"/>
        </w:rPr>
      </w:pPr>
    </w:p>
    <w:p w:rsidR="002D1D1F" w:rsidRPr="00E9530C"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482D73" w:rsidRPr="00B05687" w:rsidRDefault="00482D73" w:rsidP="00482D73">
      <w:pPr>
        <w:jc w:val="both"/>
        <w:rPr>
          <w:rFonts w:asciiTheme="minorHAnsi" w:hAnsiTheme="minorHAnsi"/>
          <w:sz w:val="23"/>
          <w:szCs w:val="23"/>
        </w:rPr>
      </w:pPr>
    </w:p>
    <w:p w:rsidR="002D1D1F" w:rsidRPr="00E9530C" w:rsidRDefault="002D1D1F" w:rsidP="002D1D1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640DF0">
        <w:rPr>
          <w:rFonts w:ascii="Calibri" w:eastAsia="Times New Roman" w:hAnsi="Calibri" w:cs="Calibri"/>
          <w:bCs/>
          <w:color w:val="000000" w:themeColor="text1"/>
          <w:sz w:val="23"/>
          <w:szCs w:val="23"/>
          <w:lang w:val="ga-IE" w:eastAsia="en-IE"/>
        </w:rPr>
        <w:t>reatha</w:t>
      </w:r>
      <w:r w:rsidRPr="00B15A54">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9" w:history="1">
        <w:r w:rsidRPr="00B15A54">
          <w:rPr>
            <w:rFonts w:ascii="Calibri" w:eastAsia="Times New Roman" w:hAnsi="Calibri" w:cs="Calibri"/>
            <w:bCs/>
            <w:color w:val="0070C0"/>
            <w:sz w:val="23"/>
            <w:szCs w:val="23"/>
            <w:u w:val="single"/>
            <w:lang w:val="ga-IE" w:eastAsia="en-IE"/>
          </w:rPr>
          <w:t>personnel@galwaycity.ie</w:t>
        </w:r>
      </w:hyperlink>
      <w:r w:rsidRPr="00B15A54">
        <w:rPr>
          <w:rFonts w:ascii="Calibri" w:eastAsia="Times New Roman" w:hAnsi="Calibri" w:cs="Calibri"/>
          <w:bCs/>
          <w:color w:val="000000" w:themeColor="text1"/>
          <w:sz w:val="23"/>
          <w:szCs w:val="23"/>
          <w:lang w:val="ga-IE" w:eastAsia="en-IE"/>
        </w:rPr>
        <w:t>  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 xml:space="preserve">4:00pm, </w:t>
      </w:r>
      <w:r w:rsidR="00315CA9" w:rsidRPr="00B15A54">
        <w:rPr>
          <w:rFonts w:asciiTheme="minorHAnsi" w:hAnsiTheme="minorHAnsi"/>
          <w:b/>
          <w:bCs/>
          <w:u w:val="single"/>
          <w:lang w:val="ga"/>
        </w:rPr>
        <w:t xml:space="preserve">Dé hAoine, </w:t>
      </w:r>
      <w:r w:rsidR="00315CA9">
        <w:rPr>
          <w:rFonts w:asciiTheme="minorHAnsi" w:hAnsiTheme="minorHAnsi"/>
          <w:b/>
          <w:bCs/>
          <w:u w:val="single"/>
          <w:lang w:val="ga"/>
        </w:rPr>
        <w:t>12ú Lúnasa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B15A54">
        <w:rPr>
          <w:rFonts w:ascii="Calibri" w:eastAsia="Times New Roman" w:hAnsi="Calibri" w:cs="Calibri"/>
          <w:b/>
          <w:bCs/>
          <w:color w:val="FF0000"/>
          <w:sz w:val="23"/>
          <w:szCs w:val="23"/>
          <w:lang w:val="ga-IE" w:eastAsia="en-IE"/>
        </w:rPr>
        <w:t>Cinntigh le do thoil go bhfuil "</w:t>
      </w:r>
      <w:r w:rsidRPr="00B15A54">
        <w:rPr>
          <w:rFonts w:asciiTheme="minorHAnsi" w:hAnsiTheme="minorHAnsi" w:cstheme="minorHAnsi"/>
          <w:b/>
          <w:color w:val="FF0000"/>
          <w:sz w:val="23"/>
          <w:szCs w:val="23"/>
          <w:lang w:val="ga-IE" w:bidi="ar-SA"/>
        </w:rPr>
        <w:t xml:space="preserve"> Innealtóir Feidhmiúcháin </w:t>
      </w:r>
      <w:r w:rsidRPr="00B15A54">
        <w:rPr>
          <w:rFonts w:ascii="Calibri" w:eastAsia="Times New Roman" w:hAnsi="Calibri" w:cs="Calibri"/>
          <w:b/>
          <w:bCs/>
          <w:color w:val="FF0000"/>
          <w:sz w:val="23"/>
          <w:szCs w:val="23"/>
          <w:lang w:val="ga-IE" w:eastAsia="en-IE"/>
        </w:rPr>
        <w:t>- Foirm Iarratais ” léirithe sa mbosca ábhair</w:t>
      </w:r>
      <w:r w:rsidR="00B15A54">
        <w:rPr>
          <w:rFonts w:ascii="Calibri" w:eastAsia="Times New Roman" w:hAnsi="Calibri" w:cs="Calibri"/>
          <w:b/>
          <w:bCs/>
          <w:color w:val="FF0000"/>
          <w:sz w:val="23"/>
          <w:szCs w:val="23"/>
          <w:lang w:val="ga-IE" w:eastAsia="en-IE"/>
        </w:rPr>
        <w:t>.</w:t>
      </w:r>
      <w:r w:rsidRPr="00B15A54">
        <w:rPr>
          <w:rFonts w:eastAsia="Times New Roman" w:cs="Times New Roman"/>
          <w:color w:val="FF0000"/>
          <w:sz w:val="23"/>
          <w:szCs w:val="23"/>
          <w:lang w:val="ga-IE" w:eastAsia="en-IE"/>
        </w:rPr>
        <w:t>     </w:t>
      </w:r>
    </w:p>
    <w:p w:rsidR="002D1D1F" w:rsidRPr="00B05687" w:rsidRDefault="002D1D1F" w:rsidP="002D1D1F">
      <w:pPr>
        <w:pStyle w:val="ListParagraph"/>
        <w:rPr>
          <w:rFonts w:asciiTheme="minorHAnsi" w:hAnsiTheme="minorHAnsi"/>
          <w:sz w:val="23"/>
          <w:szCs w:val="23"/>
          <w:u w:val="single"/>
        </w:rPr>
      </w:pPr>
    </w:p>
    <w:p w:rsidR="002D1D1F" w:rsidRPr="00E9530C" w:rsidRDefault="002D1D1F" w:rsidP="002D1D1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B15A54">
        <w:rPr>
          <w:rFonts w:ascii="Calibri" w:eastAsia="Times New Roman" w:hAnsi="Calibri" w:cs="Calibri"/>
          <w:b/>
          <w:bCs/>
          <w:color w:val="000000" w:themeColor="text1"/>
          <w:sz w:val="23"/>
          <w:szCs w:val="23"/>
          <w:lang w:val="ga-IE" w:eastAsia="en-IE"/>
        </w:rPr>
        <w:t>4 chóip</w:t>
      </w:r>
      <w:r w:rsidRPr="00B15A54">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B15A54">
        <w:rPr>
          <w:rFonts w:ascii="Calibri" w:eastAsia="Times New Roman" w:hAnsi="Calibri" w:cs="Calibri"/>
          <w:b/>
          <w:bCs/>
          <w:color w:val="000000" w:themeColor="text1"/>
          <w:sz w:val="23"/>
          <w:szCs w:val="23"/>
          <w:lang w:val="ga-IE" w:eastAsia="en-IE"/>
        </w:rPr>
        <w:t>mar aon le 4 chóip</w:t>
      </w:r>
      <w:r w:rsidRPr="00B15A54">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9530C">
        <w:rPr>
          <w:rFonts w:ascii="Calibri" w:eastAsia="Times New Roman" w:hAnsi="Calibri" w:cs="Calibri"/>
          <w:b/>
          <w:bCs/>
          <w:color w:val="000000" w:themeColor="text1"/>
          <w:sz w:val="23"/>
          <w:szCs w:val="23"/>
          <w:u w:val="single"/>
          <w:lang w:val="ga-IE" w:eastAsia="en-IE"/>
        </w:rPr>
        <w:t xml:space="preserve">4.00 pm, </w:t>
      </w:r>
      <w:r w:rsidR="00315CA9" w:rsidRPr="00B15A54">
        <w:rPr>
          <w:rFonts w:asciiTheme="minorHAnsi" w:hAnsiTheme="minorHAnsi"/>
          <w:b/>
          <w:bCs/>
          <w:u w:val="single"/>
          <w:lang w:val="ga"/>
        </w:rPr>
        <w:t xml:space="preserve">Dé hAoine, </w:t>
      </w:r>
      <w:r w:rsidR="00315CA9">
        <w:rPr>
          <w:rFonts w:asciiTheme="minorHAnsi" w:hAnsiTheme="minorHAnsi"/>
          <w:b/>
          <w:bCs/>
          <w:u w:val="single"/>
          <w:lang w:val="ga"/>
        </w:rPr>
        <w:t>12ú Lúnasa 2022</w:t>
      </w:r>
      <w:r>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rsidR="00292D8D" w:rsidRPr="00B05687" w:rsidRDefault="00292D8D" w:rsidP="002D1D1F">
      <w:pPr>
        <w:ind w:left="720"/>
        <w:jc w:val="both"/>
        <w:rPr>
          <w:rFonts w:asciiTheme="minorHAnsi" w:hAnsiTheme="minorHAnsi"/>
          <w:b/>
          <w:color w:val="C00000"/>
          <w:sz w:val="23"/>
          <w:szCs w:val="23"/>
          <w:u w:val="single"/>
        </w:rPr>
      </w:pPr>
    </w:p>
    <w:p w:rsidR="00E013E2" w:rsidRPr="00E013E2" w:rsidRDefault="00E013E2" w:rsidP="00E013E2">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E013E2" w:rsidRPr="00B05687" w:rsidRDefault="00E013E2" w:rsidP="002D1D1F">
      <w:pPr>
        <w:ind w:left="720"/>
        <w:jc w:val="both"/>
        <w:rPr>
          <w:rFonts w:asciiTheme="minorHAnsi" w:hAnsiTheme="minorHAnsi"/>
          <w:b/>
          <w:color w:val="C00000"/>
          <w:sz w:val="23"/>
          <w:szCs w:val="23"/>
          <w:u w:val="single"/>
        </w:rPr>
      </w:pPr>
    </w:p>
    <w:p w:rsidR="002D1D1F" w:rsidRPr="00E013E2" w:rsidRDefault="002D1D1F" w:rsidP="002D1D1F">
      <w:pPr>
        <w:pStyle w:val="ListParagraph"/>
        <w:numPr>
          <w:ilvl w:val="0"/>
          <w:numId w:val="24"/>
        </w:numPr>
        <w:jc w:val="both"/>
        <w:rPr>
          <w:rFonts w:asciiTheme="minorHAnsi" w:hAnsiTheme="minorHAnsi"/>
        </w:rPr>
      </w:pPr>
      <w:r w:rsidRPr="00E013E2">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E013E2">
        <w:rPr>
          <w:rFonts w:asciiTheme="minorHAnsi" w:hAnsiTheme="minorHAnsi"/>
          <w:sz w:val="23"/>
          <w:szCs w:val="23"/>
          <w:lang w:val="ga"/>
        </w:rPr>
        <w:t xml:space="preserve">   </w:t>
      </w:r>
    </w:p>
    <w:p w:rsidR="002D1D1F" w:rsidRPr="00B05687" w:rsidRDefault="002D1D1F" w:rsidP="002D1D1F">
      <w:pPr>
        <w:rPr>
          <w:rFonts w:asciiTheme="minorHAnsi" w:hAnsiTheme="minorHAnsi"/>
          <w:sz w:val="23"/>
          <w:szCs w:val="23"/>
          <w:u w:val="single"/>
        </w:rPr>
      </w:pPr>
    </w:p>
    <w:p w:rsidR="002D1D1F" w:rsidRPr="00D4681A" w:rsidRDefault="002D1D1F" w:rsidP="002D1D1F">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2D1D1F" w:rsidRPr="00E9530C" w:rsidRDefault="002D1D1F" w:rsidP="002D1D1F">
      <w:pPr>
        <w:spacing w:line="200" w:lineRule="atLeast"/>
        <w:ind w:left="720"/>
        <w:jc w:val="both"/>
        <w:rPr>
          <w:rFonts w:asciiTheme="minorHAnsi" w:hAnsiTheme="minorHAnsi"/>
          <w:b/>
          <w:sz w:val="23"/>
          <w:szCs w:val="23"/>
        </w:rPr>
      </w:pPr>
    </w:p>
    <w:p w:rsidR="002D1D1F" w:rsidRPr="002D1D1F"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2D1D1F" w:rsidRPr="00E9530C" w:rsidRDefault="002D1D1F" w:rsidP="002D1D1F">
      <w:pPr>
        <w:jc w:val="both"/>
        <w:rPr>
          <w:rFonts w:asciiTheme="minorHAnsi" w:hAnsiTheme="minorHAnsi"/>
          <w:sz w:val="23"/>
          <w:szCs w:val="23"/>
        </w:rPr>
      </w:pPr>
    </w:p>
    <w:p w:rsidR="002D1D1F" w:rsidRPr="002D1D1F"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2D1D1F" w:rsidRPr="00B05687" w:rsidRDefault="002D1D1F" w:rsidP="002D1D1F">
      <w:pPr>
        <w:jc w:val="both"/>
        <w:rPr>
          <w:rFonts w:asciiTheme="minorHAnsi" w:hAnsiTheme="minorHAnsi"/>
          <w:sz w:val="23"/>
          <w:szCs w:val="23"/>
          <w:u w:val="single"/>
        </w:rPr>
      </w:pPr>
    </w:p>
    <w:p w:rsidR="00EB095E" w:rsidRPr="00395CDF" w:rsidRDefault="002D1D1F" w:rsidP="00395CDF">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rsidTr="008B6F0D">
        <w:tc>
          <w:tcPr>
            <w:tcW w:w="6946" w:type="dxa"/>
          </w:tcPr>
          <w:p w:rsidR="00F879F0" w:rsidRPr="008B6F0D" w:rsidRDefault="00F879F0" w:rsidP="008B6F0D">
            <w:pPr>
              <w:pStyle w:val="BlockText"/>
              <w:spacing w:line="360" w:lineRule="auto"/>
              <w:ind w:left="0" w:right="-765"/>
              <w:rPr>
                <w:rFonts w:asciiTheme="minorHAnsi" w:hAnsiTheme="minorHAnsi"/>
                <w:b/>
                <w:color w:val="C0504D" w:themeColor="accent2"/>
              </w:rPr>
            </w:pPr>
          </w:p>
          <w:p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F879F0" w:rsidRPr="008B6F0D" w:rsidRDefault="00F879F0" w:rsidP="008B6F0D">
            <w:pPr>
              <w:pStyle w:val="BlockText"/>
              <w:spacing w:line="360" w:lineRule="auto"/>
              <w:ind w:left="0" w:right="-765"/>
              <w:rPr>
                <w:b/>
                <w:color w:val="C0504D" w:themeColor="accent2"/>
              </w:rPr>
            </w:pPr>
          </w:p>
        </w:tc>
      </w:tr>
    </w:tbl>
    <w:p w:rsidR="003F39BD" w:rsidRDefault="008B6F0D" w:rsidP="003F39BD">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rsidR="00C66C05" w:rsidRDefault="0000053E"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IARRATAS DON PHOST MAR INNEALTÓIR FEIDHMIÚCHÁIN </w:t>
      </w:r>
    </w:p>
    <w:p w:rsidR="008B6F0D"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rsidR="0000053E" w:rsidRPr="00CA4470" w:rsidRDefault="0000053E" w:rsidP="0000053E">
            <w:pPr>
              <w:rPr>
                <w:rFonts w:asciiTheme="minorHAnsi" w:eastAsia="Calibri" w:hAnsiTheme="minorHAnsi" w:cs="Times New Roman"/>
                <w:sz w:val="32"/>
                <w:szCs w:val="32"/>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rsidR="0000053E" w:rsidRDefault="0000053E" w:rsidP="0000053E">
            <w:pPr>
              <w:rPr>
                <w:rFonts w:asciiTheme="minorHAnsi" w:eastAsia="Calibri" w:hAnsiTheme="minorHAnsi" w:cs="Times New Roman"/>
                <w:b/>
                <w:sz w:val="32"/>
                <w:szCs w:val="32"/>
              </w:rPr>
            </w:pPr>
          </w:p>
          <w:p w:rsidR="0000053E" w:rsidRDefault="0000053E"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bl>
    <w:p w:rsidR="0000053E" w:rsidRDefault="0000053E" w:rsidP="0000053E">
      <w:pPr>
        <w:pStyle w:val="NoSpacing"/>
        <w:rPr>
          <w:rFonts w:asciiTheme="minorHAnsi" w:hAnsiTheme="minorHAnsi"/>
          <w:b/>
          <w:sz w:val="36"/>
          <w:szCs w:val="36"/>
        </w:rPr>
      </w:pPr>
    </w:p>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1C4430" w:rsidRDefault="001C4430"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4E7A8C" w:rsidRDefault="004E7A8C" w:rsidP="007532FF">
      <w:pPr>
        <w:pStyle w:val="BlockText"/>
        <w:ind w:left="0" w:right="-765"/>
        <w:rPr>
          <w:rFonts w:asciiTheme="minorHAnsi" w:hAnsiTheme="minorHAnsi"/>
          <w:b/>
          <w:u w:val="single"/>
        </w:rPr>
      </w:pPr>
    </w:p>
    <w:p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lastRenderedPageBreak/>
        <w:t>TEISTIMÉIREACHTAÍ:</w:t>
      </w:r>
    </w:p>
    <w:p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rPr>
      </w:pPr>
    </w:p>
    <w:p w:rsidR="0000053E" w:rsidRDefault="0000053E"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IARRATAS DON PHOST MAR INNEALTÓIR FEIDHMIÚCHÁIN </w:t>
      </w:r>
    </w:p>
    <w:p w:rsidR="008B6F0D" w:rsidRPr="00F10257"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Cuid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 ort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rPr>
            </w:pPr>
          </w:p>
        </w:tc>
      </w:tr>
    </w:tbl>
    <w:p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CÚLRA FOSTAÍOCHTA:</w:t>
      </w:r>
    </w:p>
    <w:p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B77818">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B77818">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1C4430" w:rsidRDefault="001C4430"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1C4430" w:rsidRDefault="001C4430"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B77818">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B77818">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9E4B39">
      <w:pPr>
        <w:pStyle w:val="BlockText"/>
        <w:spacing w:line="360" w:lineRule="auto"/>
        <w:ind w:left="-567" w:right="-765" w:firstLine="567"/>
        <w:rPr>
          <w:rFonts w:asciiTheme="minorHAnsi" w:hAnsiTheme="minorHAnsi"/>
          <w:b/>
          <w:sz w:val="22"/>
          <w:u w:val="single"/>
        </w:rPr>
      </w:pPr>
    </w:p>
    <w:p w:rsidR="00A540AF" w:rsidRDefault="00A540AF" w:rsidP="00A540AF">
      <w:pPr>
        <w:pStyle w:val="BlockText"/>
        <w:spacing w:line="360" w:lineRule="auto"/>
        <w:ind w:left="0" w:right="-142"/>
        <w:rPr>
          <w:rFonts w:asciiTheme="minorHAnsi" w:hAnsiTheme="minorHAnsi"/>
          <w:b/>
          <w:sz w:val="22"/>
          <w:u w:val="single"/>
        </w:rPr>
      </w:pPr>
      <w:r>
        <w:rPr>
          <w:rFonts w:asciiTheme="minorHAnsi" w:hAnsiTheme="minorHAnsi"/>
          <w:b/>
          <w:bCs/>
          <w:sz w:val="22"/>
          <w:u w:val="single"/>
          <w:lang w:val="ga"/>
        </w:rPr>
        <w:t xml:space="preserve">TAITHÍ: RAON &amp; DOIMHNEACHT </w:t>
      </w:r>
    </w:p>
    <w:p w:rsidR="00A540AF" w:rsidRDefault="00A540AF" w:rsidP="00B12165">
      <w:pPr>
        <w:pStyle w:val="BlockText"/>
        <w:ind w:left="0" w:right="-142"/>
        <w:rPr>
          <w:rFonts w:asciiTheme="minorHAnsi" w:hAnsiTheme="minorHAnsi"/>
          <w:b/>
          <w:sz w:val="22"/>
          <w:u w:val="single"/>
        </w:rPr>
      </w:pPr>
    </w:p>
    <w:p w:rsidR="00A540AF" w:rsidRDefault="003B4FA0" w:rsidP="00A540AF">
      <w:pPr>
        <w:pStyle w:val="BlockText"/>
        <w:spacing w:line="360" w:lineRule="auto"/>
        <w:ind w:left="0" w:right="-142"/>
        <w:rPr>
          <w:rFonts w:asciiTheme="minorHAnsi" w:hAnsiTheme="minorHAnsi"/>
          <w:b/>
          <w:sz w:val="22"/>
          <w:u w:val="single"/>
        </w:rPr>
      </w:pPr>
      <w:r w:rsidRPr="00FB1813">
        <w:rPr>
          <w:rFonts w:asciiTheme="minorHAnsi" w:hAnsiTheme="minorHAnsi"/>
          <w:b/>
          <w:sz w:val="22"/>
          <w:u w:val="single"/>
          <w:lang w:val="ga"/>
        </w:rPr>
        <w:t>Ar leathanaigh</w:t>
      </w:r>
      <w:r w:rsidR="00FB1813" w:rsidRPr="00FB1813">
        <w:rPr>
          <w:rFonts w:asciiTheme="minorHAnsi" w:hAnsiTheme="minorHAnsi"/>
          <w:b/>
          <w:sz w:val="22"/>
          <w:u w:val="single"/>
          <w:lang w:val="ga"/>
        </w:rPr>
        <w:t xml:space="preserve"> 6 &amp;</w:t>
      </w:r>
      <w:r w:rsidR="00A540AF" w:rsidRPr="00FB1813">
        <w:rPr>
          <w:rFonts w:asciiTheme="minorHAnsi" w:hAnsiTheme="minorHAnsi"/>
          <w:b/>
          <w:sz w:val="22"/>
          <w:u w:val="single"/>
          <w:lang w:val="ga"/>
        </w:rPr>
        <w:t xml:space="preserve"> 7 den Leabhrán Eolais</w:t>
      </w:r>
      <w:r w:rsidR="00A540AF">
        <w:rPr>
          <w:rFonts w:asciiTheme="minorHAnsi" w:hAnsiTheme="minorHAnsi"/>
          <w:sz w:val="22"/>
          <w:lang w:val="ga"/>
        </w:rPr>
        <w:t>, tugtar mionsonraí ar na príomh-inniúlachtaí maider le post mar Innealtóir Feidhmiúcháin</w:t>
      </w:r>
      <w:r w:rsidR="00B12165">
        <w:rPr>
          <w:rFonts w:asciiTheme="minorHAnsi" w:hAnsiTheme="minorHAnsi"/>
          <w:sz w:val="22"/>
          <w:lang w:val="ga"/>
        </w:rPr>
        <w:t xml:space="preserve">.  </w:t>
      </w:r>
      <w:r w:rsidR="00B12165" w:rsidRPr="00B12165">
        <w:rPr>
          <w:rFonts w:ascii="Calibri" w:eastAsia="Times New Roman" w:hAnsi="Calibri" w:cs="Calibri"/>
          <w:bCs/>
          <w:color w:val="000000" w:themeColor="text1"/>
          <w:sz w:val="22"/>
          <w:szCs w:val="22"/>
          <w:lang w:val="ga-IE" w:eastAsia="en-IE"/>
        </w:rPr>
        <w:t xml:space="preserve">I gcás gach ceann de na </w:t>
      </w:r>
      <w:r w:rsidR="00B12165" w:rsidRPr="00FB1813">
        <w:rPr>
          <w:rFonts w:ascii="Calibri" w:eastAsia="Times New Roman" w:hAnsi="Calibri" w:cs="Calibri"/>
          <w:b/>
          <w:bCs/>
          <w:color w:val="000000" w:themeColor="text1"/>
          <w:sz w:val="22"/>
          <w:szCs w:val="22"/>
          <w:u w:val="single"/>
          <w:lang w:val="ga-IE" w:eastAsia="en-IE"/>
        </w:rPr>
        <w:t>hinniúlachtaí</w:t>
      </w:r>
      <w:r w:rsidR="00B12165" w:rsidRPr="00B12165">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A540AF" w:rsidRDefault="00A540AF" w:rsidP="00A540AF">
      <w:pPr>
        <w:pStyle w:val="BlockText"/>
        <w:spacing w:line="360" w:lineRule="auto"/>
        <w:ind w:left="0" w:right="-765"/>
        <w:rPr>
          <w:rFonts w:asciiTheme="minorHAnsi" w:hAnsiTheme="minorHAnsi"/>
          <w:b/>
          <w:sz w:val="22"/>
          <w:u w:val="single"/>
        </w:rPr>
      </w:pPr>
    </w:p>
    <w:p w:rsidR="00B12165" w:rsidRPr="00B12165" w:rsidRDefault="00A540AF" w:rsidP="007539BF">
      <w:pPr>
        <w:pStyle w:val="BlockText"/>
        <w:numPr>
          <w:ilvl w:val="0"/>
          <w:numId w:val="27"/>
        </w:numPr>
        <w:ind w:right="-765"/>
        <w:rPr>
          <w:rFonts w:asciiTheme="minorHAnsi" w:hAnsiTheme="minorHAnsi"/>
          <w:b/>
          <w:sz w:val="22"/>
        </w:rPr>
      </w:pPr>
      <w:r>
        <w:rPr>
          <w:rFonts w:asciiTheme="minorHAnsi" w:hAnsiTheme="minorHAnsi"/>
          <w:b/>
          <w:bCs/>
          <w:sz w:val="22"/>
          <w:lang w:val="ga"/>
        </w:rPr>
        <w:t xml:space="preserve">Torthaí a </w:t>
      </w:r>
      <w:r w:rsidR="00B12165">
        <w:rPr>
          <w:rFonts w:asciiTheme="minorHAnsi" w:hAnsiTheme="minorHAnsi"/>
          <w:b/>
          <w:bCs/>
          <w:sz w:val="22"/>
          <w:lang w:val="ga"/>
        </w:rPr>
        <w:t>Sheachadadh</w:t>
      </w:r>
    </w:p>
    <w:p w:rsidR="00B12165" w:rsidRPr="006B42B9" w:rsidRDefault="00B12165" w:rsidP="007539BF">
      <w:pPr>
        <w:pStyle w:val="BlockText"/>
        <w:numPr>
          <w:ilvl w:val="0"/>
          <w:numId w:val="27"/>
        </w:numPr>
        <w:ind w:right="-765"/>
        <w:rPr>
          <w:rFonts w:asciiTheme="minorHAnsi" w:hAnsiTheme="minorHAnsi"/>
          <w:b/>
          <w:sz w:val="22"/>
        </w:rPr>
      </w:pPr>
      <w:r>
        <w:rPr>
          <w:rFonts w:asciiTheme="minorHAnsi" w:hAnsiTheme="minorHAnsi"/>
          <w:b/>
          <w:bCs/>
          <w:sz w:val="22"/>
          <w:lang w:val="ga"/>
        </w:rPr>
        <w:t xml:space="preserve">Feidhmíocht Trí Dhaoine </w:t>
      </w:r>
    </w:p>
    <w:p w:rsidR="007539BF" w:rsidRPr="007539BF" w:rsidRDefault="007539BF" w:rsidP="00EF234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t>Bainistíocht Straitéiseach agus Athrú</w:t>
      </w:r>
    </w:p>
    <w:p w:rsidR="007539BF" w:rsidRPr="007539BF" w:rsidRDefault="007539BF" w:rsidP="00E50C7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t>Éifeachtacht Phearsanta</w:t>
      </w:r>
    </w:p>
    <w:p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proofErr w:type="spellStart"/>
      <w:r w:rsidRPr="007539BF">
        <w:rPr>
          <w:rFonts w:asciiTheme="minorHAnsi" w:eastAsiaTheme="minorHAnsi" w:hAnsiTheme="minorHAnsi" w:cstheme="minorBidi"/>
          <w:b/>
          <w:kern w:val="0"/>
          <w:sz w:val="22"/>
          <w:szCs w:val="22"/>
          <w:lang w:eastAsia="en-US" w:bidi="ar-SA"/>
        </w:rPr>
        <w:t>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agus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Saineolas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Teicniúil</w:t>
      </w:r>
      <w:proofErr w:type="spellEnd"/>
    </w:p>
    <w:p w:rsidR="00A540AF" w:rsidRPr="007539BF" w:rsidRDefault="00A540AF" w:rsidP="007539BF">
      <w:pPr>
        <w:pStyle w:val="BlockText"/>
        <w:spacing w:line="360" w:lineRule="auto"/>
        <w:ind w:left="0" w:right="-765"/>
        <w:rPr>
          <w:rFonts w:asciiTheme="minorHAnsi" w:hAnsiTheme="minorHAnsi"/>
          <w:b/>
          <w:sz w:val="22"/>
          <w:szCs w:val="22"/>
          <w:u w:val="single"/>
        </w:rPr>
      </w:pPr>
    </w:p>
    <w:p w:rsidR="00A540AF" w:rsidRDefault="00A540AF" w:rsidP="00A540AF">
      <w:pPr>
        <w:pStyle w:val="BlockText"/>
        <w:spacing w:line="360" w:lineRule="auto"/>
        <w:ind w:left="0" w:right="-765"/>
        <w:jc w:val="left"/>
        <w:rPr>
          <w:rFonts w:asciiTheme="minorHAnsi" w:hAnsiTheme="minorHAnsi"/>
          <w:b/>
          <w:bCs/>
          <w:sz w:val="22"/>
          <w:u w:val="single"/>
          <w:lang w:val="ga"/>
        </w:rPr>
      </w:pPr>
      <w:r>
        <w:rPr>
          <w:rFonts w:asciiTheme="minorHAnsi" w:hAnsiTheme="minorHAnsi"/>
          <w:b/>
          <w:bCs/>
          <w:sz w:val="22"/>
          <w:u w:val="single"/>
          <w:lang w:val="ga"/>
        </w:rPr>
        <w:t>Iarrtar ort gach sampla a theorannú go 250 focal.  D’fhéadfadh go gcuirfí ar ghearrliosta tú bunaithe ar an eolas a sholáthraíonn tú.</w:t>
      </w:r>
    </w:p>
    <w:p w:rsidR="00B12165" w:rsidRDefault="00B12165" w:rsidP="00B12165">
      <w:pPr>
        <w:pStyle w:val="BlockText"/>
        <w:ind w:left="0" w:right="-765"/>
        <w:jc w:val="left"/>
        <w:rPr>
          <w:rFonts w:asciiTheme="minorHAnsi" w:hAnsiTheme="minorHAnsi"/>
          <w:b/>
          <w:sz w:val="22"/>
          <w:u w:val="single"/>
        </w:rPr>
      </w:pPr>
    </w:p>
    <w:p w:rsidR="00B12165" w:rsidRPr="00B12165" w:rsidRDefault="00B12165" w:rsidP="00B12165">
      <w:pPr>
        <w:pStyle w:val="BlockText"/>
        <w:numPr>
          <w:ilvl w:val="0"/>
          <w:numId w:val="26"/>
        </w:numPr>
        <w:spacing w:line="360" w:lineRule="auto"/>
        <w:ind w:right="-765"/>
        <w:rPr>
          <w:rFonts w:asciiTheme="minorHAnsi" w:hAnsiTheme="minorHAnsi"/>
          <w:b/>
          <w:sz w:val="22"/>
        </w:rPr>
      </w:pPr>
      <w:r>
        <w:rPr>
          <w:rFonts w:asciiTheme="minorHAnsi" w:hAnsiTheme="minorHAnsi"/>
          <w:b/>
          <w:bCs/>
          <w:sz w:val="22"/>
          <w:lang w:val="ga"/>
        </w:rPr>
        <w:t>Torthaí a Sheachadadh</w:t>
      </w:r>
    </w:p>
    <w:tbl>
      <w:tblPr>
        <w:tblStyle w:val="TableGrid"/>
        <w:tblW w:w="0" w:type="auto"/>
        <w:tblLook w:val="04A0" w:firstRow="1" w:lastRow="0" w:firstColumn="1" w:lastColumn="0" w:noHBand="0" w:noVBand="1"/>
      </w:tblPr>
      <w:tblGrid>
        <w:gridCol w:w="9629"/>
      </w:tblGrid>
      <w:tr w:rsidR="00B12165" w:rsidTr="008244FC">
        <w:tc>
          <w:tcPr>
            <w:tcW w:w="9629" w:type="dxa"/>
          </w:tcPr>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tc>
      </w:tr>
    </w:tbl>
    <w:p w:rsidR="00B12165" w:rsidRDefault="00B12165" w:rsidP="00B12165">
      <w:pPr>
        <w:pStyle w:val="BlockText"/>
        <w:ind w:left="0" w:right="-1"/>
        <w:rPr>
          <w:rFonts w:ascii="Book Antiqua" w:hAnsi="Book Antiqua"/>
          <w:b/>
          <w:sz w:val="22"/>
        </w:rPr>
      </w:pPr>
    </w:p>
    <w:p w:rsidR="00B12165" w:rsidRDefault="00B12165" w:rsidP="00B12165">
      <w:pPr>
        <w:pStyle w:val="BlockText"/>
        <w:ind w:left="0" w:right="-1"/>
        <w:rPr>
          <w:rFonts w:ascii="Book Antiqua" w:hAnsi="Book Antiqua"/>
          <w:b/>
          <w:sz w:val="22"/>
        </w:rPr>
      </w:pPr>
    </w:p>
    <w:p w:rsidR="00B12165" w:rsidRDefault="00B12165" w:rsidP="00B12165">
      <w:pPr>
        <w:pStyle w:val="BlockText"/>
        <w:ind w:left="0" w:right="-1"/>
        <w:rPr>
          <w:rFonts w:ascii="Book Antiqua" w:hAnsi="Book Antiqua"/>
          <w:b/>
          <w:sz w:val="22"/>
        </w:rPr>
      </w:pPr>
    </w:p>
    <w:p w:rsidR="00B12165" w:rsidRDefault="00B12165" w:rsidP="00B12165">
      <w:pPr>
        <w:pStyle w:val="BlockText"/>
        <w:ind w:left="0" w:right="-1"/>
        <w:rPr>
          <w:rFonts w:ascii="Book Antiqua" w:hAnsi="Book Antiqua"/>
          <w:b/>
          <w:sz w:val="22"/>
        </w:rPr>
      </w:pPr>
    </w:p>
    <w:p w:rsidR="00890BF6" w:rsidRDefault="00890BF6" w:rsidP="00B12165">
      <w:pPr>
        <w:pStyle w:val="BlockText"/>
        <w:ind w:left="0" w:right="-1"/>
        <w:rPr>
          <w:rFonts w:ascii="Book Antiqua" w:hAnsi="Book Antiqua"/>
          <w:b/>
          <w:sz w:val="22"/>
        </w:rPr>
      </w:pPr>
    </w:p>
    <w:p w:rsidR="00B12165" w:rsidRPr="00B12165" w:rsidRDefault="00B12165" w:rsidP="00B12165">
      <w:pPr>
        <w:pStyle w:val="BlockText"/>
        <w:numPr>
          <w:ilvl w:val="0"/>
          <w:numId w:val="26"/>
        </w:numPr>
        <w:spacing w:line="360" w:lineRule="auto"/>
        <w:ind w:right="-765"/>
        <w:rPr>
          <w:rFonts w:asciiTheme="minorHAnsi" w:hAnsiTheme="minorHAnsi"/>
          <w:b/>
          <w:sz w:val="22"/>
        </w:rPr>
      </w:pPr>
      <w:r>
        <w:rPr>
          <w:rFonts w:asciiTheme="minorHAnsi" w:hAnsiTheme="minorHAnsi"/>
          <w:b/>
          <w:bCs/>
          <w:sz w:val="22"/>
          <w:lang w:val="ga"/>
        </w:rPr>
        <w:t xml:space="preserve">Feidhmíocht Trí Dhaoine </w:t>
      </w:r>
    </w:p>
    <w:tbl>
      <w:tblPr>
        <w:tblStyle w:val="TableGrid"/>
        <w:tblW w:w="0" w:type="auto"/>
        <w:tblLook w:val="04A0" w:firstRow="1" w:lastRow="0" w:firstColumn="1" w:lastColumn="0" w:noHBand="0" w:noVBand="1"/>
      </w:tblPr>
      <w:tblGrid>
        <w:gridCol w:w="9629"/>
      </w:tblGrid>
      <w:tr w:rsidR="00B12165" w:rsidTr="008244FC">
        <w:tc>
          <w:tcPr>
            <w:tcW w:w="9629" w:type="dxa"/>
          </w:tcPr>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p w:rsidR="00B12165" w:rsidRDefault="00B12165" w:rsidP="008244FC">
            <w:pPr>
              <w:pStyle w:val="BlockText"/>
              <w:ind w:left="0" w:right="-1"/>
              <w:rPr>
                <w:rFonts w:asciiTheme="minorHAnsi" w:hAnsiTheme="minorHAnsi" w:cstheme="minorHAnsi"/>
                <w:b/>
                <w:sz w:val="22"/>
              </w:rPr>
            </w:pPr>
          </w:p>
        </w:tc>
      </w:tr>
    </w:tbl>
    <w:p w:rsidR="00B12165" w:rsidRDefault="00B12165" w:rsidP="00B12165">
      <w:pPr>
        <w:pStyle w:val="BlockText"/>
        <w:ind w:left="0" w:right="-1"/>
        <w:rPr>
          <w:rFonts w:asciiTheme="minorHAnsi" w:hAnsiTheme="minorHAnsi" w:cstheme="minorHAnsi"/>
          <w:b/>
          <w:sz w:val="22"/>
        </w:rPr>
      </w:pPr>
    </w:p>
    <w:p w:rsidR="00B12165" w:rsidRDefault="00B12165" w:rsidP="00B12165">
      <w:pPr>
        <w:pStyle w:val="BlockText"/>
        <w:ind w:left="0" w:right="-1"/>
        <w:rPr>
          <w:rFonts w:ascii="Book Antiqua" w:hAnsi="Book Antiqua"/>
          <w:b/>
          <w:sz w:val="22"/>
        </w:rPr>
      </w:pPr>
    </w:p>
    <w:p w:rsidR="00B12165" w:rsidRDefault="00B12165" w:rsidP="00B12165">
      <w:pPr>
        <w:pStyle w:val="BlockText"/>
        <w:ind w:left="0" w:right="-1"/>
        <w:rPr>
          <w:rFonts w:ascii="Book Antiqua" w:hAnsi="Book Antiqua"/>
          <w:b/>
          <w:sz w:val="22"/>
        </w:rPr>
      </w:pPr>
    </w:p>
    <w:p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t>Bainistíocht Straitéiseach agus Athrú</w:t>
      </w:r>
    </w:p>
    <w:tbl>
      <w:tblPr>
        <w:tblStyle w:val="TableGrid"/>
        <w:tblW w:w="0" w:type="auto"/>
        <w:tblLook w:val="04A0" w:firstRow="1" w:lastRow="0" w:firstColumn="1" w:lastColumn="0" w:noHBand="0" w:noVBand="1"/>
      </w:tblPr>
      <w:tblGrid>
        <w:gridCol w:w="9629"/>
      </w:tblGrid>
      <w:tr w:rsidR="00B12165" w:rsidTr="008244FC">
        <w:tc>
          <w:tcPr>
            <w:tcW w:w="9629" w:type="dxa"/>
          </w:tcPr>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p w:rsidR="00B12165" w:rsidRDefault="00B12165" w:rsidP="008244FC">
            <w:pPr>
              <w:pStyle w:val="BlockText"/>
              <w:ind w:left="0" w:right="-1"/>
              <w:rPr>
                <w:rFonts w:ascii="Book Antiqua" w:hAnsi="Book Antiqua"/>
                <w:b/>
                <w:sz w:val="22"/>
              </w:rPr>
            </w:pPr>
          </w:p>
        </w:tc>
      </w:tr>
    </w:tbl>
    <w:p w:rsidR="007532FF" w:rsidRDefault="007532F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t>Éifeachtacht Phearsanta</w:t>
      </w:r>
    </w:p>
    <w:tbl>
      <w:tblPr>
        <w:tblStyle w:val="TableGrid"/>
        <w:tblW w:w="0" w:type="auto"/>
        <w:tblLook w:val="04A0" w:firstRow="1" w:lastRow="0" w:firstColumn="1" w:lastColumn="0" w:noHBand="0" w:noVBand="1"/>
      </w:tblPr>
      <w:tblGrid>
        <w:gridCol w:w="9629"/>
      </w:tblGrid>
      <w:tr w:rsidR="007539BF" w:rsidTr="00DC7047">
        <w:tc>
          <w:tcPr>
            <w:tcW w:w="9629" w:type="dxa"/>
          </w:tcPr>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tc>
      </w:tr>
    </w:tbl>
    <w:p w:rsidR="007539BF" w:rsidRDefault="007539B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proofErr w:type="spellStart"/>
      <w:r w:rsidRPr="007539BF">
        <w:rPr>
          <w:rFonts w:asciiTheme="minorHAnsi" w:eastAsiaTheme="minorHAnsi" w:hAnsiTheme="minorHAnsi" w:cstheme="minorBidi"/>
          <w:b/>
          <w:kern w:val="0"/>
          <w:sz w:val="22"/>
          <w:szCs w:val="22"/>
          <w:lang w:eastAsia="en-US" w:bidi="ar-SA"/>
        </w:rPr>
        <w:t>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agus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Saineolas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Teicniúil</w:t>
      </w:r>
      <w:proofErr w:type="spellEnd"/>
    </w:p>
    <w:tbl>
      <w:tblPr>
        <w:tblStyle w:val="TableGrid"/>
        <w:tblW w:w="0" w:type="auto"/>
        <w:tblLook w:val="04A0" w:firstRow="1" w:lastRow="0" w:firstColumn="1" w:lastColumn="0" w:noHBand="0" w:noVBand="1"/>
      </w:tblPr>
      <w:tblGrid>
        <w:gridCol w:w="9629"/>
      </w:tblGrid>
      <w:tr w:rsidR="007539BF" w:rsidTr="00DC7047">
        <w:tc>
          <w:tcPr>
            <w:tcW w:w="9629" w:type="dxa"/>
          </w:tcPr>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p w:rsidR="007539BF" w:rsidRDefault="007539BF" w:rsidP="00DC7047">
            <w:pPr>
              <w:pStyle w:val="BlockText"/>
              <w:ind w:left="0" w:right="-1"/>
              <w:rPr>
                <w:rFonts w:ascii="Book Antiqua" w:hAnsi="Book Antiqua"/>
                <w:b/>
                <w:sz w:val="22"/>
              </w:rPr>
            </w:pPr>
          </w:p>
        </w:tc>
      </w:tr>
    </w:tbl>
    <w:p w:rsidR="007539BF" w:rsidRDefault="007539BF" w:rsidP="00A25E83">
      <w:pPr>
        <w:pStyle w:val="BlockText"/>
        <w:ind w:left="-567" w:right="-1"/>
        <w:rPr>
          <w:rFonts w:asciiTheme="minorHAnsi" w:hAnsiTheme="minorHAnsi"/>
          <w:b/>
          <w:bCs/>
          <w:sz w:val="22"/>
          <w:lang w:val="ga"/>
        </w:rPr>
      </w:pPr>
    </w:p>
    <w:p w:rsidR="007532FF" w:rsidRDefault="007532F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9BF" w:rsidRDefault="007539BF" w:rsidP="00A25E83">
      <w:pPr>
        <w:pStyle w:val="BlockText"/>
        <w:ind w:left="-567" w:right="-1"/>
        <w:rPr>
          <w:rFonts w:asciiTheme="minorHAnsi" w:hAnsiTheme="minorHAnsi"/>
          <w:b/>
          <w:bCs/>
          <w:sz w:val="22"/>
          <w:lang w:val="ga"/>
        </w:rPr>
      </w:pPr>
    </w:p>
    <w:p w:rsidR="007532FF" w:rsidRDefault="007532FF" w:rsidP="00B12165">
      <w:pPr>
        <w:pStyle w:val="BlockText"/>
        <w:ind w:left="0" w:right="-1"/>
        <w:rPr>
          <w:rFonts w:asciiTheme="minorHAnsi" w:hAnsiTheme="minorHAnsi"/>
          <w:b/>
          <w:bCs/>
          <w:sz w:val="22"/>
          <w:lang w:val="ga"/>
        </w:rPr>
      </w:pPr>
      <w:bookmarkStart w:id="0" w:name="_GoBack"/>
      <w:bookmarkEnd w:id="0"/>
    </w:p>
    <w:p w:rsidR="00D350D3" w:rsidRPr="0000053E" w:rsidRDefault="004E7A8C" w:rsidP="00642537">
      <w:pPr>
        <w:pStyle w:val="BlockText"/>
        <w:ind w:left="-567" w:right="0"/>
        <w:rPr>
          <w:rFonts w:asciiTheme="minorHAnsi" w:hAnsiTheme="minorHAnsi"/>
          <w:b/>
          <w:sz w:val="22"/>
        </w:rPr>
      </w:pPr>
      <w:r>
        <w:rPr>
          <w:rFonts w:asciiTheme="minorHAnsi" w:hAnsiTheme="minorHAnsi"/>
          <w:b/>
          <w:bCs/>
          <w:sz w:val="22"/>
          <w:lang w:val="ga"/>
        </w:rPr>
        <w:t>Luaigh aon taithí agus/nó aon ghnóthachtálacha ar leith atá agat a mheasann tú a bheadh fiúntach don iarratas ar an bpost seo:</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642537">
      <w:pPr>
        <w:pStyle w:val="BlockText"/>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642537" w:rsidRDefault="00642537" w:rsidP="00BB4CE8">
      <w:pPr>
        <w:spacing w:line="360" w:lineRule="auto"/>
        <w:ind w:left="-567" w:right="-765"/>
        <w:jc w:val="center"/>
        <w:rPr>
          <w:rFonts w:asciiTheme="minorHAnsi" w:hAnsiTheme="minorHAnsi"/>
          <w:b/>
          <w:bCs/>
          <w:sz w:val="40"/>
          <w:szCs w:val="40"/>
          <w:u w:val="single"/>
          <w:lang w:val="ga"/>
        </w:rPr>
      </w:pPr>
    </w:p>
    <w:p w:rsidR="00BB4CE8" w:rsidRPr="00BB4CE8" w:rsidRDefault="00BB4CE8" w:rsidP="00BB4CE8">
      <w:pPr>
        <w:spacing w:line="360" w:lineRule="auto"/>
        <w:ind w:left="-567" w:right="-765"/>
        <w:jc w:val="center"/>
        <w:rPr>
          <w:rFonts w:asciiTheme="minorHAnsi" w:hAnsiTheme="minorHAnsi"/>
          <w:b/>
          <w:sz w:val="40"/>
          <w:szCs w:val="40"/>
          <w:u w:val="single"/>
        </w:rPr>
      </w:pPr>
      <w:r w:rsidRPr="00BB4CE8">
        <w:rPr>
          <w:rFonts w:asciiTheme="minorHAnsi" w:hAnsiTheme="minorHAnsi"/>
          <w:b/>
          <w:bCs/>
          <w:sz w:val="40"/>
          <w:szCs w:val="40"/>
          <w:u w:val="single"/>
          <w:lang w:val="ga"/>
        </w:rPr>
        <w:t>NÓTAÍ TÁBHACHTACHA</w:t>
      </w:r>
    </w:p>
    <w:p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 xml:space="preserve">Ba chóir duit a chinntiú go bhfuil an fhoirm iarratais comhlánaithe in iomlán agat agus go bhfuil na riachtanais go léir atá leagtha amach sa Seicliosta </w:t>
      </w:r>
      <w:r w:rsidRPr="00BB4CE8">
        <w:rPr>
          <w:rFonts w:asciiTheme="minorHAnsi" w:hAnsiTheme="minorHAnsi"/>
          <w:b/>
          <w:bCs/>
          <w:color w:val="000000" w:themeColor="text1"/>
          <w:sz w:val="22"/>
          <w:szCs w:val="22"/>
          <w:lang w:val="ga"/>
        </w:rPr>
        <w:t xml:space="preserve">atá ceangailte comhlíonta agat </w:t>
      </w:r>
      <w:r w:rsidRPr="00BB4CE8">
        <w:rPr>
          <w:rFonts w:asciiTheme="minorHAnsi" w:hAnsiTheme="minorHAnsi"/>
          <w:b/>
          <w:bCs/>
          <w:color w:val="C00000"/>
          <w:sz w:val="22"/>
          <w:szCs w:val="22"/>
          <w:lang w:val="ga"/>
        </w:rPr>
        <w:t>-</w:t>
      </w:r>
      <w:r w:rsidRPr="00BB4CE8">
        <w:rPr>
          <w:rFonts w:asciiTheme="minorHAnsi" w:hAnsiTheme="minorHAnsi"/>
          <w:b/>
          <w:bCs/>
          <w:color w:val="C00000"/>
          <w:sz w:val="22"/>
          <w:szCs w:val="22"/>
          <w:u w:val="single"/>
          <w:lang w:val="ga"/>
        </w:rPr>
        <w:t xml:space="preserve"> Féach an Seicliosta atá ceangailte (Leathanach 2).</w:t>
      </w:r>
      <w:r w:rsidRPr="00BB4CE8">
        <w:rPr>
          <w:rFonts w:asciiTheme="minorHAnsi" w:hAnsiTheme="minorHAnsi"/>
          <w:b/>
          <w:bCs/>
          <w:color w:val="C00000"/>
          <w:sz w:val="22"/>
          <w:szCs w:val="22"/>
          <w:lang w:val="ga"/>
        </w:rPr>
        <w:t xml:space="preserve">  </w:t>
      </w:r>
      <w:r w:rsidRPr="00BB4CE8">
        <w:rPr>
          <w:rFonts w:asciiTheme="minorHAnsi" w:hAnsiTheme="minorHAnsi"/>
          <w:b/>
          <w:bCs/>
          <w:sz w:val="22"/>
          <w:szCs w:val="22"/>
          <w:lang w:val="ga"/>
        </w:rPr>
        <w:t xml:space="preserve">Cuir san áireamh le do thoil na cáipéisí go léir a iarrtar agus cinntigh go sroichfidh d’fhoirm iarratais Comhairle Cathrach na Gaillimhe tríd an bposta nó go mbeidh siad seachadta ar a </w:t>
      </w:r>
      <w:r w:rsidRPr="00407E9A">
        <w:rPr>
          <w:rFonts w:asciiTheme="minorHAnsi" w:hAnsiTheme="minorHAnsi"/>
          <w:b/>
          <w:bCs/>
          <w:sz w:val="22"/>
          <w:szCs w:val="22"/>
          <w:u w:val="single"/>
          <w:lang w:val="ga"/>
        </w:rPr>
        <w:t>4.00pm</w:t>
      </w:r>
      <w:r w:rsidR="000C5A14" w:rsidRPr="00407E9A">
        <w:rPr>
          <w:rFonts w:asciiTheme="minorHAnsi" w:hAnsiTheme="minorHAnsi"/>
          <w:b/>
          <w:bCs/>
          <w:sz w:val="22"/>
          <w:szCs w:val="22"/>
          <w:u w:val="single"/>
          <w:lang w:val="ga"/>
        </w:rPr>
        <w:t>,</w:t>
      </w:r>
      <w:r w:rsidRPr="00407E9A">
        <w:rPr>
          <w:rFonts w:asciiTheme="minorHAnsi" w:hAnsiTheme="minorHAnsi"/>
          <w:b/>
          <w:bCs/>
          <w:sz w:val="22"/>
          <w:szCs w:val="22"/>
          <w:u w:val="single"/>
          <w:lang w:val="ga"/>
        </w:rPr>
        <w:t xml:space="preserve">  </w:t>
      </w:r>
      <w:r w:rsidR="00315CA9" w:rsidRPr="00B15A54">
        <w:rPr>
          <w:rFonts w:asciiTheme="minorHAnsi" w:hAnsiTheme="minorHAnsi"/>
          <w:b/>
          <w:bCs/>
          <w:u w:val="single"/>
          <w:lang w:val="ga"/>
        </w:rPr>
        <w:t xml:space="preserve">Dé hAoine, </w:t>
      </w:r>
      <w:r w:rsidR="00315CA9">
        <w:rPr>
          <w:rFonts w:asciiTheme="minorHAnsi" w:hAnsiTheme="minorHAnsi"/>
          <w:b/>
          <w:bCs/>
          <w:u w:val="single"/>
          <w:lang w:val="ga"/>
        </w:rPr>
        <w:t>12ú Lúnasa 2022</w:t>
      </w:r>
      <w:r w:rsidRPr="00BB4CE8">
        <w:rPr>
          <w:rFonts w:asciiTheme="minorHAnsi" w:hAnsiTheme="minorHAnsi"/>
          <w:b/>
          <w:bCs/>
          <w:sz w:val="22"/>
          <w:szCs w:val="22"/>
          <w:lang w:val="ga"/>
        </w:rPr>
        <w:t xml:space="preserve">ar a dhéanaí.   Má fhaightear </w:t>
      </w:r>
      <w:r w:rsidRPr="00BB4CE8">
        <w:rPr>
          <w:rFonts w:asciiTheme="minorHAnsi" w:hAnsiTheme="minorHAnsi"/>
          <w:b/>
          <w:bCs/>
          <w:sz w:val="22"/>
          <w:szCs w:val="22"/>
          <w:u w:val="single"/>
          <w:lang w:val="ga"/>
        </w:rPr>
        <w:t>iarratais neamhiomlána</w:t>
      </w:r>
      <w:r w:rsidRPr="00BB4CE8">
        <w:rPr>
          <w:rFonts w:asciiTheme="minorHAnsi" w:hAnsiTheme="minorHAnsi"/>
          <w:b/>
          <w:bCs/>
          <w:sz w:val="22"/>
          <w:szCs w:val="22"/>
          <w:lang w:val="ga"/>
        </w:rPr>
        <w:t xml:space="preserve">, measfar </w:t>
      </w:r>
      <w:r w:rsidRPr="00BB4CE8">
        <w:rPr>
          <w:rFonts w:asciiTheme="minorHAnsi" w:hAnsiTheme="minorHAnsi" w:cstheme="minorBidi"/>
          <w:b/>
          <w:sz w:val="22"/>
          <w:lang w:val="ga-IE" w:bidi="ar-SA"/>
        </w:rPr>
        <w:t xml:space="preserve">nach iarratas bailí iad, </w:t>
      </w:r>
      <w:r w:rsidRPr="00BB4CE8">
        <w:rPr>
          <w:rFonts w:asciiTheme="minorHAnsi" w:hAnsiTheme="minorHAnsi" w:cstheme="minorBidi"/>
          <w:b/>
          <w:sz w:val="22"/>
          <w:u w:val="single"/>
          <w:lang w:val="ga-IE" w:bidi="ar-SA"/>
        </w:rPr>
        <w:t>ní bheidh</w:t>
      </w:r>
      <w:r w:rsidRPr="00BB4CE8">
        <w:rPr>
          <w:rFonts w:asciiTheme="minorHAnsi" w:hAnsiTheme="minorHAnsi" w:cstheme="minorBidi"/>
          <w:b/>
          <w:sz w:val="22"/>
          <w:lang w:val="ga-IE" w:bidi="ar-SA"/>
        </w:rPr>
        <w:t xml:space="preserve"> siad sa chomórtas agus cuirfear ar ais chuig na hiarrthóirí iad i ndiaidh an dáta deiridh.</w:t>
      </w:r>
    </w:p>
    <w:p w:rsidR="00BB4CE8" w:rsidRPr="00BB4CE8" w:rsidRDefault="00BB4CE8" w:rsidP="00BB4CE8">
      <w:pPr>
        <w:ind w:right="-142"/>
        <w:jc w:val="both"/>
        <w:rPr>
          <w:rFonts w:asciiTheme="minorHAnsi" w:hAnsiTheme="minorHAnsi"/>
          <w:b/>
          <w:sz w:val="18"/>
          <w:szCs w:val="18"/>
        </w:rPr>
      </w:pPr>
    </w:p>
    <w:p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rsidR="00BB4CE8" w:rsidRPr="00BB4CE8" w:rsidRDefault="00BB4CE8" w:rsidP="00BB4CE8">
      <w:pPr>
        <w:ind w:right="-142"/>
        <w:jc w:val="both"/>
        <w:rPr>
          <w:rFonts w:asciiTheme="minorHAnsi" w:hAnsiTheme="minorHAnsi"/>
          <w:b/>
          <w:sz w:val="18"/>
          <w:szCs w:val="18"/>
        </w:rPr>
      </w:pPr>
    </w:p>
    <w:p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 xml:space="preserve">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w:t>
      </w:r>
      <w:r w:rsidR="00876A6E">
        <w:rPr>
          <w:rFonts w:asciiTheme="minorHAnsi" w:hAnsiTheme="minorHAnsi"/>
          <w:b/>
          <w:bCs/>
          <w:sz w:val="22"/>
          <w:szCs w:val="22"/>
          <w:lang w:val="ga"/>
        </w:rPr>
        <w:t>iad</w:t>
      </w:r>
      <w:r w:rsidRPr="00BB4CE8">
        <w:rPr>
          <w:rFonts w:asciiTheme="minorHAnsi" w:hAnsiTheme="minorHAnsi"/>
          <w:b/>
          <w:bCs/>
          <w:sz w:val="22"/>
          <w:szCs w:val="22"/>
          <w:lang w:val="ga"/>
        </w:rPr>
        <w:t xml:space="preserve"> an t-iarrthóir a thabhóidh gach costas a bhaineann le freastal ar agallamh.</w:t>
      </w:r>
    </w:p>
    <w:p w:rsidR="00BB4CE8" w:rsidRPr="00BB4CE8" w:rsidRDefault="00BB4CE8" w:rsidP="00BB4CE8">
      <w:pPr>
        <w:ind w:right="-142"/>
        <w:jc w:val="both"/>
        <w:rPr>
          <w:rFonts w:asciiTheme="minorHAnsi" w:hAnsiTheme="minorHAnsi"/>
          <w:b/>
          <w:sz w:val="18"/>
          <w:szCs w:val="18"/>
        </w:rPr>
      </w:pPr>
    </w:p>
    <w:p w:rsidR="00BB4CE8" w:rsidRPr="00BB4CE8" w:rsidRDefault="00BB4CE8" w:rsidP="00BB4CE8">
      <w:pPr>
        <w:numPr>
          <w:ilvl w:val="0"/>
          <w:numId w:val="2"/>
        </w:numPr>
        <w:tabs>
          <w:tab w:val="left" w:pos="-2324"/>
        </w:tabs>
        <w:spacing w:line="360" w:lineRule="auto"/>
        <w:ind w:right="-143"/>
        <w:jc w:val="both"/>
        <w:rPr>
          <w:rFonts w:asciiTheme="minorHAnsi" w:hAnsiTheme="minorHAnsi"/>
          <w:b/>
          <w:color w:val="000000" w:themeColor="text1"/>
          <w:sz w:val="22"/>
          <w:szCs w:val="22"/>
        </w:rPr>
      </w:pPr>
      <w:r w:rsidRPr="00BB4CE8">
        <w:rPr>
          <w:rFonts w:asciiTheme="minorHAnsi" w:hAnsiTheme="minorHAnsi"/>
          <w:b/>
          <w:bCs/>
          <w:sz w:val="22"/>
          <w:szCs w:val="22"/>
          <w:lang w:val="ga"/>
        </w:rPr>
        <w:t xml:space="preserve">Cuirfear iarratais ar ghearrliosta bunaithe ar an eolas a chuirfear ar fáil ar an bhfoirm iarratais. </w:t>
      </w:r>
    </w:p>
    <w:p w:rsidR="00BB4CE8" w:rsidRPr="00BB4CE8" w:rsidRDefault="00BB4CE8" w:rsidP="00BB4CE8">
      <w:pPr>
        <w:ind w:right="-142"/>
        <w:jc w:val="both"/>
        <w:rPr>
          <w:rFonts w:asciiTheme="minorHAnsi" w:hAnsiTheme="minorHAnsi" w:cs="Mangal"/>
          <w:b/>
          <w:sz w:val="18"/>
          <w:szCs w:val="18"/>
        </w:rPr>
      </w:pPr>
    </w:p>
    <w:p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Tabhair ar aird le do thoil go ndícháileoidh canbhasáil ag iarrthóirí, nó thar a gceann, iarrthóirí ón gcomórtas.</w:t>
      </w:r>
    </w:p>
    <w:p w:rsidR="00BB4CE8" w:rsidRPr="00BB4CE8" w:rsidRDefault="00BB4CE8" w:rsidP="00BB4CE8">
      <w:pPr>
        <w:ind w:left="-851" w:right="-142"/>
        <w:jc w:val="both"/>
        <w:rPr>
          <w:rFonts w:asciiTheme="minorHAnsi" w:hAnsiTheme="minorHAnsi"/>
          <w:b/>
          <w:sz w:val="18"/>
          <w:szCs w:val="18"/>
        </w:rPr>
      </w:pPr>
    </w:p>
    <w:p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rsidR="00BB4CE8" w:rsidRPr="00BB4CE8" w:rsidRDefault="00BB4CE8" w:rsidP="00BB4CE8">
      <w:pPr>
        <w:tabs>
          <w:tab w:val="left" w:pos="-2324"/>
        </w:tabs>
        <w:ind w:right="-142"/>
        <w:jc w:val="both"/>
        <w:rPr>
          <w:rFonts w:asciiTheme="minorHAnsi" w:hAnsiTheme="minorHAnsi"/>
          <w:b/>
          <w:sz w:val="22"/>
          <w:szCs w:val="22"/>
        </w:rPr>
      </w:pPr>
    </w:p>
    <w:p w:rsidR="00BB4CE8" w:rsidRPr="00BB4CE8" w:rsidRDefault="00BB4CE8" w:rsidP="00BB4CE8">
      <w:pPr>
        <w:ind w:left="-131"/>
        <w:jc w:val="both"/>
        <w:rPr>
          <w:rFonts w:asciiTheme="minorHAnsi" w:hAnsiTheme="minorHAnsi"/>
        </w:rPr>
      </w:pPr>
      <w:r w:rsidRPr="00BB4CE8">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rsidR="00BB4CE8" w:rsidRPr="00BB4CE8" w:rsidRDefault="00BB4CE8" w:rsidP="00BB4CE8">
      <w:pPr>
        <w:ind w:left="-131"/>
        <w:jc w:val="both"/>
        <w:rPr>
          <w:rFonts w:asciiTheme="minorHAnsi" w:hAnsiTheme="minorHAnsi"/>
        </w:rPr>
      </w:pPr>
    </w:p>
    <w:p w:rsidR="00BB4CE8" w:rsidRDefault="00BB4CE8" w:rsidP="00BB4CE8">
      <w:pPr>
        <w:spacing w:line="360" w:lineRule="auto"/>
        <w:ind w:left="-851" w:right="-765"/>
        <w:jc w:val="center"/>
        <w:rPr>
          <w:rFonts w:asciiTheme="minorHAnsi" w:hAnsiTheme="minorHAnsi"/>
          <w:lang w:val="ga"/>
        </w:rPr>
      </w:pPr>
    </w:p>
    <w:p w:rsidR="001F1258" w:rsidRPr="00BB4CE8" w:rsidRDefault="001F1258" w:rsidP="00BB4CE8">
      <w:pPr>
        <w:spacing w:line="360" w:lineRule="auto"/>
        <w:ind w:left="-851" w:right="-765"/>
        <w:jc w:val="center"/>
        <w:rPr>
          <w:rFonts w:asciiTheme="minorHAnsi" w:hAnsiTheme="minorHAnsi"/>
          <w:b/>
          <w:sz w:val="22"/>
          <w:szCs w:val="22"/>
        </w:rPr>
      </w:pPr>
    </w:p>
    <w:p w:rsidR="00BB4CE8" w:rsidRPr="00BB4CE8" w:rsidRDefault="00BB4CE8" w:rsidP="00BB4CE8">
      <w:pPr>
        <w:spacing w:line="360" w:lineRule="auto"/>
        <w:ind w:left="-851" w:right="-765"/>
        <w:jc w:val="center"/>
        <w:rPr>
          <w:rFonts w:asciiTheme="minorHAnsi" w:hAnsiTheme="minorHAnsi"/>
          <w:b/>
          <w:sz w:val="22"/>
          <w:szCs w:val="22"/>
        </w:rPr>
      </w:pPr>
      <w:r w:rsidRPr="00BB4CE8">
        <w:rPr>
          <w:rFonts w:asciiTheme="minorHAnsi" w:hAnsiTheme="minorHAnsi"/>
          <w:b/>
          <w:bCs/>
          <w:sz w:val="22"/>
          <w:szCs w:val="22"/>
          <w:lang w:val="ga"/>
        </w:rPr>
        <w:t xml:space="preserve">Síniú an Iarratasóra: </w:t>
      </w:r>
      <w:r w:rsidRPr="00BB4CE8">
        <w:rPr>
          <w:rFonts w:asciiTheme="minorHAnsi" w:hAnsiTheme="minorHAnsi"/>
          <w:sz w:val="22"/>
          <w:szCs w:val="22"/>
          <w:lang w:val="ga"/>
        </w:rPr>
        <w:t xml:space="preserve"> ______________________________________</w:t>
      </w:r>
    </w:p>
    <w:p w:rsidR="00BB4CE8" w:rsidRPr="00BB4CE8" w:rsidRDefault="00BB4CE8" w:rsidP="00BB4CE8">
      <w:pPr>
        <w:spacing w:line="360" w:lineRule="auto"/>
        <w:ind w:left="-851" w:right="-765"/>
        <w:jc w:val="center"/>
        <w:rPr>
          <w:rFonts w:asciiTheme="minorHAnsi" w:hAnsiTheme="minorHAnsi"/>
          <w:b/>
          <w:bCs/>
          <w:sz w:val="22"/>
          <w:szCs w:val="22"/>
          <w:lang w:val="ga"/>
        </w:rPr>
      </w:pPr>
    </w:p>
    <w:p w:rsidR="00D17D5F" w:rsidRPr="00526647" w:rsidRDefault="00BB4CE8" w:rsidP="00890BF6">
      <w:pPr>
        <w:spacing w:line="360" w:lineRule="auto"/>
        <w:ind w:left="-851" w:right="-765"/>
        <w:jc w:val="center"/>
        <w:rPr>
          <w:rFonts w:asciiTheme="minorHAnsi" w:hAnsiTheme="minorHAnsi"/>
          <w:b/>
          <w:sz w:val="22"/>
          <w:szCs w:val="22"/>
          <w:u w:val="single"/>
        </w:rPr>
      </w:pPr>
      <w:r w:rsidRPr="00BB4CE8">
        <w:rPr>
          <w:rFonts w:asciiTheme="minorHAnsi" w:hAnsiTheme="minorHAnsi"/>
          <w:b/>
          <w:bCs/>
          <w:sz w:val="22"/>
          <w:szCs w:val="22"/>
          <w:lang w:val="ga"/>
        </w:rPr>
        <w:t xml:space="preserve">Dáta: </w:t>
      </w:r>
      <w:r w:rsidRPr="00BB4CE8">
        <w:rPr>
          <w:rFonts w:asciiTheme="minorHAnsi" w:hAnsiTheme="minorHAnsi"/>
          <w:sz w:val="22"/>
          <w:szCs w:val="22"/>
          <w:lang w:val="ga"/>
        </w:rPr>
        <w:tab/>
        <w:t>_______________________________</w:t>
      </w:r>
    </w:p>
    <w:sectPr w:rsidR="00D17D5F" w:rsidRPr="00526647"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646" w:rsidRDefault="00346646" w:rsidP="004E7A8C">
      <w:pPr>
        <w:pStyle w:val="BlockText"/>
      </w:pPr>
      <w:r>
        <w:separator/>
      </w:r>
    </w:p>
  </w:endnote>
  <w:endnote w:type="continuationSeparator" w:id="0">
    <w:p w:rsidR="00346646" w:rsidRDefault="00346646"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857E48">
        <w:pPr>
          <w:pStyle w:val="Footer"/>
          <w:jc w:val="right"/>
        </w:pPr>
        <w:r>
          <w:rPr>
            <w:lang w:val="ga"/>
          </w:rPr>
          <w:fldChar w:fldCharType="begin"/>
        </w:r>
        <w:r>
          <w:rPr>
            <w:lang w:val="ga"/>
          </w:rPr>
          <w:instrText xml:space="preserve"> PAGE   \* MERGEFORMAT </w:instrText>
        </w:r>
        <w:r>
          <w:rPr>
            <w:lang w:val="ga"/>
          </w:rPr>
          <w:fldChar w:fldCharType="separate"/>
        </w:r>
        <w:r w:rsidR="007539BF">
          <w:rPr>
            <w:noProof/>
            <w:lang w:val="ga"/>
          </w:rPr>
          <w:t>16</w:t>
        </w:r>
        <w:r>
          <w:rPr>
            <w:noProof/>
            <w:lang w:val="ga"/>
          </w:rPr>
          <w:fldChar w:fldCharType="end"/>
        </w:r>
      </w:p>
    </w:sdtContent>
  </w:sdt>
  <w:p w:rsidR="00857E48" w:rsidRDefault="00857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646" w:rsidRDefault="00346646" w:rsidP="004E7A8C">
      <w:pPr>
        <w:pStyle w:val="BlockText"/>
      </w:pPr>
      <w:r>
        <w:separator/>
      </w:r>
    </w:p>
  </w:footnote>
  <w:footnote w:type="continuationSeparator" w:id="0">
    <w:p w:rsidR="00346646" w:rsidRDefault="00346646"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5"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8" w15:restartNumberingAfterBreak="0">
    <w:nsid w:val="54F16999"/>
    <w:multiLevelType w:val="hybridMultilevel"/>
    <w:tmpl w:val="A2288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23"/>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0"/>
  </w:num>
  <w:num w:numId="9">
    <w:abstractNumId w:val="5"/>
  </w:num>
  <w:num w:numId="10">
    <w:abstractNumId w:val="7"/>
  </w:num>
  <w:num w:numId="11">
    <w:abstractNumId w:val="6"/>
  </w:num>
  <w:num w:numId="12">
    <w:abstractNumId w:val="9"/>
  </w:num>
  <w:num w:numId="13">
    <w:abstractNumId w:val="8"/>
  </w:num>
  <w:num w:numId="14">
    <w:abstractNumId w:val="17"/>
  </w:num>
  <w:num w:numId="15">
    <w:abstractNumId w:val="14"/>
  </w:num>
  <w:num w:numId="16">
    <w:abstractNumId w:val="13"/>
  </w:num>
  <w:num w:numId="17">
    <w:abstractNumId w:val="12"/>
  </w:num>
  <w:num w:numId="18">
    <w:abstractNumId w:val="11"/>
  </w:num>
  <w:num w:numId="19">
    <w:abstractNumId w:val="24"/>
  </w:num>
  <w:num w:numId="20">
    <w:abstractNumId w:val="16"/>
  </w:num>
  <w:num w:numId="21">
    <w:abstractNumId w:val="25"/>
  </w:num>
  <w:num w:numId="22">
    <w:abstractNumId w:val="22"/>
  </w:num>
  <w:num w:numId="23">
    <w:abstractNumId w:val="25"/>
  </w:num>
  <w:num w:numId="24">
    <w:abstractNumId w:val="21"/>
  </w:num>
  <w:num w:numId="25">
    <w:abstractNumId w:val="3"/>
  </w:num>
  <w:num w:numId="26">
    <w:abstractNumId w:val="15"/>
  </w:num>
  <w:num w:numId="2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31565"/>
    <w:rsid w:val="00044A65"/>
    <w:rsid w:val="0004659F"/>
    <w:rsid w:val="0007232F"/>
    <w:rsid w:val="000759CF"/>
    <w:rsid w:val="00087578"/>
    <w:rsid w:val="00096AE0"/>
    <w:rsid w:val="000A214C"/>
    <w:rsid w:val="000B4B85"/>
    <w:rsid w:val="000B5850"/>
    <w:rsid w:val="000C1B54"/>
    <w:rsid w:val="000C5A14"/>
    <w:rsid w:val="0010247E"/>
    <w:rsid w:val="001038D0"/>
    <w:rsid w:val="00104C9D"/>
    <w:rsid w:val="001168D7"/>
    <w:rsid w:val="001231DF"/>
    <w:rsid w:val="0012463B"/>
    <w:rsid w:val="001349C5"/>
    <w:rsid w:val="00135EA1"/>
    <w:rsid w:val="00144D98"/>
    <w:rsid w:val="00151CDD"/>
    <w:rsid w:val="00167F0E"/>
    <w:rsid w:val="00193055"/>
    <w:rsid w:val="00197733"/>
    <w:rsid w:val="001A05F1"/>
    <w:rsid w:val="001A17AC"/>
    <w:rsid w:val="001C4430"/>
    <w:rsid w:val="001C5CD8"/>
    <w:rsid w:val="001E38E4"/>
    <w:rsid w:val="001F1258"/>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D8D"/>
    <w:rsid w:val="00295707"/>
    <w:rsid w:val="002A27BA"/>
    <w:rsid w:val="002A450B"/>
    <w:rsid w:val="002A5B63"/>
    <w:rsid w:val="002A7558"/>
    <w:rsid w:val="002C474B"/>
    <w:rsid w:val="002D1D1F"/>
    <w:rsid w:val="002D2E22"/>
    <w:rsid w:val="002D3AC2"/>
    <w:rsid w:val="002E367D"/>
    <w:rsid w:val="002E419D"/>
    <w:rsid w:val="002E7708"/>
    <w:rsid w:val="00303E3D"/>
    <w:rsid w:val="00304DF0"/>
    <w:rsid w:val="00315CA9"/>
    <w:rsid w:val="003234FC"/>
    <w:rsid w:val="003335BD"/>
    <w:rsid w:val="003400BF"/>
    <w:rsid w:val="00341D1C"/>
    <w:rsid w:val="00341D82"/>
    <w:rsid w:val="00346646"/>
    <w:rsid w:val="00395518"/>
    <w:rsid w:val="00395CDF"/>
    <w:rsid w:val="003B04BE"/>
    <w:rsid w:val="003B43ED"/>
    <w:rsid w:val="003B4FA0"/>
    <w:rsid w:val="003B76AB"/>
    <w:rsid w:val="003D186C"/>
    <w:rsid w:val="003E03BC"/>
    <w:rsid w:val="003E5CC0"/>
    <w:rsid w:val="003E5F02"/>
    <w:rsid w:val="003F0342"/>
    <w:rsid w:val="003F347E"/>
    <w:rsid w:val="003F39BD"/>
    <w:rsid w:val="00407E9A"/>
    <w:rsid w:val="00410579"/>
    <w:rsid w:val="00414A72"/>
    <w:rsid w:val="0041630B"/>
    <w:rsid w:val="004313F4"/>
    <w:rsid w:val="004613BB"/>
    <w:rsid w:val="00482D08"/>
    <w:rsid w:val="00482D73"/>
    <w:rsid w:val="00493E57"/>
    <w:rsid w:val="00496A6F"/>
    <w:rsid w:val="004A0E60"/>
    <w:rsid w:val="004B72A6"/>
    <w:rsid w:val="004C408B"/>
    <w:rsid w:val="004C5F18"/>
    <w:rsid w:val="004D577A"/>
    <w:rsid w:val="004D6EB2"/>
    <w:rsid w:val="004E7A8C"/>
    <w:rsid w:val="00506EC8"/>
    <w:rsid w:val="00515ACD"/>
    <w:rsid w:val="00525BB3"/>
    <w:rsid w:val="00526647"/>
    <w:rsid w:val="0052697E"/>
    <w:rsid w:val="00541457"/>
    <w:rsid w:val="00550D59"/>
    <w:rsid w:val="00566492"/>
    <w:rsid w:val="0058351E"/>
    <w:rsid w:val="005922B0"/>
    <w:rsid w:val="005E393E"/>
    <w:rsid w:val="005E684C"/>
    <w:rsid w:val="005F465F"/>
    <w:rsid w:val="00600DCB"/>
    <w:rsid w:val="00614605"/>
    <w:rsid w:val="006372AA"/>
    <w:rsid w:val="00637AEC"/>
    <w:rsid w:val="00640DF0"/>
    <w:rsid w:val="00642537"/>
    <w:rsid w:val="00644A03"/>
    <w:rsid w:val="006600B1"/>
    <w:rsid w:val="00690268"/>
    <w:rsid w:val="006974F5"/>
    <w:rsid w:val="006A126C"/>
    <w:rsid w:val="006B1A20"/>
    <w:rsid w:val="006B3694"/>
    <w:rsid w:val="006B42B9"/>
    <w:rsid w:val="006C510B"/>
    <w:rsid w:val="006E18E2"/>
    <w:rsid w:val="006E1ACC"/>
    <w:rsid w:val="007070A4"/>
    <w:rsid w:val="007470B0"/>
    <w:rsid w:val="007521AC"/>
    <w:rsid w:val="007532FF"/>
    <w:rsid w:val="007539BF"/>
    <w:rsid w:val="0076339D"/>
    <w:rsid w:val="00767D00"/>
    <w:rsid w:val="007903F2"/>
    <w:rsid w:val="00790757"/>
    <w:rsid w:val="00792A3A"/>
    <w:rsid w:val="007A4921"/>
    <w:rsid w:val="007D4475"/>
    <w:rsid w:val="007E762B"/>
    <w:rsid w:val="007F7F39"/>
    <w:rsid w:val="008179B1"/>
    <w:rsid w:val="00820932"/>
    <w:rsid w:val="0082148B"/>
    <w:rsid w:val="008305F2"/>
    <w:rsid w:val="00837E88"/>
    <w:rsid w:val="00844007"/>
    <w:rsid w:val="008447B1"/>
    <w:rsid w:val="00844B4E"/>
    <w:rsid w:val="008528BD"/>
    <w:rsid w:val="00857E48"/>
    <w:rsid w:val="00864984"/>
    <w:rsid w:val="008651B3"/>
    <w:rsid w:val="00873925"/>
    <w:rsid w:val="00876491"/>
    <w:rsid w:val="00876A6E"/>
    <w:rsid w:val="00887792"/>
    <w:rsid w:val="00890BF6"/>
    <w:rsid w:val="00895CB3"/>
    <w:rsid w:val="008A46DD"/>
    <w:rsid w:val="008A4F36"/>
    <w:rsid w:val="008B438F"/>
    <w:rsid w:val="008B6F0D"/>
    <w:rsid w:val="008C0EFA"/>
    <w:rsid w:val="008D74A2"/>
    <w:rsid w:val="008E3B41"/>
    <w:rsid w:val="008E3F00"/>
    <w:rsid w:val="008F7090"/>
    <w:rsid w:val="00917A37"/>
    <w:rsid w:val="00934D1D"/>
    <w:rsid w:val="0093691A"/>
    <w:rsid w:val="00950E43"/>
    <w:rsid w:val="00983F13"/>
    <w:rsid w:val="009864F0"/>
    <w:rsid w:val="009913F9"/>
    <w:rsid w:val="009B135F"/>
    <w:rsid w:val="009C417D"/>
    <w:rsid w:val="009C6D6C"/>
    <w:rsid w:val="009E0084"/>
    <w:rsid w:val="009E4B39"/>
    <w:rsid w:val="009E5DCD"/>
    <w:rsid w:val="00A01B49"/>
    <w:rsid w:val="00A1743A"/>
    <w:rsid w:val="00A20672"/>
    <w:rsid w:val="00A247D1"/>
    <w:rsid w:val="00A25E83"/>
    <w:rsid w:val="00A45905"/>
    <w:rsid w:val="00A51730"/>
    <w:rsid w:val="00A540AF"/>
    <w:rsid w:val="00A56BC2"/>
    <w:rsid w:val="00A61E89"/>
    <w:rsid w:val="00A80D43"/>
    <w:rsid w:val="00A86B7B"/>
    <w:rsid w:val="00A97709"/>
    <w:rsid w:val="00AD00CA"/>
    <w:rsid w:val="00AD20F3"/>
    <w:rsid w:val="00B05687"/>
    <w:rsid w:val="00B07F27"/>
    <w:rsid w:val="00B12165"/>
    <w:rsid w:val="00B15517"/>
    <w:rsid w:val="00B15A54"/>
    <w:rsid w:val="00B22779"/>
    <w:rsid w:val="00B56C48"/>
    <w:rsid w:val="00B63D0E"/>
    <w:rsid w:val="00B64D03"/>
    <w:rsid w:val="00B65930"/>
    <w:rsid w:val="00B728E5"/>
    <w:rsid w:val="00B72CC3"/>
    <w:rsid w:val="00B77818"/>
    <w:rsid w:val="00B77D14"/>
    <w:rsid w:val="00B926DF"/>
    <w:rsid w:val="00B93BBD"/>
    <w:rsid w:val="00BA332C"/>
    <w:rsid w:val="00BA7676"/>
    <w:rsid w:val="00BA7E1D"/>
    <w:rsid w:val="00BB4CE8"/>
    <w:rsid w:val="00BD296A"/>
    <w:rsid w:val="00BD3CC4"/>
    <w:rsid w:val="00BD6448"/>
    <w:rsid w:val="00BF71EC"/>
    <w:rsid w:val="00C277DD"/>
    <w:rsid w:val="00C31B5C"/>
    <w:rsid w:val="00C32902"/>
    <w:rsid w:val="00C66C05"/>
    <w:rsid w:val="00C724AE"/>
    <w:rsid w:val="00C8395C"/>
    <w:rsid w:val="00CA336B"/>
    <w:rsid w:val="00CB2835"/>
    <w:rsid w:val="00CC41F9"/>
    <w:rsid w:val="00D02588"/>
    <w:rsid w:val="00D0421E"/>
    <w:rsid w:val="00D178BD"/>
    <w:rsid w:val="00D17D5F"/>
    <w:rsid w:val="00D226DD"/>
    <w:rsid w:val="00D26D34"/>
    <w:rsid w:val="00D27AEB"/>
    <w:rsid w:val="00D312AB"/>
    <w:rsid w:val="00D350D3"/>
    <w:rsid w:val="00D44187"/>
    <w:rsid w:val="00D55C24"/>
    <w:rsid w:val="00D62EBB"/>
    <w:rsid w:val="00D722DF"/>
    <w:rsid w:val="00D7304D"/>
    <w:rsid w:val="00D827C2"/>
    <w:rsid w:val="00D86519"/>
    <w:rsid w:val="00DC0809"/>
    <w:rsid w:val="00DE2021"/>
    <w:rsid w:val="00DF684C"/>
    <w:rsid w:val="00E00532"/>
    <w:rsid w:val="00E00E55"/>
    <w:rsid w:val="00E013E2"/>
    <w:rsid w:val="00E32475"/>
    <w:rsid w:val="00E33DFF"/>
    <w:rsid w:val="00E34F3D"/>
    <w:rsid w:val="00E554E4"/>
    <w:rsid w:val="00E600BE"/>
    <w:rsid w:val="00E737D1"/>
    <w:rsid w:val="00E83BA1"/>
    <w:rsid w:val="00EA7513"/>
    <w:rsid w:val="00EB095E"/>
    <w:rsid w:val="00EC3D5B"/>
    <w:rsid w:val="00ED3469"/>
    <w:rsid w:val="00EE6AD7"/>
    <w:rsid w:val="00EF2AD3"/>
    <w:rsid w:val="00F012DF"/>
    <w:rsid w:val="00F03F54"/>
    <w:rsid w:val="00F06954"/>
    <w:rsid w:val="00F10257"/>
    <w:rsid w:val="00F123E3"/>
    <w:rsid w:val="00F57B99"/>
    <w:rsid w:val="00F84589"/>
    <w:rsid w:val="00F879F0"/>
    <w:rsid w:val="00F90242"/>
    <w:rsid w:val="00F90F1C"/>
    <w:rsid w:val="00F938C3"/>
    <w:rsid w:val="00FB181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1D1F"/>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5</cp:revision>
  <cp:lastPrinted>2018-09-21T09:28:00Z</cp:lastPrinted>
  <dcterms:created xsi:type="dcterms:W3CDTF">2022-07-26T15:09:00Z</dcterms:created>
  <dcterms:modified xsi:type="dcterms:W3CDTF">2022-07-27T09:57:00Z</dcterms:modified>
</cp:coreProperties>
</file>