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Pr="00F90F1C" w:rsidRDefault="00F90F1C" w:rsidP="00F90F1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Cathrach</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na</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Gaillimhe</w:t>
      </w:r>
    </w:p>
    <w:p w:rsidR="00F90F1C" w:rsidRPr="00F90F1C" w:rsidRDefault="00F90F1C" w:rsidP="00F90F1C">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E600BE" w:rsidRPr="00F90F1C" w:rsidRDefault="00E600BE" w:rsidP="00D17D5F">
      <w:pPr>
        <w:pStyle w:val="BlockText"/>
        <w:spacing w:line="360" w:lineRule="auto"/>
        <w:ind w:right="-765"/>
        <w:jc w:val="center"/>
        <w:rPr>
          <w:rFonts w:asciiTheme="minorHAnsi" w:hAnsiTheme="minorHAnsi"/>
          <w:b/>
          <w:sz w:val="56"/>
          <w:szCs w:val="56"/>
          <w:u w:val="single"/>
        </w:rPr>
      </w:pPr>
    </w:p>
    <w:p w:rsidR="004E7A8C" w:rsidRDefault="004A1A19" w:rsidP="00D17D5F">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 xml:space="preserve">       </w:t>
      </w:r>
      <w:r w:rsidR="001349C5" w:rsidRPr="004E7A8C">
        <w:rPr>
          <w:rFonts w:asciiTheme="minorHAnsi" w:hAnsiTheme="minorHAnsi" w:cs="Times New Roman"/>
          <w:b/>
          <w:sz w:val="48"/>
          <w:szCs w:val="48"/>
        </w:rPr>
        <w:t xml:space="preserve">APPLICATION </w:t>
      </w:r>
      <w:r w:rsidR="004E7A8C" w:rsidRPr="004E7A8C">
        <w:rPr>
          <w:rFonts w:asciiTheme="minorHAnsi" w:hAnsiTheme="minorHAnsi" w:cs="Times New Roman"/>
          <w:b/>
          <w:sz w:val="48"/>
          <w:szCs w:val="48"/>
        </w:rPr>
        <w:t xml:space="preserve">BOOKLET </w:t>
      </w:r>
    </w:p>
    <w:p w:rsidR="00FB4F24" w:rsidRDefault="004C1D6C" w:rsidP="004A1A19">
      <w:pPr>
        <w:ind w:left="720" w:right="-327"/>
        <w:jc w:val="center"/>
        <w:rPr>
          <w:rFonts w:asciiTheme="minorHAnsi" w:hAnsiTheme="minorHAnsi" w:cs="Times New Roman"/>
          <w:b/>
          <w:i/>
          <w:color w:val="C0504D" w:themeColor="accent2"/>
          <w:sz w:val="40"/>
        </w:rPr>
      </w:pPr>
      <w:r w:rsidRPr="004C1D6C">
        <w:rPr>
          <w:rFonts w:asciiTheme="minorHAnsi" w:hAnsiTheme="minorHAnsi" w:cs="Times New Roman"/>
          <w:b/>
          <w:color w:val="C0504D" w:themeColor="accent2"/>
          <w:sz w:val="48"/>
          <w:szCs w:val="48"/>
        </w:rPr>
        <w:t xml:space="preserve">CRAFTWORKER – </w:t>
      </w:r>
      <w:r w:rsidR="007B77F9">
        <w:rPr>
          <w:rFonts w:asciiTheme="minorHAnsi" w:hAnsiTheme="minorHAnsi" w:cs="Times New Roman"/>
          <w:b/>
          <w:color w:val="C0504D" w:themeColor="accent2"/>
          <w:sz w:val="48"/>
          <w:szCs w:val="48"/>
        </w:rPr>
        <w:t>PLUMBER</w:t>
      </w:r>
    </w:p>
    <w:p w:rsidR="004A1A19" w:rsidRPr="004A1A19" w:rsidRDefault="004A1A19" w:rsidP="004A1A19">
      <w:pPr>
        <w:ind w:left="720" w:right="-327"/>
        <w:jc w:val="center"/>
        <w:rPr>
          <w:rFonts w:asciiTheme="minorHAnsi" w:hAnsiTheme="minorHAnsi" w:cs="Times New Roman"/>
          <w:b/>
          <w:color w:val="C0504D" w:themeColor="accent2"/>
          <w:sz w:val="48"/>
          <w:szCs w:val="48"/>
        </w:rPr>
      </w:pPr>
      <w:r w:rsidRPr="004A1A19">
        <w:rPr>
          <w:rFonts w:asciiTheme="minorHAnsi" w:hAnsiTheme="minorHAnsi" w:cs="Times New Roman"/>
          <w:b/>
          <w:color w:val="C0504D" w:themeColor="accent2"/>
          <w:sz w:val="48"/>
          <w:szCs w:val="48"/>
        </w:rPr>
        <w:t>Housing</w:t>
      </w:r>
    </w:p>
    <w:p w:rsidR="00FB4F24" w:rsidRDefault="00ED3469" w:rsidP="00FB4F24">
      <w:pPr>
        <w:ind w:left="720" w:right="-327"/>
        <w:jc w:val="both"/>
        <w:rPr>
          <w:rFonts w:asciiTheme="minorHAnsi" w:hAnsiTheme="minorHAnsi" w:cs="Times New Roman"/>
          <w:b/>
          <w:sz w:val="28"/>
          <w:szCs w:val="28"/>
        </w:rPr>
      </w:pPr>
      <w:r w:rsidRPr="004C1D6C">
        <w:rPr>
          <w:rFonts w:asciiTheme="minorHAnsi" w:hAnsiTheme="minorHAnsi" w:cs="Times New Roman"/>
          <w:b/>
          <w:i/>
          <w:color w:val="C0504D" w:themeColor="accent2"/>
          <w:sz w:val="40"/>
        </w:rPr>
        <w:br/>
      </w:r>
      <w:r w:rsidR="00FB4F24" w:rsidRPr="00A247D1">
        <w:rPr>
          <w:rFonts w:asciiTheme="minorHAnsi" w:hAnsiTheme="minorHAnsi" w:cs="Times New Roman"/>
          <w:b/>
          <w:sz w:val="28"/>
          <w:szCs w:val="28"/>
        </w:rPr>
        <w:t xml:space="preserve">Completed Applications </w:t>
      </w:r>
      <w:r w:rsidR="00FB4F24">
        <w:rPr>
          <w:rFonts w:asciiTheme="minorHAnsi" w:hAnsiTheme="minorHAnsi" w:cs="Times New Roman"/>
          <w:b/>
          <w:sz w:val="28"/>
          <w:szCs w:val="28"/>
        </w:rPr>
        <w:t xml:space="preserve">including both </w:t>
      </w:r>
      <w:r w:rsidR="00FB4F24" w:rsidRPr="005B7071">
        <w:rPr>
          <w:rFonts w:asciiTheme="minorHAnsi" w:hAnsiTheme="minorHAnsi" w:cs="Times New Roman"/>
          <w:b/>
          <w:sz w:val="28"/>
          <w:szCs w:val="28"/>
          <w:u w:val="single"/>
        </w:rPr>
        <w:t>Section 1</w:t>
      </w:r>
      <w:r w:rsidR="00FB4F24">
        <w:rPr>
          <w:rFonts w:asciiTheme="minorHAnsi" w:hAnsiTheme="minorHAnsi" w:cs="Times New Roman"/>
          <w:b/>
          <w:sz w:val="28"/>
          <w:szCs w:val="28"/>
        </w:rPr>
        <w:t xml:space="preserve"> and </w:t>
      </w:r>
      <w:r w:rsidR="00FB4F24" w:rsidRPr="005B7071">
        <w:rPr>
          <w:rFonts w:asciiTheme="minorHAnsi" w:hAnsiTheme="minorHAnsi" w:cs="Times New Roman"/>
          <w:b/>
          <w:sz w:val="28"/>
          <w:szCs w:val="28"/>
          <w:u w:val="single"/>
        </w:rPr>
        <w:t>Section 2</w:t>
      </w:r>
      <w:r w:rsidR="00FB4F24">
        <w:rPr>
          <w:rFonts w:asciiTheme="minorHAnsi" w:hAnsiTheme="minorHAnsi" w:cs="Times New Roman"/>
          <w:b/>
          <w:sz w:val="28"/>
          <w:szCs w:val="28"/>
        </w:rPr>
        <w:t xml:space="preserve"> </w:t>
      </w:r>
      <w:r w:rsidR="00FB4F24" w:rsidRPr="00A247D1">
        <w:rPr>
          <w:rFonts w:asciiTheme="minorHAnsi" w:hAnsiTheme="minorHAnsi" w:cs="Times New Roman"/>
          <w:b/>
          <w:sz w:val="28"/>
          <w:szCs w:val="28"/>
        </w:rPr>
        <w:t xml:space="preserve">should be </w:t>
      </w:r>
    </w:p>
    <w:p w:rsidR="00FB4F24" w:rsidRDefault="00FB4F24" w:rsidP="00FB4F24">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rsidR="00FB4F24" w:rsidRDefault="00FB4F24" w:rsidP="00FB4F24">
      <w:pPr>
        <w:ind w:left="720" w:right="-327"/>
        <w:jc w:val="both"/>
        <w:rPr>
          <w:rFonts w:asciiTheme="minorHAnsi" w:hAnsiTheme="minorHAnsi" w:cs="Times New Roman"/>
          <w:b/>
          <w:sz w:val="28"/>
          <w:szCs w:val="28"/>
        </w:rPr>
      </w:pPr>
    </w:p>
    <w:p w:rsidR="00FB4F24" w:rsidRPr="00F62E7F" w:rsidRDefault="00FB4F24" w:rsidP="00FB4F24">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FB4F24" w:rsidRPr="00F62E7F" w:rsidRDefault="00FB4F24" w:rsidP="00FB4F24">
      <w:pPr>
        <w:ind w:right="-327"/>
        <w:jc w:val="both"/>
        <w:rPr>
          <w:rFonts w:asciiTheme="minorHAnsi" w:hAnsiTheme="minorHAnsi" w:cs="Times New Roman"/>
          <w:sz w:val="28"/>
          <w:szCs w:val="28"/>
        </w:rPr>
      </w:pPr>
    </w:p>
    <w:p w:rsidR="00FB4F24" w:rsidRPr="00F62E7F" w:rsidRDefault="00FB4F24" w:rsidP="00FB4F24">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00572E6F">
        <w:rPr>
          <w:rFonts w:asciiTheme="minorHAnsi" w:hAnsiTheme="minorHAnsi" w:cs="Times New Roman"/>
          <w:b/>
          <w:iCs/>
          <w:sz w:val="28"/>
          <w:szCs w:val="28"/>
          <w:u w:val="single"/>
          <w:lang w:val="en-US"/>
        </w:rPr>
        <w:t xml:space="preserve"> P</w:t>
      </w:r>
      <w:r>
        <w:rPr>
          <w:rFonts w:asciiTheme="minorHAnsi" w:hAnsiTheme="minorHAnsi" w:cs="Times New Roman"/>
          <w:b/>
          <w:iCs/>
          <w:sz w:val="28"/>
          <w:szCs w:val="28"/>
          <w:u w:val="single"/>
          <w:lang w:val="en-US"/>
        </w:rPr>
        <w:t>DF or WORD</w:t>
      </w:r>
      <w:r w:rsidRPr="00F92F30">
        <w:rPr>
          <w:rFonts w:asciiTheme="minorHAnsi" w:hAnsiTheme="minorHAnsi" w:cs="Times New Roman"/>
          <w:b/>
          <w:iCs/>
          <w:sz w:val="28"/>
          <w:szCs w:val="28"/>
          <w:lang w:val="en-US"/>
        </w:rPr>
        <w:t xml:space="preserve"> 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 xml:space="preserve">Craftworker - </w:t>
      </w:r>
      <w:r w:rsidR="007B77F9">
        <w:rPr>
          <w:rFonts w:asciiTheme="minorHAnsi" w:hAnsiTheme="minorHAnsi" w:cs="Times New Roman"/>
          <w:b/>
          <w:iCs/>
          <w:sz w:val="28"/>
          <w:szCs w:val="28"/>
          <w:lang w:val="en-US"/>
        </w:rPr>
        <w:t>Plumber</w:t>
      </w:r>
      <w:r>
        <w:rPr>
          <w:rFonts w:asciiTheme="minorHAnsi" w:hAnsiTheme="minorHAnsi" w:cs="Times New Roman"/>
          <w:b/>
          <w:iCs/>
          <w:sz w:val="28"/>
          <w:szCs w:val="28"/>
          <w:lang w:val="en-US"/>
        </w:rPr>
        <w:t xml:space="preserve">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FB4F24" w:rsidRPr="00F62E7F" w:rsidRDefault="00FB4F24" w:rsidP="00FB4F24">
      <w:pPr>
        <w:tabs>
          <w:tab w:val="left" w:pos="748"/>
          <w:tab w:val="left" w:pos="3927"/>
        </w:tabs>
        <w:ind w:right="-327"/>
        <w:jc w:val="both"/>
        <w:rPr>
          <w:rFonts w:asciiTheme="minorHAnsi" w:hAnsiTheme="minorHAnsi" w:cs="Times New Roman"/>
          <w:iCs/>
          <w:sz w:val="28"/>
          <w:szCs w:val="28"/>
          <w:lang w:val="en-US"/>
        </w:rPr>
      </w:pPr>
    </w:p>
    <w:p w:rsidR="00FB4F24" w:rsidRDefault="00FB4F24" w:rsidP="00FB4F24">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FB4F24" w:rsidRDefault="00FB4F24" w:rsidP="00FB4F24">
      <w:pPr>
        <w:tabs>
          <w:tab w:val="left" w:pos="748"/>
          <w:tab w:val="left" w:pos="3927"/>
        </w:tabs>
        <w:ind w:right="-327"/>
        <w:jc w:val="both"/>
        <w:rPr>
          <w:rFonts w:asciiTheme="minorHAnsi" w:hAnsiTheme="minorHAnsi" w:cs="Times New Roman"/>
          <w:b/>
          <w:iCs/>
          <w:sz w:val="28"/>
          <w:szCs w:val="28"/>
          <w:lang w:val="en-US"/>
        </w:rPr>
      </w:pPr>
    </w:p>
    <w:p w:rsidR="00FB4F24" w:rsidRPr="009B18C5" w:rsidRDefault="00FB4F24" w:rsidP="00FB4F24">
      <w:pPr>
        <w:tabs>
          <w:tab w:val="left" w:pos="748"/>
          <w:tab w:val="left" w:pos="3927"/>
        </w:tabs>
        <w:ind w:right="-327"/>
        <w:jc w:val="both"/>
        <w:rPr>
          <w:rFonts w:asciiTheme="minorHAnsi" w:hAnsiTheme="minorHAnsi" w:cs="Times New Roman"/>
          <w:b/>
          <w:iCs/>
          <w:color w:val="C00000"/>
          <w:sz w:val="28"/>
          <w:szCs w:val="28"/>
          <w:lang w:val="en-US"/>
        </w:rPr>
      </w:pPr>
      <w:r>
        <w:rPr>
          <w:rFonts w:asciiTheme="minorHAnsi" w:hAnsiTheme="minorHAnsi" w:cs="Times New Roman"/>
          <w:b/>
          <w:iCs/>
          <w:sz w:val="28"/>
          <w:szCs w:val="28"/>
          <w:lang w:val="en-US"/>
        </w:rPr>
        <w:tab/>
      </w:r>
      <w:r w:rsidRPr="009B18C5">
        <w:rPr>
          <w:rFonts w:asciiTheme="minorHAnsi" w:hAnsiTheme="minorHAnsi" w:cs="Times New Roman"/>
          <w:b/>
          <w:iCs/>
          <w:color w:val="C00000"/>
          <w:sz w:val="28"/>
          <w:szCs w:val="28"/>
          <w:lang w:val="en-US"/>
        </w:rPr>
        <w:t xml:space="preserve">4:00pm </w:t>
      </w:r>
      <w:r>
        <w:rPr>
          <w:rFonts w:asciiTheme="minorHAnsi" w:hAnsiTheme="minorHAnsi" w:cs="Times New Roman"/>
          <w:b/>
          <w:iCs/>
          <w:color w:val="C00000"/>
          <w:sz w:val="28"/>
          <w:szCs w:val="28"/>
          <w:lang w:val="en-US"/>
        </w:rPr>
        <w:t>Friday 29</w:t>
      </w:r>
      <w:r w:rsidRPr="00FB4F24">
        <w:rPr>
          <w:rFonts w:asciiTheme="minorHAnsi" w:hAnsiTheme="minorHAnsi" w:cs="Times New Roman"/>
          <w:b/>
          <w:iCs/>
          <w:color w:val="C00000"/>
          <w:sz w:val="28"/>
          <w:szCs w:val="28"/>
          <w:vertAlign w:val="superscript"/>
          <w:lang w:val="en-US"/>
        </w:rPr>
        <w:t>th</w:t>
      </w:r>
      <w:r>
        <w:rPr>
          <w:rFonts w:asciiTheme="minorHAnsi" w:hAnsiTheme="minorHAnsi" w:cs="Times New Roman"/>
          <w:b/>
          <w:iCs/>
          <w:color w:val="C00000"/>
          <w:sz w:val="28"/>
          <w:szCs w:val="28"/>
          <w:lang w:val="en-US"/>
        </w:rPr>
        <w:t xml:space="preserve"> July </w:t>
      </w:r>
      <w:r w:rsidRPr="009B18C5">
        <w:rPr>
          <w:rFonts w:asciiTheme="minorHAnsi" w:hAnsiTheme="minorHAnsi" w:cs="Times New Roman"/>
          <w:b/>
          <w:iCs/>
          <w:color w:val="C00000"/>
          <w:sz w:val="28"/>
          <w:szCs w:val="28"/>
          <w:lang w:val="en-US"/>
        </w:rPr>
        <w:t>2022</w:t>
      </w:r>
    </w:p>
    <w:p w:rsidR="00FB4F24" w:rsidRPr="00C25431" w:rsidRDefault="00FB4F24" w:rsidP="00FB4F24">
      <w:pPr>
        <w:tabs>
          <w:tab w:val="left" w:pos="748"/>
          <w:tab w:val="left" w:pos="3927"/>
        </w:tabs>
        <w:ind w:right="-327"/>
        <w:jc w:val="both"/>
        <w:rPr>
          <w:rFonts w:asciiTheme="minorHAnsi" w:hAnsiTheme="minorHAnsi"/>
          <w:b/>
          <w:bCs/>
          <w:sz w:val="22"/>
          <w:szCs w:val="22"/>
        </w:rPr>
      </w:pPr>
      <w:r w:rsidRPr="00F62E7F">
        <w:rPr>
          <w:rFonts w:asciiTheme="minorHAnsi" w:hAnsiTheme="minorHAnsi" w:cs="Times New Roman"/>
          <w:b/>
          <w:iCs/>
          <w:sz w:val="28"/>
          <w:szCs w:val="28"/>
          <w:lang w:val="en-US"/>
        </w:rPr>
        <w:lastRenderedPageBreak/>
        <w:tab/>
      </w:r>
    </w:p>
    <w:p w:rsidR="004E7A8C" w:rsidRDefault="004E7A8C" w:rsidP="00FB4F24">
      <w:pPr>
        <w:pStyle w:val="BlockText"/>
        <w:spacing w:line="360" w:lineRule="auto"/>
        <w:ind w:right="-765"/>
        <w:jc w:val="center"/>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r w:rsidRPr="004E7A8C">
        <w:rPr>
          <w:rFonts w:asciiTheme="minorHAnsi" w:hAnsiTheme="minorHAnsi" w:cs="Times New Roman"/>
          <w:b/>
          <w:iCs/>
          <w:noProof/>
          <w:color w:val="FF0000"/>
          <w:sz w:val="28"/>
          <w:szCs w:val="28"/>
          <w:lang w:eastAsia="en-GB" w:bidi="ar-SA"/>
        </w:rPr>
        <w:drawing>
          <wp:inline distT="0" distB="0" distL="0" distR="0">
            <wp:extent cx="1019175" cy="10382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Pr="004E7A8C" w:rsidRDefault="004E7A8C" w:rsidP="00E600BE">
      <w:pPr>
        <w:tabs>
          <w:tab w:val="left" w:pos="748"/>
          <w:tab w:val="left" w:pos="3927"/>
        </w:tabs>
        <w:ind w:right="-327"/>
        <w:jc w:val="both"/>
        <w:rPr>
          <w:rFonts w:asciiTheme="minorHAnsi" w:hAnsiTheme="minorHAnsi" w:cs="Times New Roman"/>
          <w:b/>
          <w:iCs/>
          <w:sz w:val="28"/>
          <w:szCs w:val="28"/>
          <w:lang w:val="en-US"/>
        </w:rPr>
      </w:pPr>
    </w:p>
    <w:p w:rsidR="004E7A8C" w:rsidRPr="004E7A8C" w:rsidRDefault="004E7A8C" w:rsidP="004E7A8C">
      <w:pPr>
        <w:tabs>
          <w:tab w:val="left" w:pos="748"/>
          <w:tab w:val="left" w:pos="3927"/>
        </w:tabs>
        <w:ind w:right="-327"/>
        <w:jc w:val="center"/>
        <w:rPr>
          <w:rFonts w:asciiTheme="minorHAnsi" w:hAnsiTheme="minorHAnsi" w:cs="Times New Roman"/>
          <w:b/>
          <w:iCs/>
          <w:sz w:val="72"/>
          <w:szCs w:val="72"/>
          <w:u w:val="single"/>
          <w:lang w:val="en-US"/>
        </w:rPr>
      </w:pPr>
      <w:r w:rsidRPr="004E7A8C">
        <w:rPr>
          <w:rFonts w:asciiTheme="minorHAnsi" w:hAnsiTheme="minorHAnsi" w:cs="Times New Roman"/>
          <w:b/>
          <w:iCs/>
          <w:sz w:val="72"/>
          <w:szCs w:val="72"/>
          <w:u w:val="single"/>
          <w:lang w:val="en-US"/>
        </w:rPr>
        <w:t>PART 1</w:t>
      </w:r>
    </w:p>
    <w:p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p>
    <w:p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p>
    <w:p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r w:rsidRPr="004E7A8C">
        <w:rPr>
          <w:rFonts w:asciiTheme="minorHAnsi" w:hAnsiTheme="minorHAnsi" w:cs="Times New Roman"/>
          <w:b/>
          <w:iCs/>
          <w:sz w:val="72"/>
          <w:szCs w:val="72"/>
          <w:lang w:val="en-US"/>
        </w:rPr>
        <w:t xml:space="preserve">INFORMATION </w:t>
      </w:r>
    </w:p>
    <w:p w:rsidR="004E7A8C" w:rsidRDefault="004E7A8C" w:rsidP="004E7A8C">
      <w:pPr>
        <w:tabs>
          <w:tab w:val="left" w:pos="748"/>
          <w:tab w:val="left" w:pos="3927"/>
        </w:tabs>
        <w:ind w:right="-327"/>
        <w:jc w:val="center"/>
        <w:rPr>
          <w:rFonts w:asciiTheme="minorHAnsi" w:hAnsiTheme="minorHAnsi" w:cs="Times New Roman"/>
          <w:b/>
          <w:iCs/>
          <w:sz w:val="72"/>
          <w:szCs w:val="72"/>
          <w:lang w:val="en-US"/>
        </w:rPr>
      </w:pPr>
      <w:r w:rsidRPr="004E7A8C">
        <w:rPr>
          <w:rFonts w:asciiTheme="minorHAnsi" w:hAnsiTheme="minorHAnsi" w:cs="Times New Roman"/>
          <w:b/>
          <w:iCs/>
          <w:sz w:val="72"/>
          <w:szCs w:val="72"/>
          <w:lang w:val="en-US"/>
        </w:rPr>
        <w:t>BOOKLET</w:t>
      </w:r>
    </w:p>
    <w:p w:rsidR="004C1D6C" w:rsidRDefault="004C1D6C" w:rsidP="004E7A8C">
      <w:pPr>
        <w:tabs>
          <w:tab w:val="left" w:pos="748"/>
          <w:tab w:val="left" w:pos="3927"/>
        </w:tabs>
        <w:ind w:right="-327"/>
        <w:jc w:val="center"/>
        <w:rPr>
          <w:rFonts w:asciiTheme="minorHAnsi" w:hAnsiTheme="minorHAnsi" w:cs="Times New Roman"/>
          <w:b/>
          <w:iCs/>
          <w:sz w:val="72"/>
          <w:szCs w:val="72"/>
          <w:lang w:val="en-US"/>
        </w:rPr>
      </w:pPr>
    </w:p>
    <w:p w:rsidR="004C1D6C" w:rsidRPr="004C1D6C" w:rsidRDefault="004C1D6C" w:rsidP="004E7A8C">
      <w:pPr>
        <w:tabs>
          <w:tab w:val="left" w:pos="748"/>
          <w:tab w:val="left" w:pos="3927"/>
        </w:tabs>
        <w:ind w:right="-327"/>
        <w:jc w:val="center"/>
        <w:rPr>
          <w:rFonts w:asciiTheme="minorHAnsi" w:hAnsiTheme="minorHAnsi" w:cs="Times New Roman"/>
          <w:b/>
          <w:iCs/>
          <w:color w:val="C0504D" w:themeColor="accent2"/>
          <w:sz w:val="52"/>
          <w:szCs w:val="52"/>
          <w:lang w:val="en-US"/>
        </w:rPr>
      </w:pPr>
      <w:r w:rsidRPr="004C1D6C">
        <w:rPr>
          <w:rFonts w:asciiTheme="minorHAnsi" w:hAnsiTheme="minorHAnsi" w:cs="Times New Roman"/>
          <w:b/>
          <w:iCs/>
          <w:color w:val="C0504D" w:themeColor="accent2"/>
          <w:sz w:val="52"/>
          <w:szCs w:val="52"/>
          <w:lang w:val="en-US"/>
        </w:rPr>
        <w:t xml:space="preserve">Craftworker – </w:t>
      </w:r>
      <w:r w:rsidR="007B77F9">
        <w:rPr>
          <w:rFonts w:asciiTheme="minorHAnsi" w:hAnsiTheme="minorHAnsi" w:cs="Times New Roman"/>
          <w:b/>
          <w:iCs/>
          <w:color w:val="C0504D" w:themeColor="accent2"/>
          <w:sz w:val="52"/>
          <w:szCs w:val="52"/>
          <w:lang w:val="en-US"/>
        </w:rPr>
        <w:t>Plumber</w:t>
      </w:r>
    </w:p>
    <w:p w:rsidR="004E7A8C" w:rsidRPr="004E7A8C" w:rsidRDefault="004E7A8C" w:rsidP="004E7A8C">
      <w:pPr>
        <w:tabs>
          <w:tab w:val="left" w:pos="748"/>
          <w:tab w:val="left" w:pos="3927"/>
        </w:tabs>
        <w:ind w:right="-327"/>
        <w:jc w:val="center"/>
        <w:rPr>
          <w:rFonts w:asciiTheme="minorHAnsi" w:hAnsiTheme="minorHAnsi" w:cs="Times New Roman"/>
          <w:b/>
          <w:iCs/>
          <w:color w:val="C0504D" w:themeColor="accent2"/>
          <w:sz w:val="72"/>
          <w:szCs w:val="72"/>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Pr="00C8395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82D73" w:rsidRPr="00482D73" w:rsidRDefault="00482D73" w:rsidP="00482D73">
      <w:pPr>
        <w:widowControl/>
        <w:suppressAutoHyphens w:val="0"/>
        <w:spacing w:after="200" w:line="276" w:lineRule="auto"/>
        <w:rPr>
          <w:rFonts w:asciiTheme="minorHAnsi" w:hAnsiTheme="minorHAnsi"/>
          <w:b/>
          <w:bCs/>
          <w:sz w:val="16"/>
          <w:szCs w:val="16"/>
        </w:rPr>
      </w:pPr>
    </w:p>
    <w:p w:rsidR="00482D73" w:rsidRPr="00482D73" w:rsidRDefault="00482D73" w:rsidP="00482D73">
      <w:pPr>
        <w:pStyle w:val="BodyText"/>
        <w:jc w:val="both"/>
        <w:rPr>
          <w:rFonts w:asciiTheme="minorHAnsi" w:hAnsiTheme="minorHAnsi"/>
          <w:sz w:val="22"/>
          <w:szCs w:val="22"/>
        </w:rPr>
      </w:pPr>
    </w:p>
    <w:p w:rsidR="00482D73" w:rsidRPr="00482D73" w:rsidRDefault="00482D73" w:rsidP="00482D73">
      <w:pPr>
        <w:rPr>
          <w:rFonts w:asciiTheme="minorHAnsi" w:hAnsiTheme="minorHAnsi"/>
        </w:rPr>
      </w:pPr>
    </w:p>
    <w:p w:rsidR="00FB4F24" w:rsidRPr="00482D73" w:rsidRDefault="004C1D6C" w:rsidP="00FB4F24">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A8589E" w:rsidRPr="00482D73" w:rsidRDefault="00A8589E"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A8589E" w:rsidRPr="00482D73" w:rsidRDefault="00A8589E"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FB4F24" w:rsidRPr="00FB4F24">
        <w:rPr>
          <w:rFonts w:asciiTheme="minorHAnsi" w:hAnsiTheme="minorHAnsi"/>
        </w:rPr>
        <w:t xml:space="preserve"> </w:t>
      </w:r>
    </w:p>
    <w:p w:rsidR="00FB4F24" w:rsidRPr="00267917" w:rsidRDefault="00FB4F24" w:rsidP="00FB4F24">
      <w:pPr>
        <w:jc w:val="both"/>
        <w:rPr>
          <w:rFonts w:asciiTheme="minorHAnsi" w:hAnsiTheme="minorHAnsi"/>
          <w:b/>
          <w:sz w:val="23"/>
          <w:szCs w:val="23"/>
          <w:u w:val="single"/>
        </w:rPr>
      </w:pPr>
      <w:r w:rsidRPr="00267917">
        <w:rPr>
          <w:rFonts w:asciiTheme="minorHAnsi" w:hAnsiTheme="minorHAnsi"/>
          <w:b/>
          <w:sz w:val="23"/>
          <w:szCs w:val="23"/>
          <w:u w:val="single"/>
        </w:rPr>
        <w:t xml:space="preserve">Please check the following points before sending this form:  </w:t>
      </w:r>
    </w:p>
    <w:p w:rsidR="00FB4F24" w:rsidRPr="00267917" w:rsidRDefault="00FB4F24" w:rsidP="00FB4F24">
      <w:pPr>
        <w:jc w:val="both"/>
        <w:rPr>
          <w:rFonts w:asciiTheme="minorHAnsi" w:hAnsiTheme="minorHAnsi"/>
          <w:sz w:val="23"/>
          <w:szCs w:val="23"/>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All application forms must be submitted, fully completed and inclusive of all</w:t>
      </w:r>
      <w:r>
        <w:rPr>
          <w:rFonts w:asciiTheme="minorHAnsi" w:hAnsiTheme="minorHAnsi"/>
          <w:sz w:val="23"/>
          <w:szCs w:val="23"/>
        </w:rPr>
        <w:t xml:space="preserve"> the requested documentation by </w:t>
      </w:r>
      <w:r w:rsidRPr="00EB46A7">
        <w:rPr>
          <w:rFonts w:asciiTheme="minorHAnsi" w:hAnsiTheme="minorHAnsi"/>
          <w:bCs/>
          <w:sz w:val="23"/>
          <w:szCs w:val="23"/>
        </w:rPr>
        <w:t>4.00 pm on</w:t>
      </w:r>
      <w:r w:rsidRPr="00EB46A7">
        <w:rPr>
          <w:rFonts w:asciiTheme="minorHAnsi" w:hAnsiTheme="minorHAnsi"/>
          <w:b/>
          <w:bCs/>
          <w:sz w:val="23"/>
          <w:szCs w:val="23"/>
        </w:rPr>
        <w:t xml:space="preserve"> </w:t>
      </w:r>
      <w:r>
        <w:rPr>
          <w:rFonts w:asciiTheme="minorHAnsi" w:hAnsiTheme="minorHAnsi"/>
          <w:sz w:val="23"/>
          <w:szCs w:val="23"/>
        </w:rPr>
        <w:t>Friday 29</w:t>
      </w:r>
      <w:r w:rsidRPr="00FB4F24">
        <w:rPr>
          <w:rFonts w:asciiTheme="minorHAnsi" w:hAnsiTheme="minorHAnsi"/>
          <w:sz w:val="23"/>
          <w:szCs w:val="23"/>
          <w:vertAlign w:val="superscript"/>
        </w:rPr>
        <w:t>th</w:t>
      </w:r>
      <w:r>
        <w:rPr>
          <w:rFonts w:asciiTheme="minorHAnsi" w:hAnsiTheme="minorHAnsi"/>
          <w:sz w:val="23"/>
          <w:szCs w:val="23"/>
        </w:rPr>
        <w:t xml:space="preserve"> July 2022.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FB4F24" w:rsidRPr="00267917" w:rsidRDefault="00FB4F24" w:rsidP="00FB4F24">
      <w:pPr>
        <w:jc w:val="both"/>
        <w:rPr>
          <w:rFonts w:asciiTheme="minorHAnsi" w:hAnsiTheme="minorHAnsi"/>
          <w:sz w:val="23"/>
          <w:szCs w:val="23"/>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FB4F24" w:rsidRPr="00267917" w:rsidRDefault="00FB4F24" w:rsidP="00FB4F24">
      <w:pPr>
        <w:ind w:left="360"/>
        <w:jc w:val="both"/>
        <w:rPr>
          <w:rFonts w:asciiTheme="minorHAnsi" w:hAnsiTheme="minorHAnsi"/>
          <w:sz w:val="23"/>
          <w:szCs w:val="23"/>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FB4F24" w:rsidRPr="00267917" w:rsidRDefault="00FB4F24" w:rsidP="00FB4F24">
      <w:pPr>
        <w:pStyle w:val="ListParagraph"/>
        <w:rPr>
          <w:rFonts w:asciiTheme="minorHAnsi" w:hAnsiTheme="minorHAnsi"/>
          <w:sz w:val="23"/>
          <w:szCs w:val="23"/>
        </w:rPr>
      </w:pPr>
    </w:p>
    <w:p w:rsidR="00FB4F24" w:rsidRPr="00553C47" w:rsidRDefault="00FB4F24" w:rsidP="00FB4F24">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PDF or WORD document (not individually scanned documents) by </w:t>
      </w:r>
      <w:r w:rsidRPr="00EB46A7">
        <w:rPr>
          <w:rFonts w:asciiTheme="minorHAnsi" w:hAnsiTheme="minorHAnsi"/>
          <w:b/>
          <w:bCs/>
          <w:sz w:val="23"/>
          <w:szCs w:val="23"/>
          <w:u w:val="single"/>
        </w:rPr>
        <w:t>4.00 pm on</w:t>
      </w:r>
      <w:r>
        <w:rPr>
          <w:rFonts w:asciiTheme="minorHAnsi" w:hAnsiTheme="minorHAnsi"/>
          <w:bCs/>
          <w:sz w:val="23"/>
          <w:szCs w:val="23"/>
        </w:rPr>
        <w:t xml:space="preserve"> </w:t>
      </w:r>
      <w:r>
        <w:rPr>
          <w:rFonts w:asciiTheme="minorHAnsi" w:hAnsiTheme="minorHAnsi" w:cstheme="minorHAnsi"/>
          <w:b/>
          <w:sz w:val="23"/>
          <w:szCs w:val="23"/>
          <w:u w:val="single"/>
        </w:rPr>
        <w:t>Friday 29</w:t>
      </w:r>
      <w:r w:rsidRPr="00FB4F24">
        <w:rPr>
          <w:rFonts w:asciiTheme="minorHAnsi" w:hAnsiTheme="minorHAnsi" w:cstheme="minorHAnsi"/>
          <w:b/>
          <w:sz w:val="23"/>
          <w:szCs w:val="23"/>
          <w:u w:val="single"/>
          <w:vertAlign w:val="superscript"/>
        </w:rPr>
        <w:t>th</w:t>
      </w:r>
      <w:r>
        <w:rPr>
          <w:rFonts w:asciiTheme="minorHAnsi" w:hAnsiTheme="minorHAnsi" w:cstheme="minorHAnsi"/>
          <w:b/>
          <w:sz w:val="23"/>
          <w:szCs w:val="23"/>
          <w:u w:val="single"/>
        </w:rPr>
        <w:t xml:space="preserve"> July 2022. </w:t>
      </w:r>
      <w:r w:rsidRPr="00267917">
        <w:rPr>
          <w:rFonts w:asciiTheme="minorHAnsi" w:hAnsiTheme="minorHAnsi" w:cstheme="minorHAnsi"/>
          <w:b/>
          <w:color w:val="C00000"/>
          <w:sz w:val="23"/>
          <w:szCs w:val="23"/>
        </w:rPr>
        <w:t>Please ensure subject bar of email states “</w:t>
      </w:r>
      <w:r>
        <w:rPr>
          <w:rFonts w:asciiTheme="minorHAnsi" w:hAnsiTheme="minorHAnsi" w:cstheme="minorHAnsi"/>
          <w:b/>
          <w:color w:val="C00000"/>
          <w:sz w:val="23"/>
          <w:szCs w:val="23"/>
        </w:rPr>
        <w:t xml:space="preserve">Craftworker </w:t>
      </w:r>
      <w:r w:rsidR="007B77F9">
        <w:rPr>
          <w:rFonts w:asciiTheme="minorHAnsi" w:hAnsiTheme="minorHAnsi" w:cstheme="minorHAnsi"/>
          <w:b/>
          <w:color w:val="C00000"/>
          <w:sz w:val="23"/>
          <w:szCs w:val="23"/>
        </w:rPr>
        <w:t>Plumber</w:t>
      </w:r>
      <w:r>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 xml:space="preserve"> Application Form”</w:t>
      </w:r>
    </w:p>
    <w:p w:rsidR="00FB4F24" w:rsidRPr="00553C47" w:rsidRDefault="00FB4F24" w:rsidP="00FB4F24">
      <w:pPr>
        <w:ind w:left="360"/>
        <w:rPr>
          <w:rFonts w:asciiTheme="minorHAnsi" w:hAnsiTheme="minorHAnsi" w:cstheme="minorHAnsi"/>
          <w:sz w:val="23"/>
          <w:szCs w:val="23"/>
        </w:rPr>
      </w:pPr>
    </w:p>
    <w:p w:rsidR="00FB4F24" w:rsidRPr="00C00215" w:rsidRDefault="00FB4F24" w:rsidP="00FB4F24">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Pr="00EB46A7">
        <w:rPr>
          <w:rFonts w:asciiTheme="minorHAnsi" w:hAnsiTheme="minorHAnsi" w:cstheme="minorHAnsi"/>
          <w:sz w:val="23"/>
          <w:szCs w:val="23"/>
        </w:rPr>
        <w:t xml:space="preserve">4.00 pm </w:t>
      </w:r>
      <w:r>
        <w:rPr>
          <w:rFonts w:asciiTheme="minorHAnsi" w:hAnsiTheme="minorHAnsi" w:cstheme="minorHAnsi"/>
          <w:sz w:val="23"/>
          <w:szCs w:val="23"/>
        </w:rPr>
        <w:t>on Friday 29</w:t>
      </w:r>
      <w:r w:rsidRPr="00FB4F24">
        <w:rPr>
          <w:rFonts w:asciiTheme="minorHAnsi" w:hAnsiTheme="minorHAnsi" w:cstheme="minorHAnsi"/>
          <w:sz w:val="23"/>
          <w:szCs w:val="23"/>
          <w:vertAlign w:val="superscript"/>
        </w:rPr>
        <w:t>th</w:t>
      </w:r>
      <w:r>
        <w:rPr>
          <w:rFonts w:asciiTheme="minorHAnsi" w:hAnsiTheme="minorHAnsi" w:cstheme="minorHAnsi"/>
          <w:sz w:val="23"/>
          <w:szCs w:val="23"/>
        </w:rPr>
        <w:t xml:space="preserve"> July 2022.</w:t>
      </w: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Applications submitted that do not meet the requirements as outlined will be deemed invalid, will be returned to the candidate and will NOT included in the next stage of competition.</w:t>
      </w:r>
    </w:p>
    <w:p w:rsidR="00FB4F24" w:rsidRPr="00267917" w:rsidRDefault="00FB4F24" w:rsidP="00FB4F24">
      <w:pPr>
        <w:pStyle w:val="ListParagraph"/>
        <w:rPr>
          <w:rFonts w:asciiTheme="minorHAnsi" w:hAnsiTheme="minorHAnsi"/>
          <w:b/>
          <w:sz w:val="23"/>
          <w:szCs w:val="23"/>
          <w:u w:val="single"/>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FB4F24" w:rsidRPr="00267917" w:rsidRDefault="00FB4F24" w:rsidP="00FB4F24">
      <w:pPr>
        <w:pStyle w:val="ListParagraph"/>
        <w:rPr>
          <w:rFonts w:asciiTheme="minorHAnsi" w:hAnsiTheme="minorHAnsi"/>
          <w:sz w:val="23"/>
          <w:szCs w:val="23"/>
        </w:rPr>
      </w:pPr>
    </w:p>
    <w:p w:rsidR="00FB4F24" w:rsidRPr="00267917" w:rsidRDefault="00FB4F24" w:rsidP="00FB4F24">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FB4F24" w:rsidRPr="00267917" w:rsidRDefault="00FB4F24" w:rsidP="00FB4F24">
      <w:pPr>
        <w:ind w:left="360"/>
        <w:jc w:val="both"/>
        <w:rPr>
          <w:rFonts w:asciiTheme="minorHAnsi" w:hAnsiTheme="minorHAnsi"/>
          <w:sz w:val="23"/>
          <w:szCs w:val="23"/>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FB4F24" w:rsidRPr="00267917" w:rsidRDefault="00FB4F24" w:rsidP="00FB4F24">
      <w:pPr>
        <w:jc w:val="both"/>
        <w:rPr>
          <w:rFonts w:asciiTheme="minorHAnsi" w:hAnsiTheme="minorHAnsi"/>
          <w:sz w:val="23"/>
          <w:szCs w:val="23"/>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FB4F24" w:rsidRPr="00267917" w:rsidRDefault="00FB4F24" w:rsidP="00FB4F24">
      <w:pPr>
        <w:pStyle w:val="ListParagraph"/>
        <w:rPr>
          <w:rFonts w:asciiTheme="minorHAnsi" w:hAnsiTheme="minorHAnsi"/>
          <w:sz w:val="23"/>
          <w:szCs w:val="23"/>
        </w:rPr>
      </w:pPr>
    </w:p>
    <w:p w:rsidR="00FB4F24"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4A1A19" w:rsidRDefault="004A1A19" w:rsidP="004A1A19">
      <w:pPr>
        <w:pStyle w:val="ListParagraph"/>
        <w:rPr>
          <w:rFonts w:asciiTheme="minorHAnsi" w:hAnsiTheme="minorHAnsi"/>
          <w:sz w:val="23"/>
          <w:szCs w:val="23"/>
        </w:rPr>
      </w:pPr>
    </w:p>
    <w:p w:rsidR="004A1A19" w:rsidRDefault="004A1A19" w:rsidP="00FB4F24">
      <w:pPr>
        <w:numPr>
          <w:ilvl w:val="0"/>
          <w:numId w:val="1"/>
        </w:numPr>
        <w:jc w:val="both"/>
        <w:rPr>
          <w:rFonts w:asciiTheme="minorHAnsi" w:hAnsiTheme="minorHAnsi"/>
          <w:sz w:val="23"/>
          <w:szCs w:val="23"/>
        </w:rPr>
      </w:pPr>
      <w:bookmarkStart w:id="0" w:name="_GoBack"/>
      <w:bookmarkEnd w:id="0"/>
    </w:p>
    <w:p w:rsidR="004C1D6C" w:rsidRDefault="004C1D6C" w:rsidP="008F7090">
      <w:pPr>
        <w:pStyle w:val="BlockText"/>
        <w:spacing w:line="360" w:lineRule="auto"/>
        <w:ind w:left="0" w:right="-765"/>
        <w:jc w:val="left"/>
        <w:rPr>
          <w:rFonts w:asciiTheme="minorHAnsi" w:hAnsiTheme="minorHAnsi"/>
          <w:b/>
          <w:i/>
          <w:color w:val="C0504D" w:themeColor="accent2"/>
          <w:sz w:val="32"/>
          <w:szCs w:val="32"/>
        </w:rPr>
      </w:pPr>
    </w:p>
    <w:p w:rsidR="008F7090" w:rsidRPr="00D827C2" w:rsidRDefault="008F7090" w:rsidP="008F7090">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w:t>
      </w:r>
    </w:p>
    <w:p w:rsidR="008F7090" w:rsidRPr="00D827C2" w:rsidRDefault="008F7090" w:rsidP="00341D1C">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4C1D6C">
        <w:rPr>
          <w:rFonts w:asciiTheme="minorHAnsi" w:hAnsiTheme="minorHAnsi"/>
          <w:b/>
          <w:color w:val="C0504D" w:themeColor="accent2"/>
          <w:sz w:val="32"/>
          <w:szCs w:val="32"/>
        </w:rPr>
        <w:t xml:space="preserve">CRAFTWORKER – </w:t>
      </w:r>
      <w:r w:rsidR="007B77F9">
        <w:rPr>
          <w:rFonts w:asciiTheme="minorHAnsi" w:hAnsiTheme="minorHAnsi"/>
          <w:b/>
          <w:color w:val="C0504D" w:themeColor="accent2"/>
          <w:sz w:val="32"/>
          <w:szCs w:val="32"/>
        </w:rPr>
        <w:t>PLUMBER</w:t>
      </w:r>
    </w:p>
    <w:p w:rsidR="008F7090" w:rsidRPr="00D827C2" w:rsidRDefault="008F7090" w:rsidP="00A8589E">
      <w:pPr>
        <w:pStyle w:val="BlockText"/>
        <w:spacing w:line="360" w:lineRule="auto"/>
        <w:ind w:left="0" w:right="-765" w:hanging="851"/>
        <w:jc w:val="left"/>
        <w:rPr>
          <w:rFonts w:asciiTheme="minorHAnsi" w:hAnsiTheme="minorHAnsi"/>
          <w:b/>
          <w:i/>
          <w:color w:val="C0504D" w:themeColor="accent2"/>
        </w:rPr>
      </w:pPr>
      <w:r w:rsidRPr="00D827C2">
        <w:rPr>
          <w:rFonts w:asciiTheme="minorHAnsi" w:hAnsiTheme="minorHAnsi"/>
          <w:b/>
          <w:color w:val="C0504D" w:themeColor="accent2"/>
        </w:rPr>
        <w:tab/>
      </w:r>
      <w:r>
        <w:rPr>
          <w:rFonts w:asciiTheme="minorHAnsi" w:hAnsiTheme="minorHAnsi"/>
          <w:b/>
          <w:i/>
          <w:color w:val="C0504D" w:themeColor="accent2"/>
        </w:rPr>
        <w:t>__</w:t>
      </w:r>
      <w:r w:rsidR="00A8589E">
        <w:rPr>
          <w:rFonts w:asciiTheme="minorHAnsi" w:hAnsiTheme="minorHAnsi"/>
          <w:b/>
          <w:i/>
          <w:color w:val="C0504D" w:themeColor="accent2"/>
        </w:rPr>
        <w:t>___</w:t>
      </w:r>
      <w:r w:rsidRPr="00D827C2">
        <w:rPr>
          <w:rFonts w:asciiTheme="minorHAnsi" w:hAnsiTheme="minorHAnsi"/>
          <w:b/>
          <w:i/>
          <w:color w:val="C0504D" w:themeColor="accent2"/>
        </w:rPr>
        <w:t>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____________</w:t>
      </w:r>
      <w:r w:rsidR="00A8589E">
        <w:rPr>
          <w:rFonts w:asciiTheme="minorHAnsi" w:hAnsiTheme="minorHAnsi"/>
          <w:b/>
          <w:i/>
          <w:color w:val="C0504D" w:themeColor="accent2"/>
        </w:rPr>
        <w:t>___</w:t>
      </w:r>
    </w:p>
    <w:p w:rsidR="007B77F9" w:rsidRPr="002B7E27" w:rsidRDefault="007B77F9" w:rsidP="007B77F9">
      <w:pPr>
        <w:autoSpaceDE w:val="0"/>
        <w:autoSpaceDN w:val="0"/>
        <w:jc w:val="both"/>
        <w:rPr>
          <w:rFonts w:cs="Arial"/>
          <w:color w:val="000000"/>
        </w:rPr>
      </w:pPr>
      <w:r w:rsidRPr="002B7E27">
        <w:rPr>
          <w:rFonts w:cs="Arial"/>
          <w:color w:val="000000"/>
        </w:rPr>
        <w:t xml:space="preserve">The Craftworker - Plumber will play an important role in the Housing Department of the Council. The successful candidate will be expected to work with minimal supervision as part of a larger team throughout Galway City. The successful candidate will benefit from ongoing training and development which will form a core part of the post.   </w:t>
      </w:r>
      <w:r>
        <w:rPr>
          <w:rFonts w:cs="Arial"/>
          <w:color w:val="000000"/>
        </w:rPr>
        <w:t>They</w:t>
      </w:r>
      <w:r w:rsidRPr="002B7E27">
        <w:rPr>
          <w:rFonts w:cs="Arial"/>
          <w:color w:val="000000"/>
        </w:rPr>
        <w:t xml:space="preserve"> will have the opportunity to perform a range of duties as outlined in the briefing document. </w:t>
      </w:r>
    </w:p>
    <w:p w:rsidR="007B77F9" w:rsidRPr="002B7E27" w:rsidRDefault="007B77F9" w:rsidP="007B77F9">
      <w:pPr>
        <w:jc w:val="both"/>
        <w:rPr>
          <w:rFonts w:cs="Arial"/>
        </w:rPr>
      </w:pPr>
      <w:r w:rsidRPr="002B7E27">
        <w:rPr>
          <w:rFonts w:cs="Arial"/>
        </w:rPr>
        <w:t xml:space="preserve">Applicants will be required to perform such duties and carry out such instructions as may be given from time to time by the Senior Engineer or  other </w:t>
      </w:r>
      <w:r w:rsidRPr="002B7E27">
        <w:rPr>
          <w:rFonts w:cs="Arial"/>
          <w:color w:val="000000"/>
        </w:rPr>
        <w:t>nominated persons</w:t>
      </w:r>
      <w:r w:rsidRPr="002B7E27">
        <w:rPr>
          <w:rFonts w:cs="Arial"/>
        </w:rPr>
        <w:t xml:space="preserve">.  Applicants must be capable of carrying out such duties as may be assigned or altered from time to time.  </w:t>
      </w:r>
    </w:p>
    <w:p w:rsidR="007B77F9" w:rsidRPr="002B7E27" w:rsidRDefault="007B77F9" w:rsidP="007B77F9">
      <w:pPr>
        <w:jc w:val="both"/>
      </w:pPr>
      <w:r w:rsidRPr="002B7E27">
        <w:t>The post holder shall not engage in any gainful occupation, other than as an employee of a local authority, to such an extent as to impair the performance of his or her duties as an employee of a local authority or in any occupation which might conflict with the interests of the local authority or which might be inconsistent with the discharge of his duties as a local authority employee.</w:t>
      </w:r>
    </w:p>
    <w:p w:rsidR="007B77F9" w:rsidRPr="0003252B" w:rsidRDefault="007B77F9" w:rsidP="007B77F9">
      <w:pPr>
        <w:jc w:val="both"/>
      </w:pPr>
    </w:p>
    <w:p w:rsidR="007B77F9" w:rsidRPr="007B77F9" w:rsidRDefault="007B77F9" w:rsidP="007B77F9">
      <w:pPr>
        <w:jc w:val="both"/>
        <w:rPr>
          <w:b/>
          <w:u w:val="single"/>
        </w:rPr>
      </w:pPr>
      <w:r w:rsidRPr="007B77F9">
        <w:rPr>
          <w:b/>
          <w:u w:val="single"/>
        </w:rPr>
        <w:t>Responsibilities:</w:t>
      </w:r>
    </w:p>
    <w:p w:rsidR="007B77F9" w:rsidRDefault="007B77F9" w:rsidP="007B77F9">
      <w:pPr>
        <w:jc w:val="both"/>
      </w:pPr>
      <w:r w:rsidRPr="0003252B">
        <w:t xml:space="preserve">The following is a brief overview of the work involved in the Housing Department.  </w:t>
      </w:r>
    </w:p>
    <w:p w:rsidR="007B77F9" w:rsidRPr="0003252B" w:rsidRDefault="007B77F9" w:rsidP="007B77F9">
      <w:pPr>
        <w:jc w:val="both"/>
        <w:rPr>
          <w:b/>
        </w:rPr>
      </w:pPr>
    </w:p>
    <w:p w:rsidR="007B77F9" w:rsidRPr="007B77F9" w:rsidRDefault="007B77F9" w:rsidP="007B77F9">
      <w:pPr>
        <w:ind w:firstLine="645"/>
        <w:jc w:val="both"/>
        <w:rPr>
          <w:rFonts w:cs="Arial"/>
          <w:b/>
          <w:u w:val="single"/>
        </w:rPr>
      </w:pPr>
      <w:r w:rsidRPr="007B77F9">
        <w:rPr>
          <w:rFonts w:cs="Arial"/>
          <w:b/>
          <w:u w:val="single"/>
        </w:rPr>
        <w:t>Housing Services:</w:t>
      </w:r>
    </w:p>
    <w:p w:rsidR="007B77F9" w:rsidRDefault="007B77F9" w:rsidP="007B77F9">
      <w:pPr>
        <w:ind w:left="645"/>
        <w:jc w:val="both"/>
        <w:rPr>
          <w:rFonts w:cs="Arial"/>
        </w:rPr>
      </w:pPr>
      <w:r w:rsidRPr="0003252B">
        <w:rPr>
          <w:rFonts w:cs="Arial"/>
        </w:rPr>
        <w:t xml:space="preserve">The Plumber in Housing will be primarily responsible for the maintenance and upkeep of the Housing Stock owned by Galway City Council. </w:t>
      </w:r>
      <w:r>
        <w:rPr>
          <w:rFonts w:cs="Arial"/>
        </w:rPr>
        <w:t>They</w:t>
      </w:r>
      <w:r w:rsidRPr="0003252B">
        <w:rPr>
          <w:rFonts w:cs="Arial"/>
        </w:rPr>
        <w:t xml:space="preserve"> will be responsible for carrying out tasks assigned appropriate to his or her trade, </w:t>
      </w:r>
      <w:r w:rsidRPr="0003252B">
        <w:rPr>
          <w:shd w:val="clear" w:color="auto" w:fill="FFFFFF" w:themeFill="background1"/>
        </w:rPr>
        <w:t>and other types of minor repairs and inspections</w:t>
      </w:r>
      <w:r w:rsidRPr="0003252B">
        <w:t xml:space="preserve">, </w:t>
      </w:r>
      <w:r w:rsidRPr="0003252B">
        <w:rPr>
          <w:rFonts w:cs="Arial"/>
        </w:rPr>
        <w:t>to a high standard and on time.</w:t>
      </w:r>
    </w:p>
    <w:p w:rsidR="007B77F9" w:rsidRDefault="007B77F9" w:rsidP="007B77F9">
      <w:pPr>
        <w:ind w:left="645"/>
        <w:jc w:val="both"/>
        <w:rPr>
          <w:rFonts w:cs="Arial"/>
        </w:rPr>
      </w:pPr>
    </w:p>
    <w:p w:rsidR="007B77F9" w:rsidRPr="00A8589E" w:rsidRDefault="007B77F9" w:rsidP="007B77F9">
      <w:pPr>
        <w:jc w:val="both"/>
        <w:rPr>
          <w:b/>
          <w:sz w:val="28"/>
          <w:szCs w:val="28"/>
          <w:u w:val="single"/>
        </w:rPr>
      </w:pPr>
      <w:r w:rsidRPr="00A8589E">
        <w:rPr>
          <w:b/>
          <w:sz w:val="28"/>
          <w:szCs w:val="28"/>
          <w:u w:val="single"/>
        </w:rPr>
        <w:t xml:space="preserve">Craftworker – </w:t>
      </w:r>
      <w:r>
        <w:rPr>
          <w:b/>
          <w:sz w:val="28"/>
          <w:szCs w:val="28"/>
          <w:u w:val="single"/>
        </w:rPr>
        <w:t>Plumber</w:t>
      </w:r>
      <w:r w:rsidRPr="00A8589E">
        <w:rPr>
          <w:b/>
          <w:sz w:val="28"/>
          <w:szCs w:val="28"/>
          <w:u w:val="single"/>
        </w:rPr>
        <w:t xml:space="preserve"> – Housing </w:t>
      </w:r>
    </w:p>
    <w:p w:rsidR="007B77F9" w:rsidRDefault="007B77F9" w:rsidP="007B77F9">
      <w:pPr>
        <w:spacing w:line="276" w:lineRule="auto"/>
        <w:rPr>
          <w:lang w:val="en-IE"/>
        </w:rPr>
      </w:pPr>
      <w:r w:rsidRPr="002B7E27">
        <w:rPr>
          <w:lang w:val="en-IE"/>
        </w:rPr>
        <w:t xml:space="preserve">The following are the duties for the post of Craft </w:t>
      </w:r>
      <w:r>
        <w:rPr>
          <w:lang w:val="en-IE"/>
        </w:rPr>
        <w:t>Plumber</w:t>
      </w:r>
      <w:r w:rsidRPr="002B7E27">
        <w:rPr>
          <w:lang w:val="en-IE"/>
        </w:rPr>
        <w:t xml:space="preserve"> in Housing Maintenance.  Additional duties may be required from tim</w:t>
      </w:r>
      <w:r>
        <w:rPr>
          <w:lang w:val="en-IE"/>
        </w:rPr>
        <w:t>e to time as part of the role.</w:t>
      </w:r>
    </w:p>
    <w:p w:rsidR="007B77F9" w:rsidRPr="00A8589E" w:rsidRDefault="007B77F9" w:rsidP="007B77F9">
      <w:pPr>
        <w:spacing w:line="276" w:lineRule="auto"/>
        <w:rPr>
          <w:b/>
        </w:rPr>
      </w:pPr>
      <w:r w:rsidRPr="00387D09">
        <w:rPr>
          <w:b/>
          <w:lang w:val="en-IE"/>
        </w:rPr>
        <w:t>Duties of the post, shall include but not limited to:</w:t>
      </w:r>
    </w:p>
    <w:p w:rsidR="007B77F9" w:rsidRPr="00051E40" w:rsidRDefault="007B77F9" w:rsidP="007B77F9">
      <w:pPr>
        <w:pStyle w:val="ListParagraph"/>
        <w:numPr>
          <w:ilvl w:val="0"/>
          <w:numId w:val="20"/>
        </w:numPr>
        <w:jc w:val="both"/>
        <w:rPr>
          <w:rFonts w:asciiTheme="minorHAnsi" w:eastAsia="Times New Roman" w:hAnsiTheme="minorHAnsi"/>
          <w:szCs w:val="24"/>
        </w:rPr>
      </w:pPr>
      <w:r w:rsidRPr="00051E40">
        <w:rPr>
          <w:rFonts w:asciiTheme="minorHAnsi" w:eastAsia="Times New Roman" w:hAnsiTheme="minorHAnsi"/>
          <w:szCs w:val="24"/>
        </w:rPr>
        <w:t>Carrying out of repair works to Galway City Council properties. Mainly this will relate to domestic houses but may also relate to community buildings and commercial facilities from time to time.</w:t>
      </w:r>
    </w:p>
    <w:p w:rsidR="007B77F9" w:rsidRPr="00051E40" w:rsidRDefault="007B77F9" w:rsidP="007B77F9">
      <w:pPr>
        <w:pStyle w:val="ListParagraph"/>
        <w:numPr>
          <w:ilvl w:val="0"/>
          <w:numId w:val="20"/>
        </w:numPr>
        <w:jc w:val="both"/>
        <w:rPr>
          <w:rFonts w:eastAsia="Times New Roman"/>
        </w:rPr>
      </w:pPr>
      <w:r w:rsidRPr="00051E40">
        <w:rPr>
          <w:rFonts w:asciiTheme="minorHAnsi" w:eastAsia="Times New Roman" w:hAnsiTheme="minorHAnsi"/>
          <w:szCs w:val="24"/>
        </w:rPr>
        <w:t>Carrying out inspections of installations at Galway City Council owned properties. Mainly this will relate to domestic houses but may also relate to community buildings and commercial facilities from time to time.</w:t>
      </w:r>
    </w:p>
    <w:p w:rsidR="007B77F9" w:rsidRPr="00051E40" w:rsidRDefault="007B77F9" w:rsidP="007B77F9">
      <w:pPr>
        <w:pStyle w:val="ListParagraph"/>
        <w:numPr>
          <w:ilvl w:val="0"/>
          <w:numId w:val="20"/>
        </w:numPr>
        <w:jc w:val="both"/>
        <w:rPr>
          <w:rFonts w:eastAsia="Times New Roman"/>
        </w:rPr>
      </w:pPr>
      <w:r w:rsidRPr="00051E40">
        <w:rPr>
          <w:rFonts w:asciiTheme="minorHAnsi" w:eastAsia="Times New Roman" w:hAnsiTheme="minorHAnsi"/>
          <w:szCs w:val="24"/>
        </w:rPr>
        <w:t>Completion of works in compliance with all relevant &amp; current regulations and issuing of relevant certificates pertaining to the works carried out.</w:t>
      </w:r>
    </w:p>
    <w:p w:rsidR="007B77F9" w:rsidRPr="006F1232" w:rsidRDefault="007B77F9" w:rsidP="007B77F9">
      <w:pPr>
        <w:pStyle w:val="ListParagraph"/>
        <w:numPr>
          <w:ilvl w:val="0"/>
          <w:numId w:val="20"/>
        </w:numPr>
        <w:jc w:val="both"/>
        <w:rPr>
          <w:rFonts w:eastAsia="Times New Roman"/>
        </w:rPr>
      </w:pPr>
      <w:r w:rsidRPr="006F1232">
        <w:rPr>
          <w:rFonts w:asciiTheme="minorHAnsi" w:eastAsia="Times New Roman" w:hAnsiTheme="minorHAnsi"/>
          <w:szCs w:val="24"/>
        </w:rPr>
        <w:t>To implement and abide by Galway City Council’s Health &amp; Safety policies and procedures.</w:t>
      </w:r>
    </w:p>
    <w:p w:rsidR="007B77F9" w:rsidRPr="00051E40" w:rsidRDefault="007B77F9" w:rsidP="007B77F9">
      <w:pPr>
        <w:pStyle w:val="ListParagraph"/>
        <w:numPr>
          <w:ilvl w:val="0"/>
          <w:numId w:val="20"/>
        </w:numPr>
        <w:jc w:val="both"/>
        <w:rPr>
          <w:rFonts w:eastAsia="Times New Roman"/>
        </w:rPr>
      </w:pPr>
      <w:r w:rsidRPr="00051E40">
        <w:rPr>
          <w:rFonts w:asciiTheme="minorHAnsi" w:eastAsia="Times New Roman" w:hAnsiTheme="minorHAnsi"/>
          <w:szCs w:val="24"/>
        </w:rPr>
        <w:t>To adhere to legislative requirements under Safety Health and Welfare at Work Acts and Construction Regulations of Ireland.</w:t>
      </w:r>
    </w:p>
    <w:p w:rsidR="007B77F9" w:rsidRPr="0003252B" w:rsidRDefault="007B77F9" w:rsidP="007B77F9">
      <w:pPr>
        <w:pStyle w:val="ListParagraph"/>
        <w:numPr>
          <w:ilvl w:val="0"/>
          <w:numId w:val="20"/>
        </w:numPr>
        <w:jc w:val="both"/>
      </w:pPr>
      <w:r w:rsidRPr="00051E40">
        <w:rPr>
          <w:rFonts w:asciiTheme="minorHAnsi" w:hAnsiTheme="minorHAnsi"/>
          <w:szCs w:val="24"/>
        </w:rPr>
        <w:t>To carry out works as requested by the designated line manager.</w:t>
      </w:r>
    </w:p>
    <w:p w:rsidR="007B77F9" w:rsidRPr="0003252B" w:rsidRDefault="007B77F9" w:rsidP="007B77F9">
      <w:pPr>
        <w:pStyle w:val="ListParagraph"/>
        <w:numPr>
          <w:ilvl w:val="0"/>
          <w:numId w:val="20"/>
        </w:numPr>
        <w:jc w:val="both"/>
      </w:pPr>
      <w:r w:rsidRPr="00051E40">
        <w:rPr>
          <w:rFonts w:asciiTheme="minorHAnsi" w:hAnsiTheme="minorHAnsi"/>
          <w:szCs w:val="24"/>
        </w:rPr>
        <w:t>Liaise with Galway City Council Social Housing tenants with regard to programming and execution of works as required.</w:t>
      </w:r>
    </w:p>
    <w:p w:rsidR="007B77F9" w:rsidRPr="0003252B" w:rsidRDefault="007B77F9" w:rsidP="007B77F9">
      <w:pPr>
        <w:pStyle w:val="ListParagraph"/>
        <w:numPr>
          <w:ilvl w:val="0"/>
          <w:numId w:val="20"/>
        </w:numPr>
        <w:jc w:val="both"/>
      </w:pPr>
      <w:r w:rsidRPr="00051E40">
        <w:rPr>
          <w:rFonts w:asciiTheme="minorHAnsi" w:hAnsiTheme="minorHAnsi"/>
          <w:szCs w:val="24"/>
        </w:rPr>
        <w:t>Liaise with the designated line manager with regard to programming and scheduling of works.</w:t>
      </w:r>
    </w:p>
    <w:p w:rsidR="007B77F9" w:rsidRPr="0003252B" w:rsidRDefault="007B77F9" w:rsidP="007B77F9">
      <w:pPr>
        <w:pStyle w:val="ListParagraph"/>
        <w:numPr>
          <w:ilvl w:val="0"/>
          <w:numId w:val="20"/>
        </w:numPr>
        <w:jc w:val="both"/>
      </w:pPr>
      <w:r w:rsidRPr="00051E40">
        <w:rPr>
          <w:rFonts w:asciiTheme="minorHAnsi" w:hAnsiTheme="minorHAnsi"/>
          <w:szCs w:val="24"/>
        </w:rPr>
        <w:t>The keeping of records as required. All works completed must be documented and records issued to both the Galway City Council maintenance office and designated line manager.</w:t>
      </w:r>
    </w:p>
    <w:p w:rsidR="007B77F9" w:rsidRPr="00051E40" w:rsidRDefault="007B77F9" w:rsidP="007B77F9">
      <w:pPr>
        <w:pStyle w:val="ListParagraph"/>
        <w:numPr>
          <w:ilvl w:val="0"/>
          <w:numId w:val="20"/>
        </w:numPr>
        <w:jc w:val="both"/>
        <w:rPr>
          <w:rFonts w:eastAsia="Times New Roman"/>
          <w:lang w:val="en-US"/>
        </w:rPr>
      </w:pPr>
      <w:r w:rsidRPr="00051E40">
        <w:rPr>
          <w:rFonts w:asciiTheme="minorHAnsi" w:eastAsia="Times New Roman" w:hAnsiTheme="minorHAnsi"/>
          <w:szCs w:val="24"/>
        </w:rPr>
        <w:t>Reporting on progress, problems and any issues to the relevant Foremen, Supervisors, Engineers or as delegated.</w:t>
      </w:r>
    </w:p>
    <w:p w:rsidR="007B77F9" w:rsidRPr="00051E40" w:rsidRDefault="007B77F9" w:rsidP="007B77F9">
      <w:pPr>
        <w:pStyle w:val="ListParagraph"/>
        <w:numPr>
          <w:ilvl w:val="0"/>
          <w:numId w:val="20"/>
        </w:numPr>
        <w:jc w:val="both"/>
        <w:rPr>
          <w:rFonts w:eastAsia="Times New Roman"/>
          <w:lang w:val="en-US"/>
        </w:rPr>
      </w:pPr>
      <w:r w:rsidRPr="00051E40">
        <w:rPr>
          <w:rFonts w:asciiTheme="minorHAnsi" w:eastAsia="Times New Roman" w:hAnsiTheme="minorHAnsi"/>
          <w:szCs w:val="24"/>
        </w:rPr>
        <w:t>To attend training as considered necessary by the Council on an ongoing basis.</w:t>
      </w:r>
    </w:p>
    <w:p w:rsidR="007B77F9" w:rsidRPr="00051E40" w:rsidRDefault="007B77F9" w:rsidP="007B77F9">
      <w:pPr>
        <w:pStyle w:val="ListParagraph"/>
        <w:numPr>
          <w:ilvl w:val="0"/>
          <w:numId w:val="20"/>
        </w:numPr>
        <w:jc w:val="both"/>
        <w:rPr>
          <w:rFonts w:eastAsia="Times New Roman"/>
        </w:rPr>
      </w:pPr>
      <w:r w:rsidRPr="00051E40">
        <w:rPr>
          <w:rFonts w:asciiTheme="minorHAnsi" w:eastAsia="Times New Roman" w:hAnsiTheme="minorHAnsi"/>
          <w:szCs w:val="24"/>
        </w:rPr>
        <w:t>Driving Galway City Council vehicles as required and adherence to all policies and procedures relating to same.</w:t>
      </w:r>
    </w:p>
    <w:p w:rsidR="007B77F9" w:rsidRPr="00051E40" w:rsidRDefault="007B77F9" w:rsidP="007B77F9">
      <w:pPr>
        <w:pStyle w:val="ListParagraph"/>
        <w:numPr>
          <w:ilvl w:val="0"/>
          <w:numId w:val="20"/>
        </w:numPr>
        <w:jc w:val="both"/>
        <w:rPr>
          <w:rFonts w:eastAsia="Times New Roman"/>
        </w:rPr>
      </w:pPr>
      <w:r w:rsidRPr="00051E40">
        <w:rPr>
          <w:rFonts w:asciiTheme="minorHAnsi" w:eastAsia="Times New Roman" w:hAnsiTheme="minorHAnsi"/>
          <w:szCs w:val="24"/>
        </w:rPr>
        <w:t>Conduct daily vehicle checks and maintain records.</w:t>
      </w:r>
    </w:p>
    <w:p w:rsidR="007B77F9" w:rsidRPr="00051E40" w:rsidRDefault="007B77F9" w:rsidP="007B77F9">
      <w:pPr>
        <w:pStyle w:val="ListParagraph"/>
        <w:numPr>
          <w:ilvl w:val="0"/>
          <w:numId w:val="20"/>
        </w:numPr>
        <w:jc w:val="both"/>
        <w:rPr>
          <w:rFonts w:asciiTheme="minorHAnsi" w:eastAsia="Times New Roman" w:hAnsiTheme="minorHAnsi"/>
          <w:szCs w:val="24"/>
        </w:rPr>
      </w:pPr>
      <w:r w:rsidRPr="00051E40">
        <w:rPr>
          <w:rFonts w:asciiTheme="minorHAnsi" w:eastAsia="Times New Roman" w:hAnsiTheme="minorHAnsi"/>
          <w:szCs w:val="24"/>
        </w:rPr>
        <w:t>Manage Council resources effectively and efficiently.</w:t>
      </w:r>
    </w:p>
    <w:p w:rsidR="007B77F9" w:rsidRPr="00051E40" w:rsidRDefault="007B77F9" w:rsidP="007B77F9">
      <w:pPr>
        <w:pStyle w:val="ListParagraph"/>
        <w:numPr>
          <w:ilvl w:val="0"/>
          <w:numId w:val="20"/>
        </w:numPr>
        <w:jc w:val="both"/>
        <w:rPr>
          <w:rFonts w:eastAsia="Times New Roman"/>
        </w:rPr>
      </w:pPr>
      <w:r w:rsidRPr="00051E40">
        <w:rPr>
          <w:rFonts w:asciiTheme="minorHAnsi" w:eastAsia="Times New Roman" w:hAnsiTheme="minorHAnsi"/>
          <w:szCs w:val="24"/>
        </w:rPr>
        <w:t>Comply with the requirements as set out under the General Data Protection Regulations.</w:t>
      </w:r>
    </w:p>
    <w:p w:rsidR="007B77F9" w:rsidRPr="00051E40" w:rsidRDefault="007B77F9" w:rsidP="007B77F9">
      <w:pPr>
        <w:pStyle w:val="ListParagraph"/>
        <w:numPr>
          <w:ilvl w:val="0"/>
          <w:numId w:val="20"/>
        </w:numPr>
        <w:jc w:val="both"/>
        <w:rPr>
          <w:rFonts w:eastAsia="Times New Roman"/>
        </w:rPr>
      </w:pPr>
      <w:r w:rsidRPr="00051E40">
        <w:rPr>
          <w:rFonts w:asciiTheme="minorHAnsi" w:eastAsia="Times New Roman" w:hAnsiTheme="minorHAnsi"/>
          <w:szCs w:val="24"/>
        </w:rPr>
        <w:t>Comply with on call and out of hours arrangements as necessary.</w:t>
      </w:r>
    </w:p>
    <w:p w:rsidR="007B77F9" w:rsidRPr="00051E40" w:rsidRDefault="007B77F9" w:rsidP="007B77F9">
      <w:pPr>
        <w:pStyle w:val="ListParagraph"/>
        <w:numPr>
          <w:ilvl w:val="0"/>
          <w:numId w:val="20"/>
        </w:numPr>
        <w:jc w:val="both"/>
        <w:rPr>
          <w:rFonts w:eastAsia="Times New Roman"/>
        </w:rPr>
      </w:pPr>
      <w:r w:rsidRPr="00051E40">
        <w:rPr>
          <w:rFonts w:asciiTheme="minorHAnsi" w:eastAsia="Times New Roman" w:hAnsiTheme="minorHAnsi"/>
          <w:szCs w:val="24"/>
        </w:rPr>
        <w:t>Attend to emergency work outside of normal working hours as requested.</w:t>
      </w:r>
    </w:p>
    <w:p w:rsidR="007B77F9" w:rsidRPr="00051E40" w:rsidRDefault="007B77F9" w:rsidP="007B77F9">
      <w:pPr>
        <w:pStyle w:val="ListParagraph"/>
        <w:numPr>
          <w:ilvl w:val="0"/>
          <w:numId w:val="20"/>
        </w:numPr>
        <w:jc w:val="both"/>
        <w:rPr>
          <w:rFonts w:eastAsia="Times New Roman"/>
        </w:rPr>
      </w:pPr>
      <w:r w:rsidRPr="00051E40">
        <w:rPr>
          <w:rFonts w:asciiTheme="minorHAnsi" w:eastAsia="Times New Roman" w:hAnsiTheme="minorHAnsi"/>
          <w:szCs w:val="24"/>
        </w:rPr>
        <w:t>Comply with all Galway City Council organisational policies, procedures and legislation.</w:t>
      </w:r>
      <w:r w:rsidRPr="00051E40">
        <w:rPr>
          <w:rFonts w:eastAsia="Times New Roman"/>
        </w:rPr>
        <w:t xml:space="preserve"> </w:t>
      </w:r>
    </w:p>
    <w:p w:rsidR="007B77F9" w:rsidRPr="00051E40" w:rsidRDefault="007B77F9" w:rsidP="007B77F9">
      <w:pPr>
        <w:pStyle w:val="ListParagraph"/>
        <w:numPr>
          <w:ilvl w:val="0"/>
          <w:numId w:val="20"/>
        </w:numPr>
        <w:jc w:val="both"/>
        <w:rPr>
          <w:rFonts w:eastAsia="Times New Roman"/>
        </w:rPr>
      </w:pPr>
      <w:r w:rsidRPr="00051E40">
        <w:rPr>
          <w:rFonts w:asciiTheme="minorHAnsi" w:eastAsia="Times New Roman" w:hAnsiTheme="minorHAnsi"/>
          <w:szCs w:val="24"/>
        </w:rPr>
        <w:t>Support and participate in the establishment and maintenance of improved standards and quality initiatives.</w:t>
      </w:r>
    </w:p>
    <w:p w:rsidR="007B77F9" w:rsidRPr="00051E40" w:rsidRDefault="007B77F9" w:rsidP="007B77F9">
      <w:pPr>
        <w:pStyle w:val="ListParagraph"/>
        <w:numPr>
          <w:ilvl w:val="0"/>
          <w:numId w:val="20"/>
        </w:numPr>
        <w:jc w:val="both"/>
        <w:rPr>
          <w:rFonts w:eastAsia="Times New Roman"/>
        </w:rPr>
      </w:pPr>
      <w:r w:rsidRPr="00051E40">
        <w:rPr>
          <w:rFonts w:asciiTheme="minorHAnsi" w:eastAsia="Times New Roman" w:hAnsiTheme="minorHAnsi"/>
          <w:szCs w:val="24"/>
        </w:rPr>
        <w:t>Demonstrate flexibility and mobility consistent with the needs of the service including the use of new technologies.</w:t>
      </w:r>
    </w:p>
    <w:p w:rsidR="007B77F9" w:rsidRPr="00051E40" w:rsidRDefault="007B77F9" w:rsidP="007B77F9">
      <w:pPr>
        <w:pStyle w:val="ListParagraph"/>
        <w:numPr>
          <w:ilvl w:val="0"/>
          <w:numId w:val="20"/>
        </w:numPr>
        <w:jc w:val="both"/>
        <w:rPr>
          <w:rFonts w:asciiTheme="minorHAnsi" w:eastAsia="Times New Roman" w:hAnsiTheme="minorHAnsi"/>
          <w:szCs w:val="24"/>
        </w:rPr>
      </w:pPr>
      <w:r w:rsidRPr="00051E40">
        <w:rPr>
          <w:rFonts w:asciiTheme="minorHAnsi" w:eastAsia="Times New Roman" w:hAnsiTheme="minorHAnsi"/>
          <w:szCs w:val="24"/>
        </w:rPr>
        <w:t>Operate such systems (including information technology) as are necessary to achieve maximum efficiency in the position.</w:t>
      </w:r>
    </w:p>
    <w:p w:rsidR="007B77F9" w:rsidRPr="0003252B" w:rsidRDefault="007B77F9" w:rsidP="007B77F9">
      <w:pPr>
        <w:pStyle w:val="ListParagraph"/>
        <w:numPr>
          <w:ilvl w:val="0"/>
          <w:numId w:val="20"/>
        </w:numPr>
        <w:jc w:val="both"/>
        <w:rPr>
          <w:rFonts w:asciiTheme="minorHAnsi" w:eastAsia="Times New Roman" w:hAnsiTheme="minorHAnsi"/>
          <w:szCs w:val="24"/>
        </w:rPr>
      </w:pPr>
      <w:r w:rsidRPr="0003252B">
        <w:rPr>
          <w:rFonts w:asciiTheme="minorHAnsi" w:eastAsia="Times New Roman" w:hAnsiTheme="minorHAnsi"/>
          <w:szCs w:val="24"/>
        </w:rPr>
        <w:t>To carry out such other duties as may be required by the Foremen, Supervisors, Engineers or as delegated.</w:t>
      </w:r>
    </w:p>
    <w:p w:rsidR="007B77F9" w:rsidRPr="00155EF0" w:rsidRDefault="007B77F9" w:rsidP="007B77F9">
      <w:pPr>
        <w:ind w:left="721" w:hanging="720"/>
        <w:jc w:val="both"/>
        <w:rPr>
          <w:rFonts w:cs="Arial"/>
          <w:color w:val="FF0000"/>
        </w:rPr>
      </w:pPr>
    </w:p>
    <w:p w:rsidR="007B77F9" w:rsidRPr="007B77F9" w:rsidRDefault="007B77F9" w:rsidP="007B77F9">
      <w:pPr>
        <w:jc w:val="both"/>
        <w:rPr>
          <w:b/>
          <w:u w:val="single"/>
        </w:rPr>
      </w:pPr>
      <w:r w:rsidRPr="007B77F9">
        <w:rPr>
          <w:b/>
          <w:u w:val="single"/>
        </w:rPr>
        <w:t xml:space="preserve">The Person </w:t>
      </w:r>
    </w:p>
    <w:p w:rsidR="007B77F9" w:rsidRDefault="007B77F9" w:rsidP="007B77F9">
      <w:pPr>
        <w:pStyle w:val="ListParagraph"/>
        <w:ind w:left="645"/>
        <w:jc w:val="both"/>
        <w:rPr>
          <w:rFonts w:asciiTheme="minorHAnsi" w:hAnsiTheme="minorHAnsi"/>
          <w:szCs w:val="24"/>
        </w:rPr>
      </w:pPr>
    </w:p>
    <w:p w:rsidR="007B77F9" w:rsidRPr="00155EF0" w:rsidRDefault="007B77F9" w:rsidP="007B77F9">
      <w:pPr>
        <w:pStyle w:val="ListParagraph"/>
        <w:ind w:left="645"/>
        <w:jc w:val="both"/>
        <w:rPr>
          <w:rFonts w:asciiTheme="minorHAnsi" w:hAnsiTheme="minorHAnsi"/>
          <w:szCs w:val="24"/>
        </w:rPr>
      </w:pPr>
      <w:r w:rsidRPr="00155EF0">
        <w:rPr>
          <w:rFonts w:asciiTheme="minorHAnsi" w:hAnsiTheme="minorHAnsi"/>
          <w:szCs w:val="24"/>
        </w:rPr>
        <w:t xml:space="preserve">At interview the successful candidate will be expected to demonstrate </w:t>
      </w:r>
    </w:p>
    <w:p w:rsidR="007B77F9" w:rsidRPr="00155EF0" w:rsidRDefault="007B77F9" w:rsidP="007B77F9">
      <w:pPr>
        <w:pStyle w:val="ListParagraph"/>
        <w:widowControl/>
        <w:numPr>
          <w:ilvl w:val="0"/>
          <w:numId w:val="18"/>
        </w:numPr>
        <w:suppressAutoHyphens w:val="0"/>
        <w:jc w:val="both"/>
        <w:rPr>
          <w:rFonts w:asciiTheme="minorHAnsi" w:hAnsiTheme="minorHAnsi"/>
          <w:szCs w:val="24"/>
        </w:rPr>
      </w:pPr>
      <w:r w:rsidRPr="00155EF0">
        <w:rPr>
          <w:rFonts w:asciiTheme="minorHAnsi" w:hAnsiTheme="minorHAnsi"/>
          <w:szCs w:val="24"/>
        </w:rPr>
        <w:t xml:space="preserve">good technical ability </w:t>
      </w:r>
    </w:p>
    <w:p w:rsidR="007B77F9" w:rsidRPr="00155EF0" w:rsidRDefault="007B77F9" w:rsidP="007B77F9">
      <w:pPr>
        <w:pStyle w:val="ListParagraph"/>
        <w:widowControl/>
        <w:numPr>
          <w:ilvl w:val="0"/>
          <w:numId w:val="18"/>
        </w:numPr>
        <w:suppressAutoHyphens w:val="0"/>
        <w:jc w:val="both"/>
        <w:rPr>
          <w:rFonts w:asciiTheme="minorHAnsi" w:hAnsiTheme="minorHAnsi"/>
          <w:szCs w:val="24"/>
        </w:rPr>
      </w:pPr>
      <w:r w:rsidRPr="00155EF0">
        <w:rPr>
          <w:rFonts w:asciiTheme="minorHAnsi" w:hAnsiTheme="minorHAnsi"/>
          <w:szCs w:val="24"/>
        </w:rPr>
        <w:t>good communication and people skills</w:t>
      </w:r>
    </w:p>
    <w:p w:rsidR="007B77F9" w:rsidRPr="00155EF0" w:rsidRDefault="007B77F9" w:rsidP="007B77F9">
      <w:pPr>
        <w:pStyle w:val="ListParagraph"/>
        <w:widowControl/>
        <w:numPr>
          <w:ilvl w:val="0"/>
          <w:numId w:val="18"/>
        </w:numPr>
        <w:suppressAutoHyphens w:val="0"/>
        <w:jc w:val="both"/>
        <w:rPr>
          <w:rFonts w:asciiTheme="minorHAnsi" w:hAnsiTheme="minorHAnsi"/>
          <w:szCs w:val="24"/>
        </w:rPr>
      </w:pPr>
      <w:r w:rsidRPr="00155EF0">
        <w:rPr>
          <w:rFonts w:asciiTheme="minorHAnsi" w:hAnsiTheme="minorHAnsi"/>
          <w:szCs w:val="24"/>
        </w:rPr>
        <w:t>capacity to engage with others to deliver successful outcomes</w:t>
      </w:r>
    </w:p>
    <w:p w:rsidR="007B77F9" w:rsidRPr="00155EF0" w:rsidRDefault="007B77F9" w:rsidP="007B77F9">
      <w:pPr>
        <w:pStyle w:val="ListParagraph"/>
        <w:widowControl/>
        <w:numPr>
          <w:ilvl w:val="0"/>
          <w:numId w:val="18"/>
        </w:numPr>
        <w:suppressAutoHyphens w:val="0"/>
        <w:jc w:val="both"/>
        <w:rPr>
          <w:rFonts w:asciiTheme="minorHAnsi" w:hAnsiTheme="minorHAnsi"/>
          <w:szCs w:val="24"/>
        </w:rPr>
      </w:pPr>
      <w:r w:rsidRPr="00155EF0">
        <w:rPr>
          <w:rFonts w:asciiTheme="minorHAnsi" w:hAnsiTheme="minorHAnsi"/>
          <w:szCs w:val="24"/>
        </w:rPr>
        <w:t>A knowledge and under</w:t>
      </w:r>
      <w:r>
        <w:rPr>
          <w:rFonts w:asciiTheme="minorHAnsi" w:hAnsiTheme="minorHAnsi"/>
          <w:szCs w:val="24"/>
        </w:rPr>
        <w:t>s</w:t>
      </w:r>
      <w:r w:rsidRPr="00155EF0">
        <w:rPr>
          <w:rFonts w:asciiTheme="minorHAnsi" w:hAnsiTheme="minorHAnsi"/>
          <w:szCs w:val="24"/>
        </w:rPr>
        <w:t>tand</w:t>
      </w:r>
      <w:r>
        <w:rPr>
          <w:rFonts w:asciiTheme="minorHAnsi" w:hAnsiTheme="minorHAnsi"/>
          <w:szCs w:val="24"/>
        </w:rPr>
        <w:t>i</w:t>
      </w:r>
      <w:r w:rsidRPr="00155EF0">
        <w:rPr>
          <w:rFonts w:asciiTheme="minorHAnsi" w:hAnsiTheme="minorHAnsi"/>
          <w:szCs w:val="24"/>
        </w:rPr>
        <w:t xml:space="preserve">ng of the importance of health </w:t>
      </w:r>
      <w:r>
        <w:rPr>
          <w:rFonts w:asciiTheme="minorHAnsi" w:hAnsiTheme="minorHAnsi"/>
          <w:szCs w:val="24"/>
        </w:rPr>
        <w:t>and</w:t>
      </w:r>
      <w:r w:rsidRPr="00155EF0">
        <w:rPr>
          <w:rFonts w:asciiTheme="minorHAnsi" w:hAnsiTheme="minorHAnsi"/>
          <w:szCs w:val="24"/>
        </w:rPr>
        <w:t xml:space="preserve"> safety legislation and requirements</w:t>
      </w:r>
    </w:p>
    <w:p w:rsidR="007B77F9" w:rsidRPr="00FB5073" w:rsidRDefault="007B77F9" w:rsidP="007B77F9">
      <w:pPr>
        <w:pStyle w:val="ListParagraph"/>
        <w:widowControl/>
        <w:numPr>
          <w:ilvl w:val="0"/>
          <w:numId w:val="18"/>
        </w:numPr>
        <w:suppressAutoHyphens w:val="0"/>
        <w:jc w:val="both"/>
        <w:rPr>
          <w:rFonts w:asciiTheme="minorHAnsi" w:hAnsiTheme="minorHAnsi"/>
          <w:szCs w:val="24"/>
        </w:rPr>
      </w:pPr>
      <w:r w:rsidRPr="00155EF0">
        <w:rPr>
          <w:rFonts w:asciiTheme="minorHAnsi" w:hAnsiTheme="minorHAnsi"/>
          <w:szCs w:val="24"/>
        </w:rPr>
        <w:t>Ability to use technology</w:t>
      </w:r>
      <w:r>
        <w:rPr>
          <w:rFonts w:asciiTheme="minorHAnsi" w:hAnsiTheme="minorHAnsi"/>
          <w:szCs w:val="24"/>
        </w:rPr>
        <w:t xml:space="preserve"> </w:t>
      </w:r>
      <w:r w:rsidRPr="00702882">
        <w:rPr>
          <w:szCs w:val="24"/>
        </w:rPr>
        <w:t>and I.T. systems</w:t>
      </w:r>
    </w:p>
    <w:p w:rsidR="007B77F9" w:rsidRPr="0003252B" w:rsidRDefault="007B77F9" w:rsidP="007B77F9">
      <w:pPr>
        <w:pStyle w:val="ListParagraph"/>
        <w:widowControl/>
        <w:suppressAutoHyphens w:val="0"/>
        <w:ind w:left="1800"/>
        <w:jc w:val="both"/>
        <w:rPr>
          <w:rFonts w:asciiTheme="minorHAnsi" w:hAnsiTheme="minorHAnsi"/>
          <w:szCs w:val="24"/>
        </w:rPr>
      </w:pPr>
    </w:p>
    <w:p w:rsidR="007B77F9" w:rsidRDefault="007B77F9" w:rsidP="007B77F9">
      <w:pPr>
        <w:ind w:left="645"/>
        <w:jc w:val="both"/>
      </w:pPr>
      <w:r w:rsidRPr="0003252B">
        <w:t xml:space="preserve">Candidates will be expected to be flexible in terms of working hours as the duties may involve working outside of normal hours and at weekends. </w:t>
      </w:r>
    </w:p>
    <w:p w:rsidR="00FB4F24" w:rsidRDefault="00FB4F24" w:rsidP="008F7090">
      <w:pPr>
        <w:widowControl/>
        <w:suppressAutoHyphens w:val="0"/>
        <w:spacing w:after="200" w:line="276" w:lineRule="auto"/>
        <w:rPr>
          <w:lang w:val="en-IE"/>
        </w:rPr>
      </w:pPr>
    </w:p>
    <w:p w:rsidR="00FB4F24" w:rsidRDefault="00FB4F24" w:rsidP="008F7090">
      <w:pPr>
        <w:widowControl/>
        <w:suppressAutoHyphens w:val="0"/>
        <w:spacing w:after="200" w:line="276" w:lineRule="auto"/>
        <w:rPr>
          <w:lang w:val="en-IE"/>
        </w:rPr>
      </w:pPr>
    </w:p>
    <w:p w:rsidR="00FB4F24" w:rsidRDefault="00FB4F24" w:rsidP="008F7090">
      <w:pPr>
        <w:widowControl/>
        <w:suppressAutoHyphens w:val="0"/>
        <w:spacing w:after="200" w:line="276" w:lineRule="auto"/>
        <w:rPr>
          <w:lang w:val="en-IE"/>
        </w:rPr>
      </w:pPr>
    </w:p>
    <w:p w:rsidR="008F7090" w:rsidRDefault="008F7090" w:rsidP="008F7090">
      <w:pPr>
        <w:widowControl/>
        <w:suppressAutoHyphens w:val="0"/>
        <w:spacing w:after="200" w:line="276" w:lineRule="auto"/>
        <w:rPr>
          <w:lang w:val="en-IE"/>
        </w:rPr>
      </w:pPr>
    </w:p>
    <w:p w:rsidR="008F7090" w:rsidRDefault="008F7090" w:rsidP="008F7090">
      <w:pPr>
        <w:widowControl/>
        <w:suppressAutoHyphens w:val="0"/>
        <w:spacing w:after="200" w:line="276" w:lineRule="auto"/>
        <w:rPr>
          <w:lang w:val="en-IE"/>
        </w:rPr>
      </w:pPr>
    </w:p>
    <w:p w:rsidR="007B77F9" w:rsidRDefault="007B77F9" w:rsidP="008F7090">
      <w:pPr>
        <w:widowControl/>
        <w:suppressAutoHyphens w:val="0"/>
        <w:spacing w:after="200" w:line="276" w:lineRule="auto"/>
        <w:rPr>
          <w:lang w:val="en-IE"/>
        </w:rPr>
      </w:pPr>
    </w:p>
    <w:p w:rsidR="007B77F9" w:rsidRDefault="007B77F9" w:rsidP="008F7090">
      <w:pPr>
        <w:widowControl/>
        <w:suppressAutoHyphens w:val="0"/>
        <w:spacing w:after="200" w:line="276" w:lineRule="auto"/>
        <w:rPr>
          <w:lang w:val="en-IE"/>
        </w:rPr>
      </w:pPr>
    </w:p>
    <w:p w:rsidR="004C1D6C" w:rsidRDefault="004C1D6C" w:rsidP="008F7090">
      <w:pPr>
        <w:widowControl/>
        <w:suppressAutoHyphens w:val="0"/>
        <w:spacing w:after="200" w:line="276" w:lineRule="auto"/>
        <w:rPr>
          <w:lang w:val="en-IE"/>
        </w:rPr>
      </w:pPr>
    </w:p>
    <w:p w:rsidR="003B1739" w:rsidRDefault="003B1739" w:rsidP="008F7090">
      <w:pPr>
        <w:widowControl/>
        <w:suppressAutoHyphens w:val="0"/>
        <w:spacing w:after="200" w:line="276" w:lineRule="auto"/>
        <w:rPr>
          <w:lang w:val="en-IE"/>
        </w:rPr>
      </w:pPr>
    </w:p>
    <w:p w:rsidR="004D53B6" w:rsidRDefault="004D53B6" w:rsidP="008F7090">
      <w:pPr>
        <w:pStyle w:val="BodyText"/>
        <w:rPr>
          <w:rFonts w:asciiTheme="minorHAnsi" w:hAnsiTheme="minorHAnsi"/>
          <w:b/>
          <w:i/>
          <w:color w:val="C0504D" w:themeColor="accent2"/>
          <w:sz w:val="28"/>
          <w:szCs w:val="28"/>
          <w:u w:val="double"/>
        </w:rPr>
      </w:pPr>
    </w:p>
    <w:p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8F7090" w:rsidRDefault="008F7090" w:rsidP="008F7090">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4C1D6C">
        <w:rPr>
          <w:rFonts w:asciiTheme="minorHAnsi" w:hAnsiTheme="minorHAnsi"/>
          <w:b/>
          <w:i/>
          <w:color w:val="C0504D" w:themeColor="accent2"/>
          <w:sz w:val="28"/>
          <w:szCs w:val="28"/>
        </w:rPr>
        <w:t xml:space="preserve">CRAFTWORKER - </w:t>
      </w:r>
      <w:r w:rsidR="009C2486">
        <w:rPr>
          <w:rFonts w:asciiTheme="minorHAnsi" w:hAnsiTheme="minorHAnsi"/>
          <w:b/>
          <w:i/>
          <w:color w:val="C0504D" w:themeColor="accent2"/>
          <w:sz w:val="28"/>
          <w:szCs w:val="28"/>
        </w:rPr>
        <w:t>PLUMBER</w:t>
      </w:r>
      <w:r>
        <w:rPr>
          <w:rFonts w:asciiTheme="minorHAnsi" w:hAnsiTheme="minorHAnsi"/>
          <w:b/>
          <w:i/>
          <w:color w:val="C0504D" w:themeColor="accent2"/>
          <w:sz w:val="28"/>
          <w:szCs w:val="28"/>
        </w:rPr>
        <w:t xml:space="preserve">  </w:t>
      </w:r>
    </w:p>
    <w:p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8F7090" w:rsidRPr="00BA7E1D" w:rsidRDefault="008F7090" w:rsidP="008F7090">
      <w:pPr>
        <w:rPr>
          <w:rFonts w:asciiTheme="minorHAnsi" w:hAnsiTheme="minorHAnsi"/>
        </w:rPr>
      </w:pPr>
    </w:p>
    <w:p w:rsidR="008F7090" w:rsidRPr="00A80D43" w:rsidRDefault="008F7090" w:rsidP="008F7090">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8F7090" w:rsidRPr="00A80D43" w:rsidRDefault="008F7090" w:rsidP="008F7090">
      <w:pPr>
        <w:ind w:left="720"/>
        <w:jc w:val="both"/>
        <w:rPr>
          <w:rFonts w:asciiTheme="minorHAnsi" w:hAnsiTheme="minorHAnsi"/>
        </w:rPr>
      </w:pPr>
      <w:r w:rsidRPr="00A80D43">
        <w:rPr>
          <w:rFonts w:asciiTheme="minorHAnsi" w:hAnsiTheme="minorHAnsi"/>
        </w:rPr>
        <w:t>Candidates shall be of good character</w:t>
      </w:r>
    </w:p>
    <w:p w:rsidR="008F7090" w:rsidRPr="00A80D43" w:rsidRDefault="008F7090" w:rsidP="008F7090">
      <w:pPr>
        <w:ind w:left="720"/>
        <w:jc w:val="both"/>
        <w:rPr>
          <w:rFonts w:asciiTheme="minorHAnsi" w:hAnsiTheme="minorHAnsi"/>
        </w:rPr>
      </w:pPr>
    </w:p>
    <w:p w:rsidR="008F7090" w:rsidRPr="00A80D43" w:rsidRDefault="008F7090" w:rsidP="008F7090">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8F7090" w:rsidRDefault="008F7090" w:rsidP="008F7090">
      <w:pPr>
        <w:pStyle w:val="ListParagraph"/>
        <w:jc w:val="both"/>
        <w:rPr>
          <w:rFonts w:asciiTheme="minorHAnsi" w:hAnsiTheme="minorHAnsi"/>
        </w:rPr>
      </w:pPr>
      <w:r w:rsidRPr="007A4921">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Pr>
          <w:rFonts w:asciiTheme="minorHAnsi" w:hAnsiTheme="minorHAnsi"/>
        </w:rPr>
        <w:t xml:space="preserve">ed during his/her employment as </w:t>
      </w:r>
      <w:r w:rsidR="004C1D6C">
        <w:rPr>
          <w:rFonts w:asciiTheme="minorHAnsi" w:hAnsiTheme="minorHAnsi"/>
        </w:rPr>
        <w:t xml:space="preserve">a Craftworker – </w:t>
      </w:r>
      <w:r w:rsidR="009C2486">
        <w:rPr>
          <w:rFonts w:asciiTheme="minorHAnsi" w:hAnsiTheme="minorHAnsi"/>
        </w:rPr>
        <w:t>Plumber</w:t>
      </w:r>
      <w:r>
        <w:rPr>
          <w:rFonts w:asciiTheme="minorHAnsi" w:hAnsiTheme="minorHAnsi"/>
        </w:rPr>
        <w:t xml:space="preserve"> with</w:t>
      </w:r>
      <w:r w:rsidRPr="007A4921">
        <w:rPr>
          <w:rFonts w:asciiTheme="minorHAnsi" w:hAnsiTheme="minorHAnsi"/>
        </w:rPr>
        <w:t xml:space="preserve"> a qualified medical practitioner to be nominated by the Local Authority.  </w:t>
      </w:r>
    </w:p>
    <w:p w:rsidR="009B3279" w:rsidRDefault="009B3279" w:rsidP="008F7090">
      <w:pPr>
        <w:pStyle w:val="ListParagraph"/>
        <w:jc w:val="both"/>
        <w:rPr>
          <w:rFonts w:asciiTheme="minorHAnsi" w:hAnsiTheme="minorHAnsi"/>
        </w:rPr>
      </w:pPr>
    </w:p>
    <w:p w:rsidR="009B3279" w:rsidRPr="00300683" w:rsidRDefault="009B3279" w:rsidP="009B3279">
      <w:pPr>
        <w:pStyle w:val="ListParagraph"/>
        <w:widowControl/>
        <w:numPr>
          <w:ilvl w:val="0"/>
          <w:numId w:val="7"/>
        </w:numPr>
        <w:suppressAutoHyphens w:val="0"/>
        <w:jc w:val="both"/>
        <w:rPr>
          <w:rFonts w:eastAsiaTheme="minorHAnsi" w:cs="Calibri"/>
          <w:b/>
          <w:bCs/>
          <w:kern w:val="0"/>
          <w:sz w:val="22"/>
          <w:szCs w:val="22"/>
          <w:lang w:eastAsia="en-US" w:bidi="ar-SA"/>
        </w:rPr>
      </w:pPr>
      <w:r w:rsidRPr="00300683">
        <w:rPr>
          <w:b/>
          <w:bCs/>
          <w:u w:val="single"/>
        </w:rPr>
        <w:t>Citizenship</w:t>
      </w:r>
      <w:r w:rsidRPr="00300683">
        <w:rPr>
          <w:b/>
          <w:bCs/>
        </w:rPr>
        <w:t xml:space="preserve">: </w:t>
      </w:r>
    </w:p>
    <w:p w:rsidR="009B3279" w:rsidRDefault="009B3279" w:rsidP="009B3279">
      <w:pPr>
        <w:ind w:left="720"/>
        <w:jc w:val="both"/>
        <w:rPr>
          <w:b/>
          <w:bCs/>
        </w:rPr>
      </w:pPr>
    </w:p>
    <w:p w:rsidR="009B3279" w:rsidRDefault="009B3279" w:rsidP="009B3279">
      <w:pPr>
        <w:spacing w:line="276" w:lineRule="auto"/>
        <w:ind w:left="3134" w:hanging="2414"/>
      </w:pPr>
      <w:r>
        <w:t>Candidates must, by the date of any job offer, be:</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rPr>
        <w:t>A citizen of the European Economic Area (EEA). The EEA consists of the Member States of the European Union, Iceland, Liechtenstein and Norway; or</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rPr>
        <w:t>A citizen of the United Kingdom (UK); or</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rPr>
        <w:t>A citizen of Switzerland pursuant to the agreement between the EU and Switzerland on the free movement of persons; or</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rPr>
        <w:t>A non-EEA citizen who is a spouse or child of an EEA or UK or Swiss citizen and has a stamp 4 visa; or</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lang w:val="en"/>
        </w:rPr>
        <w:t>A non-EEA citizen who is a parent of a dependent child who is a citizen of, and resident in, an EEA member state or the UK or Switzerland and has a stamp 4 visa</w:t>
      </w:r>
    </w:p>
    <w:p w:rsidR="009B3279" w:rsidRPr="007A4921" w:rsidRDefault="009B3279" w:rsidP="008F7090">
      <w:pPr>
        <w:pStyle w:val="ListParagraph"/>
        <w:jc w:val="both"/>
        <w:rPr>
          <w:rFonts w:asciiTheme="minorHAnsi" w:hAnsiTheme="minorHAnsi"/>
        </w:rPr>
      </w:pPr>
    </w:p>
    <w:p w:rsidR="008F7090" w:rsidRPr="00A80D43" w:rsidRDefault="008F7090" w:rsidP="008F7090">
      <w:pPr>
        <w:pStyle w:val="BodyTextIndent"/>
        <w:ind w:left="720"/>
        <w:rPr>
          <w:rFonts w:asciiTheme="minorHAnsi" w:hAnsiTheme="minorHAnsi"/>
          <w:sz w:val="22"/>
        </w:rPr>
      </w:pPr>
    </w:p>
    <w:p w:rsidR="007B77F9" w:rsidRDefault="007B77F9" w:rsidP="007B77F9">
      <w:pPr>
        <w:ind w:left="720" w:hanging="720"/>
        <w:jc w:val="both"/>
        <w:rPr>
          <w:b/>
          <w:u w:val="single"/>
        </w:rPr>
      </w:pPr>
      <w:r>
        <w:rPr>
          <w:b/>
          <w:bCs/>
        </w:rPr>
        <w:t>4</w:t>
      </w:r>
      <w:r w:rsidRPr="0003252B">
        <w:rPr>
          <w:b/>
          <w:bCs/>
        </w:rPr>
        <w:t>.</w:t>
      </w:r>
      <w:r w:rsidRPr="0003252B">
        <w:tab/>
      </w:r>
      <w:r w:rsidRPr="0003252B">
        <w:rPr>
          <w:b/>
          <w:u w:val="single"/>
        </w:rPr>
        <w:t>Education, Training, Experience, Etc.:</w:t>
      </w:r>
    </w:p>
    <w:p w:rsidR="007B77F9" w:rsidRPr="00844B4E" w:rsidRDefault="007B77F9" w:rsidP="007B77F9">
      <w:pPr>
        <w:pStyle w:val="NoSpacing"/>
        <w:ind w:firstLine="720"/>
        <w:rPr>
          <w:rFonts w:asciiTheme="minorHAnsi" w:hAnsiTheme="minorHAnsi"/>
        </w:rPr>
      </w:pPr>
      <w:r w:rsidRPr="000033CB">
        <w:rPr>
          <w:rFonts w:asciiTheme="minorHAnsi" w:hAnsiTheme="minorHAnsi"/>
          <w:b/>
        </w:rPr>
        <w:t xml:space="preserve">Each candidate must, on the latest date for receipt </w:t>
      </w:r>
      <w:r>
        <w:rPr>
          <w:rFonts w:asciiTheme="minorHAnsi" w:hAnsiTheme="minorHAnsi"/>
          <w:b/>
        </w:rPr>
        <w:t>of completed application forms :</w:t>
      </w:r>
    </w:p>
    <w:p w:rsidR="007B77F9" w:rsidRPr="007B77F9" w:rsidRDefault="007B77F9" w:rsidP="007B77F9">
      <w:pPr>
        <w:pStyle w:val="NoSpacing"/>
        <w:numPr>
          <w:ilvl w:val="0"/>
          <w:numId w:val="28"/>
        </w:numPr>
        <w:jc w:val="both"/>
        <w:rPr>
          <w:rFonts w:asciiTheme="minorHAnsi" w:eastAsia="Times New Roman" w:hAnsiTheme="minorHAnsi" w:cstheme="minorHAnsi"/>
          <w:szCs w:val="24"/>
          <w:lang w:eastAsia="en-GB"/>
        </w:rPr>
      </w:pPr>
      <w:r w:rsidRPr="007B77F9">
        <w:rPr>
          <w:rFonts w:asciiTheme="minorHAnsi" w:eastAsiaTheme="minorEastAsia" w:hAnsiTheme="minorHAnsi" w:cstheme="minorHAnsi"/>
          <w:color w:val="000000"/>
          <w:lang w:val="en-IE" w:eastAsia="en-IE"/>
        </w:rPr>
        <w:t>Hold a National Craft Certificate or equivalent in Plumbing and have completed a recognised apprenticeship to the trade of</w:t>
      </w:r>
      <w:r w:rsidRPr="007B77F9">
        <w:rPr>
          <w:rFonts w:asciiTheme="minorHAnsi" w:eastAsiaTheme="minorEastAsia" w:hAnsiTheme="minorHAnsi" w:cstheme="minorHAnsi"/>
          <w:b/>
          <w:color w:val="000000"/>
          <w:lang w:val="en-IE" w:eastAsia="en-IE"/>
        </w:rPr>
        <w:t xml:space="preserve"> </w:t>
      </w:r>
      <w:r w:rsidRPr="007B77F9">
        <w:rPr>
          <w:rFonts w:asciiTheme="minorHAnsi" w:eastAsiaTheme="minorEastAsia" w:hAnsiTheme="minorHAnsi" w:cstheme="minorHAnsi"/>
          <w:color w:val="000000"/>
          <w:lang w:val="en-IE" w:eastAsia="en-IE"/>
        </w:rPr>
        <w:t>Plumber and show experience and ability in this regard</w:t>
      </w:r>
    </w:p>
    <w:p w:rsidR="007B77F9" w:rsidRPr="007B77F9" w:rsidRDefault="007B77F9" w:rsidP="007B77F9">
      <w:pPr>
        <w:widowControl/>
        <w:numPr>
          <w:ilvl w:val="0"/>
          <w:numId w:val="28"/>
        </w:numPr>
        <w:suppressAutoHyphens w:val="0"/>
        <w:jc w:val="both"/>
        <w:rPr>
          <w:rFonts w:asciiTheme="minorHAnsi" w:eastAsia="Times New Roman" w:hAnsiTheme="minorHAnsi" w:cstheme="minorHAnsi"/>
          <w:lang w:val="en-IE"/>
        </w:rPr>
      </w:pPr>
      <w:r w:rsidRPr="007B77F9">
        <w:rPr>
          <w:rFonts w:asciiTheme="minorHAnsi" w:eastAsia="Times New Roman" w:hAnsiTheme="minorHAnsi" w:cstheme="minorHAnsi"/>
          <w:lang w:val="en-IE"/>
        </w:rPr>
        <w:t xml:space="preserve">Possess five years post qualification experience and have demonstrated practical experience. </w:t>
      </w:r>
    </w:p>
    <w:p w:rsidR="007B77F9" w:rsidRPr="007B77F9" w:rsidRDefault="007B77F9" w:rsidP="007B77F9">
      <w:pPr>
        <w:pStyle w:val="NoSpacing"/>
        <w:numPr>
          <w:ilvl w:val="0"/>
          <w:numId w:val="28"/>
        </w:numPr>
        <w:jc w:val="both"/>
        <w:rPr>
          <w:rFonts w:asciiTheme="minorHAnsi" w:eastAsia="Times New Roman" w:hAnsiTheme="minorHAnsi" w:cstheme="minorHAnsi"/>
          <w:lang w:eastAsia="en-GB"/>
        </w:rPr>
      </w:pPr>
      <w:r w:rsidRPr="007B77F9">
        <w:rPr>
          <w:rFonts w:asciiTheme="minorHAnsi" w:hAnsiTheme="minorHAnsi" w:cstheme="minorHAnsi"/>
        </w:rPr>
        <w:t>Have a good standard of education sufficient to carry out the duties assigned to him/her satisfactorily</w:t>
      </w:r>
    </w:p>
    <w:p w:rsidR="007B77F9" w:rsidRPr="007B77F9" w:rsidRDefault="007B77F9" w:rsidP="007B77F9">
      <w:pPr>
        <w:widowControl/>
        <w:numPr>
          <w:ilvl w:val="0"/>
          <w:numId w:val="28"/>
        </w:numPr>
        <w:suppressAutoHyphens w:val="0"/>
        <w:jc w:val="both"/>
        <w:rPr>
          <w:rFonts w:asciiTheme="minorHAnsi" w:hAnsiTheme="minorHAnsi" w:cstheme="minorHAnsi"/>
        </w:rPr>
      </w:pPr>
      <w:r w:rsidRPr="007B77F9">
        <w:rPr>
          <w:rFonts w:asciiTheme="minorHAnsi" w:hAnsiTheme="minorHAnsi" w:cstheme="minorHAnsi"/>
        </w:rPr>
        <w:t>Have demonstrated practical experience with particular emphasis on plumbing installation, maintenance &amp; servicing of domestic heating systems.</w:t>
      </w:r>
    </w:p>
    <w:p w:rsidR="007B77F9" w:rsidRPr="00841BD4" w:rsidRDefault="007B77F9" w:rsidP="000108CD">
      <w:pPr>
        <w:widowControl/>
        <w:numPr>
          <w:ilvl w:val="0"/>
          <w:numId w:val="28"/>
        </w:numPr>
        <w:suppressAutoHyphens w:val="0"/>
        <w:jc w:val="both"/>
        <w:rPr>
          <w:rFonts w:asciiTheme="minorHAnsi" w:hAnsiTheme="minorHAnsi" w:cstheme="minorHAnsi"/>
        </w:rPr>
      </w:pPr>
      <w:r w:rsidRPr="00841BD4">
        <w:rPr>
          <w:rFonts w:asciiTheme="minorHAnsi" w:hAnsiTheme="minorHAnsi" w:cstheme="minorHAnsi"/>
        </w:rPr>
        <w:t xml:space="preserve">Have experience in leak detection &amp; eradication techniques. </w:t>
      </w:r>
    </w:p>
    <w:p w:rsidR="007B77F9" w:rsidRPr="007B77F9" w:rsidRDefault="007B77F9" w:rsidP="007B77F9">
      <w:pPr>
        <w:widowControl/>
        <w:numPr>
          <w:ilvl w:val="0"/>
          <w:numId w:val="28"/>
        </w:numPr>
        <w:suppressAutoHyphens w:val="0"/>
        <w:jc w:val="both"/>
        <w:rPr>
          <w:rFonts w:asciiTheme="minorHAnsi" w:hAnsiTheme="minorHAnsi" w:cstheme="minorHAnsi"/>
        </w:rPr>
      </w:pPr>
      <w:r w:rsidRPr="007B77F9">
        <w:rPr>
          <w:rFonts w:asciiTheme="minorHAnsi" w:hAnsiTheme="minorHAnsi" w:cstheme="minorHAnsi"/>
        </w:rPr>
        <w:t xml:space="preserve"> Have good knowledge and awareness of Health &amp; Safety Legislation and Regulations, their implications for the organisation and the employee, and their application in the workplace.  </w:t>
      </w:r>
    </w:p>
    <w:p w:rsidR="007B77F9" w:rsidRPr="007B77F9" w:rsidRDefault="007B77F9" w:rsidP="007B77F9">
      <w:pPr>
        <w:widowControl/>
        <w:numPr>
          <w:ilvl w:val="0"/>
          <w:numId w:val="28"/>
        </w:numPr>
        <w:suppressAutoHyphens w:val="0"/>
        <w:jc w:val="both"/>
        <w:rPr>
          <w:rFonts w:asciiTheme="minorHAnsi" w:hAnsiTheme="minorHAnsi" w:cstheme="minorHAnsi"/>
          <w:bCs/>
          <w:lang w:val="en-IE" w:eastAsia="en-IE"/>
        </w:rPr>
      </w:pPr>
      <w:r w:rsidRPr="007B77F9">
        <w:rPr>
          <w:rFonts w:asciiTheme="minorHAnsi" w:hAnsiTheme="minorHAnsi" w:cstheme="minorHAnsi"/>
        </w:rPr>
        <w:t>Possess good organisational and communication skills</w:t>
      </w:r>
    </w:p>
    <w:p w:rsidR="007B77F9" w:rsidRPr="007B77F9" w:rsidRDefault="007B77F9" w:rsidP="007B77F9">
      <w:pPr>
        <w:widowControl/>
        <w:numPr>
          <w:ilvl w:val="0"/>
          <w:numId w:val="28"/>
        </w:numPr>
        <w:suppressAutoHyphens w:val="0"/>
        <w:jc w:val="both"/>
        <w:rPr>
          <w:rFonts w:asciiTheme="minorHAnsi" w:hAnsiTheme="minorHAnsi" w:cstheme="minorHAnsi"/>
          <w:bCs/>
          <w:lang w:val="en-IE" w:eastAsia="en-IE"/>
        </w:rPr>
      </w:pPr>
      <w:r w:rsidRPr="007B77F9">
        <w:rPr>
          <w:rFonts w:asciiTheme="minorHAnsi" w:hAnsiTheme="minorHAnsi" w:cstheme="minorHAnsi"/>
        </w:rPr>
        <w:t>Have ability to follow technical drawings and plans</w:t>
      </w:r>
    </w:p>
    <w:p w:rsidR="007B77F9" w:rsidRPr="007B77F9" w:rsidRDefault="007B77F9" w:rsidP="007B77F9">
      <w:pPr>
        <w:pStyle w:val="NoSpacing"/>
        <w:numPr>
          <w:ilvl w:val="0"/>
          <w:numId w:val="28"/>
        </w:numPr>
        <w:jc w:val="both"/>
        <w:rPr>
          <w:rFonts w:asciiTheme="minorHAnsi" w:hAnsiTheme="minorHAnsi" w:cstheme="minorHAnsi"/>
          <w:szCs w:val="24"/>
        </w:rPr>
      </w:pPr>
      <w:r w:rsidRPr="007B77F9">
        <w:rPr>
          <w:rFonts w:asciiTheme="minorHAnsi" w:hAnsiTheme="minorHAnsi" w:cstheme="minorHAnsi"/>
          <w:szCs w:val="24"/>
        </w:rPr>
        <w:t>Hold a current Safe Pass Card.</w:t>
      </w:r>
    </w:p>
    <w:p w:rsidR="007B77F9" w:rsidRPr="007B77F9" w:rsidRDefault="007B77F9" w:rsidP="007B77F9">
      <w:pPr>
        <w:pStyle w:val="NoSpacing"/>
        <w:numPr>
          <w:ilvl w:val="0"/>
          <w:numId w:val="28"/>
        </w:numPr>
        <w:jc w:val="both"/>
        <w:rPr>
          <w:rFonts w:asciiTheme="minorHAnsi" w:hAnsiTheme="minorHAnsi" w:cstheme="minorHAnsi"/>
          <w:szCs w:val="24"/>
        </w:rPr>
      </w:pPr>
      <w:r w:rsidRPr="007B77F9">
        <w:rPr>
          <w:rFonts w:asciiTheme="minorHAnsi" w:hAnsiTheme="minorHAnsi" w:cstheme="minorHAnsi"/>
          <w:szCs w:val="24"/>
        </w:rPr>
        <w:t>Possess a full Category B Driving Licence without any endorsements</w:t>
      </w:r>
    </w:p>
    <w:p w:rsidR="007B77F9" w:rsidRPr="007B77F9" w:rsidRDefault="007B77F9" w:rsidP="007B77F9">
      <w:pPr>
        <w:pStyle w:val="NoSpacing"/>
        <w:jc w:val="both"/>
        <w:rPr>
          <w:rFonts w:asciiTheme="minorHAnsi" w:hAnsiTheme="minorHAnsi" w:cstheme="minorHAnsi"/>
        </w:rPr>
      </w:pPr>
    </w:p>
    <w:p w:rsidR="007B77F9" w:rsidRPr="007B77F9" w:rsidRDefault="007B77F9" w:rsidP="007B77F9">
      <w:pPr>
        <w:jc w:val="both"/>
        <w:rPr>
          <w:rFonts w:asciiTheme="minorHAnsi" w:hAnsiTheme="minorHAnsi" w:cstheme="minorHAnsi"/>
          <w:b/>
        </w:rPr>
      </w:pPr>
      <w:r w:rsidRPr="007B77F9">
        <w:rPr>
          <w:rFonts w:asciiTheme="minorHAnsi" w:hAnsiTheme="minorHAnsi" w:cstheme="minorHAnsi"/>
          <w:b/>
        </w:rPr>
        <w:t>Desirable competencies/skills will include:</w:t>
      </w:r>
    </w:p>
    <w:p w:rsidR="007B77F9" w:rsidRPr="007B77F9" w:rsidRDefault="007B77F9" w:rsidP="007B77F9">
      <w:pPr>
        <w:pStyle w:val="ListParagraph"/>
        <w:widowControl/>
        <w:numPr>
          <w:ilvl w:val="0"/>
          <w:numId w:val="26"/>
        </w:numPr>
        <w:suppressAutoHyphens w:val="0"/>
        <w:contextualSpacing w:val="0"/>
        <w:rPr>
          <w:rFonts w:asciiTheme="minorHAnsi" w:hAnsiTheme="minorHAnsi" w:cstheme="minorHAnsi"/>
          <w:lang w:val="en-IE"/>
        </w:rPr>
      </w:pPr>
      <w:r w:rsidRPr="007B77F9">
        <w:rPr>
          <w:rFonts w:asciiTheme="minorHAnsi" w:hAnsiTheme="minorHAnsi" w:cstheme="minorHAnsi"/>
          <w:lang w:val="en-IE"/>
        </w:rPr>
        <w:t>Registered RGI Gas installer with the Register of Gas Installer of Ireland</w:t>
      </w:r>
      <w:r w:rsidRPr="007B77F9">
        <w:rPr>
          <w:rFonts w:asciiTheme="minorHAnsi" w:hAnsiTheme="minorHAnsi" w:cstheme="minorHAnsi"/>
          <w:shd w:val="clear" w:color="auto" w:fill="FFFFFF"/>
          <w:lang w:val="en-IE"/>
        </w:rPr>
        <w:t>(RGII)</w:t>
      </w:r>
    </w:p>
    <w:p w:rsidR="007B77F9" w:rsidRPr="007B77F9" w:rsidRDefault="007B77F9" w:rsidP="007B77F9">
      <w:pPr>
        <w:pStyle w:val="ListParagraph"/>
        <w:widowControl/>
        <w:numPr>
          <w:ilvl w:val="0"/>
          <w:numId w:val="26"/>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 xml:space="preserve">Hold an OFTEC or Blue Flame certification/Training </w:t>
      </w:r>
    </w:p>
    <w:p w:rsidR="007B77F9" w:rsidRPr="007B77F9" w:rsidRDefault="007B77F9" w:rsidP="007B77F9">
      <w:pPr>
        <w:pStyle w:val="ListParagraph"/>
        <w:widowControl/>
        <w:numPr>
          <w:ilvl w:val="0"/>
          <w:numId w:val="26"/>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Have good technical knowledge and be capable of working on their own initiative.</w:t>
      </w:r>
    </w:p>
    <w:p w:rsidR="007B77F9" w:rsidRPr="007B77F9" w:rsidRDefault="007B77F9" w:rsidP="007B77F9">
      <w:pPr>
        <w:pStyle w:val="ListParagraph"/>
        <w:widowControl/>
        <w:numPr>
          <w:ilvl w:val="0"/>
          <w:numId w:val="26"/>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 xml:space="preserve"> It is required that candidates be computer literate with a working knowledge of e-mail, word, excel etc and be capable of writing clear and concise reports and keeping working records.  The successful candidate may be required to use hand held devices, operate existing technology and use new technology. </w:t>
      </w:r>
    </w:p>
    <w:p w:rsidR="007B77F9" w:rsidRPr="007B77F9" w:rsidRDefault="007B77F9" w:rsidP="007B77F9">
      <w:pPr>
        <w:pStyle w:val="ListParagraph"/>
        <w:widowControl/>
        <w:numPr>
          <w:ilvl w:val="0"/>
          <w:numId w:val="26"/>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Have experience in dealing with the public.</w:t>
      </w:r>
    </w:p>
    <w:p w:rsidR="007B77F9" w:rsidRPr="007B77F9" w:rsidRDefault="007B77F9" w:rsidP="007B77F9">
      <w:pPr>
        <w:pStyle w:val="ListParagraph"/>
        <w:widowControl/>
        <w:numPr>
          <w:ilvl w:val="0"/>
          <w:numId w:val="26"/>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Have a knowledge of and understanding of Health &amp; Safety legislation and procedures as they apply to the role of Plumber.</w:t>
      </w:r>
    </w:p>
    <w:p w:rsidR="007B77F9" w:rsidRPr="007B77F9" w:rsidRDefault="007B77F9" w:rsidP="007B77F9">
      <w:pPr>
        <w:pStyle w:val="ListParagraph"/>
        <w:widowControl/>
        <w:numPr>
          <w:ilvl w:val="0"/>
          <w:numId w:val="26"/>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Be able to carry out Health &amp; Safety inspections and ensure that all works are carried out in accordance with Health &amp; Safety requirements.</w:t>
      </w:r>
    </w:p>
    <w:p w:rsidR="007B77F9" w:rsidRPr="007B77F9" w:rsidRDefault="007B77F9" w:rsidP="007B77F9">
      <w:pPr>
        <w:pStyle w:val="ListParagraph"/>
        <w:widowControl/>
        <w:numPr>
          <w:ilvl w:val="0"/>
          <w:numId w:val="26"/>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Be competent to comply with Health &amp; Safety requirements of the Council and wear/use any safety equipment/clothing supplied.</w:t>
      </w:r>
    </w:p>
    <w:p w:rsidR="007B77F9" w:rsidRPr="007B77F9" w:rsidRDefault="007B77F9" w:rsidP="007B77F9">
      <w:pPr>
        <w:pStyle w:val="ListParagraph"/>
        <w:widowControl/>
        <w:numPr>
          <w:ilvl w:val="0"/>
          <w:numId w:val="27"/>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Have appropriate training and qualification necessary for the satisfactory performance of the role.</w:t>
      </w:r>
    </w:p>
    <w:p w:rsidR="007B77F9" w:rsidRPr="007B77F9" w:rsidRDefault="007B77F9" w:rsidP="007B77F9">
      <w:pPr>
        <w:pStyle w:val="ListParagraph"/>
        <w:widowControl/>
        <w:numPr>
          <w:ilvl w:val="0"/>
          <w:numId w:val="27"/>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Have an awareness and understanding that the work may be physically demanding and may involve working in confined conditions.</w:t>
      </w:r>
    </w:p>
    <w:p w:rsidR="007B77F9" w:rsidRPr="007B77F9" w:rsidRDefault="007B77F9" w:rsidP="007B77F9">
      <w:pPr>
        <w:pStyle w:val="ListParagraph"/>
        <w:widowControl/>
        <w:numPr>
          <w:ilvl w:val="0"/>
          <w:numId w:val="27"/>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Be competent to prepare, sign and follow Safe System of Work Plans (SSWPs), risk assessments and method statements as required.</w:t>
      </w:r>
    </w:p>
    <w:p w:rsidR="007B77F9" w:rsidRPr="007B77F9" w:rsidRDefault="007B77F9" w:rsidP="007B77F9">
      <w:pPr>
        <w:pStyle w:val="ListParagraph"/>
        <w:widowControl/>
        <w:numPr>
          <w:ilvl w:val="0"/>
          <w:numId w:val="27"/>
        </w:numPr>
        <w:suppressAutoHyphens w:val="0"/>
        <w:rPr>
          <w:rFonts w:asciiTheme="minorHAnsi" w:hAnsiTheme="minorHAnsi" w:cstheme="minorHAnsi"/>
          <w:szCs w:val="24"/>
          <w:lang w:val="en-IE" w:eastAsia="en-IE"/>
        </w:rPr>
      </w:pPr>
      <w:r w:rsidRPr="007B77F9">
        <w:rPr>
          <w:rFonts w:asciiTheme="minorHAnsi" w:hAnsiTheme="minorHAnsi" w:cstheme="minorHAnsi"/>
          <w:szCs w:val="24"/>
          <w:lang w:val="en-IE" w:eastAsia="en-IE"/>
        </w:rPr>
        <w:t xml:space="preserve">Flexibility in terms of working hours as the duties can involve working evenings and weekend work as required.  </w:t>
      </w:r>
    </w:p>
    <w:p w:rsidR="007B77F9" w:rsidRPr="007B77F9" w:rsidRDefault="007B77F9" w:rsidP="007B77F9">
      <w:pPr>
        <w:ind w:left="720" w:hanging="720"/>
        <w:jc w:val="both"/>
        <w:rPr>
          <w:rFonts w:asciiTheme="minorHAnsi" w:hAnsiTheme="minorHAnsi" w:cstheme="minorHAnsi"/>
        </w:rPr>
      </w:pPr>
    </w:p>
    <w:p w:rsidR="007B77F9" w:rsidRPr="007B77F9" w:rsidRDefault="007B77F9" w:rsidP="007B77F9">
      <w:pPr>
        <w:jc w:val="both"/>
        <w:rPr>
          <w:rFonts w:asciiTheme="minorHAnsi" w:hAnsiTheme="minorHAnsi" w:cstheme="minorHAnsi"/>
          <w:b/>
        </w:rPr>
      </w:pPr>
      <w:r w:rsidRPr="007B77F9">
        <w:rPr>
          <w:rFonts w:asciiTheme="minorHAnsi" w:hAnsiTheme="minorHAnsi" w:cstheme="minorHAnsi"/>
          <w:b/>
          <w:color w:val="000000"/>
        </w:rPr>
        <w:t xml:space="preserve">Each candidate must include on the application form details of all qualifications obtained by them.  </w:t>
      </w:r>
      <w:r w:rsidRPr="007B77F9">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  </w:t>
      </w:r>
    </w:p>
    <w:p w:rsidR="008528BD" w:rsidRPr="007B77F9" w:rsidRDefault="008528BD" w:rsidP="00341D1C">
      <w:pPr>
        <w:pStyle w:val="NoSpacing"/>
        <w:ind w:left="1276" w:hanging="567"/>
        <w:jc w:val="center"/>
        <w:rPr>
          <w:rFonts w:asciiTheme="minorHAnsi" w:hAnsiTheme="minorHAnsi" w:cstheme="minorHAnsi"/>
          <w:b/>
          <w:color w:val="000000"/>
          <w:sz w:val="36"/>
          <w:szCs w:val="36"/>
          <w:lang w:val="en-IE" w:eastAsia="en-IE"/>
        </w:rPr>
      </w:pPr>
    </w:p>
    <w:p w:rsidR="00AD20F3" w:rsidRPr="007B77F9" w:rsidRDefault="00AD20F3" w:rsidP="008528BD">
      <w:pPr>
        <w:pStyle w:val="NoSpacing"/>
        <w:rPr>
          <w:rFonts w:asciiTheme="minorHAnsi" w:hAnsiTheme="minorHAnsi" w:cstheme="minorHAnsi"/>
        </w:rPr>
      </w:pPr>
    </w:p>
    <w:p w:rsidR="009B3279" w:rsidRPr="007B77F9" w:rsidRDefault="009B3279" w:rsidP="008528BD">
      <w:pPr>
        <w:pStyle w:val="NoSpacing"/>
        <w:rPr>
          <w:rFonts w:asciiTheme="minorHAnsi" w:hAnsiTheme="minorHAnsi" w:cstheme="minorHAnsi"/>
        </w:rPr>
      </w:pPr>
    </w:p>
    <w:p w:rsidR="009B3279" w:rsidRPr="007B77F9" w:rsidRDefault="009B3279" w:rsidP="008528BD">
      <w:pPr>
        <w:pStyle w:val="NoSpacing"/>
        <w:rPr>
          <w:rFonts w:asciiTheme="minorHAnsi" w:hAnsiTheme="minorHAnsi" w:cstheme="minorHAnsi"/>
        </w:rPr>
      </w:pPr>
    </w:p>
    <w:p w:rsidR="009B3279" w:rsidRPr="007B77F9" w:rsidRDefault="009B3279" w:rsidP="008528BD">
      <w:pPr>
        <w:pStyle w:val="NoSpacing"/>
        <w:rPr>
          <w:rFonts w:asciiTheme="minorHAnsi" w:hAnsiTheme="minorHAnsi" w:cs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C2486" w:rsidRDefault="009C2486" w:rsidP="00D827C2">
      <w:pPr>
        <w:pStyle w:val="BodyText"/>
        <w:rPr>
          <w:rFonts w:asciiTheme="minorHAnsi" w:hAnsiTheme="minorHAnsi"/>
          <w:b/>
          <w:i/>
          <w:color w:val="C0504D" w:themeColor="accent2"/>
          <w:sz w:val="28"/>
          <w:szCs w:val="28"/>
          <w:u w:val="double"/>
        </w:rPr>
      </w:pPr>
    </w:p>
    <w:p w:rsidR="00D827C2" w:rsidRPr="00D827C2" w:rsidRDefault="008F4C5D" w:rsidP="00D827C2">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w:t>
      </w:r>
      <w:r w:rsidR="00D827C2">
        <w:rPr>
          <w:rFonts w:asciiTheme="minorHAnsi" w:hAnsiTheme="minorHAnsi"/>
          <w:b/>
          <w:i/>
          <w:color w:val="C0504D" w:themeColor="accent2"/>
          <w:sz w:val="28"/>
          <w:szCs w:val="28"/>
          <w:u w:val="double"/>
        </w:rPr>
        <w:t>__________________________________________________________________</w:t>
      </w:r>
    </w:p>
    <w:p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D827C2" w:rsidRDefault="00D827C2" w:rsidP="00D827C2">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341D1C" w:rsidRDefault="00341D1C" w:rsidP="00D827C2">
      <w:pPr>
        <w:ind w:left="2160" w:hanging="2160"/>
        <w:jc w:val="both"/>
        <w:rPr>
          <w:rFonts w:asciiTheme="minorHAnsi" w:hAnsiTheme="minorHAnsi"/>
          <w:b/>
          <w:bCs/>
          <w:u w:val="single"/>
        </w:rPr>
      </w:pPr>
    </w:p>
    <w:p w:rsidR="00CA336B" w:rsidRDefault="006C510B" w:rsidP="00D827C2">
      <w:pPr>
        <w:ind w:left="2160" w:hanging="2160"/>
        <w:jc w:val="both"/>
        <w:rPr>
          <w:rFonts w:asciiTheme="minorHAnsi" w:hAnsiTheme="minorHAnsi"/>
          <w:b/>
          <w:bCs/>
          <w:u w:val="single"/>
        </w:rPr>
      </w:pPr>
      <w:r>
        <w:rPr>
          <w:rFonts w:asciiTheme="minorHAnsi" w:hAnsiTheme="minorHAnsi"/>
          <w:b/>
          <w:bCs/>
          <w:u w:val="single"/>
        </w:rPr>
        <w:t xml:space="preserve">Type of Post </w:t>
      </w:r>
    </w:p>
    <w:p w:rsidR="004C1D6C" w:rsidRPr="006C510B" w:rsidRDefault="004C1D6C" w:rsidP="004C1D6C">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permanent and temporary </w:t>
      </w:r>
      <w:r w:rsidRPr="006C510B">
        <w:rPr>
          <w:rFonts w:asciiTheme="minorHAnsi" w:hAnsiTheme="minorHAnsi"/>
          <w:bCs/>
        </w:rPr>
        <w:t xml:space="preserve">posts will be filled from the panel formed.  </w:t>
      </w:r>
      <w:r>
        <w:rPr>
          <w:rFonts w:asciiTheme="minorHAnsi" w:hAnsiTheme="minorHAnsi"/>
          <w:bCs/>
        </w:rPr>
        <w:t xml:space="preserve">The post(s) will be </w:t>
      </w:r>
      <w:r w:rsidR="0018028B">
        <w:rPr>
          <w:rFonts w:asciiTheme="minorHAnsi" w:hAnsiTheme="minorHAnsi"/>
          <w:bCs/>
        </w:rPr>
        <w:t>whole-time</w:t>
      </w:r>
      <w:r>
        <w:rPr>
          <w:rFonts w:asciiTheme="minorHAnsi" w:hAnsiTheme="minorHAnsi"/>
          <w:bCs/>
        </w:rPr>
        <w:t xml:space="preserve"> and pensionable.   </w:t>
      </w:r>
    </w:p>
    <w:p w:rsidR="004C1D6C" w:rsidRDefault="004C1D6C" w:rsidP="004C1D6C">
      <w:pPr>
        <w:ind w:left="2160" w:hanging="2160"/>
        <w:jc w:val="both"/>
        <w:rPr>
          <w:rFonts w:asciiTheme="minorHAnsi" w:hAnsiTheme="minorHAnsi"/>
          <w:b/>
          <w:bCs/>
          <w:u w:val="single"/>
        </w:rPr>
      </w:pPr>
    </w:p>
    <w:p w:rsidR="004C1D6C" w:rsidRPr="00CA336B" w:rsidRDefault="004C1D6C" w:rsidP="004C1D6C">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rsidR="004C1D6C" w:rsidRDefault="004C1D6C" w:rsidP="004C1D6C">
      <w:pPr>
        <w:jc w:val="both"/>
        <w:rPr>
          <w:rFonts w:asciiTheme="minorHAnsi" w:hAnsiTheme="minorHAnsi"/>
          <w:b/>
          <w:bCs/>
        </w:rPr>
      </w:pPr>
      <w:r>
        <w:rPr>
          <w:rFonts w:asciiTheme="minorHAnsi" w:hAnsiTheme="minorHAnsi"/>
          <w:b/>
          <w:bCs/>
        </w:rPr>
        <w:t>(Min) €</w:t>
      </w:r>
      <w:r w:rsidR="00BD0EF3">
        <w:rPr>
          <w:rFonts w:asciiTheme="minorHAnsi" w:hAnsiTheme="minorHAnsi"/>
          <w:b/>
          <w:bCs/>
        </w:rPr>
        <w:t>672.63</w:t>
      </w:r>
      <w:r w:rsidRPr="00A20672">
        <w:rPr>
          <w:rFonts w:asciiTheme="minorHAnsi" w:hAnsiTheme="minorHAnsi"/>
          <w:b/>
          <w:bCs/>
        </w:rPr>
        <w:t xml:space="preserve"> to </w:t>
      </w:r>
      <w:r>
        <w:rPr>
          <w:rFonts w:asciiTheme="minorHAnsi" w:hAnsiTheme="minorHAnsi"/>
          <w:b/>
          <w:bCs/>
        </w:rPr>
        <w:t>(Max) €</w:t>
      </w:r>
      <w:r w:rsidR="00BD0EF3">
        <w:rPr>
          <w:rFonts w:asciiTheme="minorHAnsi" w:hAnsiTheme="minorHAnsi"/>
          <w:b/>
          <w:bCs/>
        </w:rPr>
        <w:t>785.41</w:t>
      </w:r>
      <w:r>
        <w:rPr>
          <w:rFonts w:asciiTheme="minorHAnsi" w:hAnsiTheme="minorHAnsi"/>
          <w:b/>
          <w:bCs/>
        </w:rPr>
        <w:t xml:space="preserve"> gross per week</w:t>
      </w:r>
      <w:r w:rsidRPr="00A20672">
        <w:rPr>
          <w:rFonts w:asciiTheme="minorHAnsi" w:hAnsiTheme="minorHAnsi"/>
          <w:b/>
          <w:bCs/>
        </w:rPr>
        <w:t xml:space="preserve"> </w:t>
      </w:r>
      <w:r>
        <w:rPr>
          <w:rFonts w:asciiTheme="minorHAnsi" w:hAnsiTheme="minorHAnsi"/>
          <w:b/>
          <w:bCs/>
        </w:rPr>
        <w:t>(Circular EL 0</w:t>
      </w:r>
      <w:r w:rsidR="00BD0EF3">
        <w:rPr>
          <w:rFonts w:asciiTheme="minorHAnsi" w:hAnsiTheme="minorHAnsi"/>
          <w:b/>
          <w:bCs/>
        </w:rPr>
        <w:t>1</w:t>
      </w:r>
      <w:r>
        <w:rPr>
          <w:rFonts w:asciiTheme="minorHAnsi" w:hAnsiTheme="minorHAnsi"/>
          <w:b/>
          <w:bCs/>
        </w:rPr>
        <w:t>/20</w:t>
      </w:r>
      <w:r w:rsidR="00BD0EF3">
        <w:rPr>
          <w:rFonts w:asciiTheme="minorHAnsi" w:hAnsiTheme="minorHAnsi"/>
          <w:b/>
          <w:bCs/>
        </w:rPr>
        <w:t>22</w:t>
      </w:r>
      <w:r>
        <w:rPr>
          <w:rFonts w:asciiTheme="minorHAnsi" w:hAnsiTheme="minorHAnsi"/>
          <w:b/>
          <w:bCs/>
        </w:rPr>
        <w:t>)</w:t>
      </w:r>
    </w:p>
    <w:p w:rsidR="004C1D6C" w:rsidRPr="00A20672" w:rsidRDefault="004C1D6C" w:rsidP="004C1D6C">
      <w:pPr>
        <w:jc w:val="both"/>
        <w:rPr>
          <w:rFonts w:asciiTheme="minorHAnsi" w:hAnsiTheme="minorHAnsi"/>
          <w:b/>
          <w:bCs/>
        </w:rPr>
      </w:pPr>
    </w:p>
    <w:p w:rsidR="00BD0EF3" w:rsidRDefault="00BD0EF3" w:rsidP="00BD0EF3">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 the minimum point.</w:t>
      </w:r>
    </w:p>
    <w:p w:rsidR="00BD0EF3" w:rsidRDefault="00BD0EF3" w:rsidP="00BD0EF3">
      <w:pPr>
        <w:jc w:val="both"/>
        <w:rPr>
          <w:rFonts w:asciiTheme="minorHAnsi" w:hAnsiTheme="minorHAnsi" w:cs="Book Antiqua"/>
          <w:bCs/>
        </w:rPr>
      </w:pPr>
    </w:p>
    <w:p w:rsidR="00BD0EF3" w:rsidRDefault="00BD0EF3" w:rsidP="00BD0EF3">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rsidR="00BD0EF3" w:rsidRDefault="00BD0EF3" w:rsidP="00BD0EF3">
      <w:pPr>
        <w:jc w:val="both"/>
        <w:rPr>
          <w:rFonts w:asciiTheme="minorHAnsi" w:hAnsiTheme="minorHAnsi" w:cs="Book Antiqua"/>
          <w:b/>
          <w:bCs/>
        </w:rPr>
      </w:pPr>
    </w:p>
    <w:p w:rsidR="00BD0EF3" w:rsidRDefault="00BD0EF3" w:rsidP="00BD0EF3">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C66C05" w:rsidRPr="00CB2552" w:rsidRDefault="00C66C05" w:rsidP="00C66C05">
      <w:pPr>
        <w:tabs>
          <w:tab w:val="left" w:pos="990"/>
        </w:tabs>
        <w:jc w:val="both"/>
        <w:rPr>
          <w:rFonts w:ascii="Cambria" w:hAnsi="Cambria"/>
          <w:u w:val="single"/>
        </w:rPr>
      </w:pPr>
    </w:p>
    <w:p w:rsidR="00C66C05" w:rsidRPr="00C66C05" w:rsidRDefault="00C66C05" w:rsidP="00C66C05">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rsidR="00C66C05" w:rsidRDefault="00C66C05" w:rsidP="006C510B">
      <w:pPr>
        <w:jc w:val="both"/>
        <w:rPr>
          <w:rFonts w:asciiTheme="minorHAnsi" w:hAnsiTheme="minorHAnsi" w:cs="Book Antiqua"/>
          <w:b/>
          <w:bCs/>
        </w:rPr>
      </w:pPr>
    </w:p>
    <w:p w:rsidR="006C510B" w:rsidRDefault="006C510B" w:rsidP="006C510B">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4C1D6C" w:rsidRDefault="004C1D6C" w:rsidP="004C1D6C">
      <w:pPr>
        <w:tabs>
          <w:tab w:val="left" w:pos="540"/>
        </w:tabs>
        <w:jc w:val="both"/>
        <w:rPr>
          <w:rFonts w:asciiTheme="minorHAnsi" w:hAnsiTheme="minorHAnsi"/>
        </w:rPr>
      </w:pPr>
      <w:r w:rsidRPr="00243A59">
        <w:rPr>
          <w:rFonts w:asciiTheme="minorHAnsi" w:hAnsiTheme="minorHAnsi"/>
        </w:rPr>
        <w:t xml:space="preserve">The person appointed will be required to work </w:t>
      </w:r>
      <w:r>
        <w:rPr>
          <w:rFonts w:asciiTheme="minorHAnsi" w:hAnsiTheme="minorHAnsi"/>
        </w:rPr>
        <w:t>a 39</w:t>
      </w:r>
      <w:r w:rsidRPr="00243A59">
        <w:rPr>
          <w:rFonts w:asciiTheme="minorHAnsi" w:hAnsi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rsidR="004C1D6C" w:rsidRPr="0041630B" w:rsidRDefault="004C1D6C" w:rsidP="004C1D6C">
      <w:pPr>
        <w:pStyle w:val="NoSpacing"/>
        <w:rPr>
          <w:rFonts w:asciiTheme="minorHAnsi" w:hAnsiTheme="minorHAnsi"/>
        </w:rPr>
      </w:pPr>
    </w:p>
    <w:p w:rsidR="004C1D6C" w:rsidRPr="0041630B" w:rsidRDefault="004C1D6C" w:rsidP="004C1D6C">
      <w:pPr>
        <w:pStyle w:val="NoSpacing"/>
        <w:rPr>
          <w:rFonts w:asciiTheme="minorHAnsi" w:hAnsiTheme="minorHAnsi"/>
        </w:rPr>
      </w:pPr>
      <w:r w:rsidRPr="004D6EB2">
        <w:rPr>
          <w:rFonts w:asciiTheme="minorHAnsi" w:hAnsiTheme="minorHAnsi" w:cs="Arial"/>
        </w:rPr>
        <w:t xml:space="preserve">New appointees may be required </w:t>
      </w:r>
      <w:r>
        <w:rPr>
          <w:rFonts w:asciiTheme="minorHAnsi" w:hAnsiTheme="minorHAnsi" w:cs="Arial"/>
        </w:rPr>
        <w:t>to be available to attend emergency situations</w:t>
      </w:r>
      <w:r w:rsidRPr="004D6EB2">
        <w:rPr>
          <w:rFonts w:asciiTheme="minorHAnsi" w:hAnsiTheme="minorHAnsi" w:cs="Arial"/>
        </w:rPr>
        <w:t xml:space="preserve"> which </w:t>
      </w:r>
      <w:r>
        <w:rPr>
          <w:rFonts w:asciiTheme="minorHAnsi" w:hAnsiTheme="minorHAnsi" w:cs="Arial"/>
        </w:rPr>
        <w:t xml:space="preserve">may occur at </w:t>
      </w:r>
      <w:r w:rsidRPr="004D6EB2">
        <w:rPr>
          <w:rFonts w:asciiTheme="minorHAnsi" w:hAnsiTheme="minorHAnsi" w:cs="Arial"/>
        </w:rPr>
        <w:t xml:space="preserve">evenings and </w:t>
      </w:r>
      <w:r>
        <w:rPr>
          <w:rFonts w:asciiTheme="minorHAnsi" w:hAnsiTheme="minorHAnsi" w:cs="Arial"/>
        </w:rPr>
        <w:t xml:space="preserve">at </w:t>
      </w:r>
      <w:r w:rsidRPr="004D6EB2">
        <w:rPr>
          <w:rFonts w:asciiTheme="minorHAnsi" w:hAnsiTheme="minorHAnsi" w:cs="Arial"/>
        </w:rPr>
        <w:t>weekends, if applicable</w:t>
      </w:r>
      <w:r>
        <w:rPr>
          <w:rFonts w:asciiTheme="minorHAnsi" w:hAnsiTheme="minorHAnsi" w:cs="Arial"/>
        </w:rPr>
        <w:t xml:space="preserve"> to the assigned Department</w:t>
      </w:r>
      <w:r w:rsidRPr="004D6EB2">
        <w:rPr>
          <w:rFonts w:asciiTheme="minorHAnsi" w:hAnsiTheme="minorHAnsi" w:cs="Arial"/>
        </w:rPr>
        <w:t xml:space="preserve">. </w:t>
      </w:r>
    </w:p>
    <w:p w:rsidR="005F465F" w:rsidRDefault="005F465F" w:rsidP="006C510B">
      <w:pPr>
        <w:pStyle w:val="BodyTextIndent"/>
        <w:spacing w:after="0"/>
        <w:ind w:left="0"/>
        <w:jc w:val="both"/>
        <w:rPr>
          <w:rFonts w:asciiTheme="minorHAnsi" w:hAnsiTheme="minorHAnsi"/>
        </w:rPr>
      </w:pPr>
    </w:p>
    <w:p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6C510B" w:rsidRDefault="006C510B" w:rsidP="006C510B">
      <w:pPr>
        <w:pStyle w:val="BodyTextIndent"/>
        <w:spacing w:after="0"/>
        <w:ind w:left="0"/>
        <w:jc w:val="both"/>
        <w:rPr>
          <w:rFonts w:asciiTheme="minorHAnsi" w:hAnsiTheme="minorHAnsi"/>
        </w:rPr>
      </w:pPr>
      <w:r w:rsidRPr="00A20672">
        <w:rPr>
          <w:rFonts w:asciiTheme="minorHAnsi" w:hAnsiTheme="minorHAnsi"/>
        </w:rPr>
        <w:t>The ann</w:t>
      </w:r>
      <w:r w:rsidR="005F465F">
        <w:rPr>
          <w:rFonts w:asciiTheme="minorHAnsi" w:hAnsiTheme="minorHAnsi"/>
        </w:rPr>
        <w:t>ual leave entitlement will be</w:t>
      </w:r>
      <w:r w:rsidR="004C1D6C">
        <w:rPr>
          <w:rFonts w:asciiTheme="minorHAnsi" w:hAnsiTheme="minorHAnsi"/>
        </w:rPr>
        <w:t xml:space="preserve"> 25</w:t>
      </w:r>
      <w:r w:rsidR="00341D1C">
        <w:rPr>
          <w:rFonts w:asciiTheme="minorHAnsi" w:hAnsiTheme="minorHAnsi"/>
        </w:rPr>
        <w:t xml:space="preserve"> </w:t>
      </w:r>
      <w:r w:rsidRPr="00A20672">
        <w:rPr>
          <w:rFonts w:asciiTheme="minorHAnsi" w:hAnsiTheme="minorHAnsi"/>
        </w:rPr>
        <w:t>days per annum</w:t>
      </w:r>
      <w:r>
        <w:rPr>
          <w:rFonts w:asciiTheme="minorHAnsi" w:hAnsiTheme="minorHAnsi"/>
        </w:rPr>
        <w:t>.</w:t>
      </w:r>
    </w:p>
    <w:p w:rsidR="00CC41F9" w:rsidRDefault="00CC41F9" w:rsidP="006C510B">
      <w:pPr>
        <w:pStyle w:val="BodyTextIndent"/>
        <w:spacing w:after="0"/>
        <w:ind w:left="0"/>
        <w:jc w:val="both"/>
        <w:rPr>
          <w:rFonts w:asciiTheme="minorHAnsi" w:hAnsiTheme="minorHAnsi"/>
        </w:rPr>
      </w:pPr>
    </w:p>
    <w:p w:rsidR="00CC41F9" w:rsidRPr="008F7090" w:rsidRDefault="00CC41F9" w:rsidP="006C510B">
      <w:pPr>
        <w:pStyle w:val="BodyTextIndent"/>
        <w:spacing w:after="0"/>
        <w:ind w:left="0"/>
        <w:jc w:val="both"/>
        <w:rPr>
          <w:rFonts w:asciiTheme="minorHAnsi" w:hAnsiTheme="minorHAnsi"/>
          <w:b/>
          <w:u w:val="single"/>
        </w:rPr>
      </w:pPr>
      <w:r w:rsidRPr="008F7090">
        <w:rPr>
          <w:rFonts w:asciiTheme="minorHAnsi" w:hAnsiTheme="minorHAnsi"/>
          <w:b/>
          <w:u w:val="single"/>
        </w:rPr>
        <w:t>Driving Licence:</w:t>
      </w:r>
    </w:p>
    <w:p w:rsidR="00841BD4" w:rsidRPr="00227E7C" w:rsidRDefault="004C1D6C" w:rsidP="004C1D6C">
      <w:pPr>
        <w:pStyle w:val="NoSpacing"/>
        <w:jc w:val="both"/>
        <w:rPr>
          <w:rFonts w:asciiTheme="minorHAnsi" w:hAnsiTheme="minorHAnsi"/>
        </w:rPr>
      </w:pPr>
      <w:r>
        <w:rPr>
          <w:rFonts w:asciiTheme="minorHAnsi" w:hAnsiTheme="minorHAnsi"/>
        </w:rPr>
        <w:t xml:space="preserve">Candidates must possess </w:t>
      </w:r>
      <w:r w:rsidRPr="00227E7C">
        <w:rPr>
          <w:rFonts w:asciiTheme="minorHAnsi" w:hAnsiTheme="minorHAnsi"/>
        </w:rPr>
        <w:t>a full current category B Driving Licence without any endorsements.</w:t>
      </w:r>
      <w:r>
        <w:rPr>
          <w:rFonts w:asciiTheme="minorHAnsi" w:hAnsiTheme="minorHAnsi"/>
        </w:rPr>
        <w:t xml:space="preserve">  </w:t>
      </w:r>
    </w:p>
    <w:p w:rsidR="006C510B" w:rsidRDefault="006C510B" w:rsidP="0041630B">
      <w:pPr>
        <w:pStyle w:val="BodyTextIndent"/>
        <w:spacing w:after="0"/>
        <w:ind w:left="0"/>
        <w:jc w:val="both"/>
        <w:rPr>
          <w:rFonts w:asciiTheme="minorHAnsi" w:hAnsiTheme="minorHAnsi"/>
        </w:rPr>
      </w:pPr>
    </w:p>
    <w:p w:rsidR="009C2486" w:rsidRDefault="006C510B" w:rsidP="009C2486">
      <w:pPr>
        <w:jc w:val="both"/>
        <w:rPr>
          <w:rFonts w:asciiTheme="minorHAnsi" w:hAnsiTheme="minorHAnsi"/>
          <w:b/>
          <w:u w:val="single"/>
        </w:rPr>
      </w:pPr>
      <w:r w:rsidRPr="00243A59">
        <w:rPr>
          <w:rFonts w:asciiTheme="minorHAnsi" w:hAnsiTheme="minorHAnsi"/>
          <w:b/>
          <w:u w:val="single"/>
        </w:rPr>
        <w:t>Garda Vetting:</w:t>
      </w:r>
    </w:p>
    <w:p w:rsidR="009C2486" w:rsidRDefault="006C510B" w:rsidP="009C2486">
      <w:pPr>
        <w:tabs>
          <w:tab w:val="num" w:pos="0"/>
        </w:tabs>
        <w:jc w:val="both"/>
        <w:rPr>
          <w:rFonts w:asciiTheme="minorHAnsi" w:hAnsiTheme="minorHAnsi"/>
        </w:rPr>
      </w:pPr>
      <w:r w:rsidRPr="009C2486">
        <w:rPr>
          <w:rFonts w:asciiTheme="minorHAnsi" w:hAnsiTheme="minorHAnsi"/>
        </w:rPr>
        <w:t>The successful applicant may be required to undergo Garda Vetting prior to appointment.</w:t>
      </w:r>
    </w:p>
    <w:p w:rsidR="009C2486" w:rsidRDefault="009C2486" w:rsidP="009C2486">
      <w:pPr>
        <w:tabs>
          <w:tab w:val="num" w:pos="0"/>
        </w:tabs>
        <w:jc w:val="both"/>
        <w:rPr>
          <w:rFonts w:asciiTheme="minorHAnsi" w:hAnsiTheme="minorHAnsi"/>
          <w:b/>
          <w:u w:val="single"/>
        </w:rPr>
      </w:pPr>
      <w:r w:rsidRPr="009C2486">
        <w:rPr>
          <w:rFonts w:asciiTheme="minorHAnsi" w:hAnsiTheme="minorHAnsi"/>
          <w:b/>
          <w:u w:val="single"/>
        </w:rPr>
        <w:t>Residence:</w:t>
      </w:r>
    </w:p>
    <w:p w:rsidR="009C2486" w:rsidRDefault="009C2486" w:rsidP="009C2486">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rsidR="009C2486" w:rsidRDefault="009C2486" w:rsidP="009C2486">
      <w:pPr>
        <w:tabs>
          <w:tab w:val="num" w:pos="0"/>
        </w:tabs>
        <w:jc w:val="both"/>
        <w:rPr>
          <w:rFonts w:asciiTheme="minorHAnsi" w:hAnsiTheme="minorHAnsi"/>
        </w:rPr>
      </w:pPr>
    </w:p>
    <w:p w:rsidR="009C2486" w:rsidRDefault="009C2486" w:rsidP="009C2486">
      <w:pPr>
        <w:tabs>
          <w:tab w:val="num" w:pos="0"/>
        </w:tabs>
        <w:jc w:val="both"/>
        <w:rPr>
          <w:rFonts w:asciiTheme="minorHAnsi" w:hAnsiTheme="minorHAnsi"/>
          <w:b/>
          <w:u w:val="single"/>
        </w:rPr>
      </w:pPr>
      <w:r w:rsidRPr="0065250D">
        <w:rPr>
          <w:rFonts w:asciiTheme="minorHAnsi" w:hAnsiTheme="minorHAnsi"/>
          <w:b/>
          <w:u w:val="single"/>
        </w:rPr>
        <w:t>Outside Employment:</w:t>
      </w:r>
    </w:p>
    <w:p w:rsidR="009C2486" w:rsidRPr="00841BD4" w:rsidRDefault="009C2486" w:rsidP="009C2486">
      <w:pPr>
        <w:tabs>
          <w:tab w:val="num" w:pos="0"/>
        </w:tabs>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8447B1" w:rsidRDefault="008447B1" w:rsidP="003B43ED">
      <w:pPr>
        <w:numPr>
          <w:ilvl w:val="0"/>
          <w:numId w:val="3"/>
        </w:numPr>
        <w:tabs>
          <w:tab w:val="clear" w:pos="1418"/>
          <w:tab w:val="num" w:pos="0"/>
        </w:tabs>
        <w:ind w:left="432"/>
        <w:jc w:val="both"/>
        <w:rPr>
          <w:rFonts w:asciiTheme="minorHAnsi" w:hAnsiTheme="minorHAnsi"/>
        </w:rPr>
      </w:pPr>
    </w:p>
    <w:p w:rsidR="00C66C05" w:rsidRPr="00243A59" w:rsidRDefault="00C66C05" w:rsidP="00C66C05">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C66C05" w:rsidRPr="00243A59" w:rsidRDefault="00C66C05" w:rsidP="00C66C05">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C66C05" w:rsidRPr="00243A59" w:rsidRDefault="00C66C05" w:rsidP="00C66C05">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C66C05" w:rsidRDefault="00C66C05" w:rsidP="00C66C05">
      <w:pPr>
        <w:ind w:left="720"/>
        <w:jc w:val="both"/>
        <w:rPr>
          <w:rFonts w:ascii="Book Antiqua" w:hAnsi="Book Antiqua"/>
        </w:rPr>
      </w:pPr>
    </w:p>
    <w:p w:rsidR="00C66C05" w:rsidRPr="00243A59" w:rsidRDefault="00C66C05" w:rsidP="00C66C05">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C66C05" w:rsidRPr="00243A59" w:rsidRDefault="00C66C05" w:rsidP="00C66C05">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C66C05" w:rsidRPr="00243A59" w:rsidRDefault="00C66C05" w:rsidP="00C66C05">
      <w:pPr>
        <w:jc w:val="both"/>
        <w:rPr>
          <w:rFonts w:asciiTheme="minorHAnsi" w:hAnsiTheme="minorHAnsi"/>
        </w:rPr>
      </w:pPr>
    </w:p>
    <w:p w:rsidR="00C66C05" w:rsidRPr="00243A59" w:rsidRDefault="00C66C05" w:rsidP="00C66C05">
      <w:pPr>
        <w:jc w:val="both"/>
        <w:rPr>
          <w:rFonts w:asciiTheme="minorHAnsi" w:hAnsiTheme="minorHAnsi"/>
          <w:b/>
          <w:u w:val="single"/>
        </w:rPr>
      </w:pPr>
      <w:r>
        <w:rPr>
          <w:rFonts w:asciiTheme="minorHAnsi" w:hAnsiTheme="minorHAnsi"/>
          <w:b/>
          <w:u w:val="single"/>
        </w:rPr>
        <w:t xml:space="preserve">Retirement Age: </w:t>
      </w:r>
    </w:p>
    <w:p w:rsidR="00C66C05" w:rsidRDefault="00C66C05" w:rsidP="00C66C05">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C66C05" w:rsidRDefault="00C66C05" w:rsidP="00C66C05">
      <w:pPr>
        <w:jc w:val="both"/>
        <w:rPr>
          <w:rFonts w:asciiTheme="minorHAnsi" w:hAnsiTheme="minorHAnsi"/>
        </w:rPr>
      </w:pPr>
    </w:p>
    <w:p w:rsidR="00C66C05" w:rsidRPr="00E32475" w:rsidRDefault="00C66C05" w:rsidP="00C66C05">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C66C05" w:rsidRPr="00E32475" w:rsidRDefault="00C66C05" w:rsidP="00C66C05">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C66C05" w:rsidRPr="00E32475" w:rsidRDefault="00C66C05" w:rsidP="003B43ED">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C66C05" w:rsidRPr="00E32475" w:rsidRDefault="00C66C05" w:rsidP="003B43ED">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C66C05" w:rsidRPr="00E32475" w:rsidRDefault="00C66C05" w:rsidP="003B43ED">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C66C05" w:rsidRPr="00E32475" w:rsidRDefault="00C66C05" w:rsidP="00C66C05">
      <w:pPr>
        <w:pStyle w:val="Default"/>
        <w:ind w:left="1440"/>
        <w:jc w:val="both"/>
        <w:rPr>
          <w:rFonts w:asciiTheme="minorHAnsi" w:hAnsiTheme="minorHAnsi"/>
          <w:i/>
          <w:iCs/>
          <w:sz w:val="22"/>
          <w:szCs w:val="22"/>
        </w:rPr>
      </w:pPr>
    </w:p>
    <w:p w:rsidR="00C66C05" w:rsidRDefault="00C66C05" w:rsidP="00C66C05">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9C2486" w:rsidRPr="00E32475" w:rsidRDefault="009C2486" w:rsidP="00C66C05">
      <w:pPr>
        <w:pStyle w:val="Default"/>
        <w:jc w:val="both"/>
        <w:rPr>
          <w:rFonts w:asciiTheme="minorHAnsi" w:hAnsiTheme="minorHAnsi"/>
        </w:rPr>
      </w:pPr>
    </w:p>
    <w:p w:rsidR="00C66C05" w:rsidRPr="00E32475" w:rsidRDefault="00C66C05" w:rsidP="00C66C05">
      <w:pPr>
        <w:pStyle w:val="Default"/>
        <w:jc w:val="both"/>
        <w:rPr>
          <w:rFonts w:asciiTheme="minorHAnsi" w:hAnsiTheme="minorHAnsi"/>
        </w:rPr>
      </w:pPr>
    </w:p>
    <w:p w:rsidR="00C66C05" w:rsidRPr="00E32475" w:rsidRDefault="00C66C05" w:rsidP="00C66C05">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C66C05" w:rsidRDefault="00C66C05" w:rsidP="00C66C05">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9C2486" w:rsidRDefault="009C2486" w:rsidP="00C66C05">
      <w:pPr>
        <w:jc w:val="both"/>
        <w:rPr>
          <w:rFonts w:asciiTheme="minorHAnsi" w:hAnsiTheme="minorHAnsi"/>
        </w:rPr>
      </w:pPr>
    </w:p>
    <w:p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w:t>
      </w:r>
    </w:p>
    <w:p w:rsidR="00243A59" w:rsidRPr="00243A59" w:rsidRDefault="00243A59" w:rsidP="00EE7995">
      <w:pPr>
        <w:pStyle w:val="BodyText"/>
        <w:jc w:val="center"/>
        <w:rPr>
          <w:rFonts w:asciiTheme="minorHAnsi" w:hAnsiTheme="minorHAnsi"/>
        </w:rPr>
      </w:pPr>
      <w:r>
        <w:rPr>
          <w:rFonts w:asciiTheme="minorHAnsi" w:hAnsiTheme="minorHAnsi"/>
          <w:b/>
          <w:i/>
          <w:color w:val="C0504D" w:themeColor="accent2"/>
          <w:sz w:val="28"/>
          <w:szCs w:val="28"/>
        </w:rPr>
        <w:t xml:space="preserve">FORMAT OF THE COMPETITION </w:t>
      </w:r>
      <w:r>
        <w:rPr>
          <w:rFonts w:asciiTheme="minorHAnsi" w:hAnsiTheme="minorHAnsi"/>
          <w:b/>
          <w:i/>
          <w:color w:val="C0504D" w:themeColor="accent2"/>
          <w:sz w:val="28"/>
          <w:szCs w:val="28"/>
          <w:u w:val="double"/>
        </w:rPr>
        <w:t>____________________________________________________________________</w:t>
      </w:r>
    </w:p>
    <w:p w:rsidR="00243A59" w:rsidRPr="00EE7995" w:rsidRDefault="00243A59" w:rsidP="00243A59">
      <w:pPr>
        <w:tabs>
          <w:tab w:val="left" w:pos="-720"/>
          <w:tab w:val="left" w:pos="0"/>
          <w:tab w:val="left" w:pos="720"/>
          <w:tab w:val="left" w:pos="1440"/>
        </w:tabs>
        <w:ind w:right="-9"/>
        <w:jc w:val="both"/>
        <w:rPr>
          <w:rFonts w:asciiTheme="minorHAnsi" w:hAnsiTheme="minorHAnsi"/>
          <w:sz w:val="23"/>
          <w:szCs w:val="23"/>
        </w:rPr>
      </w:pPr>
      <w:r w:rsidRPr="00EE7995">
        <w:rPr>
          <w:rFonts w:asciiTheme="minorHAnsi" w:hAnsiTheme="minorHAnsi"/>
          <w:sz w:val="23"/>
          <w:szCs w:val="23"/>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243A59" w:rsidRPr="00EE7995" w:rsidRDefault="00243A59" w:rsidP="00243A59">
      <w:pPr>
        <w:tabs>
          <w:tab w:val="left" w:pos="-720"/>
          <w:tab w:val="left" w:pos="0"/>
          <w:tab w:val="left" w:pos="720"/>
          <w:tab w:val="left" w:pos="1440"/>
        </w:tabs>
        <w:ind w:right="-225"/>
        <w:jc w:val="both"/>
        <w:rPr>
          <w:rFonts w:asciiTheme="minorHAnsi" w:hAnsiTheme="minorHAnsi"/>
          <w:sz w:val="23"/>
          <w:szCs w:val="23"/>
        </w:rPr>
      </w:pPr>
    </w:p>
    <w:p w:rsidR="00243A59" w:rsidRPr="00EE7995" w:rsidRDefault="00243A59" w:rsidP="00243A59">
      <w:pPr>
        <w:pStyle w:val="BodyText3"/>
        <w:ind w:right="-17"/>
        <w:jc w:val="both"/>
        <w:rPr>
          <w:rFonts w:asciiTheme="minorHAnsi" w:hAnsiTheme="minorHAnsi"/>
          <w:sz w:val="23"/>
          <w:szCs w:val="23"/>
        </w:rPr>
      </w:pPr>
      <w:r w:rsidRPr="00EE7995">
        <w:rPr>
          <w:rFonts w:asciiTheme="minorHAnsi" w:hAnsiTheme="minorHAnsi"/>
          <w:sz w:val="23"/>
          <w:szCs w:val="23"/>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243A59" w:rsidRPr="00EE7995" w:rsidRDefault="00243A59" w:rsidP="00243A59">
      <w:pPr>
        <w:tabs>
          <w:tab w:val="left" w:pos="-720"/>
          <w:tab w:val="left" w:pos="0"/>
          <w:tab w:val="left" w:pos="720"/>
          <w:tab w:val="left" w:pos="1440"/>
        </w:tabs>
        <w:ind w:right="-225"/>
        <w:jc w:val="both"/>
        <w:rPr>
          <w:rFonts w:asciiTheme="minorHAnsi" w:hAnsiTheme="minorHAnsi"/>
          <w:sz w:val="23"/>
          <w:szCs w:val="23"/>
        </w:rPr>
      </w:pPr>
    </w:p>
    <w:p w:rsidR="00243A59" w:rsidRPr="00EE7995" w:rsidRDefault="00243A59" w:rsidP="00243A59">
      <w:pPr>
        <w:tabs>
          <w:tab w:val="left" w:pos="-720"/>
          <w:tab w:val="left" w:pos="0"/>
          <w:tab w:val="left" w:pos="720"/>
          <w:tab w:val="left" w:pos="1440"/>
        </w:tabs>
        <w:ind w:right="-17"/>
        <w:jc w:val="both"/>
        <w:rPr>
          <w:rFonts w:asciiTheme="minorHAnsi" w:hAnsiTheme="minorHAnsi"/>
          <w:sz w:val="23"/>
          <w:szCs w:val="23"/>
        </w:rPr>
      </w:pPr>
      <w:r w:rsidRPr="00EE7995">
        <w:rPr>
          <w:rFonts w:asciiTheme="minorHAnsi" w:hAnsiTheme="minorHAnsi"/>
          <w:sz w:val="23"/>
          <w:szCs w:val="23"/>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243A59" w:rsidRPr="00EE7995" w:rsidRDefault="00243A59" w:rsidP="00243A59">
      <w:pPr>
        <w:ind w:right="-9"/>
        <w:jc w:val="both"/>
        <w:rPr>
          <w:rFonts w:asciiTheme="minorHAnsi" w:hAnsiTheme="minorHAnsi"/>
          <w:sz w:val="23"/>
          <w:szCs w:val="23"/>
        </w:rPr>
      </w:pPr>
    </w:p>
    <w:p w:rsidR="00243A59" w:rsidRPr="00EE7995" w:rsidRDefault="00243A59" w:rsidP="00243A59">
      <w:pPr>
        <w:ind w:right="-9"/>
        <w:jc w:val="both"/>
        <w:rPr>
          <w:rFonts w:asciiTheme="minorHAnsi" w:hAnsiTheme="minorHAnsi"/>
          <w:sz w:val="23"/>
          <w:szCs w:val="23"/>
        </w:rPr>
      </w:pPr>
      <w:r w:rsidRPr="00EE7995">
        <w:rPr>
          <w:rFonts w:asciiTheme="minorHAnsi" w:hAnsiTheme="minorHAnsi"/>
          <w:sz w:val="23"/>
          <w:szCs w:val="23"/>
        </w:rPr>
        <w:t>The competition may consist of a two-stage process:</w:t>
      </w:r>
    </w:p>
    <w:p w:rsidR="00243A59" w:rsidRPr="00EE7995" w:rsidRDefault="00243A59" w:rsidP="003B43ED">
      <w:pPr>
        <w:widowControl/>
        <w:numPr>
          <w:ilvl w:val="0"/>
          <w:numId w:val="5"/>
        </w:numPr>
        <w:tabs>
          <w:tab w:val="left" w:pos="-720"/>
        </w:tabs>
        <w:jc w:val="both"/>
        <w:rPr>
          <w:rFonts w:asciiTheme="minorHAnsi" w:hAnsiTheme="minorHAnsi"/>
          <w:b/>
          <w:sz w:val="23"/>
          <w:szCs w:val="23"/>
        </w:rPr>
      </w:pPr>
      <w:r w:rsidRPr="00EE7995">
        <w:rPr>
          <w:rFonts w:asciiTheme="minorHAnsi" w:hAnsiTheme="minorHAnsi"/>
          <w:b/>
          <w:sz w:val="23"/>
          <w:szCs w:val="23"/>
        </w:rPr>
        <w:t>Short-listing</w:t>
      </w:r>
    </w:p>
    <w:p w:rsidR="00243A59" w:rsidRPr="00EE7995" w:rsidRDefault="00243A59" w:rsidP="003B43ED">
      <w:pPr>
        <w:widowControl/>
        <w:numPr>
          <w:ilvl w:val="0"/>
          <w:numId w:val="5"/>
        </w:numPr>
        <w:tabs>
          <w:tab w:val="left" w:pos="-720"/>
        </w:tabs>
        <w:jc w:val="both"/>
        <w:rPr>
          <w:rFonts w:asciiTheme="minorHAnsi" w:hAnsiTheme="minorHAnsi"/>
          <w:b/>
          <w:sz w:val="23"/>
          <w:szCs w:val="23"/>
        </w:rPr>
      </w:pPr>
      <w:r w:rsidRPr="00EE7995">
        <w:rPr>
          <w:rFonts w:asciiTheme="minorHAnsi" w:hAnsiTheme="minorHAnsi"/>
          <w:b/>
          <w:sz w:val="23"/>
          <w:szCs w:val="23"/>
        </w:rPr>
        <w:t xml:space="preserve">Competitive interview </w:t>
      </w:r>
    </w:p>
    <w:p w:rsidR="00243A59" w:rsidRPr="00EE7995" w:rsidRDefault="00243A59" w:rsidP="00243A59">
      <w:pPr>
        <w:tabs>
          <w:tab w:val="left" w:pos="-720"/>
        </w:tabs>
        <w:jc w:val="both"/>
        <w:rPr>
          <w:rFonts w:asciiTheme="minorHAnsi" w:hAnsiTheme="minorHAnsi"/>
          <w:sz w:val="23"/>
          <w:szCs w:val="23"/>
        </w:rPr>
      </w:pPr>
    </w:p>
    <w:p w:rsidR="00243A59" w:rsidRPr="00EE7995" w:rsidRDefault="00243A59" w:rsidP="00243A59">
      <w:pPr>
        <w:pStyle w:val="BodyText3"/>
        <w:jc w:val="both"/>
        <w:rPr>
          <w:rFonts w:asciiTheme="minorHAnsi" w:hAnsiTheme="minorHAnsi"/>
          <w:sz w:val="23"/>
          <w:szCs w:val="23"/>
        </w:rPr>
      </w:pPr>
      <w:r w:rsidRPr="00EE7995">
        <w:rPr>
          <w:rFonts w:asciiTheme="minorHAnsi" w:hAnsiTheme="minorHAnsi"/>
          <w:sz w:val="23"/>
          <w:szCs w:val="23"/>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243A59" w:rsidRPr="00EE7995" w:rsidRDefault="00243A59" w:rsidP="00243A59">
      <w:pPr>
        <w:pStyle w:val="BodyText3"/>
        <w:suppressAutoHyphens w:val="0"/>
        <w:ind w:right="-9"/>
        <w:jc w:val="both"/>
        <w:rPr>
          <w:rFonts w:asciiTheme="minorHAnsi" w:hAnsiTheme="minorHAnsi"/>
          <w:sz w:val="23"/>
          <w:szCs w:val="23"/>
        </w:rPr>
      </w:pPr>
      <w:r w:rsidRPr="00EE7995">
        <w:rPr>
          <w:rFonts w:asciiTheme="minorHAnsi" w:hAnsiTheme="minorHAnsi"/>
          <w:sz w:val="23"/>
          <w:szCs w:val="23"/>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243A59" w:rsidRPr="00EE7995" w:rsidRDefault="00243A59" w:rsidP="00243A59">
      <w:pPr>
        <w:tabs>
          <w:tab w:val="left" w:pos="-720"/>
        </w:tabs>
        <w:jc w:val="both"/>
        <w:rPr>
          <w:rFonts w:asciiTheme="minorHAnsi" w:hAnsiTheme="minorHAnsi"/>
          <w:sz w:val="23"/>
          <w:szCs w:val="23"/>
        </w:rPr>
      </w:pPr>
    </w:p>
    <w:p w:rsidR="00243A59" w:rsidRPr="00EE7995" w:rsidRDefault="00243A59" w:rsidP="00243A59">
      <w:pPr>
        <w:tabs>
          <w:tab w:val="left" w:pos="-720"/>
        </w:tabs>
        <w:jc w:val="both"/>
        <w:rPr>
          <w:rFonts w:asciiTheme="minorHAnsi" w:hAnsiTheme="minorHAnsi"/>
          <w:sz w:val="23"/>
          <w:szCs w:val="23"/>
        </w:rPr>
      </w:pPr>
      <w:r w:rsidRPr="00EE7995">
        <w:rPr>
          <w:rFonts w:asciiTheme="minorHAnsi" w:hAnsiTheme="minorHAnsi"/>
          <w:sz w:val="23"/>
          <w:szCs w:val="23"/>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243A59" w:rsidRPr="00EE7995" w:rsidRDefault="00243A59" w:rsidP="00243A59">
      <w:pPr>
        <w:tabs>
          <w:tab w:val="left" w:pos="-720"/>
        </w:tabs>
        <w:jc w:val="both"/>
        <w:rPr>
          <w:rFonts w:asciiTheme="minorHAnsi" w:hAnsiTheme="minorHAnsi"/>
          <w:sz w:val="23"/>
          <w:szCs w:val="23"/>
        </w:rPr>
      </w:pPr>
    </w:p>
    <w:p w:rsidR="00243A59" w:rsidRPr="00EE7995" w:rsidRDefault="00243A59" w:rsidP="00243A59">
      <w:pPr>
        <w:tabs>
          <w:tab w:val="left" w:pos="-720"/>
          <w:tab w:val="left" w:pos="0"/>
          <w:tab w:val="left" w:pos="720"/>
          <w:tab w:val="left" w:pos="1440"/>
        </w:tabs>
        <w:ind w:right="-17"/>
        <w:jc w:val="both"/>
        <w:rPr>
          <w:rFonts w:asciiTheme="minorHAnsi" w:hAnsiTheme="minorHAnsi"/>
          <w:sz w:val="23"/>
          <w:szCs w:val="23"/>
        </w:rPr>
      </w:pPr>
      <w:r w:rsidRPr="00EE7995">
        <w:rPr>
          <w:rFonts w:asciiTheme="minorHAnsi" w:hAnsiTheme="minorHAnsi"/>
          <w:sz w:val="23"/>
          <w:szCs w:val="23"/>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243A59" w:rsidRPr="00EE7995" w:rsidRDefault="00243A59" w:rsidP="00243A59">
      <w:pPr>
        <w:tabs>
          <w:tab w:val="left" w:pos="-720"/>
        </w:tabs>
        <w:jc w:val="both"/>
        <w:rPr>
          <w:rFonts w:asciiTheme="minorHAnsi" w:hAnsiTheme="minorHAnsi"/>
          <w:sz w:val="23"/>
          <w:szCs w:val="23"/>
        </w:rPr>
      </w:pPr>
    </w:p>
    <w:p w:rsidR="00243A59" w:rsidRDefault="00243A59" w:rsidP="00EE7995">
      <w:pPr>
        <w:tabs>
          <w:tab w:val="left" w:pos="-720"/>
        </w:tabs>
        <w:ind w:right="-225"/>
        <w:jc w:val="both"/>
        <w:rPr>
          <w:rFonts w:asciiTheme="minorHAnsi" w:hAnsiTheme="minorHAnsi"/>
          <w:b/>
          <w:bCs/>
          <w:i/>
          <w:iCs/>
          <w:sz w:val="23"/>
          <w:szCs w:val="23"/>
        </w:rPr>
      </w:pPr>
      <w:r w:rsidRPr="00EE7995">
        <w:rPr>
          <w:rFonts w:asciiTheme="minorHAnsi" w:hAnsiTheme="minorHAnsi"/>
          <w:b/>
          <w:sz w:val="23"/>
          <w:szCs w:val="23"/>
        </w:rPr>
        <w:t>Canvassing will disqualify.</w:t>
      </w:r>
      <w:r w:rsidR="00EE7995">
        <w:rPr>
          <w:rFonts w:asciiTheme="minorHAnsi" w:hAnsiTheme="minorHAnsi"/>
          <w:b/>
          <w:sz w:val="23"/>
          <w:szCs w:val="23"/>
        </w:rPr>
        <w:t xml:space="preserve">  </w:t>
      </w:r>
      <w:r w:rsidRPr="00EE7995">
        <w:rPr>
          <w:rFonts w:asciiTheme="minorHAnsi" w:hAnsiTheme="minorHAnsi"/>
          <w:b/>
          <w:bCs/>
          <w:i/>
          <w:iCs/>
          <w:sz w:val="23"/>
          <w:szCs w:val="23"/>
        </w:rPr>
        <w:t xml:space="preserve">Galway City Council is an equal opportunities employer </w:t>
      </w:r>
    </w:p>
    <w:p w:rsidR="00EE7995" w:rsidRPr="00EE7995" w:rsidRDefault="00EE7995" w:rsidP="00EE7995">
      <w:pPr>
        <w:tabs>
          <w:tab w:val="left" w:pos="-720"/>
        </w:tabs>
        <w:ind w:right="-225"/>
        <w:jc w:val="both"/>
        <w:rPr>
          <w:rFonts w:asciiTheme="minorHAnsi" w:hAnsiTheme="minorHAnsi"/>
          <w:b/>
          <w:bCs/>
          <w:i/>
          <w:iCs/>
          <w:sz w:val="23"/>
          <w:szCs w:val="23"/>
        </w:rPr>
      </w:pPr>
    </w:p>
    <w:p w:rsidR="00243A59" w:rsidRDefault="00243A59" w:rsidP="00243A59">
      <w:pPr>
        <w:pStyle w:val="BodyText"/>
        <w:rPr>
          <w:rFonts w:asciiTheme="minorHAnsi" w:hAnsiTheme="minorHAnsi"/>
          <w:b/>
          <w:i/>
          <w:color w:val="C0504D" w:themeColor="accent2"/>
          <w:sz w:val="23"/>
          <w:szCs w:val="23"/>
          <w:u w:val="double"/>
        </w:rPr>
      </w:pPr>
      <w:r w:rsidRPr="00EE7995">
        <w:rPr>
          <w:rFonts w:asciiTheme="minorHAnsi" w:hAnsiTheme="minorHAnsi"/>
          <w:b/>
          <w:i/>
          <w:color w:val="C0504D" w:themeColor="accent2"/>
          <w:sz w:val="23"/>
          <w:szCs w:val="23"/>
          <w:u w:val="double"/>
        </w:rPr>
        <w:t>____________________________________________________________________</w:t>
      </w:r>
    </w:p>
    <w:p w:rsidR="00EE7995" w:rsidRPr="00EE7995" w:rsidRDefault="00EE7995" w:rsidP="00243A59">
      <w:pPr>
        <w:pStyle w:val="BodyText"/>
        <w:rPr>
          <w:rFonts w:asciiTheme="minorHAnsi" w:hAnsiTheme="minorHAnsi"/>
          <w:b/>
          <w:i/>
          <w:color w:val="C0504D" w:themeColor="accent2"/>
          <w:sz w:val="23"/>
          <w:szCs w:val="23"/>
          <w:u w:val="double"/>
        </w:rPr>
      </w:pPr>
    </w:p>
    <w:p w:rsidR="00243A59" w:rsidRPr="00EE7995" w:rsidRDefault="00243A59" w:rsidP="00243A59">
      <w:pPr>
        <w:pStyle w:val="BodyText"/>
        <w:jc w:val="center"/>
        <w:rPr>
          <w:rFonts w:asciiTheme="minorHAnsi" w:hAnsiTheme="minorHAnsi"/>
          <w:b/>
          <w:i/>
          <w:color w:val="C0504D" w:themeColor="accent2"/>
          <w:sz w:val="23"/>
          <w:szCs w:val="23"/>
        </w:rPr>
      </w:pPr>
      <w:r w:rsidRPr="00EE7995">
        <w:rPr>
          <w:rFonts w:asciiTheme="minorHAnsi" w:hAnsiTheme="minorHAnsi"/>
          <w:b/>
          <w:i/>
          <w:color w:val="C0504D" w:themeColor="accent2"/>
          <w:sz w:val="23"/>
          <w:szCs w:val="23"/>
        </w:rPr>
        <w:t>GENERAL INFORMATION</w:t>
      </w:r>
    </w:p>
    <w:p w:rsidR="00243A59" w:rsidRPr="00EE7995" w:rsidRDefault="00243A59" w:rsidP="00243A59">
      <w:pPr>
        <w:rPr>
          <w:rFonts w:asciiTheme="minorHAnsi" w:hAnsiTheme="minorHAnsi"/>
          <w:sz w:val="23"/>
          <w:szCs w:val="23"/>
        </w:rPr>
      </w:pPr>
      <w:r w:rsidRPr="00EE7995">
        <w:rPr>
          <w:rFonts w:asciiTheme="minorHAnsi" w:hAnsiTheme="minorHAnsi"/>
          <w:b/>
          <w:i/>
          <w:color w:val="C0504D" w:themeColor="accent2"/>
          <w:sz w:val="23"/>
          <w:szCs w:val="23"/>
          <w:u w:val="double"/>
        </w:rPr>
        <w:t>____________________________________________________________________</w:t>
      </w:r>
    </w:p>
    <w:p w:rsidR="00243A59" w:rsidRPr="00EE7995" w:rsidRDefault="00243A59" w:rsidP="00243A59">
      <w:pPr>
        <w:pStyle w:val="BodyText3"/>
        <w:ind w:right="-17"/>
        <w:jc w:val="both"/>
        <w:rPr>
          <w:rFonts w:ascii="Cambria" w:hAnsi="Cambria"/>
          <w:sz w:val="23"/>
          <w:szCs w:val="23"/>
        </w:rPr>
      </w:pPr>
    </w:p>
    <w:p w:rsidR="00243A59" w:rsidRPr="00EE7995" w:rsidRDefault="00243A59" w:rsidP="00243A59">
      <w:pPr>
        <w:pStyle w:val="BodyText3"/>
        <w:ind w:right="-17"/>
        <w:jc w:val="both"/>
        <w:rPr>
          <w:rFonts w:asciiTheme="minorHAnsi" w:hAnsiTheme="minorHAnsi"/>
          <w:sz w:val="23"/>
          <w:szCs w:val="23"/>
        </w:rPr>
      </w:pPr>
      <w:r w:rsidRPr="00EE7995">
        <w:rPr>
          <w:rFonts w:asciiTheme="minorHAnsi" w:hAnsiTheme="minorHAnsi"/>
          <w:sz w:val="23"/>
          <w:szCs w:val="23"/>
        </w:rPr>
        <w:t>Galway City Council will not be responsible for any expense, including travelling expenses, candidates may occur in connection with their candidature.</w:t>
      </w:r>
    </w:p>
    <w:p w:rsidR="00243A59" w:rsidRPr="00EE7995" w:rsidRDefault="00243A59" w:rsidP="00243A59">
      <w:pPr>
        <w:jc w:val="both"/>
        <w:rPr>
          <w:rStyle w:val="Strong"/>
          <w:rFonts w:asciiTheme="minorHAnsi" w:hAnsiTheme="minorHAnsi"/>
          <w:sz w:val="23"/>
          <w:szCs w:val="23"/>
          <w:u w:val="single"/>
        </w:rPr>
      </w:pPr>
    </w:p>
    <w:p w:rsidR="00243A59" w:rsidRPr="00EE7995" w:rsidRDefault="00F10257" w:rsidP="000B4B85">
      <w:pPr>
        <w:rPr>
          <w:rFonts w:asciiTheme="minorHAnsi" w:hAnsiTheme="minorHAnsi"/>
          <w:sz w:val="23"/>
          <w:szCs w:val="23"/>
          <w:u w:val="single"/>
        </w:rPr>
      </w:pPr>
      <w:r w:rsidRPr="00EE7995">
        <w:rPr>
          <w:rStyle w:val="Strong"/>
          <w:rFonts w:asciiTheme="minorHAnsi" w:hAnsiTheme="minorHAnsi"/>
          <w:sz w:val="23"/>
          <w:szCs w:val="23"/>
          <w:u w:val="single"/>
        </w:rPr>
        <w:t>Closing Date:</w:t>
      </w:r>
    </w:p>
    <w:p w:rsidR="00243A59" w:rsidRPr="00EE7995" w:rsidRDefault="00243A59" w:rsidP="00243A59">
      <w:pPr>
        <w:jc w:val="both"/>
        <w:rPr>
          <w:rFonts w:asciiTheme="minorHAnsi" w:hAnsiTheme="minorHAnsi"/>
          <w:i/>
          <w:sz w:val="23"/>
          <w:szCs w:val="23"/>
        </w:rPr>
      </w:pPr>
      <w:r w:rsidRPr="00EE7995">
        <w:rPr>
          <w:rFonts w:asciiTheme="minorHAnsi" w:hAnsiTheme="minorHAnsi"/>
          <w:sz w:val="23"/>
          <w:szCs w:val="23"/>
        </w:rPr>
        <w:t xml:space="preserve">The completed application form must be </w:t>
      </w:r>
      <w:r w:rsidR="002A7558" w:rsidRPr="00EE7995">
        <w:rPr>
          <w:rFonts w:asciiTheme="minorHAnsi" w:hAnsiTheme="minorHAnsi"/>
          <w:sz w:val="23"/>
          <w:szCs w:val="23"/>
        </w:rPr>
        <w:t xml:space="preserve">posted/delivered </w:t>
      </w:r>
      <w:r w:rsidRPr="00EE7995">
        <w:rPr>
          <w:rFonts w:asciiTheme="minorHAnsi" w:hAnsiTheme="minorHAnsi"/>
          <w:sz w:val="23"/>
          <w:szCs w:val="23"/>
        </w:rPr>
        <w:t xml:space="preserve">so as to reach the </w:t>
      </w:r>
      <w:r w:rsidRPr="00EE7995">
        <w:rPr>
          <w:rFonts w:asciiTheme="minorHAnsi" w:hAnsiTheme="minorHAnsi"/>
          <w:b/>
          <w:sz w:val="23"/>
          <w:szCs w:val="23"/>
        </w:rPr>
        <w:t xml:space="preserve">Human Resources Department, Galway City Council, City Hall, College Road, Galway, </w:t>
      </w:r>
      <w:r w:rsidRPr="00EE7995">
        <w:rPr>
          <w:rFonts w:asciiTheme="minorHAnsi" w:hAnsiTheme="minorHAnsi"/>
          <w:sz w:val="23"/>
          <w:szCs w:val="23"/>
        </w:rPr>
        <w:t xml:space="preserve">not later than </w:t>
      </w:r>
      <w:r w:rsidRPr="00EE7995">
        <w:rPr>
          <w:rFonts w:asciiTheme="minorHAnsi" w:hAnsiTheme="minorHAnsi"/>
          <w:b/>
          <w:sz w:val="23"/>
          <w:szCs w:val="23"/>
        </w:rPr>
        <w:t xml:space="preserve">4pm on </w:t>
      </w:r>
      <w:r w:rsidR="00EE7995" w:rsidRPr="00EE7995">
        <w:rPr>
          <w:rFonts w:asciiTheme="minorHAnsi" w:hAnsiTheme="minorHAnsi"/>
          <w:b/>
          <w:sz w:val="23"/>
          <w:szCs w:val="23"/>
        </w:rPr>
        <w:t>Friday</w:t>
      </w:r>
      <w:r w:rsidR="003C2694" w:rsidRPr="00EE7995">
        <w:rPr>
          <w:rFonts w:asciiTheme="minorHAnsi" w:hAnsiTheme="minorHAnsi"/>
          <w:b/>
          <w:sz w:val="23"/>
          <w:szCs w:val="23"/>
        </w:rPr>
        <w:t xml:space="preserve">, </w:t>
      </w:r>
      <w:r w:rsidR="00EE7995" w:rsidRPr="00EE7995">
        <w:rPr>
          <w:rFonts w:asciiTheme="minorHAnsi" w:hAnsiTheme="minorHAnsi"/>
          <w:b/>
          <w:sz w:val="23"/>
          <w:szCs w:val="23"/>
        </w:rPr>
        <w:t>29</w:t>
      </w:r>
      <w:r w:rsidR="00EE7995" w:rsidRPr="00EE7995">
        <w:rPr>
          <w:rFonts w:asciiTheme="minorHAnsi" w:hAnsiTheme="minorHAnsi"/>
          <w:b/>
          <w:sz w:val="23"/>
          <w:szCs w:val="23"/>
          <w:vertAlign w:val="superscript"/>
        </w:rPr>
        <w:t>th</w:t>
      </w:r>
      <w:r w:rsidR="00EE7995" w:rsidRPr="00EE7995">
        <w:rPr>
          <w:rFonts w:asciiTheme="minorHAnsi" w:hAnsiTheme="minorHAnsi"/>
          <w:b/>
          <w:sz w:val="23"/>
          <w:szCs w:val="23"/>
        </w:rPr>
        <w:t xml:space="preserve"> July 2022</w:t>
      </w:r>
      <w:r w:rsidR="00A01B49" w:rsidRPr="00EE7995">
        <w:rPr>
          <w:rFonts w:asciiTheme="minorHAnsi" w:hAnsiTheme="minorHAnsi"/>
          <w:b/>
          <w:sz w:val="23"/>
          <w:szCs w:val="23"/>
        </w:rPr>
        <w:t>.</w:t>
      </w:r>
      <w:r w:rsidR="00C66C05" w:rsidRPr="00EE7995">
        <w:rPr>
          <w:rFonts w:asciiTheme="minorHAnsi" w:hAnsiTheme="minorHAnsi"/>
          <w:b/>
          <w:sz w:val="23"/>
          <w:szCs w:val="23"/>
        </w:rPr>
        <w:t xml:space="preserve"> </w:t>
      </w:r>
      <w:r w:rsidR="00C8395C" w:rsidRPr="00EE7995">
        <w:rPr>
          <w:rFonts w:asciiTheme="minorHAnsi" w:hAnsiTheme="minorHAnsi"/>
          <w:b/>
          <w:color w:val="FF0000"/>
          <w:sz w:val="23"/>
          <w:szCs w:val="23"/>
        </w:rPr>
        <w:t xml:space="preserve"> </w:t>
      </w:r>
      <w:r w:rsidRPr="00EE7995">
        <w:rPr>
          <w:rFonts w:asciiTheme="minorHAnsi" w:hAnsiTheme="minorHAnsi"/>
          <w: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243A59" w:rsidRPr="00EE7995" w:rsidRDefault="00243A59" w:rsidP="00243A59">
      <w:pPr>
        <w:tabs>
          <w:tab w:val="left" w:pos="-720"/>
          <w:tab w:val="left" w:pos="720"/>
          <w:tab w:val="left" w:pos="1440"/>
        </w:tabs>
        <w:ind w:right="-225"/>
        <w:jc w:val="both"/>
        <w:rPr>
          <w:rFonts w:asciiTheme="minorHAnsi" w:hAnsiTheme="minorHAnsi"/>
          <w:i/>
          <w:sz w:val="23"/>
          <w:szCs w:val="23"/>
        </w:rPr>
      </w:pPr>
    </w:p>
    <w:p w:rsidR="00243A59" w:rsidRPr="00EE7995" w:rsidRDefault="00F10257" w:rsidP="000B4B85">
      <w:pPr>
        <w:rPr>
          <w:rStyle w:val="Strong"/>
          <w:rFonts w:asciiTheme="minorHAnsi" w:hAnsiTheme="minorHAnsi"/>
          <w:sz w:val="23"/>
          <w:szCs w:val="23"/>
          <w:u w:val="single"/>
        </w:rPr>
      </w:pPr>
      <w:r w:rsidRPr="00EE7995">
        <w:rPr>
          <w:rStyle w:val="Strong"/>
          <w:rFonts w:asciiTheme="minorHAnsi" w:hAnsiTheme="minorHAnsi"/>
          <w:sz w:val="23"/>
          <w:szCs w:val="23"/>
          <w:u w:val="single"/>
        </w:rPr>
        <w:t>Deeming of Candidates to be Withdrawn:</w:t>
      </w:r>
    </w:p>
    <w:p w:rsidR="00243A59" w:rsidRPr="00EE7995" w:rsidRDefault="00243A59" w:rsidP="00243A59">
      <w:pPr>
        <w:pStyle w:val="BodyText3"/>
        <w:ind w:right="-17"/>
        <w:jc w:val="both"/>
        <w:rPr>
          <w:rFonts w:asciiTheme="minorHAnsi" w:hAnsiTheme="minorHAnsi"/>
          <w:sz w:val="23"/>
          <w:szCs w:val="23"/>
          <w:lang w:val="en-US"/>
        </w:rPr>
      </w:pPr>
      <w:r w:rsidRPr="00EE7995">
        <w:rPr>
          <w:rFonts w:asciiTheme="minorHAnsi" w:hAnsiTheme="minorHAnsi"/>
          <w:sz w:val="23"/>
          <w:szCs w:val="23"/>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C41F9" w:rsidRPr="00EE7995" w:rsidRDefault="00CC41F9" w:rsidP="00243A59">
      <w:pPr>
        <w:pStyle w:val="BodyText3"/>
        <w:ind w:right="-17"/>
        <w:jc w:val="both"/>
        <w:rPr>
          <w:rFonts w:asciiTheme="minorHAnsi" w:hAnsiTheme="minorHAnsi"/>
          <w:sz w:val="23"/>
          <w:szCs w:val="23"/>
          <w:lang w:val="en-US"/>
        </w:rPr>
      </w:pPr>
    </w:p>
    <w:p w:rsidR="00243A59" w:rsidRPr="00EE7995" w:rsidRDefault="00243A59" w:rsidP="000B4B85">
      <w:pPr>
        <w:rPr>
          <w:rFonts w:asciiTheme="minorHAnsi" w:hAnsiTheme="minorHAnsi"/>
          <w:sz w:val="23"/>
          <w:szCs w:val="23"/>
        </w:rPr>
      </w:pPr>
      <w:r w:rsidRPr="00EE7995">
        <w:rPr>
          <w:rStyle w:val="Strong"/>
          <w:rFonts w:asciiTheme="minorHAnsi" w:hAnsiTheme="minorHAnsi"/>
          <w:sz w:val="23"/>
          <w:szCs w:val="23"/>
          <w:u w:val="single"/>
        </w:rPr>
        <w:t>D</w:t>
      </w:r>
      <w:r w:rsidR="00F10257" w:rsidRPr="00EE7995">
        <w:rPr>
          <w:rStyle w:val="Strong"/>
          <w:rFonts w:asciiTheme="minorHAnsi" w:hAnsiTheme="minorHAnsi"/>
          <w:sz w:val="23"/>
          <w:szCs w:val="23"/>
          <w:u w:val="single"/>
        </w:rPr>
        <w:t>ata</w:t>
      </w:r>
      <w:r w:rsidRPr="00EE7995">
        <w:rPr>
          <w:rStyle w:val="Strong"/>
          <w:rFonts w:asciiTheme="minorHAnsi" w:hAnsiTheme="minorHAnsi"/>
          <w:sz w:val="23"/>
          <w:szCs w:val="23"/>
          <w:u w:val="single"/>
        </w:rPr>
        <w:t xml:space="preserve"> P</w:t>
      </w:r>
      <w:r w:rsidR="00F10257" w:rsidRPr="00EE7995">
        <w:rPr>
          <w:rStyle w:val="Strong"/>
          <w:rFonts w:asciiTheme="minorHAnsi" w:hAnsiTheme="minorHAnsi"/>
          <w:sz w:val="23"/>
          <w:szCs w:val="23"/>
          <w:u w:val="single"/>
        </w:rPr>
        <w:t>rotection</w:t>
      </w:r>
      <w:r w:rsidRPr="00EE7995">
        <w:rPr>
          <w:rStyle w:val="Strong"/>
          <w:rFonts w:asciiTheme="minorHAnsi" w:hAnsiTheme="minorHAnsi"/>
          <w:sz w:val="23"/>
          <w:szCs w:val="23"/>
          <w:u w:val="single"/>
        </w:rPr>
        <w:t xml:space="preserve"> A</w:t>
      </w:r>
      <w:r w:rsidR="00F10257" w:rsidRPr="00EE7995">
        <w:rPr>
          <w:rStyle w:val="Strong"/>
          <w:rFonts w:asciiTheme="minorHAnsi" w:hAnsiTheme="minorHAnsi"/>
          <w:sz w:val="23"/>
          <w:szCs w:val="23"/>
          <w:u w:val="single"/>
        </w:rPr>
        <w:t>ct</w:t>
      </w:r>
      <w:r w:rsidRPr="00EE7995">
        <w:rPr>
          <w:rStyle w:val="Strong"/>
          <w:rFonts w:asciiTheme="minorHAnsi" w:hAnsiTheme="minorHAnsi"/>
          <w:sz w:val="23"/>
          <w:szCs w:val="23"/>
          <w:u w:val="single"/>
        </w:rPr>
        <w:t xml:space="preserve"> 1988</w:t>
      </w:r>
      <w:r w:rsidRPr="00EE7995">
        <w:rPr>
          <w:rStyle w:val="Strong"/>
          <w:rFonts w:asciiTheme="minorHAnsi" w:hAnsiTheme="minorHAnsi"/>
          <w:sz w:val="23"/>
          <w:szCs w:val="23"/>
        </w:rPr>
        <w:t>:</w:t>
      </w:r>
    </w:p>
    <w:p w:rsidR="00243A59" w:rsidRPr="00EE7995" w:rsidRDefault="00243A59" w:rsidP="00D178BD">
      <w:pPr>
        <w:tabs>
          <w:tab w:val="left" w:pos="-720"/>
        </w:tabs>
        <w:ind w:right="-17"/>
        <w:jc w:val="both"/>
        <w:rPr>
          <w:rFonts w:asciiTheme="minorHAnsi" w:hAnsiTheme="minorHAnsi"/>
          <w:sz w:val="23"/>
          <w:szCs w:val="23"/>
        </w:rPr>
      </w:pPr>
      <w:r w:rsidRPr="00EE7995">
        <w:rPr>
          <w:rFonts w:asciiTheme="minorHAnsi" w:hAnsiTheme="minorHAnsi"/>
          <w:sz w:val="23"/>
          <w:szCs w:val="23"/>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sidR="008F4C5D" w:rsidRPr="00EE7995">
        <w:rPr>
          <w:rFonts w:asciiTheme="minorHAnsi" w:hAnsiTheme="minorHAnsi"/>
          <w:sz w:val="23"/>
          <w:szCs w:val="23"/>
        </w:rPr>
        <w:t xml:space="preserve">  </w:t>
      </w:r>
      <w:r w:rsidR="00BA332C" w:rsidRPr="00EE7995">
        <w:rPr>
          <w:rFonts w:asciiTheme="minorHAnsi" w:hAnsiTheme="minorHAnsi"/>
          <w:sz w:val="23"/>
          <w:szCs w:val="23"/>
        </w:rPr>
        <w:t>Such information held on computer is subject to the rights and obligations set out in the General Data Protection Regulations.</w:t>
      </w:r>
    </w:p>
    <w:p w:rsidR="00243A59" w:rsidRPr="00EE7995" w:rsidRDefault="00243A59" w:rsidP="00243A59">
      <w:pPr>
        <w:tabs>
          <w:tab w:val="left" w:pos="-720"/>
          <w:tab w:val="left" w:pos="720"/>
          <w:tab w:val="left" w:pos="1440"/>
        </w:tabs>
        <w:ind w:right="-17"/>
        <w:jc w:val="both"/>
        <w:rPr>
          <w:rFonts w:asciiTheme="minorHAnsi" w:hAnsiTheme="minorHAnsi"/>
          <w:b/>
          <w:smallCaps/>
          <w:sz w:val="23"/>
          <w:szCs w:val="23"/>
          <w:u w:val="single"/>
        </w:rPr>
      </w:pPr>
    </w:p>
    <w:p w:rsidR="00243A59" w:rsidRPr="00EE7995" w:rsidRDefault="00F10257" w:rsidP="00243A59">
      <w:pPr>
        <w:ind w:right="-17"/>
        <w:jc w:val="both"/>
        <w:rPr>
          <w:rFonts w:asciiTheme="minorHAnsi" w:hAnsiTheme="minorHAnsi"/>
          <w:sz w:val="23"/>
          <w:szCs w:val="23"/>
        </w:rPr>
      </w:pPr>
      <w:r w:rsidRPr="00EE7995">
        <w:rPr>
          <w:rStyle w:val="Strong"/>
          <w:rFonts w:asciiTheme="minorHAnsi" w:hAnsiTheme="minorHAnsi"/>
          <w:sz w:val="23"/>
          <w:szCs w:val="23"/>
          <w:u w:val="single"/>
        </w:rPr>
        <w:t>Confidentiality:</w:t>
      </w:r>
    </w:p>
    <w:p w:rsidR="00243A59" w:rsidRPr="00EE7995" w:rsidRDefault="00243A59" w:rsidP="00243A59">
      <w:pPr>
        <w:pStyle w:val="BodyText3"/>
        <w:ind w:right="-17"/>
        <w:jc w:val="both"/>
        <w:rPr>
          <w:rFonts w:asciiTheme="minorHAnsi" w:hAnsiTheme="minorHAnsi"/>
          <w:sz w:val="23"/>
          <w:szCs w:val="23"/>
        </w:rPr>
      </w:pPr>
      <w:r w:rsidRPr="00EE7995">
        <w:rPr>
          <w:rFonts w:asciiTheme="minorHAnsi" w:hAnsiTheme="minorHAnsi"/>
          <w:sz w:val="23"/>
          <w:szCs w:val="23"/>
        </w:rPr>
        <w:t xml:space="preserve">Subject to the provisions of the </w:t>
      </w:r>
      <w:r w:rsidRPr="00EE7995">
        <w:rPr>
          <w:rFonts w:asciiTheme="minorHAnsi" w:hAnsiTheme="minorHAnsi"/>
          <w:b/>
          <w:sz w:val="23"/>
          <w:szCs w:val="23"/>
        </w:rPr>
        <w:t>F</w:t>
      </w:r>
      <w:r w:rsidRPr="00EE7995">
        <w:rPr>
          <w:rFonts w:asciiTheme="minorHAnsi" w:hAnsiTheme="minorHAnsi"/>
          <w:sz w:val="23"/>
          <w:szCs w:val="23"/>
        </w:rPr>
        <w:t xml:space="preserve">reedom of </w:t>
      </w:r>
      <w:r w:rsidRPr="00EE7995">
        <w:rPr>
          <w:rFonts w:asciiTheme="minorHAnsi" w:hAnsiTheme="minorHAnsi"/>
          <w:b/>
          <w:sz w:val="23"/>
          <w:szCs w:val="23"/>
        </w:rPr>
        <w:t>I</w:t>
      </w:r>
      <w:r w:rsidRPr="00EE7995">
        <w:rPr>
          <w:rFonts w:asciiTheme="minorHAnsi" w:hAnsiTheme="minorHAnsi"/>
          <w:sz w:val="23"/>
          <w:szCs w:val="23"/>
        </w:rPr>
        <w:t xml:space="preserve">nformation </w:t>
      </w:r>
      <w:r w:rsidRPr="00EE7995">
        <w:rPr>
          <w:rFonts w:asciiTheme="minorHAnsi" w:hAnsiTheme="minorHAnsi"/>
          <w:b/>
          <w:sz w:val="23"/>
          <w:szCs w:val="23"/>
        </w:rPr>
        <w:t>A</w:t>
      </w:r>
      <w:r w:rsidRPr="00EE7995">
        <w:rPr>
          <w:rFonts w:asciiTheme="minorHAnsi" w:hAnsiTheme="minorHAnsi"/>
          <w:sz w:val="23"/>
          <w:szCs w:val="23"/>
        </w:rPr>
        <w:t>ct, 1997 and 2003; applications will be treated in strict confidence.</w:t>
      </w:r>
    </w:p>
    <w:p w:rsidR="00D178BD" w:rsidRDefault="00D178BD" w:rsidP="00243A59">
      <w:pPr>
        <w:pStyle w:val="BodyText3"/>
        <w:ind w:right="-17"/>
        <w:jc w:val="both"/>
        <w:rPr>
          <w:rFonts w:asciiTheme="minorHAnsi" w:hAnsiTheme="minorHAnsi"/>
          <w:sz w:val="24"/>
        </w:rPr>
      </w:pPr>
    </w:p>
    <w:p w:rsidR="00D178BD" w:rsidRDefault="00D178BD" w:rsidP="00243A59">
      <w:pPr>
        <w:pStyle w:val="BodyText3"/>
        <w:ind w:right="-17"/>
        <w:jc w:val="both"/>
        <w:rPr>
          <w:rFonts w:asciiTheme="minorHAnsi" w:hAnsiTheme="minorHAnsi"/>
          <w:sz w:val="24"/>
        </w:rPr>
      </w:pPr>
    </w:p>
    <w:p w:rsidR="00D26D34" w:rsidRDefault="00D26D34" w:rsidP="00243A59">
      <w:pPr>
        <w:pStyle w:val="BodyText3"/>
        <w:ind w:right="-17"/>
        <w:jc w:val="both"/>
        <w:rPr>
          <w:rFonts w:asciiTheme="minorHAnsi" w:hAnsiTheme="minorHAnsi"/>
          <w:sz w:val="24"/>
        </w:rPr>
      </w:pPr>
    </w:p>
    <w:p w:rsidR="00D26D34" w:rsidRDefault="00D26D34" w:rsidP="00243A59">
      <w:pPr>
        <w:pStyle w:val="BodyText3"/>
        <w:ind w:right="-17"/>
        <w:jc w:val="both"/>
        <w:rPr>
          <w:rFonts w:asciiTheme="minorHAnsi" w:hAnsiTheme="minorHAnsi"/>
          <w:sz w:val="24"/>
        </w:rPr>
      </w:pPr>
    </w:p>
    <w:p w:rsidR="00D26D34" w:rsidRDefault="00D26D34" w:rsidP="00243A59">
      <w:pPr>
        <w:pStyle w:val="BodyText3"/>
        <w:ind w:right="-17"/>
        <w:jc w:val="both"/>
        <w:rPr>
          <w:rFonts w:asciiTheme="minorHAnsi" w:hAnsiTheme="minorHAnsi"/>
          <w:sz w:val="24"/>
        </w:rPr>
      </w:pPr>
    </w:p>
    <w:p w:rsidR="006C510B" w:rsidRDefault="006C510B" w:rsidP="00243A59">
      <w:pPr>
        <w:pStyle w:val="BodyText3"/>
        <w:ind w:right="-17"/>
        <w:jc w:val="both"/>
        <w:rPr>
          <w:rFonts w:asciiTheme="minorHAnsi" w:hAnsiTheme="minorHAnsi"/>
          <w:sz w:val="24"/>
        </w:rPr>
      </w:pPr>
    </w:p>
    <w:p w:rsidR="00CC41F9" w:rsidRPr="004E7A8C" w:rsidRDefault="00CC41F9" w:rsidP="00243A59">
      <w:pPr>
        <w:pStyle w:val="BodyText3"/>
        <w:ind w:right="-17"/>
        <w:jc w:val="both"/>
        <w:rPr>
          <w:rFonts w:asciiTheme="minorHAnsi" w:hAnsiTheme="minorHAnsi"/>
          <w:b/>
          <w:sz w:val="40"/>
          <w:szCs w:val="40"/>
        </w:rPr>
      </w:pPr>
    </w:p>
    <w:p w:rsidR="00CC41F9" w:rsidRPr="004E7A8C" w:rsidRDefault="004E7A8C" w:rsidP="00243A59">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1A05F1">
      <w:pPr>
        <w:pStyle w:val="BodyText3"/>
        <w:ind w:right="-17"/>
        <w:jc w:val="center"/>
        <w:rPr>
          <w:rFonts w:asciiTheme="minorHAnsi" w:hAnsiTheme="minorHAnsi"/>
          <w:b/>
          <w:sz w:val="40"/>
          <w:szCs w:val="40"/>
        </w:rPr>
      </w:pPr>
      <w:r w:rsidRPr="001A05F1">
        <w:rPr>
          <w:rFonts w:asciiTheme="minorHAnsi" w:hAnsiTheme="minorHAnsi"/>
          <w:b/>
          <w:sz w:val="40"/>
          <w:szCs w:val="40"/>
        </w:rPr>
        <w:t>This page is left blank intentionally</w:t>
      </w:r>
    </w:p>
    <w:p w:rsidR="004E7A8C" w:rsidRDefault="004E7A8C" w:rsidP="001A05F1">
      <w:pPr>
        <w:pStyle w:val="BodyText3"/>
        <w:ind w:right="-17"/>
        <w:jc w:val="center"/>
        <w:rPr>
          <w:rFonts w:asciiTheme="minorHAnsi" w:hAnsiTheme="minorHAnsi"/>
          <w:b/>
          <w:sz w:val="40"/>
          <w:szCs w:val="40"/>
        </w:rPr>
      </w:pPr>
    </w:p>
    <w:p w:rsidR="004E7A8C" w:rsidRDefault="004E7A8C" w:rsidP="001A05F1">
      <w:pPr>
        <w:pStyle w:val="BodyText3"/>
        <w:ind w:right="-17"/>
        <w:jc w:val="center"/>
        <w:rPr>
          <w:rFonts w:asciiTheme="minorHAnsi" w:hAnsiTheme="minorHAnsi"/>
          <w:b/>
          <w:sz w:val="40"/>
          <w:szCs w:val="40"/>
        </w:rPr>
      </w:pPr>
    </w:p>
    <w:p w:rsidR="004E7A8C" w:rsidRDefault="004E7A8C" w:rsidP="004E7A8C">
      <w:pPr>
        <w:pStyle w:val="BodyText3"/>
        <w:ind w:right="-17"/>
        <w:rPr>
          <w:rFonts w:asciiTheme="minorHAnsi" w:hAnsiTheme="minorHAnsi"/>
          <w:b/>
          <w:sz w:val="40"/>
          <w:szCs w:val="40"/>
        </w:rPr>
      </w:pPr>
      <w:r w:rsidRPr="004E7A8C">
        <w:rPr>
          <w:rFonts w:asciiTheme="minorHAnsi" w:hAnsiTheme="minorHAnsi"/>
          <w:b/>
          <w:noProof/>
          <w:sz w:val="40"/>
          <w:szCs w:val="40"/>
          <w:lang w:eastAsia="en-GB" w:bidi="ar-SA"/>
        </w:rPr>
        <w:drawing>
          <wp:inline distT="0" distB="0" distL="0" distR="0">
            <wp:extent cx="1019175" cy="10382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4E7A8C" w:rsidRDefault="004E7A8C" w:rsidP="001A05F1">
      <w:pPr>
        <w:pStyle w:val="BodyText3"/>
        <w:ind w:right="-17"/>
        <w:jc w:val="center"/>
        <w:rPr>
          <w:rFonts w:asciiTheme="minorHAnsi" w:hAnsiTheme="minorHAnsi"/>
          <w:b/>
          <w:sz w:val="40"/>
          <w:szCs w:val="40"/>
        </w:rPr>
      </w:pPr>
    </w:p>
    <w:p w:rsidR="004E7A8C" w:rsidRPr="004E7A8C" w:rsidRDefault="004E7A8C" w:rsidP="001A05F1">
      <w:pPr>
        <w:pStyle w:val="BodyText3"/>
        <w:ind w:right="-17"/>
        <w:jc w:val="center"/>
        <w:rPr>
          <w:rFonts w:asciiTheme="minorHAnsi" w:hAnsiTheme="minorHAnsi"/>
          <w:b/>
          <w:sz w:val="72"/>
          <w:szCs w:val="72"/>
          <w:u w:val="single"/>
        </w:rPr>
      </w:pPr>
      <w:r w:rsidRPr="004E7A8C">
        <w:rPr>
          <w:rFonts w:asciiTheme="minorHAnsi" w:hAnsiTheme="minorHAnsi"/>
          <w:b/>
          <w:sz w:val="72"/>
          <w:szCs w:val="72"/>
          <w:u w:val="single"/>
        </w:rPr>
        <w:t xml:space="preserve">PART 2 </w:t>
      </w:r>
    </w:p>
    <w:p w:rsidR="004E7A8C" w:rsidRDefault="004E7A8C" w:rsidP="001A05F1">
      <w:pPr>
        <w:pStyle w:val="BodyText3"/>
        <w:ind w:right="-17"/>
        <w:jc w:val="center"/>
        <w:rPr>
          <w:rFonts w:asciiTheme="minorHAnsi" w:hAnsiTheme="minorHAnsi"/>
          <w:b/>
          <w:sz w:val="72"/>
          <w:szCs w:val="72"/>
        </w:rPr>
      </w:pPr>
    </w:p>
    <w:p w:rsidR="004E7A8C" w:rsidRPr="004E7A8C" w:rsidRDefault="004E7A8C" w:rsidP="001A05F1">
      <w:pPr>
        <w:pStyle w:val="BodyText3"/>
        <w:ind w:right="-17"/>
        <w:jc w:val="center"/>
        <w:rPr>
          <w:rFonts w:asciiTheme="minorHAnsi" w:hAnsiTheme="minorHAnsi"/>
          <w:b/>
          <w:sz w:val="72"/>
          <w:szCs w:val="72"/>
        </w:rPr>
      </w:pPr>
    </w:p>
    <w:p w:rsidR="004E7A8C" w:rsidRDefault="004E7A8C" w:rsidP="001A05F1">
      <w:pPr>
        <w:pStyle w:val="BodyText3"/>
        <w:ind w:right="-17"/>
        <w:jc w:val="center"/>
        <w:rPr>
          <w:rFonts w:asciiTheme="minorHAnsi" w:hAnsiTheme="minorHAnsi"/>
          <w:b/>
          <w:sz w:val="72"/>
          <w:szCs w:val="72"/>
        </w:rPr>
      </w:pPr>
      <w:r w:rsidRPr="004E7A8C">
        <w:rPr>
          <w:rFonts w:asciiTheme="minorHAnsi" w:hAnsiTheme="minorHAnsi"/>
          <w:b/>
          <w:sz w:val="72"/>
          <w:szCs w:val="72"/>
        </w:rPr>
        <w:t xml:space="preserve">APPLICATION </w:t>
      </w:r>
    </w:p>
    <w:p w:rsidR="004E7A8C" w:rsidRDefault="004E7A8C" w:rsidP="001A05F1">
      <w:pPr>
        <w:pStyle w:val="BodyText3"/>
        <w:ind w:right="-17"/>
        <w:jc w:val="center"/>
        <w:rPr>
          <w:rFonts w:asciiTheme="minorHAnsi" w:hAnsiTheme="minorHAnsi"/>
          <w:b/>
          <w:sz w:val="72"/>
          <w:szCs w:val="72"/>
        </w:rPr>
      </w:pPr>
      <w:r w:rsidRPr="004E7A8C">
        <w:rPr>
          <w:rFonts w:asciiTheme="minorHAnsi" w:hAnsiTheme="minorHAnsi"/>
          <w:b/>
          <w:sz w:val="72"/>
          <w:szCs w:val="72"/>
        </w:rPr>
        <w:t xml:space="preserve">FORM </w:t>
      </w:r>
    </w:p>
    <w:p w:rsidR="003C2694" w:rsidRPr="004E7A8C" w:rsidRDefault="003C2694" w:rsidP="001A05F1">
      <w:pPr>
        <w:pStyle w:val="BodyText3"/>
        <w:ind w:right="-17"/>
        <w:jc w:val="center"/>
        <w:rPr>
          <w:rFonts w:asciiTheme="minorHAnsi" w:hAnsiTheme="minorHAnsi"/>
          <w:b/>
          <w:sz w:val="72"/>
          <w:szCs w:val="72"/>
        </w:rPr>
      </w:pPr>
    </w:p>
    <w:p w:rsidR="004E7A8C" w:rsidRPr="003C2694" w:rsidRDefault="003C2694" w:rsidP="001A05F1">
      <w:pPr>
        <w:pStyle w:val="BodyText3"/>
        <w:ind w:right="-17"/>
        <w:jc w:val="center"/>
        <w:rPr>
          <w:rFonts w:asciiTheme="minorHAnsi" w:hAnsiTheme="minorHAnsi"/>
          <w:b/>
          <w:color w:val="C0504D" w:themeColor="accent2"/>
          <w:sz w:val="56"/>
          <w:szCs w:val="56"/>
        </w:rPr>
      </w:pPr>
      <w:r w:rsidRPr="003C2694">
        <w:rPr>
          <w:rFonts w:asciiTheme="minorHAnsi" w:hAnsiTheme="minorHAnsi"/>
          <w:b/>
          <w:color w:val="C0504D" w:themeColor="accent2"/>
          <w:sz w:val="56"/>
          <w:szCs w:val="56"/>
        </w:rPr>
        <w:t xml:space="preserve">Craftworker – </w:t>
      </w:r>
      <w:r w:rsidR="00841BD4">
        <w:rPr>
          <w:rFonts w:asciiTheme="minorHAnsi" w:hAnsiTheme="minorHAnsi"/>
          <w:b/>
          <w:color w:val="C0504D" w:themeColor="accent2"/>
          <w:sz w:val="56"/>
          <w:szCs w:val="56"/>
        </w:rPr>
        <w:t>Plumber</w:t>
      </w:r>
    </w:p>
    <w:p w:rsidR="004E7A8C" w:rsidRPr="004E7A8C" w:rsidRDefault="004E7A8C" w:rsidP="001A05F1">
      <w:pPr>
        <w:pStyle w:val="BodyText3"/>
        <w:ind w:right="-17"/>
        <w:jc w:val="center"/>
        <w:rPr>
          <w:rFonts w:asciiTheme="minorHAnsi" w:hAnsiTheme="minorHAnsi"/>
          <w:b/>
          <w:sz w:val="72"/>
          <w:szCs w:val="72"/>
        </w:rPr>
      </w:pPr>
    </w:p>
    <w:p w:rsidR="004E7A8C" w:rsidRDefault="004E7A8C" w:rsidP="001A05F1">
      <w:pPr>
        <w:pStyle w:val="BodyText3"/>
        <w:ind w:right="-17"/>
        <w:jc w:val="center"/>
        <w:rPr>
          <w:rFonts w:asciiTheme="minorHAnsi" w:hAnsiTheme="minorHAnsi"/>
          <w:b/>
          <w:sz w:val="40"/>
          <w:szCs w:val="4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4D53B6" w:rsidTr="00360101">
        <w:tc>
          <w:tcPr>
            <w:tcW w:w="6946" w:type="dxa"/>
          </w:tcPr>
          <w:p w:rsidR="004D53B6" w:rsidRPr="008B6F0D" w:rsidRDefault="004D53B6" w:rsidP="00360101">
            <w:pPr>
              <w:pStyle w:val="BlockText"/>
              <w:spacing w:line="360" w:lineRule="auto"/>
              <w:ind w:left="0" w:right="-765"/>
              <w:rPr>
                <w:rFonts w:asciiTheme="minorHAnsi" w:hAnsiTheme="minorHAnsi"/>
                <w:b/>
                <w:color w:val="C0504D" w:themeColor="accent2"/>
              </w:rPr>
            </w:pPr>
          </w:p>
          <w:p w:rsidR="004D53B6" w:rsidRPr="008B6F0D" w:rsidRDefault="004D53B6" w:rsidP="00360101">
            <w:pPr>
              <w:pStyle w:val="BlockText"/>
              <w:spacing w:line="360" w:lineRule="auto"/>
              <w:ind w:left="0" w:right="-765"/>
              <w:rPr>
                <w:rFonts w:asciiTheme="minorHAnsi" w:hAnsiTheme="minorHAnsi"/>
                <w:b/>
                <w:color w:val="C0504D" w:themeColor="accent2"/>
              </w:rPr>
            </w:pPr>
            <w:r w:rsidRPr="008B6F0D">
              <w:rPr>
                <w:rFonts w:asciiTheme="minorHAnsi" w:hAnsiTheme="minorHAnsi"/>
                <w:b/>
                <w:color w:val="C0504D" w:themeColor="accent2"/>
              </w:rPr>
              <w:t>For Official Use Only:   Reference Number:    _________________</w:t>
            </w:r>
          </w:p>
          <w:p w:rsidR="004D53B6" w:rsidRPr="008B6F0D" w:rsidRDefault="004D53B6" w:rsidP="00360101">
            <w:pPr>
              <w:pStyle w:val="BlockText"/>
              <w:spacing w:line="360" w:lineRule="auto"/>
              <w:ind w:left="0" w:right="-765"/>
              <w:rPr>
                <w:b/>
                <w:color w:val="C0504D" w:themeColor="accent2"/>
              </w:rPr>
            </w:pPr>
          </w:p>
        </w:tc>
      </w:tr>
    </w:tbl>
    <w:p w:rsidR="004E7A8C" w:rsidRDefault="004E7A8C" w:rsidP="001A05F1">
      <w:pPr>
        <w:pStyle w:val="BodyText3"/>
        <w:ind w:right="-17"/>
        <w:jc w:val="center"/>
        <w:rPr>
          <w:rFonts w:asciiTheme="minorHAnsi" w:hAnsiTheme="minorHAnsi"/>
          <w:b/>
          <w:sz w:val="40"/>
          <w:szCs w:val="40"/>
        </w:rPr>
      </w:pPr>
    </w:p>
    <w:p w:rsidR="004E7A8C" w:rsidRDefault="004E7A8C" w:rsidP="001A05F1">
      <w:pPr>
        <w:pStyle w:val="BodyText3"/>
        <w:ind w:right="-17"/>
        <w:jc w:val="center"/>
        <w:rPr>
          <w:rFonts w:asciiTheme="minorHAnsi" w:hAnsiTheme="minorHAnsi"/>
          <w:b/>
          <w:sz w:val="40"/>
          <w:szCs w:val="40"/>
        </w:rPr>
      </w:pPr>
    </w:p>
    <w:p w:rsidR="004E7A8C" w:rsidRDefault="004E7A8C" w:rsidP="001A05F1">
      <w:pPr>
        <w:pStyle w:val="BodyText3"/>
        <w:ind w:right="-17"/>
        <w:jc w:val="center"/>
        <w:rPr>
          <w:rFonts w:asciiTheme="minorHAnsi" w:hAnsiTheme="minorHAnsi"/>
          <w:b/>
          <w:sz w:val="40"/>
          <w:szCs w:val="40"/>
        </w:rPr>
      </w:pPr>
    </w:p>
    <w:p w:rsidR="001A05F1" w:rsidRDefault="001A05F1" w:rsidP="00243A59">
      <w:pPr>
        <w:pStyle w:val="BodyText3"/>
        <w:ind w:right="-17"/>
        <w:jc w:val="both"/>
        <w:rPr>
          <w:rFonts w:asciiTheme="minorHAnsi" w:hAnsiTheme="minorHAnsi"/>
          <w:sz w:val="24"/>
        </w:rPr>
      </w:pPr>
    </w:p>
    <w:p w:rsidR="00644A03" w:rsidRDefault="00644A03" w:rsidP="00243A59">
      <w:pPr>
        <w:pStyle w:val="BodyText3"/>
        <w:ind w:right="-17"/>
        <w:jc w:val="both"/>
        <w:rPr>
          <w:rFonts w:asciiTheme="minorHAnsi" w:hAnsiTheme="minorHAnsi"/>
          <w:sz w:val="24"/>
        </w:rPr>
      </w:pPr>
    </w:p>
    <w:p w:rsidR="0000053E" w:rsidRDefault="008B6F0D" w:rsidP="008B6F0D">
      <w:pPr>
        <w:pStyle w:val="NoSpacing"/>
        <w:rPr>
          <w:rFonts w:asciiTheme="minorHAnsi" w:hAnsiTheme="minorHAnsi"/>
          <w:b/>
          <w:color w:val="FF0000"/>
          <w:sz w:val="36"/>
          <w:szCs w:val="36"/>
          <w:lang w:val="en-US"/>
        </w:rPr>
      </w:pPr>
      <w:r w:rsidRPr="008B6F0D">
        <w:rPr>
          <w:rFonts w:ascii="Century Gothic" w:hAnsi="Century Gothic"/>
          <w:noProof/>
          <w:color w:val="FF0000"/>
          <w:lang w:eastAsia="en-GB" w:bidi="ar-SA"/>
        </w:rPr>
        <w:drawing>
          <wp:inline distT="0" distB="0" distL="0" distR="0">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0000053E">
        <w:rPr>
          <w:rFonts w:ascii="Century Gothic" w:hAnsi="Century Gothic"/>
          <w:color w:val="FF0000"/>
          <w:lang w:val="en-US"/>
        </w:rPr>
        <w:tab/>
      </w:r>
      <w:r w:rsidR="0000053E" w:rsidRPr="007470B0">
        <w:rPr>
          <w:rFonts w:asciiTheme="minorHAnsi" w:hAnsiTheme="minorHAnsi"/>
          <w:b/>
          <w:sz w:val="36"/>
          <w:szCs w:val="36"/>
          <w:lang w:val="en-US"/>
        </w:rPr>
        <w:t xml:space="preserve"> </w:t>
      </w:r>
    </w:p>
    <w:p w:rsidR="00C66C05" w:rsidRDefault="0000053E" w:rsidP="000B4B85">
      <w:pPr>
        <w:ind w:left="-567" w:right="-765"/>
        <w:jc w:val="center"/>
        <w:rPr>
          <w:rFonts w:asciiTheme="minorHAnsi" w:hAnsiTheme="minorHAnsi"/>
          <w:b/>
          <w:color w:val="C0504D" w:themeColor="accent2"/>
          <w:sz w:val="36"/>
          <w:szCs w:val="36"/>
          <w:lang w:val="en-US"/>
        </w:rPr>
      </w:pPr>
      <w:r w:rsidRPr="00F10257">
        <w:rPr>
          <w:rFonts w:asciiTheme="minorHAnsi" w:hAnsiTheme="minorHAnsi"/>
          <w:b/>
          <w:color w:val="C0504D" w:themeColor="accent2"/>
          <w:sz w:val="36"/>
          <w:szCs w:val="36"/>
          <w:lang w:val="en-US"/>
        </w:rPr>
        <w:t xml:space="preserve">APPLICATION FOR THE POST </w:t>
      </w:r>
      <w:r w:rsidR="00C66C05">
        <w:rPr>
          <w:rFonts w:asciiTheme="minorHAnsi" w:hAnsiTheme="minorHAnsi"/>
          <w:b/>
          <w:color w:val="C0504D" w:themeColor="accent2"/>
          <w:sz w:val="36"/>
          <w:szCs w:val="36"/>
          <w:lang w:val="en-US"/>
        </w:rPr>
        <w:t xml:space="preserve">OF </w:t>
      </w:r>
      <w:r w:rsidR="00841BD4">
        <w:rPr>
          <w:rFonts w:asciiTheme="minorHAnsi" w:hAnsiTheme="minorHAnsi"/>
          <w:b/>
          <w:color w:val="C0504D" w:themeColor="accent2"/>
          <w:sz w:val="36"/>
          <w:szCs w:val="36"/>
          <w:lang w:val="en-US"/>
        </w:rPr>
        <w:t>CRAFTWORKER – PLUMBER</w:t>
      </w:r>
      <w:r w:rsidR="003C2694">
        <w:rPr>
          <w:rFonts w:asciiTheme="minorHAnsi" w:hAnsiTheme="minorHAnsi"/>
          <w:b/>
          <w:color w:val="C0504D" w:themeColor="accent2"/>
          <w:sz w:val="36"/>
          <w:szCs w:val="36"/>
          <w:lang w:val="en-US"/>
        </w:rPr>
        <w:t xml:space="preserve"> </w:t>
      </w:r>
    </w:p>
    <w:p w:rsidR="008B6F0D" w:rsidRDefault="008B6F0D" w:rsidP="000B4B85">
      <w:pPr>
        <w:ind w:left="-567" w:right="-765"/>
        <w:jc w:val="center"/>
        <w:rPr>
          <w:rFonts w:asciiTheme="minorHAnsi" w:hAnsiTheme="minorHAnsi"/>
          <w:b/>
          <w:color w:val="C0504D" w:themeColor="accent2"/>
          <w:sz w:val="36"/>
          <w:szCs w:val="36"/>
          <w:lang w:val="en-US"/>
        </w:rPr>
      </w:pPr>
      <w:r>
        <w:rPr>
          <w:rFonts w:asciiTheme="minorHAnsi" w:hAnsiTheme="minorHAnsi"/>
          <w:b/>
          <w:color w:val="C0504D" w:themeColor="accent2"/>
          <w:sz w:val="36"/>
          <w:szCs w:val="36"/>
          <w:lang w:val="en-US"/>
        </w:rPr>
        <w:t>Section 1</w:t>
      </w:r>
    </w:p>
    <w:p w:rsidR="0000053E" w:rsidRPr="00CA4470" w:rsidRDefault="003E03BC" w:rsidP="0000053E">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00053E" w:rsidRDefault="0000053E" w:rsidP="0000053E">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00053E" w:rsidRDefault="0000053E" w:rsidP="0000053E">
            <w:pPr>
              <w:rPr>
                <w:rFonts w:asciiTheme="minorHAnsi" w:eastAsia="Calibri" w:hAnsiTheme="minorHAnsi" w:cs="Times New Roman"/>
                <w:sz w:val="32"/>
                <w:szCs w:val="32"/>
              </w:rPr>
            </w:pPr>
          </w:p>
          <w:p w:rsidR="0000053E" w:rsidRPr="00CA4470" w:rsidRDefault="0000053E" w:rsidP="0000053E">
            <w:pPr>
              <w:rPr>
                <w:rFonts w:asciiTheme="minorHAnsi" w:eastAsia="Calibri" w:hAnsiTheme="minorHAnsi" w:cs="Times New Roman"/>
                <w:b/>
                <w:sz w:val="32"/>
                <w:szCs w:val="32"/>
                <w:lang w:val="ga-IE"/>
              </w:rPr>
            </w:pPr>
          </w:p>
          <w:p w:rsidR="0000053E" w:rsidRPr="00CA4470" w:rsidRDefault="0000053E" w:rsidP="0000053E">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00053E" w:rsidRPr="00CA4470" w:rsidRDefault="0000053E" w:rsidP="0000053E">
            <w:pPr>
              <w:rPr>
                <w:rFonts w:asciiTheme="minorHAnsi" w:eastAsia="Calibri" w:hAnsiTheme="minorHAnsi" w:cs="Times New Roman"/>
                <w:sz w:val="32"/>
                <w:szCs w:val="32"/>
                <w:lang w:val="ga-IE"/>
              </w:rPr>
            </w:pPr>
          </w:p>
        </w:tc>
      </w:tr>
      <w:tr w:rsidR="0000053E" w:rsidRPr="000306AC"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00053E" w:rsidRDefault="0000053E" w:rsidP="0000053E">
            <w:pPr>
              <w:rPr>
                <w:rFonts w:asciiTheme="minorHAnsi" w:eastAsia="Calibri" w:hAnsiTheme="minorHAnsi" w:cs="Times New Roman"/>
                <w:b/>
                <w:sz w:val="32"/>
                <w:szCs w:val="32"/>
                <w:lang w:val="ga-IE"/>
              </w:rPr>
            </w:pPr>
          </w:p>
          <w:p w:rsidR="0000053E" w:rsidRDefault="0000053E" w:rsidP="0000053E">
            <w:pPr>
              <w:rPr>
                <w:rFonts w:asciiTheme="minorHAnsi" w:eastAsia="Calibri" w:hAnsiTheme="minorHAnsi" w:cs="Times New Roman"/>
                <w:b/>
                <w:sz w:val="32"/>
                <w:szCs w:val="32"/>
                <w:lang w:val="ga-IE"/>
              </w:rPr>
            </w:pPr>
          </w:p>
          <w:p w:rsidR="008B6F0D" w:rsidRDefault="008B6F0D" w:rsidP="0000053E">
            <w:pPr>
              <w:rPr>
                <w:rFonts w:asciiTheme="minorHAnsi" w:eastAsia="Calibri" w:hAnsiTheme="minorHAnsi" w:cs="Times New Roman"/>
                <w:b/>
                <w:sz w:val="32"/>
                <w:szCs w:val="32"/>
                <w:lang w:val="ga-IE"/>
              </w:rPr>
            </w:pPr>
          </w:p>
          <w:p w:rsidR="008B6F0D" w:rsidRDefault="008B6F0D" w:rsidP="0000053E">
            <w:pPr>
              <w:rPr>
                <w:rFonts w:asciiTheme="minorHAnsi" w:eastAsia="Calibri" w:hAnsiTheme="minorHAnsi" w:cs="Times New Roman"/>
                <w:b/>
                <w:sz w:val="32"/>
                <w:szCs w:val="32"/>
                <w:lang w:val="ga-IE"/>
              </w:rPr>
            </w:pPr>
          </w:p>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lang w:val="ga-IE"/>
              </w:rPr>
            </w:pPr>
          </w:p>
        </w:tc>
      </w:tr>
    </w:tbl>
    <w:p w:rsidR="008B6F0D" w:rsidRDefault="008B6F0D" w:rsidP="0000053E">
      <w:pPr>
        <w:pStyle w:val="NoSpacing"/>
        <w:rPr>
          <w:rFonts w:asciiTheme="minorHAnsi" w:hAnsiTheme="minorHAnsi"/>
          <w:b/>
          <w:sz w:val="36"/>
          <w:szCs w:val="36"/>
        </w:rPr>
      </w:pPr>
    </w:p>
    <w:p w:rsidR="0000053E" w:rsidRDefault="0000053E" w:rsidP="0000053E">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00053E" w:rsidRPr="00CA4470" w:rsidRDefault="0000053E" w:rsidP="0000053E">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00053E" w:rsidTr="0000053E">
        <w:tc>
          <w:tcPr>
            <w:tcW w:w="9356" w:type="dxa"/>
          </w:tcPr>
          <w:p w:rsidR="0000053E" w:rsidRDefault="0000053E"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tc>
      </w:tr>
    </w:tbl>
    <w:p w:rsidR="00F879F0" w:rsidRDefault="00F879F0" w:rsidP="0000053E">
      <w:pPr>
        <w:pStyle w:val="NoSpacing"/>
        <w:rPr>
          <w:rFonts w:ascii="Century Gothic" w:hAnsi="Century Gothic"/>
          <w:color w:val="FF0000"/>
          <w:lang w:val="en-US"/>
        </w:rPr>
      </w:pPr>
    </w:p>
    <w:p w:rsidR="004D53B6" w:rsidRDefault="004D53B6" w:rsidP="0000053E">
      <w:pPr>
        <w:pStyle w:val="NoSpacing"/>
        <w:rPr>
          <w:rFonts w:ascii="Century Gothic" w:hAnsi="Century Gothic"/>
          <w:color w:val="FF0000"/>
          <w:lang w:val="en-US"/>
        </w:rPr>
      </w:pPr>
    </w:p>
    <w:p w:rsidR="004D53B6" w:rsidRDefault="004D53B6" w:rsidP="0000053E">
      <w:pPr>
        <w:pStyle w:val="NoSpacing"/>
        <w:rPr>
          <w:rFonts w:ascii="Century Gothic" w:hAnsi="Century Gothic"/>
          <w:b/>
          <w:color w:val="C0504D" w:themeColor="accent2"/>
          <w:lang w:val="en-US"/>
        </w:rPr>
      </w:pPr>
    </w:p>
    <w:p w:rsidR="00EE7995" w:rsidRDefault="00EE7995" w:rsidP="0000053E">
      <w:pPr>
        <w:pStyle w:val="NoSpacing"/>
        <w:rPr>
          <w:rFonts w:ascii="Century Gothic" w:hAnsi="Century Gothic"/>
          <w:b/>
          <w:color w:val="C0504D" w:themeColor="accent2"/>
          <w:lang w:val="en-US"/>
        </w:rPr>
      </w:pPr>
    </w:p>
    <w:p w:rsidR="00EE7995" w:rsidRDefault="00EE7995" w:rsidP="0000053E">
      <w:pPr>
        <w:pStyle w:val="NoSpacing"/>
        <w:rPr>
          <w:rFonts w:ascii="Century Gothic" w:hAnsi="Century Gothic"/>
          <w:b/>
          <w:color w:val="C0504D" w:themeColor="accent2"/>
          <w:lang w:val="en-US"/>
        </w:rPr>
      </w:pPr>
    </w:p>
    <w:p w:rsidR="00EE7995" w:rsidRDefault="00EE7995" w:rsidP="0000053E">
      <w:pPr>
        <w:pStyle w:val="NoSpacing"/>
        <w:rPr>
          <w:rFonts w:ascii="Century Gothic" w:hAnsi="Century Gothic"/>
          <w:b/>
          <w:color w:val="C0504D" w:themeColor="accent2"/>
          <w:lang w:val="en-US"/>
        </w:rPr>
      </w:pPr>
    </w:p>
    <w:p w:rsidR="00EE7995" w:rsidRDefault="00EE7995" w:rsidP="0000053E">
      <w:pPr>
        <w:pStyle w:val="NoSpacing"/>
        <w:rPr>
          <w:rFonts w:ascii="Century Gothic" w:hAnsi="Century Gothic"/>
          <w:b/>
          <w:color w:val="C0504D" w:themeColor="accent2"/>
          <w:lang w:val="en-US"/>
        </w:rPr>
      </w:pPr>
    </w:p>
    <w:p w:rsidR="00EE7995" w:rsidRPr="004D53B6" w:rsidRDefault="00EE7995" w:rsidP="0000053E">
      <w:pPr>
        <w:pStyle w:val="NoSpacing"/>
        <w:rPr>
          <w:rFonts w:ascii="Century Gothic" w:hAnsi="Century Gothic"/>
          <w:b/>
          <w:color w:val="C0504D" w:themeColor="accent2"/>
          <w:lang w:val="en-US"/>
        </w:rPr>
      </w:pPr>
    </w:p>
    <w:p w:rsidR="008B6F0D" w:rsidRPr="00493E57" w:rsidRDefault="008B6F0D" w:rsidP="008B6F0D">
      <w:pPr>
        <w:pStyle w:val="BlockText"/>
        <w:ind w:left="-567" w:right="-765"/>
        <w:rPr>
          <w:rFonts w:asciiTheme="minorHAnsi" w:hAnsiTheme="minorHAnsi"/>
          <w:b/>
          <w:u w:val="single"/>
        </w:rPr>
      </w:pPr>
      <w:r w:rsidRPr="00493E57">
        <w:rPr>
          <w:rFonts w:asciiTheme="minorHAnsi" w:hAnsiTheme="minorHAnsi"/>
          <w:b/>
          <w:u w:val="single"/>
        </w:rPr>
        <w:t>REFERENCES:</w:t>
      </w:r>
    </w:p>
    <w:p w:rsidR="008B6F0D" w:rsidRPr="00493E57" w:rsidRDefault="008B6F0D" w:rsidP="008B6F0D">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8B6F0D" w:rsidRPr="00493E57" w:rsidRDefault="008B6F0D" w:rsidP="008B6F0D">
      <w:pPr>
        <w:pStyle w:val="BlockText"/>
        <w:ind w:left="-567" w:right="-143"/>
        <w:rPr>
          <w:rFonts w:asciiTheme="minorHAnsi" w:hAnsiTheme="minorHAnsi"/>
        </w:rPr>
      </w:pPr>
    </w:p>
    <w:p w:rsidR="008B6F0D" w:rsidRPr="00493E57" w:rsidRDefault="008B6F0D" w:rsidP="008B6F0D">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rsidTr="008B6F0D">
        <w:tc>
          <w:tcPr>
            <w:tcW w:w="4928" w:type="dxa"/>
          </w:tcPr>
          <w:p w:rsidR="008B6F0D" w:rsidRPr="00493E57" w:rsidRDefault="008B6F0D" w:rsidP="008B6F0D">
            <w:pPr>
              <w:pStyle w:val="BlockText"/>
              <w:ind w:left="0" w:right="-143"/>
              <w:rPr>
                <w:rFonts w:asciiTheme="minorHAnsi" w:hAnsiTheme="minorHAnsi"/>
                <w:b/>
                <w:u w:val="single"/>
              </w:rPr>
            </w:pPr>
            <w:r w:rsidRPr="00493E57">
              <w:rPr>
                <w:rFonts w:asciiTheme="minorHAnsi" w:hAnsiTheme="minorHAnsi"/>
                <w:b/>
                <w:u w:val="single"/>
              </w:rPr>
              <w:t>Reference 1.</w:t>
            </w: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Default="008B6F0D"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Pr="00493E57" w:rsidRDefault="00EA7513"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c>
          <w:tcPr>
            <w:tcW w:w="4927" w:type="dxa"/>
          </w:tcPr>
          <w:p w:rsidR="008B6F0D" w:rsidRPr="00493E57" w:rsidRDefault="008B6F0D" w:rsidP="008B6F0D">
            <w:pPr>
              <w:pStyle w:val="BlockText"/>
              <w:ind w:left="0" w:right="-143"/>
              <w:rPr>
                <w:rFonts w:asciiTheme="minorHAnsi" w:hAnsiTheme="minorHAnsi"/>
                <w:b/>
                <w:u w:val="single"/>
              </w:rPr>
            </w:pPr>
            <w:r w:rsidRPr="00493E57">
              <w:rPr>
                <w:rFonts w:asciiTheme="minorHAnsi" w:hAnsiTheme="minorHAnsi"/>
                <w:b/>
                <w:u w:val="single"/>
              </w:rPr>
              <w:t>Reference 2.</w:t>
            </w:r>
          </w:p>
          <w:p w:rsidR="008B6F0D"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r>
    </w:tbl>
    <w:p w:rsidR="008B6F0D" w:rsidRDefault="008B6F0D" w:rsidP="008B6F0D">
      <w:pPr>
        <w:pStyle w:val="BlockText"/>
        <w:spacing w:line="360" w:lineRule="auto"/>
        <w:ind w:left="-567" w:right="-765"/>
        <w:rPr>
          <w:rFonts w:asciiTheme="minorHAnsi" w:hAnsiTheme="minorHAnsi"/>
          <w:b/>
          <w:sz w:val="22"/>
          <w:szCs w:val="22"/>
        </w:rPr>
      </w:pPr>
    </w:p>
    <w:p w:rsidR="008B6F0D" w:rsidRDefault="008B6F0D" w:rsidP="008B6F0D">
      <w:pPr>
        <w:pStyle w:val="BlockText"/>
        <w:spacing w:line="360" w:lineRule="auto"/>
        <w:ind w:left="-567" w:right="-765"/>
        <w:rPr>
          <w:rFonts w:asciiTheme="minorHAnsi" w:hAnsiTheme="minorHAnsi"/>
          <w:b/>
          <w:sz w:val="22"/>
          <w:szCs w:val="22"/>
        </w:rPr>
      </w:pPr>
    </w:p>
    <w:p w:rsidR="008B6F0D" w:rsidRPr="00493E57" w:rsidRDefault="008B6F0D" w:rsidP="008B6F0D">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tc>
      </w:tr>
    </w:tbl>
    <w:p w:rsidR="008B6F0D" w:rsidRDefault="008B6F0D" w:rsidP="008B6F0D">
      <w:pPr>
        <w:pStyle w:val="BlockText"/>
        <w:spacing w:line="360" w:lineRule="auto"/>
        <w:ind w:left="-567" w:right="-765"/>
        <w:rPr>
          <w:rFonts w:asciiTheme="minorHAnsi" w:hAnsiTheme="minorHAnsi"/>
          <w:b/>
          <w:sz w:val="22"/>
          <w:szCs w:val="22"/>
          <w:u w:val="single"/>
        </w:rPr>
      </w:pPr>
    </w:p>
    <w:p w:rsidR="008B6F0D" w:rsidRPr="00526647" w:rsidRDefault="008B6F0D" w:rsidP="008B6F0D">
      <w:pPr>
        <w:pStyle w:val="BlockText"/>
        <w:spacing w:line="360" w:lineRule="auto"/>
        <w:ind w:left="0" w:right="-765"/>
        <w:rPr>
          <w:rFonts w:asciiTheme="minorHAnsi" w:hAnsiTheme="minorHAnsi"/>
          <w:b/>
          <w:sz w:val="22"/>
          <w:szCs w:val="22"/>
          <w:u w:val="single"/>
        </w:rPr>
      </w:pPr>
    </w:p>
    <w:p w:rsidR="008B6F0D" w:rsidRPr="00493E57" w:rsidRDefault="008B6F0D" w:rsidP="008B6F0D">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tc>
      </w:tr>
    </w:tbl>
    <w:p w:rsidR="008B6F0D" w:rsidRPr="0000053E" w:rsidRDefault="008B6F0D" w:rsidP="008B6F0D">
      <w:pPr>
        <w:pStyle w:val="BlockText"/>
        <w:spacing w:line="360" w:lineRule="auto"/>
        <w:ind w:left="-567" w:right="-1"/>
        <w:rPr>
          <w:rFonts w:asciiTheme="minorHAnsi" w:hAnsiTheme="minorHAnsi"/>
          <w:b/>
          <w:sz w:val="22"/>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EA7513">
      <w:pPr>
        <w:pageBreakBefore/>
        <w:ind w:left="360"/>
        <w:jc w:val="both"/>
      </w:pPr>
    </w:p>
    <w:p w:rsidR="00EA7513" w:rsidRPr="007470B0" w:rsidRDefault="00EA7513" w:rsidP="00EA7513">
      <w:pPr>
        <w:pStyle w:val="BlockText"/>
        <w:spacing w:line="360" w:lineRule="auto"/>
        <w:ind w:right="-765"/>
        <w:jc w:val="left"/>
        <w:rPr>
          <w:rFonts w:asciiTheme="minorHAnsi" w:hAnsiTheme="minorHAnsi"/>
          <w:b/>
          <w:sz w:val="36"/>
          <w:szCs w:val="36"/>
          <w:lang w:val="en-IE"/>
        </w:rPr>
      </w:pPr>
      <w:r>
        <w:rPr>
          <w:noProof/>
          <w:lang w:eastAsia="en-GB" w:bidi="ar-SA"/>
        </w:rPr>
        <w:drawing>
          <wp:inline distT="0" distB="0" distL="0" distR="0">
            <wp:extent cx="781050" cy="801076"/>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784212" cy="804319"/>
                    </a:xfrm>
                    <a:prstGeom prst="rect">
                      <a:avLst/>
                    </a:prstGeom>
                    <a:solidFill>
                      <a:srgbClr val="FFFFFF"/>
                    </a:solidFill>
                    <a:ln w="9525">
                      <a:noFill/>
                      <a:miter lim="800000"/>
                      <a:headEnd/>
                      <a:tailEnd/>
                    </a:ln>
                  </pic:spPr>
                </pic:pic>
              </a:graphicData>
            </a:graphic>
          </wp:inline>
        </w:drawing>
      </w:r>
      <w:r>
        <w:tab/>
      </w:r>
      <w:r>
        <w:tab/>
      </w:r>
      <w:r>
        <w:tab/>
      </w:r>
      <w:r>
        <w:tab/>
      </w:r>
      <w:r w:rsidRPr="007470B0">
        <w:rPr>
          <w:rFonts w:asciiTheme="minorHAnsi" w:hAnsiTheme="minorHAnsi"/>
          <w:b/>
          <w:sz w:val="36"/>
          <w:szCs w:val="36"/>
          <w:lang w:val="en-IE"/>
        </w:rPr>
        <w:t>Comhairle</w:t>
      </w:r>
      <w:r>
        <w:rPr>
          <w:rFonts w:asciiTheme="minorHAnsi" w:hAnsiTheme="minorHAnsi"/>
          <w:b/>
          <w:sz w:val="36"/>
          <w:szCs w:val="36"/>
          <w:lang w:val="en-IE"/>
        </w:rPr>
        <w:t xml:space="preserve"> </w:t>
      </w:r>
      <w:r w:rsidRPr="007470B0">
        <w:rPr>
          <w:rFonts w:asciiTheme="minorHAnsi" w:hAnsiTheme="minorHAnsi"/>
          <w:b/>
          <w:sz w:val="36"/>
          <w:szCs w:val="36"/>
          <w:lang w:val="en-IE"/>
        </w:rPr>
        <w:t>Cathrach</w:t>
      </w:r>
      <w:r>
        <w:rPr>
          <w:rFonts w:asciiTheme="minorHAnsi" w:hAnsiTheme="minorHAnsi"/>
          <w:b/>
          <w:sz w:val="36"/>
          <w:szCs w:val="36"/>
          <w:lang w:val="en-IE"/>
        </w:rPr>
        <w:t xml:space="preserve"> </w:t>
      </w:r>
      <w:r w:rsidRPr="007470B0">
        <w:rPr>
          <w:rFonts w:asciiTheme="minorHAnsi" w:hAnsiTheme="minorHAnsi"/>
          <w:b/>
          <w:sz w:val="36"/>
          <w:szCs w:val="36"/>
          <w:lang w:val="en-IE"/>
        </w:rPr>
        <w:t>na</w:t>
      </w:r>
      <w:r>
        <w:rPr>
          <w:rFonts w:asciiTheme="minorHAnsi" w:hAnsiTheme="minorHAnsi"/>
          <w:b/>
          <w:sz w:val="36"/>
          <w:szCs w:val="36"/>
          <w:lang w:val="en-IE"/>
        </w:rPr>
        <w:t xml:space="preserve"> </w:t>
      </w:r>
      <w:r w:rsidRPr="007470B0">
        <w:rPr>
          <w:rFonts w:asciiTheme="minorHAnsi" w:hAnsiTheme="minorHAnsi"/>
          <w:b/>
          <w:sz w:val="36"/>
          <w:szCs w:val="36"/>
          <w:lang w:val="en-IE"/>
        </w:rPr>
        <w:t>Gaillimhe</w:t>
      </w:r>
    </w:p>
    <w:p w:rsidR="00EA7513" w:rsidRPr="007470B0" w:rsidRDefault="00EA7513" w:rsidP="00EA7513">
      <w:pPr>
        <w:pStyle w:val="NoSpacing"/>
        <w:jc w:val="center"/>
        <w:rPr>
          <w:rFonts w:asciiTheme="minorHAnsi" w:hAnsiTheme="minorHAnsi"/>
          <w:b/>
          <w:sz w:val="36"/>
          <w:szCs w:val="36"/>
          <w:lang w:val="en-US"/>
        </w:rPr>
      </w:pPr>
      <w:r w:rsidRPr="007470B0">
        <w:rPr>
          <w:rFonts w:asciiTheme="minorHAnsi" w:hAnsiTheme="minorHAnsi"/>
          <w:b/>
          <w:sz w:val="36"/>
          <w:szCs w:val="36"/>
          <w:lang w:val="en-US"/>
        </w:rPr>
        <w:t>Galway  City Council</w:t>
      </w:r>
    </w:p>
    <w:p w:rsidR="00EA7513" w:rsidRDefault="00EA7513" w:rsidP="00EA7513">
      <w:pPr>
        <w:pStyle w:val="BlockText"/>
        <w:spacing w:line="360" w:lineRule="auto"/>
        <w:ind w:right="-765"/>
        <w:jc w:val="center"/>
      </w:pPr>
    </w:p>
    <w:p w:rsidR="00EA7513" w:rsidRPr="00F90F1C" w:rsidRDefault="00EA7513" w:rsidP="00EA7513">
      <w:pPr>
        <w:pStyle w:val="BlockText"/>
        <w:spacing w:line="360" w:lineRule="auto"/>
        <w:ind w:right="-765"/>
        <w:jc w:val="center"/>
        <w:rPr>
          <w:rFonts w:asciiTheme="minorHAnsi" w:hAnsiTheme="minorHAnsi"/>
          <w:b/>
          <w:sz w:val="32"/>
          <w:szCs w:val="32"/>
          <w:u w:val="single"/>
        </w:rPr>
      </w:pPr>
      <w:r w:rsidRPr="00F90F1C">
        <w:rPr>
          <w:rFonts w:asciiTheme="minorHAnsi" w:hAnsiTheme="minorHAnsi"/>
          <w:b/>
          <w:sz w:val="32"/>
          <w:szCs w:val="32"/>
          <w:u w:val="single"/>
        </w:rPr>
        <w:t>ACKNOWLEDGEMENT OF APPLICATION FORM:</w:t>
      </w:r>
    </w:p>
    <w:p w:rsidR="00EA7513" w:rsidRPr="00F90F1C" w:rsidRDefault="00EA7513" w:rsidP="00EA7513">
      <w:pPr>
        <w:pStyle w:val="BlockText"/>
        <w:spacing w:line="360" w:lineRule="auto"/>
        <w:ind w:right="-765"/>
        <w:rPr>
          <w:rFonts w:asciiTheme="minorHAnsi" w:hAnsiTheme="minorHAnsi"/>
          <w:b/>
          <w:sz w:val="32"/>
          <w:szCs w:val="32"/>
          <w:u w:val="single"/>
        </w:rPr>
      </w:pPr>
    </w:p>
    <w:p w:rsidR="00EA7513" w:rsidRPr="00526647" w:rsidRDefault="00EA7513" w:rsidP="00341D1C">
      <w:pPr>
        <w:pStyle w:val="BlockText"/>
        <w:spacing w:line="360" w:lineRule="auto"/>
        <w:ind w:right="-765"/>
        <w:jc w:val="center"/>
        <w:rPr>
          <w:rFonts w:asciiTheme="minorHAnsi" w:hAnsiTheme="minorHAnsi"/>
          <w:b/>
          <w:sz w:val="22"/>
        </w:rPr>
      </w:pPr>
      <w:r w:rsidRPr="00F90F1C">
        <w:rPr>
          <w:rFonts w:asciiTheme="minorHAnsi" w:hAnsiTheme="minorHAnsi"/>
          <w:b/>
          <w:color w:val="000000"/>
          <w:sz w:val="32"/>
          <w:szCs w:val="32"/>
          <w:u w:val="single"/>
        </w:rPr>
        <w:t xml:space="preserve">POST OF </w:t>
      </w:r>
      <w:r w:rsidR="003C2694">
        <w:rPr>
          <w:rFonts w:asciiTheme="minorHAnsi" w:hAnsiTheme="minorHAnsi"/>
          <w:b/>
          <w:color w:val="000000"/>
          <w:sz w:val="32"/>
          <w:szCs w:val="32"/>
          <w:u w:val="single"/>
        </w:rPr>
        <w:t xml:space="preserve">CRAFTWORKER – </w:t>
      </w:r>
      <w:r w:rsidR="00841BD4">
        <w:rPr>
          <w:rFonts w:asciiTheme="minorHAnsi" w:hAnsiTheme="minorHAnsi"/>
          <w:b/>
          <w:color w:val="000000"/>
          <w:sz w:val="32"/>
          <w:szCs w:val="32"/>
          <w:u w:val="single"/>
        </w:rPr>
        <w:t>PLUMBER</w:t>
      </w:r>
      <w:r w:rsidR="003C2694">
        <w:rPr>
          <w:rFonts w:asciiTheme="minorHAnsi" w:hAnsiTheme="minorHAnsi"/>
          <w:b/>
          <w:color w:val="000000"/>
          <w:sz w:val="32"/>
          <w:szCs w:val="32"/>
          <w:u w:val="single"/>
        </w:rPr>
        <w:t xml:space="preserve"> </w:t>
      </w:r>
    </w:p>
    <w:p w:rsidR="00EA7513" w:rsidRPr="00526647" w:rsidRDefault="00EA7513" w:rsidP="00EA7513">
      <w:pPr>
        <w:pStyle w:val="BlockText"/>
        <w:spacing w:line="360" w:lineRule="auto"/>
        <w:ind w:right="-765"/>
        <w:rPr>
          <w:rFonts w:asciiTheme="minorHAnsi" w:hAnsiTheme="minorHAnsi"/>
          <w:b/>
        </w:rPr>
      </w:pPr>
    </w:p>
    <w:p w:rsidR="00EA7513" w:rsidRPr="00526647" w:rsidRDefault="00EA7513" w:rsidP="00EA7513">
      <w:pPr>
        <w:pStyle w:val="BlockText"/>
        <w:spacing w:line="360" w:lineRule="auto"/>
        <w:ind w:right="-765"/>
        <w:rPr>
          <w:rFonts w:asciiTheme="minorHAnsi" w:hAnsiTheme="minorHAnsi"/>
          <w:b/>
        </w:rPr>
      </w:pPr>
      <w:r w:rsidRPr="00526647">
        <w:rPr>
          <w:rFonts w:asciiTheme="minorHAnsi" w:hAnsiTheme="minorHAnsi"/>
          <w:b/>
        </w:rPr>
        <w:t>I wish to acknowledge receipt of your application for the above post on ___________________________.</w:t>
      </w:r>
    </w:p>
    <w:p w:rsidR="00EA7513" w:rsidRPr="00526647" w:rsidRDefault="00EA7513" w:rsidP="00EA7513">
      <w:pPr>
        <w:pStyle w:val="BlockText"/>
        <w:spacing w:line="360" w:lineRule="auto"/>
        <w:ind w:right="-765"/>
        <w:rPr>
          <w:rFonts w:asciiTheme="minorHAnsi" w:hAnsiTheme="minorHAnsi"/>
          <w:b/>
        </w:rPr>
      </w:pPr>
    </w:p>
    <w:p w:rsidR="00EA7513" w:rsidRPr="00526647" w:rsidRDefault="00EA7513" w:rsidP="00EA7513">
      <w:pPr>
        <w:pStyle w:val="BlockText"/>
        <w:spacing w:line="360" w:lineRule="auto"/>
        <w:ind w:right="-765"/>
        <w:rPr>
          <w:rFonts w:asciiTheme="minorHAnsi" w:hAnsiTheme="minorHAnsi"/>
          <w:b/>
        </w:rPr>
      </w:pPr>
      <w:r w:rsidRPr="00526647">
        <w:rPr>
          <w:rFonts w:asciiTheme="minorHAnsi" w:hAnsiTheme="minorHAnsi"/>
          <w:b/>
        </w:rPr>
        <w:t xml:space="preserve">Please write your name &amp; address in the Box below. </w:t>
      </w:r>
    </w:p>
    <w:p w:rsidR="00EA7513" w:rsidRPr="00526647" w:rsidRDefault="00EA7513" w:rsidP="00EA7513">
      <w:pPr>
        <w:pStyle w:val="BlockText"/>
        <w:spacing w:line="360" w:lineRule="auto"/>
        <w:ind w:right="-765"/>
        <w:rPr>
          <w:b/>
        </w:rPr>
      </w:pPr>
    </w:p>
    <w:p w:rsidR="00EA7513" w:rsidRDefault="004C1D6C" w:rsidP="00EA7513">
      <w:pPr>
        <w:pStyle w:val="BlockText"/>
        <w:spacing w:line="360" w:lineRule="auto"/>
        <w:ind w:right="-765"/>
        <w:rPr>
          <w:b/>
          <w:sz w:val="22"/>
        </w:rPr>
      </w:pPr>
      <w:r>
        <w:rPr>
          <w:noProof/>
          <w:lang w:eastAsia="en-GB" w:bidi="ar-SA"/>
        </w:rPr>
        <mc:AlternateContent>
          <mc:Choice Requires="wps">
            <w:drawing>
              <wp:anchor distT="0" distB="0" distL="114935" distR="114935" simplePos="0" relativeHeight="251693056" behindDoc="0" locked="0" layoutInCell="1" allowOverlap="1">
                <wp:simplePos x="0" y="0"/>
                <wp:positionH relativeFrom="column">
                  <wp:posOffset>-412750</wp:posOffset>
                </wp:positionH>
                <wp:positionV relativeFrom="paragraph">
                  <wp:posOffset>70485</wp:posOffset>
                </wp:positionV>
                <wp:extent cx="3557905" cy="1706880"/>
                <wp:effectExtent l="0" t="0" r="23495" b="266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7905" cy="1706880"/>
                        </a:xfrm>
                        <a:prstGeom prst="rect">
                          <a:avLst/>
                        </a:prstGeom>
                        <a:solidFill>
                          <a:srgbClr val="FFFFFF"/>
                        </a:solidFill>
                        <a:ln w="6350">
                          <a:solidFill>
                            <a:srgbClr val="000000"/>
                          </a:solidFill>
                          <a:miter lim="800000"/>
                          <a:headEnd/>
                          <a:tailEnd/>
                        </a:ln>
                      </wps:spPr>
                      <wps:txbx>
                        <w:txbxContent>
                          <w:p w:rsidR="00A8589E" w:rsidRDefault="00A8589E" w:rsidP="00EA7513"/>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2.5pt;margin-top:5.55pt;width:280.15pt;height:134.4pt;z-index:2516930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" strokeweight=".5pt">
                <v:textbox inset="7.45pt,3.85pt,7.45pt,3.85pt">
                  <w:txbxContent>
                    <w:p w:rsidR="00A8589E" w:rsidRDefault="00A8589E" w:rsidP="00EA7513"/>
                  </w:txbxContent>
                </v:textbox>
              </v:shape>
            </w:pict>
          </mc:Fallback>
        </mc:AlternateContent>
      </w: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Pr="00526647" w:rsidRDefault="00EA7513" w:rsidP="00EA7513">
      <w:pPr>
        <w:pStyle w:val="BlockText"/>
        <w:spacing w:line="360" w:lineRule="auto"/>
        <w:ind w:right="-765"/>
        <w:rPr>
          <w:rFonts w:asciiTheme="minorHAnsi" w:hAnsiTheme="minorHAnsi"/>
          <w:b/>
          <w:sz w:val="22"/>
        </w:rPr>
      </w:pPr>
    </w:p>
    <w:p w:rsidR="00EA7513" w:rsidRPr="00526647" w:rsidRDefault="00EA7513" w:rsidP="00EA7513">
      <w:pPr>
        <w:pStyle w:val="BlockText"/>
        <w:spacing w:line="360" w:lineRule="auto"/>
        <w:ind w:right="-765"/>
        <w:rPr>
          <w:rFonts w:asciiTheme="minorHAnsi" w:hAnsiTheme="minorHAnsi"/>
          <w:b/>
          <w:sz w:val="22"/>
        </w:rPr>
      </w:pPr>
    </w:p>
    <w:p w:rsidR="00EA7513" w:rsidRPr="00526647" w:rsidRDefault="00EA7513" w:rsidP="00EA7513">
      <w:pPr>
        <w:pStyle w:val="BlockText"/>
        <w:spacing w:line="360" w:lineRule="auto"/>
        <w:ind w:right="-765"/>
        <w:rPr>
          <w:rFonts w:asciiTheme="minorHAnsi" w:hAnsiTheme="minorHAnsi"/>
          <w:b/>
          <w:sz w:val="22"/>
        </w:rPr>
      </w:pPr>
      <w:r>
        <w:rPr>
          <w:rFonts w:asciiTheme="minorHAnsi" w:hAnsiTheme="minorHAnsi"/>
          <w:b/>
          <w:sz w:val="22"/>
        </w:rPr>
        <w:tab/>
      </w:r>
      <w:r w:rsidRPr="00526647">
        <w:rPr>
          <w:rFonts w:asciiTheme="minorHAnsi" w:hAnsiTheme="minorHAnsi"/>
          <w:b/>
          <w:sz w:val="22"/>
        </w:rPr>
        <w:tab/>
        <w:t xml:space="preserve">Signed: </w:t>
      </w:r>
      <w:r w:rsidRPr="00526647">
        <w:rPr>
          <w:rFonts w:asciiTheme="minorHAnsi" w:hAnsiTheme="minorHAnsi"/>
          <w:b/>
          <w:sz w:val="22"/>
        </w:rPr>
        <w:tab/>
      </w:r>
      <w:r w:rsidRPr="00526647">
        <w:rPr>
          <w:rFonts w:asciiTheme="minorHAnsi" w:hAnsiTheme="minorHAnsi"/>
          <w:b/>
          <w:sz w:val="22"/>
        </w:rPr>
        <w:tab/>
      </w:r>
      <w:r>
        <w:rPr>
          <w:rFonts w:asciiTheme="minorHAnsi" w:hAnsiTheme="minorHAnsi"/>
          <w:b/>
          <w:sz w:val="22"/>
        </w:rPr>
        <w:tab/>
      </w:r>
      <w:r w:rsidRPr="00526647">
        <w:rPr>
          <w:rFonts w:asciiTheme="minorHAnsi" w:hAnsiTheme="minorHAnsi"/>
          <w:b/>
          <w:sz w:val="22"/>
        </w:rPr>
        <w:t>____________________________________</w:t>
      </w:r>
    </w:p>
    <w:p w:rsidR="00EA7513" w:rsidRPr="00526647" w:rsidRDefault="00EA7513" w:rsidP="00EA7513">
      <w:pPr>
        <w:pStyle w:val="BlockText"/>
        <w:spacing w:line="360" w:lineRule="auto"/>
        <w:ind w:right="-765"/>
        <w:rPr>
          <w:rFonts w:asciiTheme="minorHAnsi" w:hAnsiTheme="minorHAnsi"/>
          <w:b/>
          <w:sz w:val="22"/>
        </w:rPr>
      </w:pPr>
      <w:r w:rsidRPr="00526647">
        <w:rPr>
          <w:rFonts w:asciiTheme="minorHAnsi" w:hAnsiTheme="minorHAnsi"/>
          <w:b/>
          <w:sz w:val="22"/>
        </w:rPr>
        <w:tab/>
      </w:r>
      <w:r w:rsidRPr="00526647">
        <w:rPr>
          <w:rFonts w:asciiTheme="minorHAnsi" w:hAnsiTheme="minorHAnsi"/>
          <w:b/>
          <w:sz w:val="22"/>
        </w:rPr>
        <w:tab/>
      </w:r>
      <w:r w:rsidRPr="00526647">
        <w:rPr>
          <w:rFonts w:asciiTheme="minorHAnsi" w:hAnsiTheme="minorHAnsi"/>
          <w:b/>
          <w:sz w:val="22"/>
        </w:rPr>
        <w:tab/>
      </w:r>
      <w:r w:rsidRPr="00526647">
        <w:rPr>
          <w:rFonts w:asciiTheme="minorHAnsi" w:hAnsiTheme="minorHAnsi"/>
          <w:b/>
          <w:sz w:val="22"/>
        </w:rPr>
        <w:tab/>
      </w:r>
      <w:r>
        <w:rPr>
          <w:rFonts w:asciiTheme="minorHAnsi" w:hAnsiTheme="minorHAnsi"/>
          <w:b/>
          <w:sz w:val="22"/>
        </w:rPr>
        <w:tab/>
      </w:r>
      <w:r w:rsidRPr="00526647">
        <w:rPr>
          <w:rFonts w:asciiTheme="minorHAnsi" w:hAnsiTheme="minorHAnsi"/>
          <w:b/>
          <w:sz w:val="22"/>
        </w:rPr>
        <w:t xml:space="preserve">Human Resources Department </w:t>
      </w:r>
    </w:p>
    <w:p w:rsidR="00EA7513" w:rsidRPr="00526647" w:rsidRDefault="00EA7513" w:rsidP="00EA7513">
      <w:pPr>
        <w:pStyle w:val="BlockText"/>
        <w:spacing w:line="360" w:lineRule="auto"/>
        <w:ind w:right="-765"/>
        <w:rPr>
          <w:rFonts w:asciiTheme="minorHAnsi" w:hAnsiTheme="minorHAnsi"/>
          <w:b/>
          <w:sz w:val="22"/>
        </w:rPr>
      </w:pPr>
    </w:p>
    <w:p w:rsidR="00EA7513" w:rsidRPr="00526647" w:rsidRDefault="00EA7513" w:rsidP="00EA7513">
      <w:pPr>
        <w:pStyle w:val="BlockText"/>
        <w:spacing w:line="360" w:lineRule="auto"/>
        <w:ind w:right="-765"/>
        <w:rPr>
          <w:rFonts w:asciiTheme="minorHAnsi" w:hAnsiTheme="minorHAnsi"/>
          <w:b/>
          <w:sz w:val="22"/>
        </w:rPr>
      </w:pPr>
      <w:r w:rsidRPr="00526647">
        <w:rPr>
          <w:rFonts w:asciiTheme="minorHAnsi" w:hAnsiTheme="minorHAnsi"/>
          <w:b/>
          <w:sz w:val="22"/>
        </w:rPr>
        <w:tab/>
      </w:r>
      <w:r>
        <w:rPr>
          <w:rFonts w:asciiTheme="minorHAnsi" w:hAnsiTheme="minorHAnsi"/>
          <w:b/>
          <w:sz w:val="22"/>
        </w:rPr>
        <w:tab/>
      </w:r>
      <w:r w:rsidRPr="00526647">
        <w:rPr>
          <w:rFonts w:asciiTheme="minorHAnsi" w:hAnsiTheme="minorHAnsi"/>
          <w:b/>
          <w:sz w:val="22"/>
        </w:rPr>
        <w:t xml:space="preserve">Department Date: </w:t>
      </w:r>
      <w:r w:rsidRPr="00526647">
        <w:rPr>
          <w:rFonts w:asciiTheme="minorHAnsi" w:hAnsiTheme="minorHAnsi"/>
          <w:b/>
          <w:sz w:val="22"/>
        </w:rPr>
        <w:tab/>
        <w:t>___________________________________</w:t>
      </w:r>
    </w:p>
    <w:p w:rsidR="00EA7513" w:rsidRPr="00526647" w:rsidRDefault="00EA7513" w:rsidP="00EA7513">
      <w:pPr>
        <w:jc w:val="both"/>
        <w:rPr>
          <w:rFonts w:asciiTheme="minorHAnsi" w:hAnsiTheme="minorHAnsi"/>
          <w:b/>
          <w:i/>
          <w:sz w:val="22"/>
          <w:szCs w:val="22"/>
        </w:rPr>
      </w:pPr>
    </w:p>
    <w:p w:rsidR="00EA7513" w:rsidRPr="00526647" w:rsidRDefault="00EA7513" w:rsidP="00EA7513">
      <w:pPr>
        <w:jc w:val="both"/>
        <w:rPr>
          <w:rFonts w:asciiTheme="minorHAnsi" w:hAnsiTheme="minorHAnsi"/>
          <w:b/>
          <w:i/>
          <w:sz w:val="22"/>
          <w:szCs w:val="22"/>
          <w:u w:val="single"/>
        </w:rPr>
      </w:pPr>
    </w:p>
    <w:p w:rsidR="00EA7513" w:rsidRPr="00526647" w:rsidRDefault="00EA7513" w:rsidP="00EA7513">
      <w:pPr>
        <w:ind w:left="-851"/>
        <w:jc w:val="both"/>
        <w:rPr>
          <w:rFonts w:asciiTheme="minorHAnsi" w:hAnsiTheme="minorHAnsi"/>
          <w:b/>
          <w:i/>
          <w:sz w:val="22"/>
          <w:szCs w:val="22"/>
          <w:u w:val="single"/>
        </w:rPr>
      </w:pPr>
      <w:r w:rsidRPr="00526647">
        <w:rPr>
          <w:rFonts w:asciiTheme="minorHAnsi" w:hAnsiTheme="minorHAnsi"/>
          <w:b/>
          <w:i/>
          <w:sz w:val="22"/>
          <w:szCs w:val="22"/>
          <w:u w:val="single"/>
        </w:rPr>
        <w:t>Note:</w:t>
      </w:r>
      <w:r w:rsidR="003B1739" w:rsidRPr="003B1739">
        <w:rPr>
          <w:rFonts w:asciiTheme="minorHAnsi" w:hAnsiTheme="minorHAnsi"/>
          <w:b/>
          <w:i/>
          <w:sz w:val="22"/>
          <w:szCs w:val="22"/>
        </w:rPr>
        <w:t xml:space="preserve">  </w:t>
      </w:r>
      <w:r w:rsidRPr="00526647">
        <w:rPr>
          <w:rFonts w:asciiTheme="minorHAnsi" w:hAnsiTheme="minorHAnsi"/>
          <w:b/>
          <w:i/>
          <w:sz w:val="22"/>
          <w:szCs w:val="22"/>
        </w:rPr>
        <w:t xml:space="preserve">This acknowledgement does not confirm whether or not your application is valid, it confirms that Galway City Council has received your application form.  Validation of all application forms received takes place after the closing date only.  </w:t>
      </w: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00053E">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A7513" w:rsidTr="00EA7513">
        <w:tc>
          <w:tcPr>
            <w:tcW w:w="6946" w:type="dxa"/>
          </w:tcPr>
          <w:p w:rsidR="00EA7513" w:rsidRPr="008B6F0D" w:rsidRDefault="00EA7513" w:rsidP="00EA7513">
            <w:pPr>
              <w:pStyle w:val="BlockText"/>
              <w:spacing w:line="360" w:lineRule="auto"/>
              <w:ind w:left="0" w:right="-765"/>
              <w:rPr>
                <w:rFonts w:asciiTheme="minorHAnsi" w:hAnsiTheme="minorHAnsi"/>
                <w:b/>
                <w:color w:val="C0504D" w:themeColor="accent2"/>
              </w:rPr>
            </w:pPr>
          </w:p>
          <w:p w:rsidR="00EA7513" w:rsidRPr="008B6F0D" w:rsidRDefault="00EA7513" w:rsidP="00EA7513">
            <w:pPr>
              <w:pStyle w:val="BlockText"/>
              <w:spacing w:line="360" w:lineRule="auto"/>
              <w:ind w:left="0" w:right="-765"/>
              <w:rPr>
                <w:rFonts w:asciiTheme="minorHAnsi" w:hAnsiTheme="minorHAnsi"/>
                <w:b/>
                <w:color w:val="C0504D" w:themeColor="accent2"/>
              </w:rPr>
            </w:pPr>
            <w:r w:rsidRPr="008B6F0D">
              <w:rPr>
                <w:rFonts w:asciiTheme="minorHAnsi" w:hAnsiTheme="minorHAnsi"/>
                <w:b/>
                <w:color w:val="C0504D" w:themeColor="accent2"/>
              </w:rPr>
              <w:t>For Official Use Only:   Reference Number:    _________________</w:t>
            </w:r>
          </w:p>
          <w:p w:rsidR="00EA7513" w:rsidRPr="008B6F0D" w:rsidRDefault="00EA7513" w:rsidP="00EA7513">
            <w:pPr>
              <w:pStyle w:val="BlockText"/>
              <w:spacing w:line="360" w:lineRule="auto"/>
              <w:ind w:left="0" w:right="-765"/>
              <w:rPr>
                <w:b/>
                <w:color w:val="C0504D" w:themeColor="accent2"/>
              </w:rPr>
            </w:pPr>
          </w:p>
        </w:tc>
      </w:tr>
    </w:tbl>
    <w:p w:rsidR="00EA7513" w:rsidRDefault="00EA7513" w:rsidP="0000053E">
      <w:pPr>
        <w:pStyle w:val="NoSpacing"/>
        <w:rPr>
          <w:rFonts w:ascii="Century Gothic" w:hAnsi="Century Gothic"/>
          <w:color w:val="FF0000"/>
          <w:lang w:val="en-US"/>
        </w:rPr>
      </w:pPr>
      <w:r w:rsidRPr="008B6F0D">
        <w:rPr>
          <w:rFonts w:ascii="Century Gothic" w:hAnsi="Century Gothic"/>
          <w:noProof/>
          <w:color w:val="FF0000"/>
          <w:lang w:eastAsia="en-GB" w:bidi="ar-SA"/>
        </w:rPr>
        <w:drawing>
          <wp:inline distT="0" distB="0" distL="0" distR="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en-US"/>
        </w:rPr>
        <w:br w:type="textWrapping" w:clear="all"/>
      </w:r>
    </w:p>
    <w:p w:rsidR="0000053E" w:rsidRPr="006E18E2" w:rsidRDefault="0000053E" w:rsidP="0000053E">
      <w:pPr>
        <w:spacing w:line="360" w:lineRule="auto"/>
        <w:ind w:left="-567" w:right="-765"/>
        <w:jc w:val="center"/>
        <w:rPr>
          <w:rFonts w:asciiTheme="minorHAnsi" w:hAnsiTheme="minorHAnsi"/>
          <w:b/>
          <w:color w:val="FF0000"/>
          <w:sz w:val="22"/>
          <w:szCs w:val="22"/>
          <w:lang w:val="en-US"/>
        </w:rPr>
      </w:pPr>
    </w:p>
    <w:p w:rsidR="0000053E" w:rsidRDefault="0000053E" w:rsidP="000B4B85">
      <w:pPr>
        <w:ind w:left="-567" w:right="-765"/>
        <w:jc w:val="center"/>
        <w:rPr>
          <w:rFonts w:asciiTheme="minorHAnsi" w:hAnsiTheme="minorHAnsi"/>
          <w:b/>
          <w:color w:val="C0504D" w:themeColor="accent2"/>
          <w:sz w:val="36"/>
          <w:szCs w:val="36"/>
          <w:lang w:val="en-US"/>
        </w:rPr>
      </w:pPr>
      <w:r w:rsidRPr="00F10257">
        <w:rPr>
          <w:rFonts w:asciiTheme="minorHAnsi" w:hAnsiTheme="minorHAnsi"/>
          <w:b/>
          <w:color w:val="C0504D" w:themeColor="accent2"/>
          <w:sz w:val="36"/>
          <w:szCs w:val="36"/>
          <w:lang w:val="en-US"/>
        </w:rPr>
        <w:t xml:space="preserve">APPLICATION FOR THE POST OF </w:t>
      </w:r>
      <w:r w:rsidR="003C2694">
        <w:rPr>
          <w:rFonts w:asciiTheme="minorHAnsi" w:hAnsiTheme="minorHAnsi"/>
          <w:b/>
          <w:color w:val="C0504D" w:themeColor="accent2"/>
          <w:sz w:val="36"/>
          <w:szCs w:val="36"/>
          <w:lang w:val="en-US"/>
        </w:rPr>
        <w:t xml:space="preserve">CRAFTWORKER – </w:t>
      </w:r>
      <w:r w:rsidR="00841BD4">
        <w:rPr>
          <w:rFonts w:asciiTheme="minorHAnsi" w:hAnsiTheme="minorHAnsi"/>
          <w:b/>
          <w:color w:val="C0504D" w:themeColor="accent2"/>
          <w:sz w:val="36"/>
          <w:szCs w:val="36"/>
          <w:lang w:val="en-US"/>
        </w:rPr>
        <w:t>PLUMBER</w:t>
      </w:r>
      <w:r w:rsidR="003C2694">
        <w:rPr>
          <w:rFonts w:asciiTheme="minorHAnsi" w:hAnsiTheme="minorHAnsi"/>
          <w:b/>
          <w:color w:val="C0504D" w:themeColor="accent2"/>
          <w:sz w:val="36"/>
          <w:szCs w:val="36"/>
          <w:lang w:val="en-US"/>
        </w:rPr>
        <w:t xml:space="preserve"> </w:t>
      </w:r>
    </w:p>
    <w:p w:rsidR="008B6F0D" w:rsidRPr="00F10257" w:rsidRDefault="008B6F0D" w:rsidP="000B4B85">
      <w:pPr>
        <w:ind w:left="-567" w:right="-765"/>
        <w:jc w:val="center"/>
        <w:rPr>
          <w:rFonts w:asciiTheme="minorHAnsi" w:hAnsiTheme="minorHAnsi"/>
          <w:b/>
          <w:color w:val="C0504D" w:themeColor="accent2"/>
          <w:sz w:val="36"/>
          <w:szCs w:val="36"/>
          <w:lang w:val="en-US"/>
        </w:rPr>
      </w:pPr>
      <w:r>
        <w:rPr>
          <w:rFonts w:asciiTheme="minorHAnsi" w:hAnsiTheme="minorHAnsi"/>
          <w:b/>
          <w:color w:val="C0504D" w:themeColor="accent2"/>
          <w:sz w:val="36"/>
          <w:szCs w:val="36"/>
          <w:lang w:val="en-US"/>
        </w:rPr>
        <w:t xml:space="preserve">Section 2 </w:t>
      </w:r>
    </w:p>
    <w:p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4B72A6" w:rsidRPr="00820932" w:rsidRDefault="004B72A6" w:rsidP="004B72A6">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8B6F0D" w:rsidRPr="0000053E" w:rsidTr="008B6F0D">
        <w:trPr>
          <w:trHeight w:val="11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b/>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r>
    </w:tbl>
    <w:p w:rsidR="008B6F0D" w:rsidRPr="0000053E" w:rsidRDefault="008B6F0D" w:rsidP="008B6F0D">
      <w:pPr>
        <w:pStyle w:val="BlockText"/>
        <w:spacing w:line="360" w:lineRule="auto"/>
        <w:ind w:right="-765"/>
        <w:rPr>
          <w:rFonts w:asciiTheme="minorHAnsi" w:hAnsiTheme="minorHAnsi"/>
          <w:b/>
          <w:sz w:val="22"/>
        </w:rPr>
      </w:pPr>
    </w:p>
    <w:p w:rsidR="008B6F0D" w:rsidRPr="0000053E" w:rsidRDefault="008B6F0D" w:rsidP="008B6F0D">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Exams</w:t>
            </w:r>
          </w:p>
        </w:tc>
      </w:tr>
      <w:tr w:rsidR="008B6F0D" w:rsidRPr="0000053E" w:rsidTr="008B6F0D">
        <w:trPr>
          <w:trHeight w:val="23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r>
    </w:tbl>
    <w:p w:rsidR="008B6F0D" w:rsidRDefault="008B6F0D" w:rsidP="008B6F0D"/>
    <w:p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rsidTr="008B6F0D">
        <w:tc>
          <w:tcPr>
            <w:tcW w:w="10632" w:type="dxa"/>
          </w:tcPr>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8B6F0D" w:rsidRPr="0000053E" w:rsidRDefault="008B6F0D" w:rsidP="008B6F0D">
            <w:pPr>
              <w:rPr>
                <w:rFonts w:asciiTheme="minorHAnsi" w:eastAsia="Calibri" w:hAnsiTheme="minorHAnsi" w:cs="Times New Roman"/>
                <w:b/>
                <w:szCs w:val="20"/>
                <w:u w:val="single"/>
                <w:lang w:val="ga-IE"/>
              </w:rPr>
            </w:pPr>
          </w:p>
        </w:tc>
      </w:tr>
    </w:tbl>
    <w:p w:rsidR="003C2694" w:rsidRDefault="003C2694" w:rsidP="008B6F0D">
      <w:pPr>
        <w:pStyle w:val="BlockText"/>
        <w:pBdr>
          <w:bar w:val="single" w:sz="4" w:color="auto"/>
        </w:pBdr>
        <w:spacing w:line="360" w:lineRule="auto"/>
        <w:ind w:left="-567" w:right="-765"/>
        <w:rPr>
          <w:rFonts w:asciiTheme="minorHAnsi" w:hAnsiTheme="minorHAnsi" w:cs="Times New Roman"/>
          <w:b/>
          <w:sz w:val="28"/>
          <w:szCs w:val="28"/>
          <w:u w:val="single"/>
        </w:rPr>
      </w:pPr>
    </w:p>
    <w:p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8B6F0D" w:rsidRDefault="008B6F0D" w:rsidP="008B6F0D">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3C2694" w:rsidRDefault="003C2694" w:rsidP="008B6F0D">
      <w:pPr>
        <w:pStyle w:val="BlockText"/>
        <w:spacing w:line="360" w:lineRule="auto"/>
        <w:ind w:right="-765" w:firstLine="284"/>
        <w:rPr>
          <w:rFonts w:asciiTheme="minorHAnsi" w:hAnsiTheme="minorHAnsi" w:cs="Times New Roman"/>
          <w:b/>
          <w:sz w:val="22"/>
          <w:u w:val="single"/>
        </w:rPr>
      </w:pPr>
    </w:p>
    <w:p w:rsidR="008B6F0D" w:rsidRPr="008B6F0D" w:rsidRDefault="008B6F0D" w:rsidP="008B6F0D">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8B6F0D" w:rsidRDefault="008B6F0D" w:rsidP="009E4B39">
      <w:pPr>
        <w:pStyle w:val="BlockText"/>
        <w:spacing w:line="360" w:lineRule="auto"/>
        <w:ind w:left="-567" w:right="-765" w:firstLine="567"/>
        <w:rPr>
          <w:rFonts w:asciiTheme="minorHAnsi" w:hAnsiTheme="minorHAnsi"/>
          <w:b/>
          <w:sz w:val="22"/>
          <w:u w:val="single"/>
        </w:rPr>
      </w:pPr>
    </w:p>
    <w:p w:rsidR="00D350D3" w:rsidRPr="0000053E" w:rsidRDefault="004E7A8C" w:rsidP="00A25E83">
      <w:pPr>
        <w:pStyle w:val="BlockText"/>
        <w:ind w:left="-567" w:right="-1"/>
        <w:rPr>
          <w:rFonts w:asciiTheme="minorHAnsi" w:hAnsiTheme="minorHAnsi"/>
          <w:b/>
          <w:sz w:val="22"/>
        </w:rPr>
      </w:pPr>
      <w:r>
        <w:rPr>
          <w:rFonts w:asciiTheme="minorHAnsi" w:hAnsiTheme="minorHAnsi"/>
          <w:b/>
          <w:sz w:val="22"/>
        </w:rPr>
        <w:t>P</w:t>
      </w:r>
      <w:r w:rsidR="00D350D3" w:rsidRPr="0000053E">
        <w:rPr>
          <w:rFonts w:asciiTheme="minorHAnsi" w:hAnsiTheme="minorHAnsi"/>
          <w:b/>
          <w:sz w:val="22"/>
        </w:rPr>
        <w:t>lease indicate any particular experience and/or achievements you hold which you consider relevant to you</w:t>
      </w:r>
      <w:r w:rsidR="00A25E83" w:rsidRPr="0000053E">
        <w:rPr>
          <w:rFonts w:asciiTheme="minorHAnsi" w:hAnsiTheme="minorHAnsi"/>
          <w:b/>
          <w:sz w:val="22"/>
        </w:rPr>
        <w:t>r application for this position:</w:t>
      </w:r>
    </w:p>
    <w:p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rsidTr="00E00E55">
        <w:tc>
          <w:tcPr>
            <w:tcW w:w="9464" w:type="dxa"/>
          </w:tcPr>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tc>
      </w:tr>
    </w:tbl>
    <w:p w:rsidR="00281717" w:rsidRDefault="00281717" w:rsidP="00E600BE">
      <w:pPr>
        <w:pStyle w:val="BlockText"/>
        <w:ind w:left="-567" w:right="-1"/>
        <w:rPr>
          <w:b/>
          <w:sz w:val="22"/>
        </w:rPr>
      </w:pPr>
    </w:p>
    <w:p w:rsidR="00493E57" w:rsidRDefault="00493E57" w:rsidP="00A25E83">
      <w:pPr>
        <w:pStyle w:val="BlockText"/>
        <w:spacing w:line="360" w:lineRule="auto"/>
        <w:ind w:left="-567" w:right="-765"/>
        <w:rPr>
          <w:b/>
          <w:sz w:val="22"/>
        </w:rPr>
      </w:pPr>
    </w:p>
    <w:p w:rsidR="000C1B54" w:rsidRDefault="000C1B54" w:rsidP="00A25E83">
      <w:pPr>
        <w:pStyle w:val="BlockText"/>
        <w:spacing w:line="360" w:lineRule="auto"/>
        <w:ind w:left="-567" w:right="-765"/>
        <w:rPr>
          <w:b/>
          <w:sz w:val="22"/>
        </w:rPr>
      </w:pPr>
    </w:p>
    <w:p w:rsidR="00D17D5F" w:rsidRPr="0000053E" w:rsidRDefault="00D17D5F" w:rsidP="00A25E83">
      <w:pPr>
        <w:pStyle w:val="BlockText"/>
        <w:spacing w:line="360" w:lineRule="auto"/>
        <w:ind w:left="-567" w:right="-765"/>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p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rsidTr="00E00E55">
        <w:tc>
          <w:tcPr>
            <w:tcW w:w="9498" w:type="dxa"/>
          </w:tcPr>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tc>
      </w:tr>
    </w:tbl>
    <w:p w:rsidR="001F7972" w:rsidRDefault="001F7972" w:rsidP="00873925">
      <w:pPr>
        <w:pStyle w:val="BlockText"/>
        <w:spacing w:line="360" w:lineRule="auto"/>
        <w:ind w:left="-709" w:right="-1"/>
        <w:rPr>
          <w:b/>
          <w:sz w:val="22"/>
        </w:rPr>
      </w:pPr>
    </w:p>
    <w:p w:rsidR="001F7972" w:rsidRDefault="001F7972" w:rsidP="00873925">
      <w:pPr>
        <w:pStyle w:val="BlockText"/>
        <w:spacing w:line="360" w:lineRule="auto"/>
        <w:ind w:left="-709" w:right="-1"/>
        <w:rPr>
          <w:b/>
          <w:sz w:val="22"/>
        </w:rPr>
      </w:pPr>
    </w:p>
    <w:p w:rsidR="00D17D5F" w:rsidRDefault="00D17D5F" w:rsidP="00526647">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526647" w:rsidRPr="00526647" w:rsidRDefault="00526647" w:rsidP="00526647">
      <w:pPr>
        <w:pStyle w:val="BlockText"/>
        <w:spacing w:line="360" w:lineRule="auto"/>
        <w:ind w:left="-567" w:right="-765"/>
        <w:jc w:val="center"/>
        <w:rPr>
          <w:rFonts w:asciiTheme="minorHAnsi" w:hAnsiTheme="minorHAnsi"/>
          <w:b/>
          <w:u w:val="single"/>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sidR="00493E57">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00526647" w:rsidRPr="00526647">
        <w:rPr>
          <w:rFonts w:asciiTheme="minorHAnsi" w:hAnsiTheme="minorHAnsi"/>
          <w:b/>
          <w:color w:val="C0504D" w:themeColor="accent2"/>
          <w:sz w:val="22"/>
          <w:szCs w:val="22"/>
          <w:u w:val="single"/>
        </w:rPr>
        <w:t>P</w:t>
      </w:r>
      <w:r w:rsidR="00493E57">
        <w:rPr>
          <w:rFonts w:asciiTheme="minorHAnsi" w:hAnsiTheme="minorHAnsi"/>
          <w:b/>
          <w:color w:val="C0504D" w:themeColor="accent2"/>
          <w:sz w:val="22"/>
          <w:szCs w:val="22"/>
          <w:u w:val="single"/>
        </w:rPr>
        <w:t>lease see attached C</w:t>
      </w:r>
      <w:r w:rsidRPr="00526647">
        <w:rPr>
          <w:rFonts w:asciiTheme="minorHAnsi" w:hAnsiTheme="minorHAnsi"/>
          <w:b/>
          <w:color w:val="C0504D" w:themeColor="accent2"/>
          <w:sz w:val="22"/>
          <w:szCs w:val="22"/>
          <w:u w:val="single"/>
        </w:rPr>
        <w:t>hecklist.</w:t>
      </w:r>
      <w:r w:rsidRPr="00526647">
        <w:rPr>
          <w:rFonts w:asciiTheme="minorHAnsi" w:hAnsiTheme="minorHAnsi"/>
          <w:b/>
          <w:sz w:val="22"/>
          <w:szCs w:val="22"/>
        </w:rPr>
        <w:t xml:space="preserve">  Please include all of the requested documentation and ensure that your application</w:t>
      </w:r>
      <w:r w:rsidR="00493E57">
        <w:rPr>
          <w:rFonts w:asciiTheme="minorHAnsi" w:hAnsiTheme="minorHAnsi"/>
          <w:b/>
          <w:sz w:val="22"/>
          <w:szCs w:val="22"/>
        </w:rPr>
        <w:t xml:space="preserve"> is posted/delivered</w:t>
      </w:r>
      <w:r w:rsidR="00EE7995">
        <w:rPr>
          <w:rFonts w:asciiTheme="minorHAnsi" w:hAnsiTheme="minorHAnsi"/>
          <w:b/>
          <w:sz w:val="22"/>
          <w:szCs w:val="22"/>
        </w:rPr>
        <w:t>/emailed</w:t>
      </w:r>
      <w:r w:rsidR="00493E57">
        <w:rPr>
          <w:rFonts w:asciiTheme="minorHAnsi" w:hAnsiTheme="minorHAnsi"/>
          <w:b/>
          <w:sz w:val="22"/>
          <w:szCs w:val="22"/>
        </w:rPr>
        <w:t xml:space="preserve"> to Gal</w:t>
      </w:r>
      <w:r w:rsidRPr="00526647">
        <w:rPr>
          <w:rFonts w:asciiTheme="minorHAnsi" w:hAnsiTheme="minorHAnsi"/>
          <w:b/>
          <w:sz w:val="22"/>
          <w:szCs w:val="22"/>
        </w:rPr>
        <w:t xml:space="preserve">way City Council no later than </w:t>
      </w:r>
      <w:r w:rsidRPr="003C2694">
        <w:rPr>
          <w:rFonts w:asciiTheme="minorHAnsi" w:hAnsiTheme="minorHAnsi"/>
          <w:b/>
          <w:sz w:val="22"/>
          <w:szCs w:val="22"/>
        </w:rPr>
        <w:t xml:space="preserve">4.00pm, </w:t>
      </w:r>
      <w:r w:rsidR="00104C9D" w:rsidRPr="003C2694">
        <w:rPr>
          <w:rFonts w:asciiTheme="minorHAnsi" w:hAnsiTheme="minorHAnsi"/>
          <w:b/>
          <w:sz w:val="22"/>
          <w:szCs w:val="22"/>
        </w:rPr>
        <w:t xml:space="preserve">on </w:t>
      </w:r>
      <w:r w:rsidR="00EE7995">
        <w:rPr>
          <w:rFonts w:asciiTheme="minorHAnsi" w:hAnsiTheme="minorHAnsi"/>
          <w:b/>
          <w:sz w:val="22"/>
          <w:szCs w:val="22"/>
        </w:rPr>
        <w:t>Friday 29</w:t>
      </w:r>
      <w:r w:rsidR="00EE7995" w:rsidRPr="00EE7995">
        <w:rPr>
          <w:rFonts w:asciiTheme="minorHAnsi" w:hAnsiTheme="minorHAnsi"/>
          <w:b/>
          <w:sz w:val="22"/>
          <w:szCs w:val="22"/>
          <w:vertAlign w:val="superscript"/>
        </w:rPr>
        <w:t>th</w:t>
      </w:r>
      <w:r w:rsidR="00EE7995">
        <w:rPr>
          <w:rFonts w:asciiTheme="minorHAnsi" w:hAnsiTheme="minorHAnsi"/>
          <w:b/>
          <w:sz w:val="22"/>
          <w:szCs w:val="22"/>
        </w:rPr>
        <w:t xml:space="preserve"> July 2022</w:t>
      </w:r>
      <w:r w:rsidR="00C66C05" w:rsidRPr="003C2694">
        <w:rPr>
          <w:rFonts w:asciiTheme="minorHAnsi" w:hAnsiTheme="minorHAnsi"/>
          <w:b/>
          <w:sz w:val="22"/>
          <w:szCs w:val="22"/>
        </w:rPr>
        <w:t>.</w:t>
      </w:r>
      <w:r w:rsidR="00C66C05">
        <w:rPr>
          <w:rFonts w:asciiTheme="minorHAnsi" w:hAnsiTheme="minorHAnsi"/>
          <w:b/>
          <w:sz w:val="22"/>
          <w:szCs w:val="22"/>
        </w:rPr>
        <w:t xml:space="preserve"> </w:t>
      </w:r>
      <w:r w:rsidR="003E03BC" w:rsidRPr="003E03BC">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r w:rsidR="00493E57">
        <w:rPr>
          <w:rFonts w:asciiTheme="minorHAnsi" w:hAnsiTheme="minorHAnsi"/>
          <w:b/>
          <w:sz w:val="22"/>
          <w:szCs w:val="22"/>
        </w:rPr>
        <w:t xml:space="preserve">Email submissions will not be accepted.  </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18028B"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w:t>
      </w:r>
      <w:r w:rsidR="00D17D5F" w:rsidRPr="00526647">
        <w:rPr>
          <w:rFonts w:asciiTheme="minorHAnsi" w:hAnsiTheme="minorHAnsi"/>
          <w:b/>
          <w:sz w:val="22"/>
          <w:szCs w:val="22"/>
        </w:rPr>
        <w:t xml:space="preserve"> allow sufficient time to ensure delivery not later than the latest date for acceptance.</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satisfy yourself that you are eligible under the </w:t>
      </w:r>
      <w:r w:rsidR="003234FC" w:rsidRPr="00526647">
        <w:rPr>
          <w:rFonts w:asciiTheme="minorHAnsi" w:hAnsiTheme="minorHAnsi"/>
          <w:b/>
          <w:sz w:val="22"/>
          <w:szCs w:val="22"/>
        </w:rPr>
        <w:t>criteria set out for the position</w:t>
      </w:r>
      <w:r w:rsidRPr="00526647">
        <w:rPr>
          <w:rFonts w:asciiTheme="minorHAnsi" w:hAnsiTheme="minorHAnsi"/>
          <w:b/>
          <w:sz w:val="22"/>
          <w:szCs w:val="22"/>
        </w:rPr>
        <w:t>.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D17D5F" w:rsidRPr="00F90F1C" w:rsidRDefault="00D17D5F" w:rsidP="00227BE6">
      <w:pPr>
        <w:pStyle w:val="BlockText"/>
        <w:spacing w:line="360" w:lineRule="auto"/>
        <w:ind w:left="0" w:right="-143"/>
        <w:rPr>
          <w:rFonts w:asciiTheme="minorHAnsi" w:hAnsiTheme="minorHAnsi"/>
          <w:b/>
          <w:sz w:val="18"/>
          <w:szCs w:val="18"/>
        </w:rPr>
      </w:pPr>
    </w:p>
    <w:p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Applications will be short-listed on the basis of the information provided on th</w:t>
      </w:r>
      <w:r w:rsidR="00FE1DF4" w:rsidRPr="00526647">
        <w:rPr>
          <w:rFonts w:asciiTheme="minorHAnsi" w:hAnsiTheme="minorHAnsi"/>
          <w:b/>
          <w:sz w:val="22"/>
          <w:szCs w:val="22"/>
        </w:rPr>
        <w:t xml:space="preserve">e application form. </w:t>
      </w:r>
    </w:p>
    <w:p w:rsidR="003B04BE" w:rsidRPr="00F90F1C" w:rsidRDefault="003B04BE" w:rsidP="003B04BE">
      <w:pPr>
        <w:pStyle w:val="BodyTextIndent"/>
        <w:spacing w:after="0" w:line="360" w:lineRule="auto"/>
        <w:ind w:left="0" w:right="-143"/>
        <w:jc w:val="both"/>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D17D5F" w:rsidRPr="00F90F1C" w:rsidRDefault="00D17D5F" w:rsidP="00227BE6">
      <w:pPr>
        <w:pStyle w:val="BlockText"/>
        <w:spacing w:line="360" w:lineRule="auto"/>
        <w:ind w:right="-143"/>
        <w:rPr>
          <w:rFonts w:asciiTheme="minorHAnsi" w:hAnsiTheme="minorHAnsi"/>
          <w:b/>
          <w:sz w:val="18"/>
          <w:szCs w:val="18"/>
        </w:rPr>
      </w:pPr>
    </w:p>
    <w:p w:rsidR="00D17D5F"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sidR="00493E57">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F90F1C" w:rsidRPr="00526647" w:rsidRDefault="00F90F1C" w:rsidP="00F90F1C">
      <w:pPr>
        <w:pStyle w:val="BlockText"/>
        <w:tabs>
          <w:tab w:val="left" w:pos="-2324"/>
        </w:tabs>
        <w:spacing w:line="360" w:lineRule="auto"/>
        <w:ind w:left="229" w:right="-143"/>
        <w:rPr>
          <w:rFonts w:asciiTheme="minorHAnsi" w:hAnsiTheme="minorHAnsi"/>
          <w:b/>
          <w:sz w:val="22"/>
          <w:szCs w:val="22"/>
        </w:rPr>
      </w:pPr>
    </w:p>
    <w:p w:rsidR="00F90F1C" w:rsidRPr="00F90F1C" w:rsidRDefault="00F90F1C" w:rsidP="00F90F1C">
      <w:pPr>
        <w:ind w:left="-131"/>
        <w:jc w:val="both"/>
        <w:rPr>
          <w:rFonts w:asciiTheme="minorHAnsi" w:hAnsiTheme="minorHAnsi"/>
        </w:rPr>
      </w:pPr>
      <w:r w:rsidRPr="00F90F1C">
        <w:rPr>
          <w:rFonts w:asciiTheme="minorHAnsi" w:hAnsiTheme="minorHAnsi"/>
        </w:rPr>
        <w:t>I hereby declare that I have complied with all th</w:t>
      </w:r>
      <w:r w:rsidR="00493E57">
        <w:rPr>
          <w:rFonts w:asciiTheme="minorHAnsi" w:hAnsiTheme="minorHAnsi"/>
        </w:rPr>
        <w:t>e requirements on the attached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sidR="00493E57">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F90F1C" w:rsidRPr="00F90F1C" w:rsidRDefault="00F90F1C" w:rsidP="00F90F1C">
      <w:pPr>
        <w:ind w:left="-131"/>
        <w:jc w:val="both"/>
        <w:rPr>
          <w:rFonts w:asciiTheme="minorHAnsi" w:hAnsiTheme="minorHAnsi"/>
        </w:rPr>
      </w:pPr>
    </w:p>
    <w:p w:rsidR="00F90F1C" w:rsidRPr="00F90F1C" w:rsidRDefault="00F90F1C" w:rsidP="00F90F1C">
      <w:pPr>
        <w:ind w:left="-131"/>
        <w:jc w:val="both"/>
        <w:rPr>
          <w:rFonts w:asciiTheme="minorHAnsi" w:hAnsiTheme="minorHAnsi"/>
        </w:rPr>
      </w:pPr>
      <w:r w:rsidRPr="00F90F1C">
        <w:rPr>
          <w:rFonts w:asciiTheme="minorHAnsi" w:hAnsiTheme="minorHAnsi"/>
        </w:rPr>
        <w:t xml:space="preserve">Failure to sign application will render it invalid. </w:t>
      </w:r>
    </w:p>
    <w:p w:rsidR="00D17D5F" w:rsidRPr="00526647" w:rsidRDefault="00D17D5F" w:rsidP="00D17D5F">
      <w:pPr>
        <w:pStyle w:val="BlockText"/>
        <w:spacing w:line="360" w:lineRule="auto"/>
        <w:ind w:right="-765"/>
        <w:jc w:val="center"/>
        <w:rPr>
          <w:rFonts w:asciiTheme="minorHAnsi" w:hAnsiTheme="minorHAnsi"/>
          <w:b/>
          <w:sz w:val="22"/>
          <w:szCs w:val="22"/>
        </w:rPr>
      </w:pPr>
    </w:p>
    <w:p w:rsidR="00D17D5F" w:rsidRPr="00526647" w:rsidRDefault="00D17D5F" w:rsidP="00D17D5F">
      <w:pPr>
        <w:pStyle w:val="BlockText"/>
        <w:spacing w:line="360" w:lineRule="auto"/>
        <w:ind w:right="-765"/>
        <w:jc w:val="center"/>
        <w:rPr>
          <w:rFonts w:asciiTheme="minorHAnsi" w:hAnsiTheme="minorHAnsi"/>
          <w:b/>
          <w:sz w:val="22"/>
          <w:szCs w:val="22"/>
          <w:u w:val="single"/>
        </w:rPr>
      </w:pPr>
      <w:r w:rsidRPr="00526647">
        <w:rPr>
          <w:rFonts w:asciiTheme="minorHAnsi" w:hAnsiTheme="minorHAnsi"/>
          <w:b/>
          <w:sz w:val="22"/>
          <w:szCs w:val="22"/>
        </w:rPr>
        <w:t xml:space="preserve">Signature 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873925" w:rsidRPr="00526647" w:rsidRDefault="00873925" w:rsidP="00D17D5F">
      <w:pPr>
        <w:pStyle w:val="BlockText"/>
        <w:spacing w:line="360" w:lineRule="auto"/>
        <w:ind w:right="-765"/>
        <w:jc w:val="center"/>
        <w:rPr>
          <w:rFonts w:asciiTheme="minorHAnsi" w:hAnsiTheme="minorHAnsi"/>
          <w:b/>
          <w:sz w:val="22"/>
          <w:szCs w:val="22"/>
        </w:rPr>
      </w:pPr>
    </w:p>
    <w:p w:rsidR="00D17D5F" w:rsidRPr="00526647" w:rsidRDefault="00D17D5F" w:rsidP="00D17D5F">
      <w:pPr>
        <w:pStyle w:val="BlockText"/>
        <w:spacing w:line="360" w:lineRule="auto"/>
        <w:ind w:right="-765"/>
        <w:jc w:val="center"/>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D17D5F" w:rsidRPr="00526647"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89E" w:rsidRDefault="00A8589E" w:rsidP="004E7A8C">
      <w:pPr>
        <w:pStyle w:val="BlockText"/>
      </w:pPr>
      <w:r>
        <w:separator/>
      </w:r>
    </w:p>
  </w:endnote>
  <w:endnote w:type="continuationSeparator" w:id="0">
    <w:p w:rsidR="00A8589E" w:rsidRDefault="00A8589E"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89E" w:rsidRDefault="00A8589E" w:rsidP="004E7A8C">
      <w:pPr>
        <w:pStyle w:val="BlockText"/>
      </w:pPr>
      <w:r>
        <w:separator/>
      </w:r>
    </w:p>
  </w:footnote>
  <w:footnote w:type="continuationSeparator" w:id="0">
    <w:p w:rsidR="00A8589E" w:rsidRDefault="00A8589E"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7190399"/>
    <w:multiLevelType w:val="hybridMultilevel"/>
    <w:tmpl w:val="5C1E6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7E805E4"/>
    <w:multiLevelType w:val="hybridMultilevel"/>
    <w:tmpl w:val="72908886"/>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BE5631A"/>
    <w:multiLevelType w:val="multilevel"/>
    <w:tmpl w:val="6862E376"/>
    <w:lvl w:ilvl="0">
      <w:start w:val="1"/>
      <w:numFmt w:val="bullet"/>
      <w:lvlText w:val=""/>
      <w:lvlJc w:val="left"/>
      <w:pPr>
        <w:tabs>
          <w:tab w:val="num" w:pos="720"/>
        </w:tabs>
        <w:ind w:left="720" w:hanging="360"/>
      </w:pPr>
      <w:rPr>
        <w:rFonts w:ascii="Symbol" w:hAnsi="Symbol"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F8B3ED8"/>
    <w:multiLevelType w:val="multilevel"/>
    <w:tmpl w:val="D2BADBC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7" w15:restartNumberingAfterBreak="0">
    <w:nsid w:val="30AE4B40"/>
    <w:multiLevelType w:val="hybridMultilevel"/>
    <w:tmpl w:val="13286700"/>
    <w:lvl w:ilvl="0" w:tplc="18090001">
      <w:start w:val="1"/>
      <w:numFmt w:val="bullet"/>
      <w:lvlText w:val=""/>
      <w:lvlJc w:val="left"/>
      <w:pPr>
        <w:ind w:left="1080" w:hanging="360"/>
      </w:pPr>
      <w:rPr>
        <w:rFonts w:ascii="Symbol" w:hAnsi="Symbol"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1" w15:restartNumberingAfterBreak="0">
    <w:nsid w:val="34A609ED"/>
    <w:multiLevelType w:val="hybridMultilevel"/>
    <w:tmpl w:val="06F8D59C"/>
    <w:lvl w:ilvl="0" w:tplc="6268CCF2">
      <w:start w:val="1"/>
      <w:numFmt w:val="lowerLetter"/>
      <w:lvlText w:val="(%1)"/>
      <w:lvlJc w:val="left"/>
      <w:pPr>
        <w:ind w:left="720" w:hanging="360"/>
      </w:pPr>
      <w:rPr>
        <w:rFonts w:asciiTheme="minorHAnsi" w:hAnsiTheme="minorHAnsi" w:hint="default"/>
        <w:b w:val="0"/>
        <w:color w:val="auto"/>
        <w:sz w:val="22"/>
        <w:szCs w:val="22"/>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4"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5"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7" w15:restartNumberingAfterBreak="0">
    <w:nsid w:val="7FC90F5A"/>
    <w:multiLevelType w:val="hybridMultilevel"/>
    <w:tmpl w:val="4E488248"/>
    <w:lvl w:ilvl="0" w:tplc="18090001">
      <w:start w:val="1"/>
      <w:numFmt w:val="bullet"/>
      <w:lvlText w:val=""/>
      <w:lvlJc w:val="left"/>
      <w:pPr>
        <w:ind w:left="1080" w:hanging="360"/>
      </w:pPr>
      <w:rPr>
        <w:rFonts w:ascii="Symbol" w:hAnsi="Symbol"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 w:numId="5">
    <w:abstractNumId w:val="25"/>
  </w:num>
  <w:num w:numId="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2"/>
  </w:num>
  <w:num w:numId="9">
    <w:abstractNumId w:val="4"/>
  </w:num>
  <w:num w:numId="10">
    <w:abstractNumId w:val="9"/>
  </w:num>
  <w:num w:numId="11">
    <w:abstractNumId w:val="7"/>
  </w:num>
  <w:num w:numId="12">
    <w:abstractNumId w:val="11"/>
  </w:num>
  <w:num w:numId="13">
    <w:abstractNumId w:val="10"/>
  </w:num>
  <w:num w:numId="14">
    <w:abstractNumId w:val="22"/>
  </w:num>
  <w:num w:numId="15">
    <w:abstractNumId w:val="20"/>
  </w:num>
  <w:num w:numId="16">
    <w:abstractNumId w:val="19"/>
  </w:num>
  <w:num w:numId="17">
    <w:abstractNumId w:val="18"/>
  </w:num>
  <w:num w:numId="18">
    <w:abstractNumId w:val="16"/>
  </w:num>
  <w:num w:numId="19">
    <w:abstractNumId w:val="8"/>
  </w:num>
  <w:num w:numId="20">
    <w:abstractNumId w:val="14"/>
  </w:num>
  <w:num w:numId="21">
    <w:abstractNumId w:val="15"/>
  </w:num>
  <w:num w:numId="22">
    <w:abstractNumId w:val="13"/>
  </w:num>
  <w:num w:numId="23">
    <w:abstractNumId w:val="5"/>
  </w:num>
  <w:num w:numId="24">
    <w:abstractNumId w:val="21"/>
  </w:num>
  <w:num w:numId="25">
    <w:abstractNumId w:val="26"/>
  </w:num>
  <w:num w:numId="26">
    <w:abstractNumId w:val="17"/>
  </w:num>
  <w:num w:numId="27">
    <w:abstractNumId w:val="27"/>
  </w:num>
  <w:num w:numId="28">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44A65"/>
    <w:rsid w:val="0004659F"/>
    <w:rsid w:val="0007232F"/>
    <w:rsid w:val="000759CF"/>
    <w:rsid w:val="00087578"/>
    <w:rsid w:val="000A214C"/>
    <w:rsid w:val="000B4B85"/>
    <w:rsid w:val="000B5850"/>
    <w:rsid w:val="000C1B54"/>
    <w:rsid w:val="0010247E"/>
    <w:rsid w:val="00104C9D"/>
    <w:rsid w:val="0012463B"/>
    <w:rsid w:val="001349C5"/>
    <w:rsid w:val="00135EA1"/>
    <w:rsid w:val="00144D98"/>
    <w:rsid w:val="00151CDD"/>
    <w:rsid w:val="00167F0E"/>
    <w:rsid w:val="0018028B"/>
    <w:rsid w:val="00193055"/>
    <w:rsid w:val="00197733"/>
    <w:rsid w:val="001A05F1"/>
    <w:rsid w:val="001A17AC"/>
    <w:rsid w:val="001C5CD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5707"/>
    <w:rsid w:val="002A27BA"/>
    <w:rsid w:val="002A5B63"/>
    <w:rsid w:val="002A7558"/>
    <w:rsid w:val="002D2E22"/>
    <w:rsid w:val="002E367D"/>
    <w:rsid w:val="002E7708"/>
    <w:rsid w:val="00303E3D"/>
    <w:rsid w:val="003234FC"/>
    <w:rsid w:val="003335BD"/>
    <w:rsid w:val="003400BF"/>
    <w:rsid w:val="00341D1C"/>
    <w:rsid w:val="00341D82"/>
    <w:rsid w:val="00354A33"/>
    <w:rsid w:val="003B04BE"/>
    <w:rsid w:val="003B1739"/>
    <w:rsid w:val="003B43ED"/>
    <w:rsid w:val="003B76AB"/>
    <w:rsid w:val="003C2694"/>
    <w:rsid w:val="003D186C"/>
    <w:rsid w:val="003E03BC"/>
    <w:rsid w:val="003E5CC0"/>
    <w:rsid w:val="003E5F02"/>
    <w:rsid w:val="003F347E"/>
    <w:rsid w:val="003F39BD"/>
    <w:rsid w:val="00410579"/>
    <w:rsid w:val="00414A72"/>
    <w:rsid w:val="0041630B"/>
    <w:rsid w:val="004613BB"/>
    <w:rsid w:val="00482D08"/>
    <w:rsid w:val="00482D73"/>
    <w:rsid w:val="00493E57"/>
    <w:rsid w:val="00496A6F"/>
    <w:rsid w:val="004A1A19"/>
    <w:rsid w:val="004B72A6"/>
    <w:rsid w:val="004C1D6C"/>
    <w:rsid w:val="004C408B"/>
    <w:rsid w:val="004C5F18"/>
    <w:rsid w:val="004D53B6"/>
    <w:rsid w:val="004D577A"/>
    <w:rsid w:val="004D6EB2"/>
    <w:rsid w:val="004E7A8C"/>
    <w:rsid w:val="00506EC8"/>
    <w:rsid w:val="00515ACD"/>
    <w:rsid w:val="00525BB3"/>
    <w:rsid w:val="00526647"/>
    <w:rsid w:val="00541457"/>
    <w:rsid w:val="00550D59"/>
    <w:rsid w:val="00566492"/>
    <w:rsid w:val="00572E6F"/>
    <w:rsid w:val="0058351E"/>
    <w:rsid w:val="005E393E"/>
    <w:rsid w:val="005F465F"/>
    <w:rsid w:val="00600DCB"/>
    <w:rsid w:val="00614605"/>
    <w:rsid w:val="006372AA"/>
    <w:rsid w:val="00637AEC"/>
    <w:rsid w:val="00644A03"/>
    <w:rsid w:val="006A126C"/>
    <w:rsid w:val="006B3694"/>
    <w:rsid w:val="006C510B"/>
    <w:rsid w:val="006E18E2"/>
    <w:rsid w:val="007070A4"/>
    <w:rsid w:val="007470B0"/>
    <w:rsid w:val="007521AC"/>
    <w:rsid w:val="0076339D"/>
    <w:rsid w:val="00767D00"/>
    <w:rsid w:val="007903F2"/>
    <w:rsid w:val="00790757"/>
    <w:rsid w:val="007A4921"/>
    <w:rsid w:val="007B77F9"/>
    <w:rsid w:val="007E762B"/>
    <w:rsid w:val="007F7F39"/>
    <w:rsid w:val="008179B1"/>
    <w:rsid w:val="00820932"/>
    <w:rsid w:val="0082148B"/>
    <w:rsid w:val="00826CA1"/>
    <w:rsid w:val="008305F2"/>
    <w:rsid w:val="00841BD4"/>
    <w:rsid w:val="00844007"/>
    <w:rsid w:val="008447B1"/>
    <w:rsid w:val="00844B4E"/>
    <w:rsid w:val="00847534"/>
    <w:rsid w:val="008528BD"/>
    <w:rsid w:val="00864984"/>
    <w:rsid w:val="008651B3"/>
    <w:rsid w:val="00873925"/>
    <w:rsid w:val="00876491"/>
    <w:rsid w:val="00887792"/>
    <w:rsid w:val="00895CB3"/>
    <w:rsid w:val="008A46DD"/>
    <w:rsid w:val="008A4F36"/>
    <w:rsid w:val="008B438F"/>
    <w:rsid w:val="008B6F0D"/>
    <w:rsid w:val="008C0EFA"/>
    <w:rsid w:val="008D74A2"/>
    <w:rsid w:val="008E3B41"/>
    <w:rsid w:val="008E3F00"/>
    <w:rsid w:val="008F4C5D"/>
    <w:rsid w:val="008F7090"/>
    <w:rsid w:val="00917A37"/>
    <w:rsid w:val="0093691A"/>
    <w:rsid w:val="00983F13"/>
    <w:rsid w:val="009913F9"/>
    <w:rsid w:val="009B135F"/>
    <w:rsid w:val="009B3279"/>
    <w:rsid w:val="009C2486"/>
    <w:rsid w:val="009C417D"/>
    <w:rsid w:val="009C6D6C"/>
    <w:rsid w:val="009E0084"/>
    <w:rsid w:val="009E4B39"/>
    <w:rsid w:val="00A01B49"/>
    <w:rsid w:val="00A1743A"/>
    <w:rsid w:val="00A20672"/>
    <w:rsid w:val="00A247D1"/>
    <w:rsid w:val="00A25E83"/>
    <w:rsid w:val="00A42FF7"/>
    <w:rsid w:val="00A51730"/>
    <w:rsid w:val="00A56BC2"/>
    <w:rsid w:val="00A61E89"/>
    <w:rsid w:val="00A80D43"/>
    <w:rsid w:val="00A8589E"/>
    <w:rsid w:val="00A86B7B"/>
    <w:rsid w:val="00AD00CA"/>
    <w:rsid w:val="00AD20F3"/>
    <w:rsid w:val="00B15517"/>
    <w:rsid w:val="00B22779"/>
    <w:rsid w:val="00B56C48"/>
    <w:rsid w:val="00B63D0E"/>
    <w:rsid w:val="00B64D03"/>
    <w:rsid w:val="00B65930"/>
    <w:rsid w:val="00B728E5"/>
    <w:rsid w:val="00B72CC3"/>
    <w:rsid w:val="00B77D14"/>
    <w:rsid w:val="00B926DF"/>
    <w:rsid w:val="00B93BBD"/>
    <w:rsid w:val="00BA332C"/>
    <w:rsid w:val="00BA7676"/>
    <w:rsid w:val="00BA7E1D"/>
    <w:rsid w:val="00BD0EF3"/>
    <w:rsid w:val="00BD296A"/>
    <w:rsid w:val="00BD3CC4"/>
    <w:rsid w:val="00BD6448"/>
    <w:rsid w:val="00BF5470"/>
    <w:rsid w:val="00BF71EC"/>
    <w:rsid w:val="00C277DD"/>
    <w:rsid w:val="00C31B5C"/>
    <w:rsid w:val="00C32902"/>
    <w:rsid w:val="00C66C05"/>
    <w:rsid w:val="00C724AE"/>
    <w:rsid w:val="00C820A8"/>
    <w:rsid w:val="00C8395C"/>
    <w:rsid w:val="00CA336B"/>
    <w:rsid w:val="00CB2835"/>
    <w:rsid w:val="00CC41F9"/>
    <w:rsid w:val="00D02588"/>
    <w:rsid w:val="00D0421E"/>
    <w:rsid w:val="00D178BD"/>
    <w:rsid w:val="00D17D5F"/>
    <w:rsid w:val="00D226DD"/>
    <w:rsid w:val="00D26D34"/>
    <w:rsid w:val="00D27AEB"/>
    <w:rsid w:val="00D312AB"/>
    <w:rsid w:val="00D350D3"/>
    <w:rsid w:val="00D55C24"/>
    <w:rsid w:val="00D62EBB"/>
    <w:rsid w:val="00D722DF"/>
    <w:rsid w:val="00D827C2"/>
    <w:rsid w:val="00D86519"/>
    <w:rsid w:val="00DC0809"/>
    <w:rsid w:val="00DE2021"/>
    <w:rsid w:val="00DF684C"/>
    <w:rsid w:val="00E00E55"/>
    <w:rsid w:val="00E32475"/>
    <w:rsid w:val="00E33DFF"/>
    <w:rsid w:val="00E34F3D"/>
    <w:rsid w:val="00E554E4"/>
    <w:rsid w:val="00E600BE"/>
    <w:rsid w:val="00E737D1"/>
    <w:rsid w:val="00E83BA1"/>
    <w:rsid w:val="00EA7513"/>
    <w:rsid w:val="00EC3D5B"/>
    <w:rsid w:val="00ED3469"/>
    <w:rsid w:val="00EE7995"/>
    <w:rsid w:val="00EF2AD3"/>
    <w:rsid w:val="00F012DF"/>
    <w:rsid w:val="00F10257"/>
    <w:rsid w:val="00F123E3"/>
    <w:rsid w:val="00F57B99"/>
    <w:rsid w:val="00F879F0"/>
    <w:rsid w:val="00F90242"/>
    <w:rsid w:val="00F90F1C"/>
    <w:rsid w:val="00F938C3"/>
    <w:rsid w:val="00FB4F24"/>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83A055-0850-41AA-BBFB-269386C1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semiHidden/>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semiHidden/>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FB4F24"/>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25</Pages>
  <Words>4488</Words>
  <Characters>25583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6</cp:revision>
  <cp:lastPrinted>2018-09-21T09:28:00Z</cp:lastPrinted>
  <dcterms:created xsi:type="dcterms:W3CDTF">2022-07-07T11:54:00Z</dcterms:created>
  <dcterms:modified xsi:type="dcterms:W3CDTF">2022-07-13T08:37:00Z</dcterms:modified>
</cp:coreProperties>
</file>