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P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Cathrach</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na</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1349C5" w:rsidP="00D17D5F">
      <w:pPr>
        <w:pStyle w:val="BlockText"/>
        <w:spacing w:line="360" w:lineRule="auto"/>
        <w:ind w:right="-765"/>
        <w:jc w:val="center"/>
        <w:rPr>
          <w:rFonts w:asciiTheme="minorHAnsi" w:hAnsiTheme="minorHAnsi" w:cs="Times New Roman"/>
          <w:b/>
          <w:sz w:val="48"/>
          <w:szCs w:val="48"/>
        </w:rPr>
      </w:pPr>
      <w:r w:rsidRPr="004E7A8C">
        <w:rPr>
          <w:rFonts w:asciiTheme="minorHAnsi" w:hAnsiTheme="minorHAnsi" w:cs="Times New Roman"/>
          <w:b/>
          <w:sz w:val="48"/>
          <w:szCs w:val="48"/>
        </w:rPr>
        <w:t xml:space="preserve">APPLICATION </w:t>
      </w:r>
      <w:r w:rsidR="004E7A8C" w:rsidRPr="004E7A8C">
        <w:rPr>
          <w:rFonts w:asciiTheme="minorHAnsi" w:hAnsiTheme="minorHAnsi" w:cs="Times New Roman"/>
          <w:b/>
          <w:sz w:val="48"/>
          <w:szCs w:val="48"/>
        </w:rPr>
        <w:t xml:space="preserve">BOOKLET </w:t>
      </w:r>
    </w:p>
    <w:p w:rsidR="00FB4F24" w:rsidRDefault="004C1D6C" w:rsidP="0021017F">
      <w:pPr>
        <w:ind w:left="1440" w:right="-327" w:firstLine="720"/>
        <w:jc w:val="both"/>
        <w:rPr>
          <w:rFonts w:asciiTheme="minorHAnsi" w:hAnsiTheme="minorHAnsi" w:cs="Times New Roman"/>
          <w:b/>
          <w:i/>
          <w:color w:val="C0504D" w:themeColor="accent2"/>
          <w:sz w:val="40"/>
        </w:rPr>
      </w:pPr>
      <w:bookmarkStart w:id="0" w:name="_GoBack"/>
      <w:bookmarkEnd w:id="0"/>
      <w:r w:rsidRPr="004C1D6C">
        <w:rPr>
          <w:rFonts w:asciiTheme="minorHAnsi" w:hAnsiTheme="minorHAnsi" w:cs="Times New Roman"/>
          <w:b/>
          <w:color w:val="C0504D" w:themeColor="accent2"/>
          <w:sz w:val="48"/>
          <w:szCs w:val="48"/>
        </w:rPr>
        <w:t xml:space="preserve">CRAFTWORKER – ELECTRICIAN </w:t>
      </w:r>
      <w:r w:rsidR="00A01B49" w:rsidRPr="004C1D6C">
        <w:rPr>
          <w:rFonts w:asciiTheme="minorHAnsi" w:hAnsiTheme="minorHAnsi" w:cs="Times New Roman"/>
          <w:b/>
          <w:i/>
          <w:color w:val="C0504D" w:themeColor="accent2"/>
          <w:sz w:val="40"/>
        </w:rPr>
        <w:t xml:space="preserve"> </w:t>
      </w:r>
    </w:p>
    <w:p w:rsidR="0034036D" w:rsidRPr="0034036D" w:rsidRDefault="0034036D" w:rsidP="0034036D">
      <w:pPr>
        <w:ind w:left="720" w:right="-327" w:firstLine="720"/>
        <w:rPr>
          <w:rFonts w:asciiTheme="minorHAnsi" w:hAnsiTheme="minorHAnsi" w:cs="Times New Roman"/>
          <w:b/>
          <w:color w:val="C0504D" w:themeColor="accent2"/>
          <w:sz w:val="52"/>
          <w:szCs w:val="52"/>
        </w:rPr>
      </w:pPr>
      <w:r>
        <w:rPr>
          <w:rFonts w:asciiTheme="minorHAnsi" w:hAnsiTheme="minorHAnsi" w:cs="Times New Roman"/>
          <w:b/>
          <w:color w:val="C0504D" w:themeColor="accent2"/>
          <w:sz w:val="52"/>
          <w:szCs w:val="52"/>
        </w:rPr>
        <w:t xml:space="preserve">                   </w:t>
      </w:r>
      <w:r w:rsidRPr="0034036D">
        <w:rPr>
          <w:rFonts w:asciiTheme="minorHAnsi" w:hAnsiTheme="minorHAnsi" w:cs="Times New Roman"/>
          <w:b/>
          <w:color w:val="C0504D" w:themeColor="accent2"/>
          <w:sz w:val="52"/>
          <w:szCs w:val="52"/>
        </w:rPr>
        <w:t>Housing</w:t>
      </w:r>
    </w:p>
    <w:p w:rsidR="00FB4F24" w:rsidRDefault="00ED3469" w:rsidP="00FB4F24">
      <w:pPr>
        <w:ind w:left="720" w:right="-327"/>
        <w:jc w:val="both"/>
        <w:rPr>
          <w:rFonts w:asciiTheme="minorHAnsi" w:hAnsiTheme="minorHAnsi" w:cs="Times New Roman"/>
          <w:b/>
          <w:sz w:val="28"/>
          <w:szCs w:val="28"/>
        </w:rPr>
      </w:pPr>
      <w:r w:rsidRPr="004C1D6C">
        <w:rPr>
          <w:rFonts w:asciiTheme="minorHAnsi" w:hAnsiTheme="minorHAnsi" w:cs="Times New Roman"/>
          <w:b/>
          <w:i/>
          <w:color w:val="C0504D" w:themeColor="accent2"/>
          <w:sz w:val="40"/>
        </w:rPr>
        <w:br/>
      </w:r>
      <w:r w:rsidR="00FB4F24" w:rsidRPr="00A247D1">
        <w:rPr>
          <w:rFonts w:asciiTheme="minorHAnsi" w:hAnsiTheme="minorHAnsi" w:cs="Times New Roman"/>
          <w:b/>
          <w:sz w:val="28"/>
          <w:szCs w:val="28"/>
        </w:rPr>
        <w:t xml:space="preserve">Completed Applications </w:t>
      </w:r>
      <w:r w:rsidR="00FB4F24">
        <w:rPr>
          <w:rFonts w:asciiTheme="minorHAnsi" w:hAnsiTheme="minorHAnsi" w:cs="Times New Roman"/>
          <w:b/>
          <w:sz w:val="28"/>
          <w:szCs w:val="28"/>
        </w:rPr>
        <w:t xml:space="preserve">including both </w:t>
      </w:r>
      <w:r w:rsidR="00FB4F24" w:rsidRPr="005B7071">
        <w:rPr>
          <w:rFonts w:asciiTheme="minorHAnsi" w:hAnsiTheme="minorHAnsi" w:cs="Times New Roman"/>
          <w:b/>
          <w:sz w:val="28"/>
          <w:szCs w:val="28"/>
          <w:u w:val="single"/>
        </w:rPr>
        <w:t>Section 1</w:t>
      </w:r>
      <w:r w:rsidR="00FB4F24">
        <w:rPr>
          <w:rFonts w:asciiTheme="minorHAnsi" w:hAnsiTheme="minorHAnsi" w:cs="Times New Roman"/>
          <w:b/>
          <w:sz w:val="28"/>
          <w:szCs w:val="28"/>
        </w:rPr>
        <w:t xml:space="preserve"> and </w:t>
      </w:r>
      <w:r w:rsidR="00FB4F24" w:rsidRPr="005B7071">
        <w:rPr>
          <w:rFonts w:asciiTheme="minorHAnsi" w:hAnsiTheme="minorHAnsi" w:cs="Times New Roman"/>
          <w:b/>
          <w:sz w:val="28"/>
          <w:szCs w:val="28"/>
          <w:u w:val="single"/>
        </w:rPr>
        <w:t>Section 2</w:t>
      </w:r>
      <w:r w:rsidR="00FB4F24">
        <w:rPr>
          <w:rFonts w:asciiTheme="minorHAnsi" w:hAnsiTheme="minorHAnsi" w:cs="Times New Roman"/>
          <w:b/>
          <w:sz w:val="28"/>
          <w:szCs w:val="28"/>
        </w:rPr>
        <w:t xml:space="preserve"> </w:t>
      </w:r>
      <w:r w:rsidR="00FB4F24" w:rsidRPr="00A247D1">
        <w:rPr>
          <w:rFonts w:asciiTheme="minorHAnsi" w:hAnsiTheme="minorHAnsi" w:cs="Times New Roman"/>
          <w:b/>
          <w:sz w:val="28"/>
          <w:szCs w:val="28"/>
        </w:rPr>
        <w:t xml:space="preserve">should be </w:t>
      </w:r>
    </w:p>
    <w:p w:rsidR="00FB4F24" w:rsidRDefault="00FB4F24" w:rsidP="00FB4F24">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FB4F24" w:rsidRDefault="00FB4F24" w:rsidP="00FB4F24">
      <w:pPr>
        <w:ind w:left="720" w:right="-327"/>
        <w:jc w:val="both"/>
        <w:rPr>
          <w:rFonts w:asciiTheme="minorHAnsi" w:hAnsiTheme="minorHAnsi" w:cs="Times New Roman"/>
          <w:b/>
          <w:sz w:val="28"/>
          <w:szCs w:val="28"/>
        </w:rPr>
      </w:pPr>
    </w:p>
    <w:p w:rsidR="00FB4F24" w:rsidRPr="00F62E7F" w:rsidRDefault="00FB4F24" w:rsidP="00FB4F2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FB4F24" w:rsidRPr="00F62E7F" w:rsidRDefault="00FB4F24" w:rsidP="00FB4F24">
      <w:pPr>
        <w:ind w:right="-327"/>
        <w:jc w:val="both"/>
        <w:rPr>
          <w:rFonts w:asciiTheme="minorHAnsi" w:hAnsiTheme="minorHAnsi" w:cs="Times New Roman"/>
          <w:sz w:val="28"/>
          <w:szCs w:val="28"/>
        </w:rPr>
      </w:pPr>
    </w:p>
    <w:p w:rsidR="00FB4F24" w:rsidRPr="00F62E7F" w:rsidRDefault="00FB4F24" w:rsidP="00FB4F24">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004643E6">
        <w:rPr>
          <w:rFonts w:asciiTheme="minorHAnsi" w:hAnsiTheme="minorHAnsi" w:cs="Times New Roman"/>
          <w:b/>
          <w:iCs/>
          <w:sz w:val="28"/>
          <w:szCs w:val="28"/>
          <w:u w:val="single"/>
          <w:lang w:val="en-US"/>
        </w:rPr>
        <w:t xml:space="preserve"> P</w:t>
      </w:r>
      <w:r>
        <w:rPr>
          <w:rFonts w:asciiTheme="minorHAnsi" w:hAnsiTheme="minorHAnsi" w:cs="Times New Roman"/>
          <w:b/>
          <w:iCs/>
          <w:sz w:val="28"/>
          <w:szCs w:val="28"/>
          <w:u w:val="single"/>
          <w:lang w:val="en-US"/>
        </w:rPr>
        <w:t>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Craftworker - Electrician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FB4F24" w:rsidRPr="00F62E7F" w:rsidRDefault="00FB4F24" w:rsidP="00FB4F24">
      <w:pPr>
        <w:tabs>
          <w:tab w:val="left" w:pos="748"/>
          <w:tab w:val="left" w:pos="3927"/>
        </w:tabs>
        <w:ind w:right="-327"/>
        <w:jc w:val="both"/>
        <w:rPr>
          <w:rFonts w:asciiTheme="minorHAnsi" w:hAnsiTheme="minorHAnsi" w:cs="Times New Roman"/>
          <w:iCs/>
          <w:sz w:val="28"/>
          <w:szCs w:val="28"/>
          <w:lang w:val="en-US"/>
        </w:rPr>
      </w:pPr>
    </w:p>
    <w:p w:rsidR="00FB4F24" w:rsidRDefault="00FB4F24" w:rsidP="00FB4F2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FB4F24" w:rsidRDefault="00FB4F24" w:rsidP="00FB4F24">
      <w:pPr>
        <w:tabs>
          <w:tab w:val="left" w:pos="748"/>
          <w:tab w:val="left" w:pos="3927"/>
        </w:tabs>
        <w:ind w:right="-327"/>
        <w:jc w:val="both"/>
        <w:rPr>
          <w:rFonts w:asciiTheme="minorHAnsi" w:hAnsiTheme="minorHAnsi" w:cs="Times New Roman"/>
          <w:b/>
          <w:iCs/>
          <w:sz w:val="28"/>
          <w:szCs w:val="28"/>
          <w:lang w:val="en-US"/>
        </w:rPr>
      </w:pPr>
    </w:p>
    <w:p w:rsidR="00FB4F24" w:rsidRPr="009B18C5" w:rsidRDefault="00FB4F24" w:rsidP="00FB4F24">
      <w:pPr>
        <w:tabs>
          <w:tab w:val="left" w:pos="748"/>
          <w:tab w:val="left" w:pos="3927"/>
        </w:tabs>
        <w:ind w:right="-327"/>
        <w:jc w:val="both"/>
        <w:rPr>
          <w:rFonts w:asciiTheme="minorHAnsi" w:hAnsiTheme="minorHAnsi" w:cs="Times New Roman"/>
          <w:b/>
          <w:iCs/>
          <w:color w:val="C00000"/>
          <w:sz w:val="28"/>
          <w:szCs w:val="28"/>
          <w:lang w:val="en-US"/>
        </w:rPr>
      </w:pPr>
      <w:r>
        <w:rPr>
          <w:rFonts w:asciiTheme="minorHAnsi" w:hAnsiTheme="minorHAnsi" w:cs="Times New Roman"/>
          <w:b/>
          <w:iCs/>
          <w:sz w:val="28"/>
          <w:szCs w:val="28"/>
          <w:lang w:val="en-US"/>
        </w:rPr>
        <w:tab/>
      </w:r>
      <w:r w:rsidRPr="009B18C5">
        <w:rPr>
          <w:rFonts w:asciiTheme="minorHAnsi" w:hAnsiTheme="minorHAnsi" w:cs="Times New Roman"/>
          <w:b/>
          <w:iCs/>
          <w:color w:val="C00000"/>
          <w:sz w:val="28"/>
          <w:szCs w:val="28"/>
          <w:lang w:val="en-US"/>
        </w:rPr>
        <w:t xml:space="preserve">4:00pm </w:t>
      </w:r>
      <w:r>
        <w:rPr>
          <w:rFonts w:asciiTheme="minorHAnsi" w:hAnsiTheme="minorHAnsi" w:cs="Times New Roman"/>
          <w:b/>
          <w:iCs/>
          <w:color w:val="C00000"/>
          <w:sz w:val="28"/>
          <w:szCs w:val="28"/>
          <w:lang w:val="en-US"/>
        </w:rPr>
        <w:t>Friday 29</w:t>
      </w:r>
      <w:r w:rsidRPr="00FB4F24">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July </w:t>
      </w:r>
      <w:r w:rsidRPr="009B18C5">
        <w:rPr>
          <w:rFonts w:asciiTheme="minorHAnsi" w:hAnsiTheme="minorHAnsi" w:cs="Times New Roman"/>
          <w:b/>
          <w:iCs/>
          <w:color w:val="C00000"/>
          <w:sz w:val="28"/>
          <w:szCs w:val="28"/>
          <w:lang w:val="en-US"/>
        </w:rPr>
        <w:t>2022</w:t>
      </w:r>
    </w:p>
    <w:p w:rsidR="00FB4F24" w:rsidRPr="00C25431" w:rsidRDefault="00FB4F24" w:rsidP="00FB4F24">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tab/>
      </w:r>
    </w:p>
    <w:p w:rsidR="004E7A8C" w:rsidRDefault="004E7A8C" w:rsidP="00FB4F24">
      <w:pPr>
        <w:pStyle w:val="BlockText"/>
        <w:spacing w:line="360" w:lineRule="auto"/>
        <w:ind w:right="-765"/>
        <w:jc w:val="center"/>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rsidR="004C1D6C" w:rsidRDefault="004C1D6C" w:rsidP="004E7A8C">
      <w:pPr>
        <w:tabs>
          <w:tab w:val="left" w:pos="748"/>
          <w:tab w:val="left" w:pos="3927"/>
        </w:tabs>
        <w:ind w:right="-327"/>
        <w:jc w:val="center"/>
        <w:rPr>
          <w:rFonts w:asciiTheme="minorHAnsi" w:hAnsiTheme="minorHAnsi" w:cs="Times New Roman"/>
          <w:b/>
          <w:iCs/>
          <w:sz w:val="72"/>
          <w:szCs w:val="72"/>
          <w:lang w:val="en-US"/>
        </w:rPr>
      </w:pPr>
    </w:p>
    <w:p w:rsidR="004C1D6C" w:rsidRDefault="004C1D6C" w:rsidP="004E7A8C">
      <w:pPr>
        <w:tabs>
          <w:tab w:val="left" w:pos="748"/>
          <w:tab w:val="left" w:pos="3927"/>
        </w:tabs>
        <w:ind w:right="-327"/>
        <w:jc w:val="center"/>
        <w:rPr>
          <w:rFonts w:asciiTheme="minorHAnsi" w:hAnsiTheme="minorHAnsi" w:cs="Times New Roman"/>
          <w:b/>
          <w:iCs/>
          <w:color w:val="C0504D" w:themeColor="accent2"/>
          <w:sz w:val="52"/>
          <w:szCs w:val="52"/>
          <w:lang w:val="en-US"/>
        </w:rPr>
      </w:pPr>
      <w:r w:rsidRPr="004C1D6C">
        <w:rPr>
          <w:rFonts w:asciiTheme="minorHAnsi" w:hAnsiTheme="minorHAnsi" w:cs="Times New Roman"/>
          <w:b/>
          <w:iCs/>
          <w:color w:val="C0504D" w:themeColor="accent2"/>
          <w:sz w:val="52"/>
          <w:szCs w:val="52"/>
          <w:lang w:val="en-US"/>
        </w:rPr>
        <w:t xml:space="preserve">Craftworker – Electrician </w:t>
      </w:r>
    </w:p>
    <w:p w:rsidR="0034036D" w:rsidRPr="004C1D6C" w:rsidRDefault="0034036D" w:rsidP="004E7A8C">
      <w:pPr>
        <w:tabs>
          <w:tab w:val="left" w:pos="748"/>
          <w:tab w:val="left" w:pos="3927"/>
        </w:tabs>
        <w:ind w:right="-327"/>
        <w:jc w:val="center"/>
        <w:rPr>
          <w:rFonts w:asciiTheme="minorHAnsi" w:hAnsiTheme="minorHAnsi" w:cs="Times New Roman"/>
          <w:b/>
          <w:iCs/>
          <w:color w:val="C0504D" w:themeColor="accent2"/>
          <w:sz w:val="52"/>
          <w:szCs w:val="52"/>
          <w:lang w:val="en-US"/>
        </w:rPr>
      </w:pPr>
      <w:r>
        <w:rPr>
          <w:rFonts w:asciiTheme="minorHAnsi" w:hAnsiTheme="minorHAnsi" w:cs="Times New Roman"/>
          <w:b/>
          <w:iCs/>
          <w:color w:val="C0504D" w:themeColor="accent2"/>
          <w:sz w:val="52"/>
          <w:szCs w:val="52"/>
          <w:lang w:val="en-US"/>
        </w:rPr>
        <w:t>Housing</w:t>
      </w:r>
    </w:p>
    <w:p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34036D" w:rsidRPr="00C8395C" w:rsidRDefault="0034036D" w:rsidP="00E600BE">
      <w:pPr>
        <w:tabs>
          <w:tab w:val="left" w:pos="748"/>
          <w:tab w:val="left" w:pos="3927"/>
        </w:tabs>
        <w:ind w:right="-327"/>
        <w:jc w:val="both"/>
        <w:rPr>
          <w:rFonts w:asciiTheme="minorHAnsi" w:hAnsiTheme="minorHAnsi" w:cs="Times New Roman"/>
          <w:b/>
          <w:iCs/>
          <w:color w:val="FF0000"/>
          <w:sz w:val="28"/>
          <w:szCs w:val="28"/>
          <w:lang w:val="en-US"/>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FB4F24" w:rsidRPr="00482D73" w:rsidRDefault="004C1D6C" w:rsidP="00FB4F2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A8589E" w:rsidRPr="00B7470C" w:rsidRDefault="00A8589E" w:rsidP="00482D73">
                            <w:pPr>
                              <w:pStyle w:val="Heading5"/>
                              <w:jc w:val="center"/>
                              <w:rPr>
                                <w:rFonts w:asciiTheme="minorHAnsi" w:hAnsiTheme="minorHAnsi"/>
                                <w:i/>
                                <w:color w:val="FF0000"/>
                                <w:sz w:val="52"/>
                              </w:rPr>
                            </w:pPr>
                            <w:r w:rsidRPr="00B7470C">
                              <w:rPr>
                                <w:rFonts w:asciiTheme="minorHAnsi" w:hAnsiTheme="minorHAnsi"/>
                                <w:i/>
                                <w:color w:val="FF0000"/>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A8589E" w:rsidRPr="00B7470C" w:rsidRDefault="00A8589E" w:rsidP="00482D73">
                      <w:pPr>
                        <w:pStyle w:val="Heading5"/>
                        <w:jc w:val="center"/>
                        <w:rPr>
                          <w:rFonts w:asciiTheme="minorHAnsi" w:hAnsiTheme="minorHAnsi"/>
                          <w:i/>
                          <w:color w:val="FF0000"/>
                          <w:sz w:val="52"/>
                        </w:rPr>
                      </w:pPr>
                      <w:r w:rsidRPr="00B7470C">
                        <w:rPr>
                          <w:rFonts w:asciiTheme="minorHAnsi" w:hAnsiTheme="minorHAnsi"/>
                          <w:i/>
                          <w:color w:val="FF0000"/>
                          <w:sz w:val="52"/>
                        </w:rPr>
                        <w:t>IMPORTANT CHECKLIST</w:t>
                      </w:r>
                    </w:p>
                  </w:txbxContent>
                </v:textbox>
              </v:shape>
            </w:pict>
          </mc:Fallback>
        </mc:AlternateContent>
      </w:r>
      <w:r w:rsidR="00FB4F24" w:rsidRPr="00FB4F24">
        <w:rPr>
          <w:rFonts w:asciiTheme="minorHAnsi" w:hAnsiTheme="minorHAnsi"/>
        </w:rPr>
        <w:t xml:space="preserve"> </w:t>
      </w:r>
    </w:p>
    <w:p w:rsidR="00FB4F24" w:rsidRPr="00267917" w:rsidRDefault="00FB4F24" w:rsidP="00FB4F24">
      <w:pPr>
        <w:jc w:val="both"/>
        <w:rPr>
          <w:rFonts w:asciiTheme="minorHAnsi" w:hAnsiTheme="minorHAnsi"/>
          <w:b/>
          <w:sz w:val="23"/>
          <w:szCs w:val="23"/>
          <w:u w:val="single"/>
        </w:rPr>
      </w:pPr>
      <w:r w:rsidRPr="00267917">
        <w:rPr>
          <w:rFonts w:asciiTheme="minorHAnsi" w:hAnsiTheme="minorHAnsi"/>
          <w:b/>
          <w:sz w:val="23"/>
          <w:szCs w:val="23"/>
          <w:u w:val="single"/>
        </w:rPr>
        <w:t xml:space="preserve">Please check the following points before sending this form:  </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All application forms must be submitted, fully completed and inclusive of all</w:t>
      </w:r>
      <w:r>
        <w:rPr>
          <w:rFonts w:asciiTheme="minorHAnsi" w:hAnsiTheme="minorHAnsi"/>
          <w:sz w:val="23"/>
          <w:szCs w:val="23"/>
        </w:rPr>
        <w:t xml:space="preserve"> the requested documentation by </w:t>
      </w:r>
      <w:r w:rsidRPr="00EB46A7">
        <w:rPr>
          <w:rFonts w:asciiTheme="minorHAnsi" w:hAnsiTheme="minorHAnsi"/>
          <w:bCs/>
          <w:sz w:val="23"/>
          <w:szCs w:val="23"/>
        </w:rPr>
        <w:t>4.00 pm on</w:t>
      </w:r>
      <w:r w:rsidRPr="00EB46A7">
        <w:rPr>
          <w:rFonts w:asciiTheme="minorHAnsi" w:hAnsiTheme="minorHAnsi"/>
          <w:b/>
          <w:bCs/>
          <w:sz w:val="23"/>
          <w:szCs w:val="23"/>
        </w:rPr>
        <w:t xml:space="preserve"> </w:t>
      </w:r>
      <w:r>
        <w:rPr>
          <w:rFonts w:asciiTheme="minorHAnsi" w:hAnsiTheme="minorHAnsi"/>
          <w:sz w:val="23"/>
          <w:szCs w:val="23"/>
        </w:rPr>
        <w:t>Friday 29</w:t>
      </w:r>
      <w:r w:rsidRPr="00FB4F24">
        <w:rPr>
          <w:rFonts w:asciiTheme="minorHAnsi" w:hAnsiTheme="minorHAnsi"/>
          <w:sz w:val="23"/>
          <w:szCs w:val="23"/>
          <w:vertAlign w:val="superscript"/>
        </w:rPr>
        <w:t>th</w:t>
      </w:r>
      <w:r>
        <w:rPr>
          <w:rFonts w:asciiTheme="minorHAnsi" w:hAnsiTheme="minorHAnsi"/>
          <w:sz w:val="23"/>
          <w:szCs w:val="23"/>
        </w:rPr>
        <w:t xml:space="preserve"> July 2022.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FB4F24" w:rsidRPr="00267917" w:rsidRDefault="00FB4F24" w:rsidP="00FB4F24">
      <w:pPr>
        <w:ind w:left="360"/>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FB4F24" w:rsidRPr="00267917" w:rsidRDefault="00FB4F24" w:rsidP="00FB4F24">
      <w:pPr>
        <w:pStyle w:val="ListParagraph"/>
        <w:rPr>
          <w:rFonts w:asciiTheme="minorHAnsi" w:hAnsiTheme="minorHAnsi"/>
          <w:sz w:val="23"/>
          <w:szCs w:val="23"/>
        </w:rPr>
      </w:pPr>
    </w:p>
    <w:p w:rsidR="00FB4F24" w:rsidRPr="00553C47"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PDF or WORD document (not individually scanned documents) by </w:t>
      </w:r>
      <w:r w:rsidRPr="00EB46A7">
        <w:rPr>
          <w:rFonts w:asciiTheme="minorHAnsi" w:hAnsiTheme="minorHAnsi"/>
          <w:b/>
          <w:bCs/>
          <w:sz w:val="23"/>
          <w:szCs w:val="23"/>
          <w:u w:val="single"/>
        </w:rPr>
        <w:t>4.00 pm on</w:t>
      </w:r>
      <w:r>
        <w:rPr>
          <w:rFonts w:asciiTheme="minorHAnsi" w:hAnsiTheme="minorHAnsi"/>
          <w:bCs/>
          <w:sz w:val="23"/>
          <w:szCs w:val="23"/>
        </w:rPr>
        <w:t xml:space="preserve"> </w:t>
      </w:r>
      <w:r>
        <w:rPr>
          <w:rFonts w:asciiTheme="minorHAnsi" w:hAnsiTheme="minorHAnsi" w:cstheme="minorHAnsi"/>
          <w:b/>
          <w:sz w:val="23"/>
          <w:szCs w:val="23"/>
          <w:u w:val="single"/>
        </w:rPr>
        <w:t>Friday 29</w:t>
      </w:r>
      <w:r w:rsidRPr="00FB4F24">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July 2022.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Craftworker Electrician -</w:t>
      </w:r>
      <w:r w:rsidRPr="00267917">
        <w:rPr>
          <w:rFonts w:asciiTheme="minorHAnsi" w:hAnsiTheme="minorHAnsi" w:cstheme="minorHAnsi"/>
          <w:b/>
          <w:color w:val="C00000"/>
          <w:sz w:val="23"/>
          <w:szCs w:val="23"/>
        </w:rPr>
        <w:t xml:space="preserve"> Application Form”</w:t>
      </w:r>
    </w:p>
    <w:p w:rsidR="00FB4F24" w:rsidRPr="00553C47" w:rsidRDefault="00FB4F24" w:rsidP="00FB4F24">
      <w:pPr>
        <w:ind w:left="360"/>
        <w:rPr>
          <w:rFonts w:asciiTheme="minorHAnsi" w:hAnsiTheme="minorHAnsi" w:cstheme="minorHAnsi"/>
          <w:sz w:val="23"/>
          <w:szCs w:val="23"/>
        </w:rPr>
      </w:pPr>
    </w:p>
    <w:p w:rsidR="00FB4F24" w:rsidRPr="00C00215"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EB46A7">
        <w:rPr>
          <w:rFonts w:asciiTheme="minorHAnsi" w:hAnsiTheme="minorHAnsi" w:cstheme="minorHAnsi"/>
          <w:sz w:val="23"/>
          <w:szCs w:val="23"/>
        </w:rPr>
        <w:t xml:space="preserve">4.00 pm </w:t>
      </w:r>
      <w:r>
        <w:rPr>
          <w:rFonts w:asciiTheme="minorHAnsi" w:hAnsiTheme="minorHAnsi" w:cstheme="minorHAnsi"/>
          <w:sz w:val="23"/>
          <w:szCs w:val="23"/>
        </w:rPr>
        <w:t>on Friday 29</w:t>
      </w:r>
      <w:r w:rsidRPr="00FB4F24">
        <w:rPr>
          <w:rFonts w:asciiTheme="minorHAnsi" w:hAnsiTheme="minorHAnsi" w:cstheme="minorHAnsi"/>
          <w:sz w:val="23"/>
          <w:szCs w:val="23"/>
          <w:vertAlign w:val="superscript"/>
        </w:rPr>
        <w:t>th</w:t>
      </w:r>
      <w:r>
        <w:rPr>
          <w:rFonts w:asciiTheme="minorHAnsi" w:hAnsiTheme="minorHAnsi" w:cstheme="minorHAnsi"/>
          <w:sz w:val="23"/>
          <w:szCs w:val="23"/>
        </w:rPr>
        <w:t xml:space="preserve"> July 2022.</w:t>
      </w: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FB4F24" w:rsidRPr="00267917" w:rsidRDefault="00FB4F24" w:rsidP="00FB4F24">
      <w:pPr>
        <w:pStyle w:val="ListParagraph"/>
        <w:rPr>
          <w:rFonts w:asciiTheme="minorHAnsi" w:hAnsiTheme="minorHAnsi"/>
          <w:b/>
          <w:sz w:val="23"/>
          <w:szCs w:val="23"/>
          <w:u w:val="single"/>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FB4F24" w:rsidRPr="00267917" w:rsidRDefault="00FB4F24" w:rsidP="00FB4F24">
      <w:pPr>
        <w:pStyle w:val="ListParagraph"/>
        <w:rPr>
          <w:rFonts w:asciiTheme="minorHAnsi" w:hAnsiTheme="minorHAnsi"/>
          <w:sz w:val="23"/>
          <w:szCs w:val="23"/>
        </w:rPr>
      </w:pPr>
    </w:p>
    <w:p w:rsidR="00FB4F24" w:rsidRPr="00267917" w:rsidRDefault="00FB4F24" w:rsidP="00FB4F24">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FB4F24" w:rsidRPr="00267917" w:rsidRDefault="00FB4F24" w:rsidP="00FB4F24">
      <w:pPr>
        <w:ind w:left="360"/>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FB4F24" w:rsidRPr="00267917" w:rsidRDefault="00FB4F24" w:rsidP="00FB4F24">
      <w:pPr>
        <w:pStyle w:val="ListParagraph"/>
        <w:rPr>
          <w:rFonts w:asciiTheme="minorHAnsi" w:hAnsiTheme="minorHAnsi"/>
          <w:sz w:val="23"/>
          <w:szCs w:val="23"/>
        </w:rPr>
      </w:pPr>
    </w:p>
    <w:p w:rsidR="00FB4F24"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4C1D6C" w:rsidRDefault="004C1D6C" w:rsidP="008F7090">
      <w:pPr>
        <w:pStyle w:val="BlockText"/>
        <w:spacing w:line="360" w:lineRule="auto"/>
        <w:ind w:left="0" w:right="-765"/>
        <w:jc w:val="left"/>
        <w:rPr>
          <w:rFonts w:asciiTheme="minorHAnsi" w:hAnsiTheme="minorHAnsi"/>
          <w:b/>
          <w:i/>
          <w:color w:val="C0504D" w:themeColor="accent2"/>
          <w:sz w:val="32"/>
          <w:szCs w:val="32"/>
        </w:rPr>
      </w:pPr>
    </w:p>
    <w:p w:rsidR="008F7090" w:rsidRPr="00D827C2" w:rsidRDefault="008F7090" w:rsidP="008F7090">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w:t>
      </w:r>
    </w:p>
    <w:p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4C1D6C">
        <w:rPr>
          <w:rFonts w:asciiTheme="minorHAnsi" w:hAnsiTheme="minorHAnsi"/>
          <w:b/>
          <w:color w:val="C0504D" w:themeColor="accent2"/>
          <w:sz w:val="32"/>
          <w:szCs w:val="32"/>
        </w:rPr>
        <w:t xml:space="preserve">CRAFTWORKER – ELECTRICIAN </w:t>
      </w:r>
    </w:p>
    <w:p w:rsidR="008F7090" w:rsidRPr="00D827C2" w:rsidRDefault="008F7090" w:rsidP="00A8589E">
      <w:pPr>
        <w:pStyle w:val="BlockText"/>
        <w:spacing w:line="360" w:lineRule="auto"/>
        <w:ind w:left="0" w:right="-765" w:hanging="851"/>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__</w:t>
      </w:r>
      <w:r w:rsidR="00A8589E">
        <w:rPr>
          <w:rFonts w:asciiTheme="minorHAnsi" w:hAnsiTheme="minorHAnsi"/>
          <w:b/>
          <w:i/>
          <w:color w:val="C0504D" w:themeColor="accent2"/>
        </w:rPr>
        <w:t>___</w:t>
      </w:r>
      <w:r w:rsidRPr="00D827C2">
        <w:rPr>
          <w:rFonts w:asciiTheme="minorHAnsi" w:hAnsiTheme="minorHAnsi"/>
          <w:b/>
          <w:i/>
          <w:color w:val="C0504D" w:themeColor="accent2"/>
        </w:rPr>
        <w:t>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____________</w:t>
      </w:r>
      <w:r w:rsidR="00A8589E">
        <w:rPr>
          <w:rFonts w:asciiTheme="minorHAnsi" w:hAnsiTheme="minorHAnsi"/>
          <w:b/>
          <w:i/>
          <w:color w:val="C0504D" w:themeColor="accent2"/>
        </w:rPr>
        <w:t>___</w:t>
      </w:r>
    </w:p>
    <w:p w:rsidR="00FB4F24" w:rsidRPr="00B7470C" w:rsidRDefault="00FB4F24" w:rsidP="00FB4F24">
      <w:pPr>
        <w:autoSpaceDE w:val="0"/>
        <w:autoSpaceDN w:val="0"/>
        <w:jc w:val="both"/>
        <w:rPr>
          <w:rFonts w:asciiTheme="minorHAnsi" w:hAnsiTheme="minorHAnsi" w:cstheme="minorHAnsi"/>
          <w:lang w:val="en-IE"/>
        </w:rPr>
      </w:pPr>
      <w:r w:rsidRPr="00B7470C">
        <w:rPr>
          <w:rFonts w:asciiTheme="minorHAnsi" w:hAnsiTheme="minorHAnsi" w:cstheme="minorHAnsi"/>
          <w:color w:val="000000"/>
        </w:rPr>
        <w:t xml:space="preserve">The Craftworker – Electrician will play an important role in the Housing Department of the Council. The successful candidate will be expected to work with minimal supervision as part of a larger team throughout Galway City. The successful candidate will benefit from ongoing training and development which will form a core part of the post.  </w:t>
      </w:r>
      <w:r w:rsidR="009B3279" w:rsidRPr="00B7470C">
        <w:rPr>
          <w:rFonts w:asciiTheme="minorHAnsi" w:hAnsiTheme="minorHAnsi" w:cstheme="minorHAnsi"/>
          <w:color w:val="000000"/>
        </w:rPr>
        <w:t>They</w:t>
      </w:r>
      <w:r w:rsidRPr="00B7470C">
        <w:rPr>
          <w:rFonts w:asciiTheme="minorHAnsi" w:hAnsiTheme="minorHAnsi" w:cstheme="minorHAnsi"/>
          <w:color w:val="000000"/>
        </w:rPr>
        <w:t xml:space="preserve"> will have the opportunity to perform a range of duties as outlined in the briefing document. </w:t>
      </w:r>
    </w:p>
    <w:p w:rsidR="00FB4F24" w:rsidRPr="00B7470C" w:rsidRDefault="00FB4F24" w:rsidP="00FB4F24">
      <w:pPr>
        <w:jc w:val="both"/>
        <w:rPr>
          <w:rFonts w:asciiTheme="minorHAnsi" w:hAnsiTheme="minorHAnsi" w:cstheme="minorHAnsi"/>
        </w:rPr>
      </w:pPr>
      <w:r w:rsidRPr="00B7470C">
        <w:rPr>
          <w:rFonts w:asciiTheme="minorHAnsi" w:hAnsiTheme="minorHAnsi" w:cstheme="minorHAnsi"/>
        </w:rPr>
        <w:t xml:space="preserve">Applicants will be required to perform such duties and carry out such instructions as may be given from time to time by the Senior Engineer or  other </w:t>
      </w:r>
      <w:r w:rsidRPr="00B7470C">
        <w:rPr>
          <w:rFonts w:asciiTheme="minorHAnsi" w:hAnsiTheme="minorHAnsi" w:cstheme="minorHAnsi"/>
          <w:color w:val="000000"/>
        </w:rPr>
        <w:t>nominated persons</w:t>
      </w:r>
      <w:r w:rsidRPr="00B7470C">
        <w:rPr>
          <w:rFonts w:asciiTheme="minorHAnsi" w:hAnsiTheme="minorHAnsi" w:cstheme="minorHAnsi"/>
        </w:rPr>
        <w:t xml:space="preserve">.  Applicants must be capable of carrying out such duties as may be assigned or altered from time to time.  </w:t>
      </w:r>
    </w:p>
    <w:p w:rsidR="00FB4F24" w:rsidRPr="00B7470C" w:rsidRDefault="00FB4F24" w:rsidP="00FB4F24">
      <w:pPr>
        <w:jc w:val="both"/>
        <w:rPr>
          <w:rFonts w:asciiTheme="minorHAnsi" w:hAnsiTheme="minorHAnsi" w:cstheme="minorHAnsi"/>
        </w:rPr>
      </w:pPr>
      <w:r w:rsidRPr="00B7470C">
        <w:rPr>
          <w:rFonts w:asciiTheme="minorHAnsi" w:hAnsiTheme="minorHAnsi" w:cstheme="minorHAnsi"/>
        </w:rPr>
        <w:t>The post holder shall not engage in any gainful occupation, other than as an employee of a local authority, to such an extent as to impair the performance of his or her duties as an employee of a local authority or in any occupation which might conflict with the interests of the local authority or which might be inconsistent with the discharge of his duties as a local authority employee.</w:t>
      </w:r>
    </w:p>
    <w:p w:rsidR="00FB4F24" w:rsidRPr="00B7470C" w:rsidRDefault="00FB4F24" w:rsidP="00FB4F24">
      <w:pPr>
        <w:jc w:val="both"/>
        <w:rPr>
          <w:rFonts w:asciiTheme="minorHAnsi" w:hAnsiTheme="minorHAnsi" w:cstheme="minorHAnsi"/>
          <w:b/>
        </w:rPr>
      </w:pPr>
    </w:p>
    <w:p w:rsidR="009B3279" w:rsidRPr="00B7470C" w:rsidRDefault="00FB4F24" w:rsidP="00FB4F24">
      <w:pPr>
        <w:jc w:val="both"/>
        <w:rPr>
          <w:rFonts w:asciiTheme="minorHAnsi" w:hAnsiTheme="minorHAnsi" w:cstheme="minorHAnsi"/>
          <w:b/>
          <w:u w:val="single"/>
        </w:rPr>
      </w:pPr>
      <w:r w:rsidRPr="00B7470C">
        <w:rPr>
          <w:rFonts w:asciiTheme="minorHAnsi" w:hAnsiTheme="minorHAnsi" w:cstheme="minorHAnsi"/>
          <w:b/>
          <w:u w:val="single"/>
        </w:rPr>
        <w:t>Responsibilities</w:t>
      </w:r>
    </w:p>
    <w:p w:rsidR="00FB4F24" w:rsidRPr="00B7470C" w:rsidRDefault="00FB4F24" w:rsidP="00FB4F24">
      <w:pPr>
        <w:jc w:val="both"/>
        <w:rPr>
          <w:rFonts w:asciiTheme="minorHAnsi" w:hAnsiTheme="minorHAnsi" w:cstheme="minorHAnsi"/>
        </w:rPr>
      </w:pPr>
      <w:r w:rsidRPr="00B7470C">
        <w:rPr>
          <w:rFonts w:asciiTheme="minorHAnsi" w:hAnsiTheme="minorHAnsi" w:cstheme="minorHAnsi"/>
        </w:rPr>
        <w:t xml:space="preserve">The following is a brief overview of the work involved in the Housing Department.  </w:t>
      </w:r>
    </w:p>
    <w:p w:rsidR="00EE7995" w:rsidRPr="00B7470C" w:rsidRDefault="00EE7995" w:rsidP="00FB4F24">
      <w:pPr>
        <w:jc w:val="both"/>
        <w:rPr>
          <w:rFonts w:asciiTheme="minorHAnsi" w:hAnsiTheme="minorHAnsi" w:cstheme="minorHAnsi"/>
        </w:rPr>
      </w:pPr>
    </w:p>
    <w:p w:rsidR="009B3279" w:rsidRPr="00B7470C" w:rsidRDefault="00FB4F24" w:rsidP="00FB4F24">
      <w:pPr>
        <w:ind w:firstLine="645"/>
        <w:jc w:val="both"/>
        <w:rPr>
          <w:rFonts w:asciiTheme="minorHAnsi" w:hAnsiTheme="minorHAnsi" w:cstheme="minorHAnsi"/>
          <w:b/>
        </w:rPr>
      </w:pPr>
      <w:r w:rsidRPr="00B7470C">
        <w:rPr>
          <w:rFonts w:asciiTheme="minorHAnsi" w:hAnsiTheme="minorHAnsi" w:cstheme="minorHAnsi"/>
          <w:b/>
          <w:u w:val="single"/>
        </w:rPr>
        <w:t>Housing Services</w:t>
      </w:r>
    </w:p>
    <w:p w:rsidR="00FB4F24" w:rsidRPr="00B7470C" w:rsidRDefault="00FB4F24" w:rsidP="00FB4F24">
      <w:pPr>
        <w:ind w:left="645"/>
        <w:jc w:val="both"/>
        <w:rPr>
          <w:rFonts w:asciiTheme="minorHAnsi" w:hAnsiTheme="minorHAnsi" w:cstheme="minorHAnsi"/>
        </w:rPr>
      </w:pPr>
      <w:r w:rsidRPr="00B7470C">
        <w:rPr>
          <w:rFonts w:asciiTheme="minorHAnsi" w:hAnsiTheme="minorHAnsi" w:cstheme="minorHAnsi"/>
        </w:rPr>
        <w:t xml:space="preserve">The Electrician in Housing will be primarily responsible for the maintenance and upkeep of the Housing Stock owned by Galway City Council. They will be responsible for carrying out tasks assigned appropriate to their trade, </w:t>
      </w:r>
      <w:r w:rsidRPr="00B7470C">
        <w:rPr>
          <w:rFonts w:asciiTheme="minorHAnsi" w:hAnsiTheme="minorHAnsi" w:cstheme="minorHAnsi"/>
          <w:shd w:val="clear" w:color="auto" w:fill="FFFFFF" w:themeFill="background1"/>
        </w:rPr>
        <w:t>and other types of minor repairs and inspections</w:t>
      </w:r>
      <w:r w:rsidRPr="00B7470C">
        <w:rPr>
          <w:rFonts w:asciiTheme="minorHAnsi" w:hAnsiTheme="minorHAnsi" w:cstheme="minorHAnsi"/>
        </w:rPr>
        <w:t>, to a high standard and on time.</w:t>
      </w:r>
    </w:p>
    <w:p w:rsidR="00EE7995" w:rsidRPr="00B7470C" w:rsidRDefault="00EE7995" w:rsidP="00FB4F24">
      <w:pPr>
        <w:ind w:left="645"/>
        <w:jc w:val="both"/>
        <w:rPr>
          <w:rFonts w:asciiTheme="minorHAnsi" w:hAnsiTheme="minorHAnsi" w:cstheme="minorHAnsi"/>
        </w:rPr>
      </w:pPr>
    </w:p>
    <w:p w:rsidR="00FB4F24" w:rsidRPr="00B7470C" w:rsidRDefault="00FB4F24" w:rsidP="00FB4F24">
      <w:pPr>
        <w:jc w:val="both"/>
        <w:rPr>
          <w:rFonts w:asciiTheme="minorHAnsi" w:hAnsiTheme="minorHAnsi" w:cstheme="minorHAnsi"/>
          <w:b/>
          <w:u w:val="single"/>
        </w:rPr>
      </w:pPr>
      <w:r w:rsidRPr="00B7470C">
        <w:rPr>
          <w:rFonts w:asciiTheme="minorHAnsi" w:hAnsiTheme="minorHAnsi" w:cstheme="minorHAnsi"/>
          <w:b/>
          <w:u w:val="single"/>
        </w:rPr>
        <w:t xml:space="preserve">Craftworker – Electrician – Housing </w:t>
      </w:r>
    </w:p>
    <w:p w:rsidR="009B3279" w:rsidRPr="00B7470C" w:rsidRDefault="009B3279" w:rsidP="00FB4F24">
      <w:pPr>
        <w:jc w:val="both"/>
        <w:rPr>
          <w:rFonts w:asciiTheme="minorHAnsi" w:hAnsiTheme="minorHAnsi" w:cstheme="minorHAnsi"/>
          <w:b/>
          <w:u w:val="single"/>
        </w:rPr>
      </w:pPr>
    </w:p>
    <w:p w:rsidR="00FB4F24" w:rsidRPr="00B7470C" w:rsidRDefault="00FB4F24" w:rsidP="00FB4F24">
      <w:pPr>
        <w:jc w:val="both"/>
        <w:rPr>
          <w:rFonts w:asciiTheme="minorHAnsi" w:hAnsiTheme="minorHAnsi" w:cstheme="minorHAnsi"/>
          <w:b/>
        </w:rPr>
      </w:pPr>
      <w:r w:rsidRPr="00B7470C">
        <w:rPr>
          <w:rFonts w:asciiTheme="minorHAnsi" w:hAnsiTheme="minorHAnsi" w:cstheme="minorHAnsi"/>
          <w:b/>
        </w:rPr>
        <w:t xml:space="preserve">Duties of the Post, shall include but are not limited to: </w:t>
      </w:r>
    </w:p>
    <w:p w:rsidR="00FB4F24" w:rsidRPr="00B7470C" w:rsidRDefault="00FB4F24" w:rsidP="00FB4F24">
      <w:pPr>
        <w:spacing w:line="276" w:lineRule="auto"/>
        <w:rPr>
          <w:rFonts w:asciiTheme="minorHAnsi" w:hAnsiTheme="minorHAnsi" w:cstheme="minorHAnsi"/>
          <w:lang w:val="en-IE"/>
        </w:rPr>
      </w:pPr>
      <w:r w:rsidRPr="00B7470C">
        <w:rPr>
          <w:rFonts w:asciiTheme="minorHAnsi" w:hAnsiTheme="minorHAnsi" w:cstheme="minorHAnsi"/>
          <w:lang w:val="en-IE"/>
        </w:rPr>
        <w:t>The following are the duties for the post of Craft</w:t>
      </w:r>
      <w:r w:rsidR="00836026" w:rsidRPr="00B7470C">
        <w:rPr>
          <w:rFonts w:asciiTheme="minorHAnsi" w:hAnsiTheme="minorHAnsi" w:cstheme="minorHAnsi"/>
          <w:lang w:val="en-IE"/>
        </w:rPr>
        <w:t>worker</w:t>
      </w:r>
      <w:r w:rsidRPr="00B7470C">
        <w:rPr>
          <w:rFonts w:asciiTheme="minorHAnsi" w:hAnsiTheme="minorHAnsi" w:cstheme="minorHAnsi"/>
          <w:lang w:val="en-IE"/>
        </w:rPr>
        <w:t xml:space="preserve"> Electrician in Housing Maintenance.  Additional duties may be required from time to time as part of the role:  </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Carrying out of minor electrical repair works to Galway City Council properties. Mainly this will relate to domestic houses but may also relate to community buildings and commercial facilities from time to time.</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Carrying out inspections of electrical installations at Galway City Council owned properties. Mainly this will relate to domestic houses but may also relate to community buildings and commercial facilities from time to time.</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Completion of electrical works in compliance with all relevant &amp; current regulations and issuing of relevant certificates pertaining to the works carried out.</w:t>
      </w:r>
    </w:p>
    <w:p w:rsidR="00FB4F24" w:rsidRPr="00B7470C" w:rsidRDefault="00FB4F24" w:rsidP="009B115D">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To implement and abide by Galway City Council’s Health &amp; Safety policies and procedures.</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To adhere to legislative requirements under Safety Health and welfare at work acts and construction regulations of Ireland.</w:t>
      </w:r>
    </w:p>
    <w:p w:rsidR="00FB4F24" w:rsidRPr="00B7470C" w:rsidRDefault="00FB4F24" w:rsidP="00FB4F24">
      <w:pPr>
        <w:pStyle w:val="ListParagraph"/>
        <w:numPr>
          <w:ilvl w:val="0"/>
          <w:numId w:val="20"/>
        </w:numPr>
        <w:jc w:val="both"/>
        <w:rPr>
          <w:rFonts w:asciiTheme="minorHAnsi" w:hAnsiTheme="minorHAnsi" w:cstheme="minorHAnsi"/>
          <w:szCs w:val="24"/>
        </w:rPr>
      </w:pPr>
      <w:r w:rsidRPr="00B7470C">
        <w:rPr>
          <w:rFonts w:asciiTheme="minorHAnsi" w:hAnsiTheme="minorHAnsi" w:cstheme="minorHAnsi"/>
          <w:szCs w:val="24"/>
        </w:rPr>
        <w:t>To carry out works as requested by the designated line manager.</w:t>
      </w:r>
    </w:p>
    <w:p w:rsidR="00FB4F24" w:rsidRPr="00B7470C" w:rsidRDefault="00FB4F24" w:rsidP="00FB4F24">
      <w:pPr>
        <w:pStyle w:val="ListParagraph"/>
        <w:numPr>
          <w:ilvl w:val="0"/>
          <w:numId w:val="20"/>
        </w:numPr>
        <w:jc w:val="both"/>
        <w:rPr>
          <w:rFonts w:asciiTheme="minorHAnsi" w:hAnsiTheme="minorHAnsi" w:cstheme="minorHAnsi"/>
          <w:szCs w:val="24"/>
        </w:rPr>
      </w:pPr>
      <w:r w:rsidRPr="00B7470C">
        <w:rPr>
          <w:rFonts w:asciiTheme="minorHAnsi" w:hAnsiTheme="minorHAnsi" w:cstheme="minorHAnsi"/>
          <w:szCs w:val="24"/>
        </w:rPr>
        <w:t>Liaise with Galway City Council Social Housing tenants with regard to programming and execution of works as required.</w:t>
      </w:r>
    </w:p>
    <w:p w:rsidR="00FB4F24" w:rsidRPr="00B7470C" w:rsidRDefault="00FB4F24" w:rsidP="00FB4F24">
      <w:pPr>
        <w:pStyle w:val="ListParagraph"/>
        <w:numPr>
          <w:ilvl w:val="0"/>
          <w:numId w:val="20"/>
        </w:numPr>
        <w:jc w:val="both"/>
        <w:rPr>
          <w:rFonts w:asciiTheme="minorHAnsi" w:hAnsiTheme="minorHAnsi" w:cstheme="minorHAnsi"/>
          <w:szCs w:val="24"/>
        </w:rPr>
      </w:pPr>
      <w:r w:rsidRPr="00B7470C">
        <w:rPr>
          <w:rFonts w:asciiTheme="minorHAnsi" w:hAnsiTheme="minorHAnsi" w:cstheme="minorHAnsi"/>
          <w:szCs w:val="24"/>
        </w:rPr>
        <w:t>Liaise with the designated line manager with regard to programming and scheduling of works.</w:t>
      </w:r>
    </w:p>
    <w:p w:rsidR="00FB4F24" w:rsidRPr="00B7470C" w:rsidRDefault="00FB4F24" w:rsidP="00FB4F24">
      <w:pPr>
        <w:pStyle w:val="ListParagraph"/>
        <w:numPr>
          <w:ilvl w:val="0"/>
          <w:numId w:val="20"/>
        </w:numPr>
        <w:jc w:val="both"/>
        <w:rPr>
          <w:rFonts w:asciiTheme="minorHAnsi" w:hAnsiTheme="minorHAnsi" w:cstheme="minorHAnsi"/>
          <w:szCs w:val="24"/>
        </w:rPr>
      </w:pPr>
      <w:r w:rsidRPr="00B7470C">
        <w:rPr>
          <w:rFonts w:asciiTheme="minorHAnsi" w:hAnsiTheme="minorHAnsi" w:cstheme="minorHAnsi"/>
          <w:szCs w:val="24"/>
        </w:rPr>
        <w:lastRenderedPageBreak/>
        <w:t>The keeping of records as required. All works completed must be documented and records issued to both the Galway City Council maintenance office and designated line manager.</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lang w:val="en-US"/>
        </w:rPr>
      </w:pPr>
      <w:r w:rsidRPr="00B7470C">
        <w:rPr>
          <w:rFonts w:asciiTheme="minorHAnsi" w:eastAsia="Times New Roman" w:hAnsiTheme="minorHAnsi" w:cstheme="minorHAnsi"/>
          <w:szCs w:val="24"/>
        </w:rPr>
        <w:t>Reporting on progress, problems and any issues to the relevant Foremen, Supervisors, Engineers or as delegated.</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lang w:val="en-US"/>
        </w:rPr>
      </w:pPr>
      <w:r w:rsidRPr="00B7470C">
        <w:rPr>
          <w:rFonts w:asciiTheme="minorHAnsi" w:eastAsia="Times New Roman" w:hAnsiTheme="minorHAnsi" w:cstheme="minorHAnsi"/>
          <w:szCs w:val="24"/>
        </w:rPr>
        <w:t>To attend training as considered necessary by the Council on an ongoing basis.</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Driving Galway City Council vehicles as required and adherence to all policies and procedures relating to same.</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Conduct daily vehicle checks and maintain records.</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Manage Council resources effectively and efficiently.</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Comply with the requirements as set out under the General Data Protection Regulations.</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Comply with on call and out of hours arrangements as necessary.</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Attend to emergency work outside of normal working hours as requested.</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 xml:space="preserve">Comply with all Galway City Council organisational policies, procedures and legislation. </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Support and participate in the establishment and maintenance of improved standards and quality initiatives.</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Demonstrate flexibility and mobility consistent with the needs of the service including the use of new technologies.</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Operate such systems (including information technology) as are necessary to achieve maximum efficiency in the position.</w:t>
      </w:r>
    </w:p>
    <w:p w:rsidR="00FB4F24" w:rsidRPr="00B7470C" w:rsidRDefault="00FB4F24" w:rsidP="00FB4F24">
      <w:pPr>
        <w:pStyle w:val="ListParagraph"/>
        <w:numPr>
          <w:ilvl w:val="0"/>
          <w:numId w:val="20"/>
        </w:numPr>
        <w:jc w:val="both"/>
        <w:rPr>
          <w:rFonts w:asciiTheme="minorHAnsi" w:eastAsia="Times New Roman" w:hAnsiTheme="minorHAnsi" w:cstheme="minorHAnsi"/>
          <w:szCs w:val="24"/>
        </w:rPr>
      </w:pPr>
      <w:r w:rsidRPr="00B7470C">
        <w:rPr>
          <w:rFonts w:asciiTheme="minorHAnsi" w:eastAsia="Times New Roman" w:hAnsiTheme="minorHAnsi" w:cstheme="minorHAnsi"/>
          <w:szCs w:val="24"/>
        </w:rPr>
        <w:t>To carry out such other duties as may be required by the Foremen, Supervisors, Engineers or as delegated.</w:t>
      </w:r>
    </w:p>
    <w:p w:rsidR="00FB4F24" w:rsidRPr="00B7470C" w:rsidRDefault="00FB4F24" w:rsidP="00FB4F24">
      <w:pPr>
        <w:jc w:val="both"/>
        <w:rPr>
          <w:rFonts w:asciiTheme="minorHAnsi" w:eastAsia="Times New Roman" w:hAnsiTheme="minorHAnsi" w:cstheme="minorHAnsi"/>
        </w:rPr>
      </w:pPr>
    </w:p>
    <w:p w:rsidR="00FB4F24" w:rsidRPr="00B7470C" w:rsidRDefault="00FB4F24" w:rsidP="00FB4F24">
      <w:pPr>
        <w:jc w:val="both"/>
        <w:rPr>
          <w:rFonts w:asciiTheme="minorHAnsi" w:hAnsiTheme="minorHAnsi" w:cstheme="minorHAnsi"/>
          <w:b/>
        </w:rPr>
      </w:pPr>
      <w:r w:rsidRPr="00B7470C">
        <w:rPr>
          <w:rFonts w:asciiTheme="minorHAnsi" w:hAnsiTheme="minorHAnsi" w:cstheme="minorHAnsi"/>
          <w:b/>
        </w:rPr>
        <w:t xml:space="preserve">The Person </w:t>
      </w:r>
    </w:p>
    <w:p w:rsidR="00FB4F24" w:rsidRPr="00B7470C" w:rsidRDefault="00FB4F24" w:rsidP="00FB4F24">
      <w:pPr>
        <w:pStyle w:val="ListParagraph"/>
        <w:ind w:left="645"/>
        <w:jc w:val="both"/>
        <w:rPr>
          <w:rFonts w:asciiTheme="minorHAnsi" w:hAnsiTheme="minorHAnsi" w:cstheme="minorHAnsi"/>
          <w:szCs w:val="24"/>
        </w:rPr>
      </w:pPr>
      <w:r w:rsidRPr="00B7470C">
        <w:rPr>
          <w:rFonts w:asciiTheme="minorHAnsi" w:hAnsiTheme="minorHAnsi" w:cstheme="minorHAnsi"/>
          <w:szCs w:val="24"/>
        </w:rPr>
        <w:t xml:space="preserve">At interview the successful candidate will be expected to demonstrate </w:t>
      </w:r>
    </w:p>
    <w:p w:rsidR="00FB4F24" w:rsidRPr="00B7470C" w:rsidRDefault="00FB4F24" w:rsidP="00FB4F24">
      <w:pPr>
        <w:pStyle w:val="ListParagraph"/>
        <w:widowControl/>
        <w:numPr>
          <w:ilvl w:val="0"/>
          <w:numId w:val="18"/>
        </w:numPr>
        <w:suppressAutoHyphens w:val="0"/>
        <w:jc w:val="both"/>
        <w:rPr>
          <w:rFonts w:asciiTheme="minorHAnsi" w:hAnsiTheme="minorHAnsi" w:cstheme="minorHAnsi"/>
          <w:szCs w:val="24"/>
        </w:rPr>
      </w:pPr>
      <w:r w:rsidRPr="00B7470C">
        <w:rPr>
          <w:rFonts w:asciiTheme="minorHAnsi" w:hAnsiTheme="minorHAnsi" w:cstheme="minorHAnsi"/>
          <w:szCs w:val="24"/>
        </w:rPr>
        <w:t xml:space="preserve">good technical ability </w:t>
      </w:r>
    </w:p>
    <w:p w:rsidR="00FB4F24" w:rsidRPr="00B7470C" w:rsidRDefault="00FB4F24" w:rsidP="00FB4F24">
      <w:pPr>
        <w:pStyle w:val="ListParagraph"/>
        <w:widowControl/>
        <w:numPr>
          <w:ilvl w:val="0"/>
          <w:numId w:val="18"/>
        </w:numPr>
        <w:suppressAutoHyphens w:val="0"/>
        <w:jc w:val="both"/>
        <w:rPr>
          <w:rFonts w:asciiTheme="minorHAnsi" w:hAnsiTheme="minorHAnsi" w:cstheme="minorHAnsi"/>
          <w:szCs w:val="24"/>
        </w:rPr>
      </w:pPr>
      <w:r w:rsidRPr="00B7470C">
        <w:rPr>
          <w:rFonts w:asciiTheme="minorHAnsi" w:hAnsiTheme="minorHAnsi" w:cstheme="minorHAnsi"/>
          <w:szCs w:val="24"/>
        </w:rPr>
        <w:t>good communication and people skills</w:t>
      </w:r>
    </w:p>
    <w:p w:rsidR="00FB4F24" w:rsidRPr="00B7470C" w:rsidRDefault="00FB4F24" w:rsidP="00FB4F24">
      <w:pPr>
        <w:pStyle w:val="ListParagraph"/>
        <w:widowControl/>
        <w:numPr>
          <w:ilvl w:val="0"/>
          <w:numId w:val="18"/>
        </w:numPr>
        <w:suppressAutoHyphens w:val="0"/>
        <w:jc w:val="both"/>
        <w:rPr>
          <w:rFonts w:asciiTheme="minorHAnsi" w:hAnsiTheme="minorHAnsi" w:cstheme="minorHAnsi"/>
          <w:szCs w:val="24"/>
        </w:rPr>
      </w:pPr>
      <w:r w:rsidRPr="00B7470C">
        <w:rPr>
          <w:rFonts w:asciiTheme="minorHAnsi" w:hAnsiTheme="minorHAnsi" w:cstheme="minorHAnsi"/>
          <w:szCs w:val="24"/>
        </w:rPr>
        <w:t>capacity to engage with others to deliver successful outcomes</w:t>
      </w:r>
    </w:p>
    <w:p w:rsidR="00FB4F24" w:rsidRPr="00B7470C" w:rsidRDefault="00FB4F24" w:rsidP="00FB4F24">
      <w:pPr>
        <w:pStyle w:val="ListParagraph"/>
        <w:widowControl/>
        <w:numPr>
          <w:ilvl w:val="0"/>
          <w:numId w:val="18"/>
        </w:numPr>
        <w:suppressAutoHyphens w:val="0"/>
        <w:jc w:val="both"/>
        <w:rPr>
          <w:rFonts w:asciiTheme="minorHAnsi" w:hAnsiTheme="minorHAnsi" w:cstheme="minorHAnsi"/>
          <w:szCs w:val="24"/>
        </w:rPr>
      </w:pPr>
      <w:r w:rsidRPr="00B7470C">
        <w:rPr>
          <w:rFonts w:asciiTheme="minorHAnsi" w:hAnsiTheme="minorHAnsi" w:cstheme="minorHAnsi"/>
          <w:szCs w:val="24"/>
        </w:rPr>
        <w:t>A knowledge and understanding of the importance of health and safety legislation and requirements</w:t>
      </w:r>
    </w:p>
    <w:p w:rsidR="00FB4F24" w:rsidRPr="00B7470C" w:rsidRDefault="00FB4F24" w:rsidP="00FB4F24">
      <w:pPr>
        <w:pStyle w:val="ListParagraph"/>
        <w:widowControl/>
        <w:numPr>
          <w:ilvl w:val="0"/>
          <w:numId w:val="18"/>
        </w:numPr>
        <w:suppressAutoHyphens w:val="0"/>
        <w:jc w:val="both"/>
        <w:rPr>
          <w:rFonts w:asciiTheme="minorHAnsi" w:hAnsiTheme="minorHAnsi" w:cstheme="minorHAnsi"/>
          <w:szCs w:val="24"/>
        </w:rPr>
      </w:pPr>
      <w:r w:rsidRPr="00B7470C">
        <w:rPr>
          <w:rFonts w:asciiTheme="minorHAnsi" w:hAnsiTheme="minorHAnsi" w:cstheme="minorHAnsi"/>
          <w:szCs w:val="24"/>
        </w:rPr>
        <w:t>Ability to use technology and I.T. systems</w:t>
      </w:r>
    </w:p>
    <w:p w:rsidR="00FB4F24" w:rsidRPr="00B7470C" w:rsidRDefault="00FB4F24" w:rsidP="00FB4F24">
      <w:pPr>
        <w:jc w:val="both"/>
        <w:rPr>
          <w:rFonts w:asciiTheme="minorHAnsi" w:hAnsiTheme="minorHAnsi" w:cstheme="minorHAnsi"/>
        </w:rPr>
      </w:pPr>
    </w:p>
    <w:p w:rsidR="00FB4F24" w:rsidRPr="00B7470C" w:rsidRDefault="00FB4F24" w:rsidP="00FB4F24">
      <w:pPr>
        <w:ind w:left="645"/>
        <w:jc w:val="both"/>
        <w:rPr>
          <w:rFonts w:asciiTheme="minorHAnsi" w:hAnsiTheme="minorHAnsi" w:cstheme="minorHAnsi"/>
        </w:rPr>
      </w:pPr>
      <w:r w:rsidRPr="00B7470C">
        <w:rPr>
          <w:rFonts w:asciiTheme="minorHAnsi" w:hAnsiTheme="minorHAnsi" w:cstheme="minorHAnsi"/>
        </w:rPr>
        <w:t xml:space="preserve">Candidates will be expected to be flexible in terms of working hours as the duties may involve working outside of normal hours and at weekends. </w:t>
      </w:r>
    </w:p>
    <w:p w:rsidR="009B3279" w:rsidRPr="00B7470C" w:rsidRDefault="009B3279" w:rsidP="00FB4F24">
      <w:pPr>
        <w:ind w:left="645"/>
        <w:jc w:val="both"/>
        <w:rPr>
          <w:rFonts w:asciiTheme="minorHAnsi" w:hAnsiTheme="minorHAnsi" w:cstheme="minorHAnsi"/>
        </w:rPr>
      </w:pPr>
    </w:p>
    <w:p w:rsidR="00FB4F24" w:rsidRPr="00B7470C" w:rsidRDefault="00FB4F24" w:rsidP="00FB4F24">
      <w:pPr>
        <w:spacing w:after="225"/>
        <w:jc w:val="both"/>
        <w:rPr>
          <w:rFonts w:asciiTheme="minorHAnsi" w:hAnsiTheme="minorHAnsi" w:cstheme="minorHAnsi"/>
          <w:color w:val="000000"/>
          <w:lang w:val="en-IE" w:eastAsia="en-IE"/>
        </w:rPr>
      </w:pPr>
      <w:r w:rsidRPr="00B7470C">
        <w:rPr>
          <w:rFonts w:asciiTheme="minorHAnsi" w:hAnsiTheme="minorHAnsi" w:cstheme="minorHAnsi"/>
          <w:b/>
          <w:color w:val="000000"/>
          <w:lang w:val="en-IE" w:eastAsia="en-IE"/>
        </w:rPr>
        <w:t>Note:</w:t>
      </w:r>
      <w:r w:rsidRPr="00B7470C">
        <w:rPr>
          <w:rFonts w:asciiTheme="minorHAnsi" w:hAnsiTheme="minorHAnsi" w:cstheme="minorHAnsi"/>
          <w:color w:val="000000"/>
          <w:lang w:val="en-IE" w:eastAsia="en-IE"/>
        </w:rPr>
        <w:t xml:space="preserve"> The above duties outline the main functions and responsibilities of the post of electrician and may be subject to change in the future.</w:t>
      </w:r>
    </w:p>
    <w:p w:rsidR="008F7090" w:rsidRDefault="008F7090" w:rsidP="008F7090">
      <w:pPr>
        <w:widowControl/>
        <w:suppressAutoHyphens w:val="0"/>
        <w:spacing w:after="200" w:line="276" w:lineRule="auto"/>
        <w:rPr>
          <w:lang w:val="en-IE"/>
        </w:rPr>
      </w:pPr>
    </w:p>
    <w:p w:rsidR="00FB4F24" w:rsidRDefault="00FB4F24" w:rsidP="008F7090">
      <w:pPr>
        <w:widowControl/>
        <w:suppressAutoHyphens w:val="0"/>
        <w:spacing w:after="200" w:line="276" w:lineRule="auto"/>
        <w:rPr>
          <w:lang w:val="en-IE"/>
        </w:rPr>
      </w:pPr>
    </w:p>
    <w:p w:rsidR="00FB4F24" w:rsidRDefault="00FB4F24" w:rsidP="008F7090">
      <w:pPr>
        <w:widowControl/>
        <w:suppressAutoHyphens w:val="0"/>
        <w:spacing w:after="200" w:line="276" w:lineRule="auto"/>
        <w:rPr>
          <w:lang w:val="en-IE"/>
        </w:rPr>
      </w:pPr>
    </w:p>
    <w:p w:rsidR="00FB4F24" w:rsidRDefault="00FB4F24" w:rsidP="008F7090">
      <w:pPr>
        <w:widowControl/>
        <w:suppressAutoHyphens w:val="0"/>
        <w:spacing w:after="200" w:line="276" w:lineRule="auto"/>
        <w:rPr>
          <w:lang w:val="en-IE"/>
        </w:rPr>
      </w:pPr>
    </w:p>
    <w:p w:rsidR="00B7470C" w:rsidRDefault="00B7470C" w:rsidP="008F7090">
      <w:pPr>
        <w:widowControl/>
        <w:suppressAutoHyphens w:val="0"/>
        <w:spacing w:after="200" w:line="276" w:lineRule="auto"/>
        <w:rPr>
          <w:lang w:val="en-IE"/>
        </w:rPr>
      </w:pPr>
    </w:p>
    <w:p w:rsidR="008F7090" w:rsidRDefault="008F7090" w:rsidP="008F7090">
      <w:pPr>
        <w:widowControl/>
        <w:suppressAutoHyphens w:val="0"/>
        <w:spacing w:after="200" w:line="276" w:lineRule="auto"/>
        <w:rPr>
          <w:lang w:val="en-IE"/>
        </w:rPr>
      </w:pPr>
    </w:p>
    <w:p w:rsidR="00B7470C" w:rsidRDefault="00B7470C" w:rsidP="008F7090">
      <w:pPr>
        <w:pStyle w:val="BodyText"/>
        <w:rPr>
          <w:rFonts w:asciiTheme="minorHAnsi" w:hAnsiTheme="minorHAnsi"/>
          <w:b/>
          <w:i/>
          <w:color w:val="C0504D" w:themeColor="accent2"/>
          <w:sz w:val="28"/>
          <w:szCs w:val="28"/>
          <w:u w:val="double"/>
        </w:rPr>
      </w:pP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8F7090" w:rsidRDefault="008F7090" w:rsidP="008F709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4C1D6C">
        <w:rPr>
          <w:rFonts w:asciiTheme="minorHAnsi" w:hAnsiTheme="minorHAnsi"/>
          <w:b/>
          <w:i/>
          <w:color w:val="C0504D" w:themeColor="accent2"/>
          <w:sz w:val="28"/>
          <w:szCs w:val="28"/>
        </w:rPr>
        <w:t>CRAFTWORKER - ELECTRICIAN</w:t>
      </w:r>
      <w:r>
        <w:rPr>
          <w:rFonts w:asciiTheme="minorHAnsi" w:hAnsiTheme="minorHAnsi"/>
          <w:b/>
          <w:i/>
          <w:color w:val="C0504D" w:themeColor="accent2"/>
          <w:sz w:val="28"/>
          <w:szCs w:val="28"/>
        </w:rPr>
        <w:t xml:space="preserve">  </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8F7090" w:rsidRPr="00A80D43" w:rsidRDefault="008F7090" w:rsidP="008F7090">
      <w:pPr>
        <w:ind w:left="720"/>
        <w:jc w:val="both"/>
        <w:rPr>
          <w:rFonts w:asciiTheme="minorHAnsi" w:hAnsiTheme="minorHAnsi"/>
        </w:rPr>
      </w:pPr>
      <w:r w:rsidRPr="00A80D43">
        <w:rPr>
          <w:rFonts w:asciiTheme="minorHAnsi" w:hAnsiTheme="minorHAnsi"/>
        </w:rPr>
        <w:t>Candidates shall be of good character</w:t>
      </w:r>
    </w:p>
    <w:p w:rsidR="008F7090" w:rsidRPr="00A80D43" w:rsidRDefault="008F7090" w:rsidP="008F7090">
      <w:pPr>
        <w:ind w:left="720"/>
        <w:jc w:val="both"/>
        <w:rPr>
          <w:rFonts w:asciiTheme="minorHAnsi" w:hAnsiTheme="minorHAnsi"/>
        </w:rPr>
      </w:pPr>
    </w:p>
    <w:p w:rsidR="008F7090" w:rsidRPr="00A80D43" w:rsidRDefault="008F7090" w:rsidP="008F709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8F7090" w:rsidRDefault="008F7090" w:rsidP="008F7090">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 xml:space="preserve">ed during his/her employment as </w:t>
      </w:r>
      <w:r w:rsidR="004C1D6C">
        <w:rPr>
          <w:rFonts w:asciiTheme="minorHAnsi" w:hAnsiTheme="minorHAnsi"/>
        </w:rPr>
        <w:t>a Craftworker – Electrician</w:t>
      </w:r>
      <w:r>
        <w:rPr>
          <w:rFonts w:asciiTheme="minorHAnsi" w:hAnsiTheme="minorHAnsi"/>
        </w:rPr>
        <w:t xml:space="preserve"> with</w:t>
      </w:r>
      <w:r w:rsidRPr="007A4921">
        <w:rPr>
          <w:rFonts w:asciiTheme="minorHAnsi" w:hAnsiTheme="minorHAnsi"/>
        </w:rPr>
        <w:t xml:space="preserve"> a qualified medical practitioner to be nominated by the Local Authority.  </w:t>
      </w:r>
    </w:p>
    <w:p w:rsidR="009B3279" w:rsidRDefault="009B3279" w:rsidP="008F7090">
      <w:pPr>
        <w:pStyle w:val="ListParagraph"/>
        <w:jc w:val="both"/>
        <w:rPr>
          <w:rFonts w:asciiTheme="minorHAnsi" w:hAnsiTheme="minorHAnsi"/>
        </w:rPr>
      </w:pPr>
    </w:p>
    <w:p w:rsidR="009B3279" w:rsidRPr="00300683" w:rsidRDefault="009B3279" w:rsidP="009B3279">
      <w:pPr>
        <w:pStyle w:val="ListParagraph"/>
        <w:widowControl/>
        <w:numPr>
          <w:ilvl w:val="0"/>
          <w:numId w:val="7"/>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9B3279" w:rsidRDefault="009B3279" w:rsidP="009B3279">
      <w:pPr>
        <w:ind w:left="720"/>
        <w:jc w:val="both"/>
        <w:rPr>
          <w:b/>
          <w:bCs/>
        </w:rPr>
      </w:pPr>
    </w:p>
    <w:p w:rsidR="009B3279" w:rsidRDefault="009B3279" w:rsidP="009B3279">
      <w:pPr>
        <w:spacing w:line="276" w:lineRule="auto"/>
        <w:ind w:left="3134" w:hanging="2414"/>
      </w:pPr>
      <w:r>
        <w:t>Candidates must, by the date of any job offer, be:</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the European Economic Area (EEA). The EEA consists of the Member States of the European Union, Iceland, Liechtenstein and Norway;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the United Kingdom (UK);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Switzerland pursuant to the agreement between the EU and Switzerland on the free movement of persons;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non-EEA citizen who is a spouse or child of an EEA or UK or Swiss citizen and has a stamp 4 visa;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lang w:val="en"/>
        </w:rPr>
        <w:t>A non-EEA citizen who is a parent of a dependent child who is a citizen of, and resident in, an EEA member state or the UK or Switzerland and has a stamp 4 visa</w:t>
      </w:r>
    </w:p>
    <w:p w:rsidR="009B3279" w:rsidRPr="007A4921" w:rsidRDefault="009B3279" w:rsidP="008F7090">
      <w:pPr>
        <w:pStyle w:val="ListParagraph"/>
        <w:jc w:val="both"/>
        <w:rPr>
          <w:rFonts w:asciiTheme="minorHAnsi" w:hAnsiTheme="minorHAnsi"/>
        </w:rPr>
      </w:pPr>
    </w:p>
    <w:p w:rsidR="008F7090" w:rsidRPr="00A80D43" w:rsidRDefault="008F7090" w:rsidP="008F7090">
      <w:pPr>
        <w:pStyle w:val="BodyTextIndent"/>
        <w:ind w:left="720"/>
        <w:rPr>
          <w:rFonts w:asciiTheme="minorHAnsi" w:hAnsiTheme="minorHAnsi"/>
          <w:sz w:val="22"/>
        </w:rPr>
      </w:pPr>
    </w:p>
    <w:p w:rsidR="009B3279" w:rsidRDefault="009B3279" w:rsidP="009B3279">
      <w:pPr>
        <w:ind w:left="720" w:hanging="720"/>
        <w:jc w:val="both"/>
        <w:rPr>
          <w:b/>
          <w:u w:val="single"/>
        </w:rPr>
      </w:pPr>
      <w:r>
        <w:rPr>
          <w:b/>
          <w:bCs/>
        </w:rPr>
        <w:t>4.</w:t>
      </w:r>
      <w:r w:rsidRPr="00A80D43">
        <w:tab/>
      </w:r>
      <w:r w:rsidRPr="00A80D43">
        <w:rPr>
          <w:b/>
          <w:u w:val="single"/>
        </w:rPr>
        <w:t>Education, Training, Experience, Etc.:</w:t>
      </w:r>
    </w:p>
    <w:p w:rsidR="009B3279" w:rsidRDefault="009B3279" w:rsidP="009B3279">
      <w:pPr>
        <w:pStyle w:val="NoSpacing"/>
        <w:ind w:firstLine="720"/>
        <w:rPr>
          <w:rFonts w:asciiTheme="minorHAnsi" w:hAnsiTheme="minorHAnsi"/>
          <w:b/>
        </w:rPr>
      </w:pPr>
      <w:r w:rsidRPr="000033CB">
        <w:rPr>
          <w:rFonts w:asciiTheme="minorHAnsi" w:hAnsiTheme="minorHAnsi"/>
          <w:b/>
        </w:rPr>
        <w:t>Each candidate must, on the latest date for receipt</w:t>
      </w:r>
      <w:r>
        <w:rPr>
          <w:rFonts w:asciiTheme="minorHAnsi" w:hAnsiTheme="minorHAnsi"/>
          <w:b/>
        </w:rPr>
        <w:t xml:space="preserve"> of completed application forms:</w:t>
      </w:r>
    </w:p>
    <w:p w:rsidR="009B3279" w:rsidRPr="00844B4E" w:rsidRDefault="009B3279" w:rsidP="009B3279">
      <w:pPr>
        <w:pStyle w:val="NoSpacing"/>
        <w:ind w:firstLine="720"/>
        <w:rPr>
          <w:rFonts w:asciiTheme="minorHAnsi" w:hAnsiTheme="minorHAnsi"/>
        </w:rPr>
      </w:pPr>
    </w:p>
    <w:p w:rsidR="009B3279" w:rsidRDefault="009B3279" w:rsidP="009B3279">
      <w:pPr>
        <w:pStyle w:val="NoSpacing"/>
        <w:numPr>
          <w:ilvl w:val="0"/>
          <w:numId w:val="24"/>
        </w:numPr>
        <w:jc w:val="both"/>
        <w:rPr>
          <w:rFonts w:asciiTheme="minorHAnsi" w:hAnsiTheme="minorHAnsi"/>
        </w:rPr>
      </w:pPr>
      <w:r>
        <w:rPr>
          <w:rFonts w:asciiTheme="minorHAnsi" w:hAnsiTheme="minorHAnsi"/>
        </w:rPr>
        <w:t>H</w:t>
      </w:r>
      <w:r w:rsidRPr="003E4579">
        <w:rPr>
          <w:rFonts w:asciiTheme="minorHAnsi" w:hAnsiTheme="minorHAnsi"/>
        </w:rPr>
        <w:t>old a National Craft Certificate</w:t>
      </w:r>
      <w:r>
        <w:rPr>
          <w:rFonts w:asciiTheme="minorHAnsi" w:hAnsiTheme="minorHAnsi"/>
        </w:rPr>
        <w:t>,</w:t>
      </w:r>
      <w:r w:rsidRPr="003E4579">
        <w:rPr>
          <w:rFonts w:asciiTheme="minorHAnsi" w:hAnsiTheme="minorHAnsi"/>
        </w:rPr>
        <w:t xml:space="preserve"> or equivalent</w:t>
      </w:r>
      <w:r>
        <w:rPr>
          <w:rFonts w:asciiTheme="minorHAnsi" w:hAnsiTheme="minorHAnsi"/>
        </w:rPr>
        <w:t xml:space="preserve"> qualification,</w:t>
      </w:r>
      <w:r w:rsidRPr="003E4579">
        <w:rPr>
          <w:rFonts w:asciiTheme="minorHAnsi" w:hAnsiTheme="minorHAnsi"/>
        </w:rPr>
        <w:t xml:space="preserve"> in Craft – Electrical and have completed a recognised apprenticeship to the trade of</w:t>
      </w:r>
      <w:r w:rsidRPr="003E4579">
        <w:rPr>
          <w:rFonts w:asciiTheme="minorHAnsi" w:hAnsiTheme="minorHAnsi"/>
          <w:b/>
        </w:rPr>
        <w:t xml:space="preserve"> </w:t>
      </w:r>
      <w:r w:rsidRPr="003E4579">
        <w:rPr>
          <w:rFonts w:asciiTheme="minorHAnsi" w:hAnsiTheme="minorHAnsi"/>
        </w:rPr>
        <w:t xml:space="preserve">Electrician and show experience and ability in this regard. (QQI Level 6 Advanced Certificate Craft – Electrical or equivalent) </w:t>
      </w:r>
    </w:p>
    <w:p w:rsidR="009B3279" w:rsidRPr="002B7E27" w:rsidRDefault="009B3279" w:rsidP="009B3279">
      <w:pPr>
        <w:pStyle w:val="ListParagraph"/>
        <w:widowControl/>
        <w:numPr>
          <w:ilvl w:val="0"/>
          <w:numId w:val="24"/>
        </w:numPr>
        <w:suppressAutoHyphens w:val="0"/>
        <w:contextualSpacing w:val="0"/>
        <w:rPr>
          <w:lang w:val="en-IE"/>
        </w:rPr>
      </w:pPr>
      <w:r>
        <w:rPr>
          <w:lang w:val="en-IE"/>
        </w:rPr>
        <w:t>B</w:t>
      </w:r>
      <w:r w:rsidRPr="002B7E27">
        <w:rPr>
          <w:lang w:val="en-IE"/>
        </w:rPr>
        <w:t xml:space="preserve">e Registered with Safe Electric and be on the </w:t>
      </w:r>
      <w:r w:rsidRPr="002B7E27">
        <w:rPr>
          <w:shd w:val="clear" w:color="auto" w:fill="FFFFFF"/>
          <w:lang w:val="en-IE"/>
        </w:rPr>
        <w:t>Register of Electrical Contractors of Ireland (RECI)</w:t>
      </w:r>
    </w:p>
    <w:p w:rsidR="009B3279" w:rsidRPr="002B7E27" w:rsidRDefault="009B3279" w:rsidP="009B3279">
      <w:pPr>
        <w:widowControl/>
        <w:numPr>
          <w:ilvl w:val="0"/>
          <w:numId w:val="24"/>
        </w:numPr>
        <w:suppressAutoHyphens w:val="0"/>
        <w:jc w:val="both"/>
        <w:rPr>
          <w:rFonts w:eastAsia="Times New Roman"/>
          <w:lang w:val="en-IE"/>
        </w:rPr>
      </w:pPr>
      <w:r w:rsidRPr="002B7E27">
        <w:rPr>
          <w:rFonts w:eastAsia="Times New Roman"/>
          <w:lang w:val="en-IE"/>
        </w:rPr>
        <w:t>Possess five years post qualification experience and have demonstrated practical experience</w:t>
      </w:r>
    </w:p>
    <w:p w:rsidR="009B3279" w:rsidRPr="003E4579" w:rsidRDefault="009B3279" w:rsidP="009B3279">
      <w:pPr>
        <w:pStyle w:val="NoSpacing"/>
        <w:numPr>
          <w:ilvl w:val="0"/>
          <w:numId w:val="24"/>
        </w:numPr>
        <w:jc w:val="both"/>
        <w:rPr>
          <w:rFonts w:asciiTheme="minorHAnsi" w:eastAsia="Times New Roman" w:hAnsiTheme="minorHAnsi"/>
          <w:lang w:eastAsia="en-GB"/>
        </w:rPr>
      </w:pPr>
      <w:r>
        <w:rPr>
          <w:rFonts w:asciiTheme="minorHAnsi" w:hAnsiTheme="minorHAnsi"/>
        </w:rPr>
        <w:t>H</w:t>
      </w:r>
      <w:r w:rsidRPr="003E4579">
        <w:rPr>
          <w:rFonts w:asciiTheme="minorHAnsi" w:hAnsiTheme="minorHAnsi"/>
        </w:rPr>
        <w:t>ave a good standard of education sufficient to carry out the duties assigned to him/her satisfactorily.</w:t>
      </w:r>
    </w:p>
    <w:p w:rsidR="009B3279" w:rsidRPr="003E4579" w:rsidRDefault="009B3279" w:rsidP="009B3279">
      <w:pPr>
        <w:pStyle w:val="NoSpacing"/>
        <w:numPr>
          <w:ilvl w:val="0"/>
          <w:numId w:val="24"/>
        </w:numPr>
        <w:jc w:val="both"/>
        <w:rPr>
          <w:rFonts w:asciiTheme="minorHAnsi" w:hAnsiTheme="minorHAnsi"/>
          <w:szCs w:val="24"/>
        </w:rPr>
      </w:pPr>
      <w:r>
        <w:rPr>
          <w:rFonts w:asciiTheme="minorHAnsi" w:hAnsiTheme="minorHAnsi"/>
          <w:szCs w:val="24"/>
        </w:rPr>
        <w:t>P</w:t>
      </w:r>
      <w:r w:rsidRPr="003E4579">
        <w:rPr>
          <w:rFonts w:asciiTheme="minorHAnsi" w:hAnsiTheme="minorHAnsi"/>
          <w:szCs w:val="24"/>
        </w:rPr>
        <w:t>osse</w:t>
      </w:r>
      <w:r>
        <w:rPr>
          <w:rFonts w:asciiTheme="minorHAnsi" w:hAnsiTheme="minorHAnsi"/>
          <w:szCs w:val="24"/>
        </w:rPr>
        <w:t>s</w:t>
      </w:r>
      <w:r w:rsidRPr="003E4579">
        <w:rPr>
          <w:rFonts w:asciiTheme="minorHAnsi" w:hAnsiTheme="minorHAnsi"/>
          <w:szCs w:val="24"/>
        </w:rPr>
        <w:t>s an adequate experience of electrician works in Housing/Industrial environment</w:t>
      </w:r>
    </w:p>
    <w:p w:rsidR="009B3279" w:rsidRPr="003E4579" w:rsidRDefault="009B3279" w:rsidP="009B3279">
      <w:pPr>
        <w:pStyle w:val="NoSpacing"/>
        <w:numPr>
          <w:ilvl w:val="0"/>
          <w:numId w:val="24"/>
        </w:numPr>
        <w:jc w:val="both"/>
        <w:rPr>
          <w:rFonts w:asciiTheme="minorHAnsi" w:hAnsiTheme="minorHAnsi"/>
          <w:szCs w:val="24"/>
        </w:rPr>
      </w:pPr>
      <w:r>
        <w:rPr>
          <w:rFonts w:asciiTheme="minorHAnsi" w:hAnsiTheme="minorHAnsi"/>
          <w:szCs w:val="24"/>
        </w:rPr>
        <w:t>H</w:t>
      </w:r>
      <w:r w:rsidRPr="003E4579">
        <w:rPr>
          <w:rFonts w:asciiTheme="minorHAnsi" w:hAnsiTheme="minorHAnsi"/>
          <w:szCs w:val="24"/>
        </w:rPr>
        <w:t>ave ability to follow technical drawings and plans</w:t>
      </w:r>
    </w:p>
    <w:p w:rsidR="009B3279" w:rsidRDefault="009B3279" w:rsidP="009B3279">
      <w:pPr>
        <w:pStyle w:val="NoSpacing"/>
        <w:numPr>
          <w:ilvl w:val="0"/>
          <w:numId w:val="24"/>
        </w:numPr>
        <w:jc w:val="both"/>
        <w:rPr>
          <w:rFonts w:asciiTheme="minorHAnsi" w:hAnsiTheme="minorHAnsi"/>
          <w:szCs w:val="24"/>
        </w:rPr>
      </w:pPr>
      <w:r>
        <w:rPr>
          <w:rFonts w:asciiTheme="minorHAnsi" w:hAnsiTheme="minorHAnsi"/>
          <w:szCs w:val="24"/>
        </w:rPr>
        <w:t>H</w:t>
      </w:r>
      <w:r w:rsidRPr="003E4579">
        <w:rPr>
          <w:rFonts w:asciiTheme="minorHAnsi" w:hAnsiTheme="minorHAnsi"/>
          <w:szCs w:val="24"/>
        </w:rPr>
        <w:t>ave good knowledge and awareness of Health &amp; Safety Legislation and Regulations, their implications for the organisation and th</w:t>
      </w:r>
      <w:r>
        <w:rPr>
          <w:rFonts w:asciiTheme="minorHAnsi" w:hAnsiTheme="minorHAnsi"/>
          <w:szCs w:val="24"/>
        </w:rPr>
        <w:t>e employee, and their applicati</w:t>
      </w:r>
      <w:r w:rsidRPr="003E4579">
        <w:rPr>
          <w:rFonts w:asciiTheme="minorHAnsi" w:hAnsiTheme="minorHAnsi"/>
          <w:szCs w:val="24"/>
        </w:rPr>
        <w:t xml:space="preserve">on in the workplace.  </w:t>
      </w:r>
    </w:p>
    <w:p w:rsidR="009B3279" w:rsidRDefault="009B3279" w:rsidP="009B3279">
      <w:pPr>
        <w:pStyle w:val="NoSpacing"/>
        <w:numPr>
          <w:ilvl w:val="0"/>
          <w:numId w:val="24"/>
        </w:numPr>
        <w:jc w:val="both"/>
        <w:rPr>
          <w:rFonts w:asciiTheme="minorHAnsi" w:hAnsiTheme="minorHAnsi"/>
          <w:szCs w:val="24"/>
        </w:rPr>
      </w:pPr>
      <w:r>
        <w:rPr>
          <w:rFonts w:asciiTheme="minorHAnsi" w:hAnsiTheme="minorHAnsi"/>
          <w:szCs w:val="24"/>
        </w:rPr>
        <w:t>Hold a current safe pass card.</w:t>
      </w:r>
    </w:p>
    <w:p w:rsidR="009B3279" w:rsidRPr="003E4579" w:rsidRDefault="009B3279" w:rsidP="009B3279">
      <w:pPr>
        <w:pStyle w:val="NoSpacing"/>
        <w:numPr>
          <w:ilvl w:val="0"/>
          <w:numId w:val="24"/>
        </w:numPr>
        <w:jc w:val="both"/>
        <w:rPr>
          <w:rFonts w:asciiTheme="minorHAnsi" w:hAnsiTheme="minorHAnsi"/>
          <w:szCs w:val="24"/>
        </w:rPr>
      </w:pPr>
      <w:r>
        <w:rPr>
          <w:rFonts w:asciiTheme="minorHAnsi" w:hAnsiTheme="minorHAnsi"/>
          <w:szCs w:val="24"/>
        </w:rPr>
        <w:lastRenderedPageBreak/>
        <w:t xml:space="preserve">Possess a full valid driving licence, Category B, without any endorsements. </w:t>
      </w:r>
    </w:p>
    <w:p w:rsidR="009B3279" w:rsidRDefault="009B3279" w:rsidP="009B3279">
      <w:pPr>
        <w:ind w:left="720" w:hanging="720"/>
        <w:jc w:val="both"/>
      </w:pPr>
    </w:p>
    <w:p w:rsidR="009B3279" w:rsidRDefault="009B3279" w:rsidP="009B3279">
      <w:pPr>
        <w:pStyle w:val="NoSpacing"/>
        <w:ind w:firstLine="360"/>
        <w:rPr>
          <w:rFonts w:asciiTheme="minorHAnsi" w:hAnsiTheme="minorHAnsi"/>
          <w:b/>
          <w:u w:val="single"/>
        </w:rPr>
      </w:pPr>
      <w:r w:rsidRPr="003B1739">
        <w:rPr>
          <w:rFonts w:asciiTheme="minorHAnsi" w:hAnsiTheme="minorHAnsi"/>
          <w:b/>
          <w:u w:val="single"/>
        </w:rPr>
        <w:t>The ideal candidate shall</w:t>
      </w:r>
    </w:p>
    <w:p w:rsidR="009B3279" w:rsidRPr="00A14CB1" w:rsidRDefault="009B3279" w:rsidP="009B3279">
      <w:pPr>
        <w:pStyle w:val="NoSpacing"/>
        <w:numPr>
          <w:ilvl w:val="0"/>
          <w:numId w:val="19"/>
        </w:numPr>
        <w:rPr>
          <w:rFonts w:asciiTheme="minorHAnsi" w:hAnsiTheme="minorHAnsi"/>
        </w:rPr>
      </w:pPr>
      <w:r w:rsidRPr="00A14CB1">
        <w:rPr>
          <w:rFonts w:asciiTheme="minorHAnsi" w:hAnsiTheme="minorHAnsi"/>
        </w:rPr>
        <w:t>Be familiar with the Health &amp; Safety Authority of Ireland’s guidance in relat</w:t>
      </w:r>
      <w:r>
        <w:rPr>
          <w:rFonts w:asciiTheme="minorHAnsi" w:hAnsiTheme="minorHAnsi"/>
        </w:rPr>
        <w:t>ion to electrical installations</w:t>
      </w:r>
    </w:p>
    <w:p w:rsidR="009B3279" w:rsidRPr="003E4579" w:rsidRDefault="009B3279" w:rsidP="009B3279">
      <w:pPr>
        <w:pStyle w:val="NoSpacing"/>
        <w:numPr>
          <w:ilvl w:val="0"/>
          <w:numId w:val="19"/>
        </w:numPr>
        <w:rPr>
          <w:rFonts w:asciiTheme="minorHAnsi" w:hAnsiTheme="minorHAnsi"/>
        </w:rPr>
      </w:pPr>
      <w:r w:rsidRPr="003E4579">
        <w:rPr>
          <w:rFonts w:asciiTheme="minorHAnsi" w:hAnsiTheme="minorHAnsi"/>
        </w:rPr>
        <w:t>Possess good communication skills</w:t>
      </w:r>
    </w:p>
    <w:p w:rsidR="009B3279" w:rsidRPr="003E4579" w:rsidRDefault="009B3279" w:rsidP="009B3279">
      <w:pPr>
        <w:pStyle w:val="NoSpacing"/>
        <w:numPr>
          <w:ilvl w:val="0"/>
          <w:numId w:val="19"/>
        </w:numPr>
        <w:rPr>
          <w:rFonts w:asciiTheme="minorHAnsi" w:hAnsiTheme="minorHAnsi"/>
        </w:rPr>
      </w:pPr>
      <w:r w:rsidRPr="003E4579">
        <w:rPr>
          <w:rFonts w:asciiTheme="minorHAnsi" w:hAnsiTheme="minorHAnsi"/>
        </w:rPr>
        <w:t>Be capable of keeping written reports as required and of writing clear and concise reports.</w:t>
      </w:r>
    </w:p>
    <w:p w:rsidR="009B3279" w:rsidRPr="003E4579" w:rsidRDefault="009B3279" w:rsidP="009B3279">
      <w:pPr>
        <w:pStyle w:val="NoSpacing"/>
        <w:numPr>
          <w:ilvl w:val="0"/>
          <w:numId w:val="19"/>
        </w:numPr>
        <w:rPr>
          <w:rFonts w:asciiTheme="minorHAnsi" w:hAnsiTheme="minorHAnsi"/>
        </w:rPr>
      </w:pPr>
      <w:r w:rsidRPr="003E4579">
        <w:rPr>
          <w:rFonts w:asciiTheme="minorHAnsi" w:hAnsiTheme="minorHAnsi"/>
        </w:rPr>
        <w:t>Have the ability to organise work and work schedules in an efficient manner.</w:t>
      </w:r>
    </w:p>
    <w:p w:rsidR="009B3279" w:rsidRPr="003E4579" w:rsidRDefault="009B3279" w:rsidP="009B3279">
      <w:pPr>
        <w:pStyle w:val="NoSpacing"/>
        <w:numPr>
          <w:ilvl w:val="0"/>
          <w:numId w:val="19"/>
        </w:numPr>
        <w:rPr>
          <w:rFonts w:asciiTheme="minorHAnsi" w:hAnsiTheme="minorHAnsi"/>
        </w:rPr>
      </w:pPr>
      <w:r w:rsidRPr="003E4579">
        <w:rPr>
          <w:rFonts w:asciiTheme="minorHAnsi" w:hAnsiTheme="minorHAnsi"/>
        </w:rPr>
        <w:t xml:space="preserve">Be capable of working well as part of a team as well as the ability to work on own initiative, in an independent environment and without constant supervision.  </w:t>
      </w:r>
    </w:p>
    <w:p w:rsidR="009B3279" w:rsidRDefault="009B3279" w:rsidP="009B3279">
      <w:pPr>
        <w:pStyle w:val="NoSpacing"/>
        <w:numPr>
          <w:ilvl w:val="0"/>
          <w:numId w:val="19"/>
        </w:numPr>
        <w:rPr>
          <w:rFonts w:asciiTheme="minorHAnsi" w:hAnsiTheme="minorHAnsi"/>
        </w:rPr>
      </w:pPr>
      <w:r w:rsidRPr="003E4579">
        <w:rPr>
          <w:rFonts w:asciiTheme="minorHAnsi" w:hAnsiTheme="minorHAnsi"/>
        </w:rPr>
        <w:t>Possess good customer care skills.</w:t>
      </w:r>
    </w:p>
    <w:p w:rsidR="009B3279" w:rsidRDefault="009B3279" w:rsidP="009B3279">
      <w:pPr>
        <w:pStyle w:val="NoSpacing"/>
        <w:rPr>
          <w:rFonts w:asciiTheme="minorHAnsi" w:hAnsiTheme="minorHAnsi"/>
        </w:rPr>
      </w:pPr>
    </w:p>
    <w:p w:rsidR="009B3279" w:rsidRDefault="009B3279" w:rsidP="009B3279">
      <w:pPr>
        <w:ind w:left="720" w:hanging="720"/>
        <w:jc w:val="both"/>
      </w:pPr>
    </w:p>
    <w:p w:rsidR="009B3279" w:rsidRDefault="009B3279" w:rsidP="009B3279">
      <w:pPr>
        <w:ind w:left="720" w:hanging="720"/>
        <w:jc w:val="both"/>
      </w:pPr>
    </w:p>
    <w:p w:rsidR="009B3279" w:rsidRPr="00155EF0" w:rsidRDefault="009B3279" w:rsidP="009B3279">
      <w:pPr>
        <w:jc w:val="both"/>
        <w:rPr>
          <w:b/>
        </w:rPr>
      </w:pPr>
      <w:r w:rsidRPr="00155EF0">
        <w:rPr>
          <w:rFonts w:cs="Arial"/>
          <w:b/>
          <w:color w:val="000000"/>
        </w:rPr>
        <w:t xml:space="preserve">Each candidate must include on the application form details of all qualifications obtained by them.  </w:t>
      </w:r>
      <w:r w:rsidRPr="00155EF0">
        <w:rPr>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rsidR="009B3279" w:rsidRPr="00341D1C" w:rsidRDefault="009B3279" w:rsidP="009B3279"/>
    <w:p w:rsidR="008528BD" w:rsidRPr="00341D1C" w:rsidRDefault="008528BD" w:rsidP="00341D1C">
      <w:pPr>
        <w:pStyle w:val="NoSpacing"/>
        <w:ind w:left="1276" w:hanging="567"/>
        <w:jc w:val="center"/>
        <w:rPr>
          <w:rFonts w:asciiTheme="minorHAnsi" w:hAnsiTheme="minorHAnsi"/>
          <w:b/>
          <w:color w:val="000000"/>
          <w:sz w:val="36"/>
          <w:szCs w:val="36"/>
          <w:lang w:val="en-IE" w:eastAsia="en-IE"/>
        </w:rPr>
      </w:pPr>
    </w:p>
    <w:p w:rsidR="00AD20F3" w:rsidRDefault="00AD20F3"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Pr="008528BD" w:rsidRDefault="009B3279" w:rsidP="008528BD">
      <w:pPr>
        <w:pStyle w:val="NoSpacing"/>
        <w:rPr>
          <w:rFonts w:asciiTheme="minorHAnsi" w:hAnsiTheme="minorHAnsi"/>
        </w:rPr>
      </w:pPr>
    </w:p>
    <w:p w:rsidR="00AD20F3" w:rsidRDefault="00AD20F3" w:rsidP="00A80D43">
      <w:pPr>
        <w:ind w:left="720" w:hanging="720"/>
        <w:jc w:val="both"/>
        <w:rPr>
          <w:rFonts w:asciiTheme="minorHAnsi" w:hAnsiTheme="minorHAnsi"/>
          <w:b/>
          <w:u w:val="single"/>
        </w:rPr>
      </w:pPr>
    </w:p>
    <w:p w:rsidR="00AD20F3" w:rsidRDefault="00AD20F3" w:rsidP="00A80D43">
      <w:pPr>
        <w:ind w:left="720" w:hanging="720"/>
        <w:jc w:val="both"/>
        <w:rPr>
          <w:rFonts w:asciiTheme="minorHAnsi" w:hAnsiTheme="minorHAnsi"/>
          <w:b/>
          <w:u w:val="single"/>
        </w:rPr>
      </w:pPr>
    </w:p>
    <w:p w:rsidR="00227E7C" w:rsidRDefault="00227E7C" w:rsidP="00A80D43">
      <w:pPr>
        <w:ind w:left="720" w:hanging="720"/>
        <w:jc w:val="both"/>
        <w:rPr>
          <w:rFonts w:asciiTheme="minorHAnsi" w:hAnsiTheme="minorHAnsi"/>
          <w:b/>
          <w:u w:val="single"/>
        </w:rPr>
      </w:pPr>
    </w:p>
    <w:p w:rsidR="006A4D2B" w:rsidRDefault="006A4D2B" w:rsidP="00A80D43">
      <w:pPr>
        <w:ind w:left="720" w:hanging="720"/>
        <w:jc w:val="both"/>
        <w:rPr>
          <w:rFonts w:asciiTheme="minorHAnsi" w:hAnsiTheme="minorHAnsi"/>
          <w:b/>
          <w:u w:val="single"/>
        </w:rPr>
      </w:pPr>
    </w:p>
    <w:p w:rsidR="0083591D" w:rsidRDefault="0083591D" w:rsidP="00D827C2">
      <w:pPr>
        <w:pStyle w:val="BodyText"/>
        <w:rPr>
          <w:rFonts w:asciiTheme="minorHAnsi" w:hAnsiTheme="minorHAnsi"/>
          <w:b/>
          <w:i/>
          <w:color w:val="C0504D" w:themeColor="accent2"/>
          <w:sz w:val="28"/>
          <w:szCs w:val="28"/>
          <w:u w:val="double"/>
        </w:rPr>
      </w:pPr>
    </w:p>
    <w:p w:rsidR="00D827C2" w:rsidRPr="00D827C2" w:rsidRDefault="008F4C5D"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w:t>
      </w:r>
      <w:r w:rsidR="00D827C2">
        <w:rPr>
          <w:rFonts w:asciiTheme="minorHAnsi" w:hAnsiTheme="minorHAnsi"/>
          <w:b/>
          <w:i/>
          <w:color w:val="C0504D" w:themeColor="accent2"/>
          <w:sz w:val="28"/>
          <w:szCs w:val="28"/>
          <w:u w:val="double"/>
        </w:rPr>
        <w:t>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341D1C" w:rsidRDefault="00341D1C" w:rsidP="00D827C2">
      <w:pPr>
        <w:ind w:left="2160" w:hanging="2160"/>
        <w:jc w:val="both"/>
        <w:rPr>
          <w:rFonts w:asciiTheme="minorHAnsi" w:hAnsiTheme="minorHAnsi"/>
          <w:b/>
          <w:bCs/>
          <w:u w:val="single"/>
        </w:rPr>
      </w:pPr>
    </w:p>
    <w:p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rsidR="004C1D6C" w:rsidRPr="006C510B" w:rsidRDefault="004C1D6C" w:rsidP="004C1D6C">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permanent and 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r w:rsidR="00CA0708">
        <w:rPr>
          <w:rFonts w:asciiTheme="minorHAnsi" w:hAnsiTheme="minorHAnsi"/>
          <w:bCs/>
        </w:rPr>
        <w:t>whole-time</w:t>
      </w:r>
      <w:r>
        <w:rPr>
          <w:rFonts w:asciiTheme="minorHAnsi" w:hAnsiTheme="minorHAnsi"/>
          <w:bCs/>
        </w:rPr>
        <w:t xml:space="preserve"> and pensionable.   </w:t>
      </w:r>
    </w:p>
    <w:p w:rsidR="004C1D6C" w:rsidRDefault="004C1D6C" w:rsidP="004C1D6C">
      <w:pPr>
        <w:ind w:left="2160" w:hanging="2160"/>
        <w:jc w:val="both"/>
        <w:rPr>
          <w:rFonts w:asciiTheme="minorHAnsi" w:hAnsiTheme="minorHAnsi"/>
          <w:b/>
          <w:bCs/>
          <w:u w:val="single"/>
        </w:rPr>
      </w:pPr>
    </w:p>
    <w:p w:rsidR="004C1D6C" w:rsidRPr="00CA336B" w:rsidRDefault="004C1D6C" w:rsidP="004C1D6C">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4C1D6C" w:rsidRDefault="004C1D6C" w:rsidP="004C1D6C">
      <w:pPr>
        <w:jc w:val="both"/>
        <w:rPr>
          <w:rFonts w:asciiTheme="minorHAnsi" w:hAnsiTheme="minorHAnsi"/>
          <w:b/>
          <w:bCs/>
        </w:rPr>
      </w:pPr>
      <w:r>
        <w:rPr>
          <w:rFonts w:asciiTheme="minorHAnsi" w:hAnsiTheme="minorHAnsi"/>
          <w:b/>
          <w:bCs/>
        </w:rPr>
        <w:t>(Min) €</w:t>
      </w:r>
      <w:r w:rsidR="00BD0EF3">
        <w:rPr>
          <w:rFonts w:asciiTheme="minorHAnsi" w:hAnsiTheme="minorHAnsi"/>
          <w:b/>
          <w:bCs/>
        </w:rPr>
        <w:t>672.63</w:t>
      </w:r>
      <w:r w:rsidRPr="00A20672">
        <w:rPr>
          <w:rFonts w:asciiTheme="minorHAnsi" w:hAnsiTheme="minorHAnsi"/>
          <w:b/>
          <w:bCs/>
        </w:rPr>
        <w:t xml:space="preserve"> to </w:t>
      </w:r>
      <w:r>
        <w:rPr>
          <w:rFonts w:asciiTheme="minorHAnsi" w:hAnsiTheme="minorHAnsi"/>
          <w:b/>
          <w:bCs/>
        </w:rPr>
        <w:t>(Max) €</w:t>
      </w:r>
      <w:r w:rsidR="00BD0EF3">
        <w:rPr>
          <w:rFonts w:asciiTheme="minorHAnsi" w:hAnsiTheme="minorHAnsi"/>
          <w:b/>
          <w:bCs/>
        </w:rPr>
        <w:t>785.41</w:t>
      </w:r>
      <w:r>
        <w:rPr>
          <w:rFonts w:asciiTheme="minorHAnsi" w:hAnsiTheme="minorHAnsi"/>
          <w:b/>
          <w:bCs/>
        </w:rPr>
        <w:t xml:space="preserve"> gross per week</w:t>
      </w:r>
      <w:r w:rsidRPr="00A20672">
        <w:rPr>
          <w:rFonts w:asciiTheme="minorHAnsi" w:hAnsiTheme="minorHAnsi"/>
          <w:b/>
          <w:bCs/>
        </w:rPr>
        <w:t xml:space="preserve"> </w:t>
      </w:r>
      <w:r>
        <w:rPr>
          <w:rFonts w:asciiTheme="minorHAnsi" w:hAnsiTheme="minorHAnsi"/>
          <w:b/>
          <w:bCs/>
        </w:rPr>
        <w:t>(Circular EL 0</w:t>
      </w:r>
      <w:r w:rsidR="00BD0EF3">
        <w:rPr>
          <w:rFonts w:asciiTheme="minorHAnsi" w:hAnsiTheme="minorHAnsi"/>
          <w:b/>
          <w:bCs/>
        </w:rPr>
        <w:t>1</w:t>
      </w:r>
      <w:r>
        <w:rPr>
          <w:rFonts w:asciiTheme="minorHAnsi" w:hAnsiTheme="minorHAnsi"/>
          <w:b/>
          <w:bCs/>
        </w:rPr>
        <w:t>/20</w:t>
      </w:r>
      <w:r w:rsidR="00BD0EF3">
        <w:rPr>
          <w:rFonts w:asciiTheme="minorHAnsi" w:hAnsiTheme="minorHAnsi"/>
          <w:b/>
          <w:bCs/>
        </w:rPr>
        <w:t>22</w:t>
      </w:r>
      <w:r>
        <w:rPr>
          <w:rFonts w:asciiTheme="minorHAnsi" w:hAnsiTheme="minorHAnsi"/>
          <w:b/>
          <w:bCs/>
        </w:rPr>
        <w:t>)</w:t>
      </w:r>
    </w:p>
    <w:p w:rsidR="004C1D6C" w:rsidRPr="00A20672" w:rsidRDefault="004C1D6C" w:rsidP="004C1D6C">
      <w:pPr>
        <w:jc w:val="both"/>
        <w:rPr>
          <w:rFonts w:asciiTheme="minorHAnsi" w:hAnsiTheme="minorHAnsi"/>
          <w:b/>
          <w:bCs/>
        </w:rPr>
      </w:pPr>
    </w:p>
    <w:p w:rsidR="00BD0EF3" w:rsidRDefault="00BD0EF3" w:rsidP="00BD0EF3">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p>
    <w:p w:rsidR="00BD0EF3" w:rsidRDefault="00BD0EF3" w:rsidP="00BD0EF3">
      <w:pPr>
        <w:jc w:val="both"/>
        <w:rPr>
          <w:rFonts w:asciiTheme="minorHAnsi" w:hAnsiTheme="minorHAnsi" w:cs="Book Antiqua"/>
          <w:bCs/>
        </w:rPr>
      </w:pPr>
    </w:p>
    <w:p w:rsidR="00BD0EF3" w:rsidRDefault="00BD0EF3" w:rsidP="00BD0EF3">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BD0EF3" w:rsidRDefault="00BD0EF3" w:rsidP="00BD0EF3">
      <w:pPr>
        <w:jc w:val="both"/>
        <w:rPr>
          <w:rFonts w:asciiTheme="minorHAnsi" w:hAnsiTheme="minorHAnsi" w:cs="Book Antiqua"/>
          <w:b/>
          <w:bCs/>
        </w:rPr>
      </w:pPr>
    </w:p>
    <w:p w:rsidR="00BD0EF3" w:rsidRDefault="00BD0EF3" w:rsidP="00BD0EF3">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C66C05" w:rsidRPr="00CB2552" w:rsidRDefault="00C66C05" w:rsidP="00C66C05">
      <w:pPr>
        <w:tabs>
          <w:tab w:val="left" w:pos="990"/>
        </w:tabs>
        <w:jc w:val="both"/>
        <w:rPr>
          <w:rFonts w:ascii="Cambria" w:hAnsi="Cambria"/>
          <w:u w:val="single"/>
        </w:rPr>
      </w:pPr>
    </w:p>
    <w:p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C66C05" w:rsidRDefault="00C66C05" w:rsidP="006C510B">
      <w:pPr>
        <w:jc w:val="both"/>
        <w:rPr>
          <w:rFonts w:asciiTheme="minorHAnsi" w:hAnsiTheme="minorHAnsi" w:cs="Book Antiqua"/>
          <w:b/>
          <w:bCs/>
        </w:rPr>
      </w:pPr>
    </w:p>
    <w:p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4C1D6C" w:rsidRDefault="004C1D6C" w:rsidP="004C1D6C">
      <w:pPr>
        <w:tabs>
          <w:tab w:val="left" w:pos="540"/>
        </w:tabs>
        <w:jc w:val="both"/>
        <w:rPr>
          <w:rFonts w:asciiTheme="minorHAnsi" w:hAnsiTheme="minorHAnsi"/>
        </w:rPr>
      </w:pPr>
      <w:r w:rsidRPr="00243A59">
        <w:rPr>
          <w:rFonts w:asciiTheme="minorHAnsi" w:hAnsiTheme="minorHAnsi"/>
        </w:rPr>
        <w:t xml:space="preserve">The person appointed will be required to work </w:t>
      </w:r>
      <w:r>
        <w:rPr>
          <w:rFonts w:asciiTheme="minorHAnsi" w:hAnsiTheme="minorHAnsi"/>
        </w:rPr>
        <w:t>a 39</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4C1D6C" w:rsidRPr="0041630B" w:rsidRDefault="004C1D6C" w:rsidP="004C1D6C">
      <w:pPr>
        <w:pStyle w:val="NoSpacing"/>
        <w:rPr>
          <w:rFonts w:asciiTheme="minorHAnsi" w:hAnsiTheme="minorHAnsi"/>
        </w:rPr>
      </w:pPr>
    </w:p>
    <w:p w:rsidR="004C1D6C" w:rsidRPr="0041630B" w:rsidRDefault="004C1D6C" w:rsidP="004C1D6C">
      <w:pPr>
        <w:pStyle w:val="NoSpacing"/>
        <w:rPr>
          <w:rFonts w:asciiTheme="minorHAnsi" w:hAnsiTheme="minorHAnsi"/>
        </w:rPr>
      </w:pPr>
      <w:r w:rsidRPr="004D6EB2">
        <w:rPr>
          <w:rFonts w:asciiTheme="minorHAnsi" w:hAnsiTheme="minorHAnsi" w:cs="Arial"/>
        </w:rPr>
        <w:t xml:space="preserve">New appointees may be required </w:t>
      </w:r>
      <w:r>
        <w:rPr>
          <w:rFonts w:asciiTheme="minorHAnsi" w:hAnsiTheme="minorHAnsi" w:cs="Arial"/>
        </w:rPr>
        <w:t>to be available to attend emergency situations</w:t>
      </w:r>
      <w:r w:rsidRPr="004D6EB2">
        <w:rPr>
          <w:rFonts w:asciiTheme="minorHAnsi" w:hAnsiTheme="minorHAnsi" w:cs="Arial"/>
        </w:rPr>
        <w:t xml:space="preserve"> which </w:t>
      </w:r>
      <w:r>
        <w:rPr>
          <w:rFonts w:asciiTheme="minorHAnsi" w:hAnsiTheme="minorHAnsi" w:cs="Arial"/>
        </w:rPr>
        <w:t xml:space="preserve">may occur at </w:t>
      </w:r>
      <w:r w:rsidRPr="004D6EB2">
        <w:rPr>
          <w:rFonts w:asciiTheme="minorHAnsi" w:hAnsiTheme="minorHAnsi" w:cs="Arial"/>
        </w:rPr>
        <w:t xml:space="preserve">evenings and </w:t>
      </w:r>
      <w:r>
        <w:rPr>
          <w:rFonts w:asciiTheme="minorHAnsi" w:hAnsiTheme="minorHAnsi" w:cs="Arial"/>
        </w:rPr>
        <w:t xml:space="preserve">at </w:t>
      </w:r>
      <w:r w:rsidRPr="004D6EB2">
        <w:rPr>
          <w:rFonts w:asciiTheme="minorHAnsi" w:hAnsiTheme="minorHAnsi" w:cs="Arial"/>
        </w:rPr>
        <w:t>weekends, if applicable</w:t>
      </w:r>
      <w:r>
        <w:rPr>
          <w:rFonts w:asciiTheme="minorHAnsi" w:hAnsiTheme="minorHAnsi" w:cs="Arial"/>
        </w:rPr>
        <w:t xml:space="preserve"> to the assigned Department</w:t>
      </w:r>
      <w:r w:rsidRPr="004D6EB2">
        <w:rPr>
          <w:rFonts w:asciiTheme="minorHAnsi" w:hAnsiTheme="minorHAnsi" w:cs="Arial"/>
        </w:rPr>
        <w:t xml:space="preserve">. </w:t>
      </w:r>
    </w:p>
    <w:p w:rsidR="005F465F" w:rsidRDefault="005F465F" w:rsidP="006C510B">
      <w:pPr>
        <w:pStyle w:val="BodyTextIndent"/>
        <w:spacing w:after="0"/>
        <w:ind w:left="0"/>
        <w:jc w:val="both"/>
        <w:rPr>
          <w:rFonts w:asciiTheme="minorHAnsi" w:hAnsiTheme="minorHAnsi"/>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ual leave entitlement will be</w:t>
      </w:r>
      <w:r w:rsidR="004C1D6C">
        <w:rPr>
          <w:rFonts w:asciiTheme="minorHAnsi" w:hAnsiTheme="minorHAnsi"/>
        </w:rPr>
        <w:t xml:space="preserve"> 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rsidR="00CC41F9" w:rsidRDefault="00CC41F9" w:rsidP="006C510B">
      <w:pPr>
        <w:pStyle w:val="BodyTextIndent"/>
        <w:spacing w:after="0"/>
        <w:ind w:left="0"/>
        <w:jc w:val="both"/>
        <w:rPr>
          <w:rFonts w:asciiTheme="minorHAnsi" w:hAnsiTheme="minorHAnsi"/>
        </w:rPr>
      </w:pPr>
    </w:p>
    <w:p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4C1D6C" w:rsidRPr="00227E7C" w:rsidRDefault="004C1D6C" w:rsidP="004C1D6C">
      <w:pPr>
        <w:pStyle w:val="NoSpacing"/>
        <w:jc w:val="both"/>
        <w:rPr>
          <w:rFonts w:asciiTheme="minorHAnsi" w:hAnsiTheme="minorHAnsi"/>
        </w:rPr>
      </w:pPr>
      <w:r>
        <w:rPr>
          <w:rFonts w:asciiTheme="minorHAnsi" w:hAnsiTheme="minorHAnsi"/>
        </w:rPr>
        <w:t xml:space="preserve">Candidates must possess </w:t>
      </w:r>
      <w:r w:rsidRPr="00227E7C">
        <w:rPr>
          <w:rFonts w:asciiTheme="minorHAnsi" w:hAnsiTheme="minorHAnsi"/>
        </w:rPr>
        <w:t>a full current category B Driving Licence without any endorsements.</w:t>
      </w:r>
      <w:r>
        <w:rPr>
          <w:rFonts w:asciiTheme="minorHAnsi" w:hAnsiTheme="minorHAnsi"/>
        </w:rPr>
        <w:t xml:space="preserve">  </w:t>
      </w:r>
    </w:p>
    <w:p w:rsidR="006C510B" w:rsidRDefault="006C510B" w:rsidP="0041630B">
      <w:pPr>
        <w:pStyle w:val="BodyTextIndent"/>
        <w:spacing w:after="0"/>
        <w:ind w:left="0"/>
        <w:jc w:val="both"/>
        <w:rPr>
          <w:rFonts w:asciiTheme="minorHAnsi" w:hAnsiTheme="minorHAnsi"/>
        </w:rPr>
      </w:pPr>
    </w:p>
    <w:p w:rsidR="0083591D" w:rsidRDefault="006C510B" w:rsidP="0083591D">
      <w:pPr>
        <w:jc w:val="both"/>
        <w:rPr>
          <w:rFonts w:asciiTheme="minorHAnsi" w:hAnsiTheme="minorHAnsi"/>
          <w:b/>
          <w:u w:val="single"/>
        </w:rPr>
      </w:pPr>
      <w:r w:rsidRPr="00243A59">
        <w:rPr>
          <w:rFonts w:asciiTheme="minorHAnsi" w:hAnsiTheme="minorHAnsi"/>
          <w:b/>
          <w:u w:val="single"/>
        </w:rPr>
        <w:t>Garda Vetting:</w:t>
      </w:r>
      <w:r w:rsidR="0083591D">
        <w:rPr>
          <w:rFonts w:asciiTheme="minorHAnsi" w:hAnsiTheme="minorHAnsi"/>
          <w:b/>
          <w:u w:val="single"/>
        </w:rPr>
        <w:t xml:space="preserve"> </w:t>
      </w:r>
    </w:p>
    <w:p w:rsidR="0083591D" w:rsidRDefault="006C510B" w:rsidP="0083591D">
      <w:pPr>
        <w:tabs>
          <w:tab w:val="num" w:pos="0"/>
        </w:tabs>
        <w:jc w:val="both"/>
        <w:rPr>
          <w:rFonts w:asciiTheme="minorHAnsi" w:hAnsiTheme="minorHAnsi"/>
        </w:rPr>
      </w:pPr>
      <w:r w:rsidRPr="0083591D">
        <w:rPr>
          <w:rFonts w:asciiTheme="minorHAnsi" w:hAnsiTheme="minorHAnsi"/>
        </w:rPr>
        <w:t>The successful applicant may be required to undergo Garda Vetting prior to appointment.</w:t>
      </w:r>
    </w:p>
    <w:p w:rsidR="0083591D" w:rsidRDefault="0083591D" w:rsidP="0083591D">
      <w:pPr>
        <w:tabs>
          <w:tab w:val="num" w:pos="0"/>
        </w:tabs>
        <w:jc w:val="both"/>
        <w:rPr>
          <w:rFonts w:asciiTheme="minorHAnsi" w:hAnsiTheme="minorHAnsi"/>
          <w:b/>
          <w:u w:val="single"/>
        </w:rPr>
      </w:pPr>
      <w:r w:rsidRPr="0083591D">
        <w:rPr>
          <w:rFonts w:asciiTheme="minorHAnsi" w:hAnsiTheme="minorHAnsi"/>
          <w:b/>
          <w:u w:val="single"/>
        </w:rPr>
        <w:lastRenderedPageBreak/>
        <w:t>Residence:</w:t>
      </w:r>
    </w:p>
    <w:p w:rsidR="0083591D" w:rsidRDefault="0083591D" w:rsidP="0083591D">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83591D" w:rsidRDefault="0083591D" w:rsidP="0083591D">
      <w:pPr>
        <w:tabs>
          <w:tab w:val="num" w:pos="0"/>
        </w:tabs>
        <w:jc w:val="both"/>
        <w:rPr>
          <w:rFonts w:asciiTheme="minorHAnsi" w:hAnsiTheme="minorHAnsi"/>
        </w:rPr>
      </w:pPr>
    </w:p>
    <w:p w:rsidR="0083591D" w:rsidRDefault="0083591D" w:rsidP="0083591D">
      <w:pPr>
        <w:tabs>
          <w:tab w:val="num" w:pos="0"/>
        </w:tabs>
        <w:jc w:val="both"/>
        <w:rPr>
          <w:rFonts w:asciiTheme="minorHAnsi" w:hAnsiTheme="minorHAnsi"/>
          <w:b/>
          <w:u w:val="single"/>
        </w:rPr>
      </w:pPr>
      <w:r w:rsidRPr="0065250D">
        <w:rPr>
          <w:rFonts w:asciiTheme="minorHAnsi" w:hAnsiTheme="minorHAnsi"/>
          <w:b/>
          <w:u w:val="single"/>
        </w:rPr>
        <w:t>Outside Employment:</w:t>
      </w:r>
    </w:p>
    <w:p w:rsidR="00EE7995" w:rsidRDefault="0083591D" w:rsidP="0083591D">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8447B1" w:rsidRDefault="008447B1" w:rsidP="003B43ED">
      <w:pPr>
        <w:numPr>
          <w:ilvl w:val="0"/>
          <w:numId w:val="3"/>
        </w:numPr>
        <w:tabs>
          <w:tab w:val="clear" w:pos="1418"/>
          <w:tab w:val="num" w:pos="0"/>
        </w:tabs>
        <w:ind w:left="432"/>
        <w:jc w:val="both"/>
        <w:rPr>
          <w:rFonts w:asciiTheme="minorHAnsi" w:hAnsiTheme="minorHAnsi"/>
        </w:rPr>
      </w:pPr>
    </w:p>
    <w:p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C66C05" w:rsidRPr="00243A59" w:rsidRDefault="00C66C05" w:rsidP="00C66C0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C66C05" w:rsidRPr="00E32475" w:rsidRDefault="00C66C05" w:rsidP="00C66C05">
      <w:pPr>
        <w:pStyle w:val="Default"/>
        <w:ind w:left="1440"/>
        <w:jc w:val="both"/>
        <w:rPr>
          <w:rFonts w:asciiTheme="minorHAnsi" w:hAnsiTheme="minorHAnsi"/>
          <w:i/>
          <w:iCs/>
          <w:sz w:val="22"/>
          <w:szCs w:val="22"/>
        </w:rPr>
      </w:pPr>
    </w:p>
    <w:p w:rsidR="00C66C0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83591D" w:rsidRPr="00E32475" w:rsidRDefault="0083591D"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lastRenderedPageBreak/>
        <w:t xml:space="preserve">Declaration </w:t>
      </w:r>
    </w:p>
    <w:p w:rsidR="00EE7995" w:rsidRDefault="00C66C05" w:rsidP="00C66C05">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31B5C" w:rsidRDefault="00C31B5C"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83591D" w:rsidRDefault="0083591D" w:rsidP="00C66C05">
      <w:pPr>
        <w:jc w:val="both"/>
        <w:rPr>
          <w:rFonts w:asciiTheme="minorHAnsi" w:hAnsiTheme="minorHAnsi"/>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w:t>
      </w:r>
    </w:p>
    <w:p w:rsidR="00243A59" w:rsidRPr="00243A59" w:rsidRDefault="00243A59" w:rsidP="00EE7995">
      <w:pPr>
        <w:pStyle w:val="BodyText"/>
        <w:jc w:val="center"/>
        <w:rPr>
          <w:rFonts w:asciiTheme="minorHAnsi" w:hAnsiTheme="minorHAnsi"/>
        </w:rPr>
      </w:pPr>
      <w:r>
        <w:rPr>
          <w:rFonts w:asciiTheme="minorHAnsi" w:hAnsiTheme="minorHAnsi"/>
          <w:b/>
          <w:i/>
          <w:color w:val="C0504D" w:themeColor="accent2"/>
          <w:sz w:val="28"/>
          <w:szCs w:val="28"/>
        </w:rPr>
        <w:t xml:space="preserve">FORMAT OF THE COMPETITION </w:t>
      </w:r>
      <w:r>
        <w:rPr>
          <w:rFonts w:asciiTheme="minorHAnsi" w:hAnsiTheme="minorHAnsi"/>
          <w:b/>
          <w:i/>
          <w:color w:val="C0504D" w:themeColor="accent2"/>
          <w:sz w:val="28"/>
          <w:szCs w:val="28"/>
          <w:u w:val="double"/>
        </w:rPr>
        <w:t>____________________________________________________________________</w:t>
      </w:r>
    </w:p>
    <w:p w:rsidR="00243A59" w:rsidRPr="00EE7995" w:rsidRDefault="00243A59" w:rsidP="00243A59">
      <w:pPr>
        <w:tabs>
          <w:tab w:val="left" w:pos="-720"/>
          <w:tab w:val="left" w:pos="0"/>
          <w:tab w:val="left" w:pos="720"/>
          <w:tab w:val="left" w:pos="1440"/>
        </w:tabs>
        <w:ind w:right="-9"/>
        <w:jc w:val="both"/>
        <w:rPr>
          <w:rFonts w:asciiTheme="minorHAnsi" w:hAnsiTheme="minorHAnsi"/>
          <w:sz w:val="23"/>
          <w:szCs w:val="23"/>
        </w:rPr>
      </w:pPr>
      <w:r w:rsidRPr="00EE7995">
        <w:rPr>
          <w:rFonts w:asciiTheme="minorHAnsi" w:hAnsiTheme="minorHAnsi"/>
          <w:sz w:val="23"/>
          <w:szCs w:val="23"/>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243A59" w:rsidRPr="00EE7995" w:rsidRDefault="00243A59" w:rsidP="00243A59">
      <w:pPr>
        <w:ind w:right="-9"/>
        <w:jc w:val="both"/>
        <w:rPr>
          <w:rFonts w:asciiTheme="minorHAnsi" w:hAnsiTheme="minorHAnsi"/>
          <w:sz w:val="23"/>
          <w:szCs w:val="23"/>
        </w:rPr>
      </w:pPr>
    </w:p>
    <w:p w:rsidR="00243A59" w:rsidRPr="00EE7995" w:rsidRDefault="00243A59" w:rsidP="00243A59">
      <w:pPr>
        <w:ind w:right="-9"/>
        <w:jc w:val="both"/>
        <w:rPr>
          <w:rFonts w:asciiTheme="minorHAnsi" w:hAnsiTheme="minorHAnsi"/>
          <w:sz w:val="23"/>
          <w:szCs w:val="23"/>
        </w:rPr>
      </w:pPr>
      <w:r w:rsidRPr="00EE7995">
        <w:rPr>
          <w:rFonts w:asciiTheme="minorHAnsi" w:hAnsiTheme="minorHAnsi"/>
          <w:sz w:val="23"/>
          <w:szCs w:val="23"/>
        </w:rPr>
        <w:t>The competition may consist of a two-stage process:</w:t>
      </w:r>
    </w:p>
    <w:p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Short-listing</w:t>
      </w:r>
    </w:p>
    <w:p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 xml:space="preserve">Competitive interview </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pStyle w:val="BodyText3"/>
        <w:jc w:val="both"/>
        <w:rPr>
          <w:rFonts w:asciiTheme="minorHAnsi" w:hAnsiTheme="minorHAnsi"/>
          <w:sz w:val="23"/>
          <w:szCs w:val="23"/>
        </w:rPr>
      </w:pPr>
      <w:r w:rsidRPr="00EE7995">
        <w:rPr>
          <w:rFonts w:asciiTheme="minorHAnsi" w:hAnsiTheme="minorHAnsi"/>
          <w:sz w:val="23"/>
          <w:szCs w:val="23"/>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243A59" w:rsidRPr="00EE7995" w:rsidRDefault="00243A59" w:rsidP="00243A59">
      <w:pPr>
        <w:pStyle w:val="BodyText3"/>
        <w:suppressAutoHyphens w:val="0"/>
        <w:ind w:right="-9"/>
        <w:jc w:val="both"/>
        <w:rPr>
          <w:rFonts w:asciiTheme="minorHAnsi" w:hAnsiTheme="minorHAnsi"/>
          <w:sz w:val="23"/>
          <w:szCs w:val="23"/>
        </w:rPr>
      </w:pPr>
      <w:r w:rsidRPr="00EE7995">
        <w:rPr>
          <w:rFonts w:asciiTheme="minorHAnsi" w:hAnsiTheme="minorHAnsi"/>
          <w:sz w:val="23"/>
          <w:szCs w:val="23"/>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tabs>
          <w:tab w:val="left" w:pos="-720"/>
        </w:tabs>
        <w:jc w:val="both"/>
        <w:rPr>
          <w:rFonts w:asciiTheme="minorHAnsi" w:hAnsiTheme="minorHAnsi"/>
          <w:sz w:val="23"/>
          <w:szCs w:val="23"/>
        </w:rPr>
      </w:pPr>
      <w:r w:rsidRPr="00EE7995">
        <w:rPr>
          <w:rFonts w:asciiTheme="minorHAnsi" w:hAnsiTheme="minorHAnsi"/>
          <w:sz w:val="23"/>
          <w:szCs w:val="23"/>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243A59" w:rsidRPr="00EE7995" w:rsidRDefault="00243A59" w:rsidP="00243A59">
      <w:pPr>
        <w:tabs>
          <w:tab w:val="left" w:pos="-720"/>
        </w:tabs>
        <w:jc w:val="both"/>
        <w:rPr>
          <w:rFonts w:asciiTheme="minorHAnsi" w:hAnsiTheme="minorHAnsi"/>
          <w:sz w:val="23"/>
          <w:szCs w:val="23"/>
        </w:rPr>
      </w:pPr>
    </w:p>
    <w:p w:rsidR="00243A59" w:rsidRDefault="00243A59" w:rsidP="00EE7995">
      <w:pPr>
        <w:tabs>
          <w:tab w:val="left" w:pos="-720"/>
        </w:tabs>
        <w:ind w:right="-225"/>
        <w:jc w:val="both"/>
        <w:rPr>
          <w:rFonts w:asciiTheme="minorHAnsi" w:hAnsiTheme="minorHAnsi"/>
          <w:b/>
          <w:bCs/>
          <w:i/>
          <w:iCs/>
          <w:sz w:val="23"/>
          <w:szCs w:val="23"/>
        </w:rPr>
      </w:pPr>
      <w:r w:rsidRPr="00EE7995">
        <w:rPr>
          <w:rFonts w:asciiTheme="minorHAnsi" w:hAnsiTheme="minorHAnsi"/>
          <w:b/>
          <w:sz w:val="23"/>
          <w:szCs w:val="23"/>
        </w:rPr>
        <w:t>Canvassing will disqualify.</w:t>
      </w:r>
      <w:r w:rsidR="00EE7995">
        <w:rPr>
          <w:rFonts w:asciiTheme="minorHAnsi" w:hAnsiTheme="minorHAnsi"/>
          <w:b/>
          <w:sz w:val="23"/>
          <w:szCs w:val="23"/>
        </w:rPr>
        <w:t xml:space="preserve">  </w:t>
      </w:r>
      <w:r w:rsidRPr="00EE7995">
        <w:rPr>
          <w:rFonts w:asciiTheme="minorHAnsi" w:hAnsiTheme="minorHAnsi"/>
          <w:b/>
          <w:bCs/>
          <w:i/>
          <w:iCs/>
          <w:sz w:val="23"/>
          <w:szCs w:val="23"/>
        </w:rPr>
        <w:t xml:space="preserve">Galway City Council is an equal opportunities employer </w:t>
      </w:r>
    </w:p>
    <w:p w:rsidR="0083591D" w:rsidRDefault="0083591D" w:rsidP="00243A59">
      <w:pPr>
        <w:pStyle w:val="BodyText"/>
        <w:rPr>
          <w:rFonts w:asciiTheme="minorHAnsi" w:hAnsiTheme="minorHAnsi"/>
          <w:b/>
          <w:i/>
          <w:color w:val="C0504D" w:themeColor="accent2"/>
          <w:sz w:val="23"/>
          <w:szCs w:val="23"/>
          <w:u w:val="double"/>
        </w:rPr>
      </w:pPr>
    </w:p>
    <w:p w:rsidR="00243A59" w:rsidRDefault="00243A59" w:rsidP="00243A59">
      <w:pPr>
        <w:pStyle w:val="BodyText"/>
        <w:rPr>
          <w:rFonts w:asciiTheme="minorHAnsi" w:hAnsiTheme="minorHAnsi"/>
          <w:b/>
          <w:i/>
          <w:color w:val="C0504D" w:themeColor="accent2"/>
          <w:sz w:val="23"/>
          <w:szCs w:val="23"/>
          <w:u w:val="double"/>
        </w:rPr>
      </w:pPr>
      <w:r w:rsidRPr="00EE7995">
        <w:rPr>
          <w:rFonts w:asciiTheme="minorHAnsi" w:hAnsiTheme="minorHAnsi"/>
          <w:b/>
          <w:i/>
          <w:color w:val="C0504D" w:themeColor="accent2"/>
          <w:sz w:val="23"/>
          <w:szCs w:val="23"/>
          <w:u w:val="double"/>
        </w:rPr>
        <w:lastRenderedPageBreak/>
        <w:t>____________________________________________________________________</w:t>
      </w:r>
    </w:p>
    <w:p w:rsidR="00EE7995" w:rsidRPr="00EE7995" w:rsidRDefault="00EE7995" w:rsidP="00243A59">
      <w:pPr>
        <w:pStyle w:val="BodyText"/>
        <w:rPr>
          <w:rFonts w:asciiTheme="minorHAnsi" w:hAnsiTheme="minorHAnsi"/>
          <w:b/>
          <w:i/>
          <w:color w:val="C0504D" w:themeColor="accent2"/>
          <w:sz w:val="23"/>
          <w:szCs w:val="23"/>
          <w:u w:val="double"/>
        </w:rPr>
      </w:pPr>
    </w:p>
    <w:p w:rsidR="00243A59" w:rsidRPr="00EE7995" w:rsidRDefault="00243A59" w:rsidP="00243A59">
      <w:pPr>
        <w:pStyle w:val="BodyText"/>
        <w:jc w:val="center"/>
        <w:rPr>
          <w:rFonts w:asciiTheme="minorHAnsi" w:hAnsiTheme="minorHAnsi"/>
          <w:b/>
          <w:i/>
          <w:color w:val="C0504D" w:themeColor="accent2"/>
          <w:sz w:val="23"/>
          <w:szCs w:val="23"/>
        </w:rPr>
      </w:pPr>
      <w:r w:rsidRPr="00EE7995">
        <w:rPr>
          <w:rFonts w:asciiTheme="minorHAnsi" w:hAnsiTheme="minorHAnsi"/>
          <w:b/>
          <w:i/>
          <w:color w:val="C0504D" w:themeColor="accent2"/>
          <w:sz w:val="23"/>
          <w:szCs w:val="23"/>
        </w:rPr>
        <w:t>GENERAL INFORMATION</w:t>
      </w:r>
    </w:p>
    <w:p w:rsidR="00243A59" w:rsidRPr="00EE7995" w:rsidRDefault="00243A59" w:rsidP="00243A59">
      <w:pPr>
        <w:rPr>
          <w:rFonts w:asciiTheme="minorHAnsi" w:hAnsiTheme="minorHAnsi"/>
          <w:sz w:val="23"/>
          <w:szCs w:val="23"/>
        </w:rPr>
      </w:pPr>
      <w:r w:rsidRPr="00EE7995">
        <w:rPr>
          <w:rFonts w:asciiTheme="minorHAnsi" w:hAnsiTheme="minorHAnsi"/>
          <w:b/>
          <w:i/>
          <w:color w:val="C0504D" w:themeColor="accent2"/>
          <w:sz w:val="23"/>
          <w:szCs w:val="23"/>
          <w:u w:val="double"/>
        </w:rPr>
        <w:t>____________________________________________________________________</w:t>
      </w:r>
    </w:p>
    <w:p w:rsidR="00243A59" w:rsidRPr="00EE7995" w:rsidRDefault="00243A59" w:rsidP="00243A59">
      <w:pPr>
        <w:pStyle w:val="BodyText3"/>
        <w:ind w:right="-17"/>
        <w:jc w:val="both"/>
        <w:rPr>
          <w:rFonts w:ascii="Cambria" w:hAnsi="Cambria"/>
          <w:sz w:val="23"/>
          <w:szCs w:val="23"/>
        </w:rPr>
      </w:pP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Galway City Council will not be responsible for any expense, including travelling expenses, candidates may occur in connection with their candidature.</w:t>
      </w:r>
    </w:p>
    <w:p w:rsidR="00243A59" w:rsidRPr="00EE7995" w:rsidRDefault="00243A59" w:rsidP="00243A59">
      <w:pPr>
        <w:jc w:val="both"/>
        <w:rPr>
          <w:rStyle w:val="Strong"/>
          <w:rFonts w:asciiTheme="minorHAnsi" w:hAnsiTheme="minorHAnsi"/>
          <w:sz w:val="23"/>
          <w:szCs w:val="23"/>
          <w:u w:val="single"/>
        </w:rPr>
      </w:pPr>
    </w:p>
    <w:p w:rsidR="00243A59" w:rsidRPr="00EE7995" w:rsidRDefault="00F10257" w:rsidP="000B4B85">
      <w:pPr>
        <w:rPr>
          <w:rFonts w:asciiTheme="minorHAnsi" w:hAnsiTheme="minorHAnsi"/>
          <w:sz w:val="23"/>
          <w:szCs w:val="23"/>
          <w:u w:val="single"/>
        </w:rPr>
      </w:pPr>
      <w:r w:rsidRPr="00EE7995">
        <w:rPr>
          <w:rStyle w:val="Strong"/>
          <w:rFonts w:asciiTheme="minorHAnsi" w:hAnsiTheme="minorHAnsi"/>
          <w:sz w:val="23"/>
          <w:szCs w:val="23"/>
          <w:u w:val="single"/>
        </w:rPr>
        <w:t>Closing Date:</w:t>
      </w:r>
    </w:p>
    <w:p w:rsidR="00243A59" w:rsidRPr="00EE7995" w:rsidRDefault="00243A59" w:rsidP="00243A59">
      <w:pPr>
        <w:jc w:val="both"/>
        <w:rPr>
          <w:rFonts w:asciiTheme="minorHAnsi" w:hAnsiTheme="minorHAnsi"/>
          <w:i/>
          <w:sz w:val="23"/>
          <w:szCs w:val="23"/>
        </w:rPr>
      </w:pPr>
      <w:r w:rsidRPr="00EE7995">
        <w:rPr>
          <w:rFonts w:asciiTheme="minorHAnsi" w:hAnsiTheme="minorHAnsi"/>
          <w:sz w:val="23"/>
          <w:szCs w:val="23"/>
        </w:rPr>
        <w:t xml:space="preserve">The completed application form must be </w:t>
      </w:r>
      <w:r w:rsidR="002A7558" w:rsidRPr="00EE7995">
        <w:rPr>
          <w:rFonts w:asciiTheme="minorHAnsi" w:hAnsiTheme="minorHAnsi"/>
          <w:sz w:val="23"/>
          <w:szCs w:val="23"/>
        </w:rPr>
        <w:t>posted/delivered</w:t>
      </w:r>
      <w:r w:rsidR="00B7470C">
        <w:rPr>
          <w:rFonts w:asciiTheme="minorHAnsi" w:hAnsiTheme="minorHAnsi"/>
          <w:sz w:val="23"/>
          <w:szCs w:val="23"/>
        </w:rPr>
        <w:t xml:space="preserve">/emailed </w:t>
      </w:r>
      <w:r w:rsidR="002A7558" w:rsidRPr="00EE7995">
        <w:rPr>
          <w:rFonts w:asciiTheme="minorHAnsi" w:hAnsiTheme="minorHAnsi"/>
          <w:sz w:val="23"/>
          <w:szCs w:val="23"/>
        </w:rPr>
        <w:t xml:space="preserve"> </w:t>
      </w:r>
      <w:r w:rsidRPr="00EE7995">
        <w:rPr>
          <w:rFonts w:asciiTheme="minorHAnsi" w:hAnsiTheme="minorHAnsi"/>
          <w:sz w:val="23"/>
          <w:szCs w:val="23"/>
        </w:rPr>
        <w:t xml:space="preserve">so as to reach the </w:t>
      </w:r>
      <w:r w:rsidRPr="00EE7995">
        <w:rPr>
          <w:rFonts w:asciiTheme="minorHAnsi" w:hAnsiTheme="minorHAnsi"/>
          <w:b/>
          <w:sz w:val="23"/>
          <w:szCs w:val="23"/>
        </w:rPr>
        <w:t xml:space="preserve">Human Resources Department, Galway City Council, City Hall, College Road, Galway, </w:t>
      </w:r>
      <w:r w:rsidRPr="00EE7995">
        <w:rPr>
          <w:rFonts w:asciiTheme="minorHAnsi" w:hAnsiTheme="minorHAnsi"/>
          <w:sz w:val="23"/>
          <w:szCs w:val="23"/>
        </w:rPr>
        <w:t xml:space="preserve">not later than </w:t>
      </w:r>
      <w:r w:rsidRPr="00EE7995">
        <w:rPr>
          <w:rFonts w:asciiTheme="minorHAnsi" w:hAnsiTheme="minorHAnsi"/>
          <w:b/>
          <w:sz w:val="23"/>
          <w:szCs w:val="23"/>
        </w:rPr>
        <w:t xml:space="preserve">4pm on </w:t>
      </w:r>
      <w:r w:rsidR="00EE7995" w:rsidRPr="00EE7995">
        <w:rPr>
          <w:rFonts w:asciiTheme="minorHAnsi" w:hAnsiTheme="minorHAnsi"/>
          <w:b/>
          <w:sz w:val="23"/>
          <w:szCs w:val="23"/>
        </w:rPr>
        <w:t>Friday</w:t>
      </w:r>
      <w:r w:rsidR="003C2694" w:rsidRPr="00EE7995">
        <w:rPr>
          <w:rFonts w:asciiTheme="minorHAnsi" w:hAnsiTheme="minorHAnsi"/>
          <w:b/>
          <w:sz w:val="23"/>
          <w:szCs w:val="23"/>
        </w:rPr>
        <w:t xml:space="preserve">, </w:t>
      </w:r>
      <w:r w:rsidR="00EE7995" w:rsidRPr="00EE7995">
        <w:rPr>
          <w:rFonts w:asciiTheme="minorHAnsi" w:hAnsiTheme="minorHAnsi"/>
          <w:b/>
          <w:sz w:val="23"/>
          <w:szCs w:val="23"/>
        </w:rPr>
        <w:t>29</w:t>
      </w:r>
      <w:r w:rsidR="00EE7995" w:rsidRPr="00EE7995">
        <w:rPr>
          <w:rFonts w:asciiTheme="minorHAnsi" w:hAnsiTheme="minorHAnsi"/>
          <w:b/>
          <w:sz w:val="23"/>
          <w:szCs w:val="23"/>
          <w:vertAlign w:val="superscript"/>
        </w:rPr>
        <w:t>th</w:t>
      </w:r>
      <w:r w:rsidR="00EE7995" w:rsidRPr="00EE7995">
        <w:rPr>
          <w:rFonts w:asciiTheme="minorHAnsi" w:hAnsiTheme="minorHAnsi"/>
          <w:b/>
          <w:sz w:val="23"/>
          <w:szCs w:val="23"/>
        </w:rPr>
        <w:t xml:space="preserve"> July 2022</w:t>
      </w:r>
      <w:r w:rsidR="00A01B49" w:rsidRPr="00EE7995">
        <w:rPr>
          <w:rFonts w:asciiTheme="minorHAnsi" w:hAnsiTheme="minorHAnsi"/>
          <w:b/>
          <w:sz w:val="23"/>
          <w:szCs w:val="23"/>
        </w:rPr>
        <w:t>.</w:t>
      </w:r>
      <w:r w:rsidR="00C66C05" w:rsidRPr="00EE7995">
        <w:rPr>
          <w:rFonts w:asciiTheme="minorHAnsi" w:hAnsiTheme="minorHAnsi"/>
          <w:b/>
          <w:sz w:val="23"/>
          <w:szCs w:val="23"/>
        </w:rPr>
        <w:t xml:space="preserve"> </w:t>
      </w:r>
      <w:r w:rsidR="00C8395C" w:rsidRPr="00EE7995">
        <w:rPr>
          <w:rFonts w:asciiTheme="minorHAnsi" w:hAnsiTheme="minorHAnsi"/>
          <w:b/>
          <w:color w:val="FF0000"/>
          <w:sz w:val="23"/>
          <w:szCs w:val="23"/>
        </w:rPr>
        <w:t xml:space="preserve"> </w:t>
      </w:r>
      <w:r w:rsidRPr="00EE7995">
        <w:rPr>
          <w:rFonts w:asciiTheme="minorHAnsi" w:hAnsiTheme="minorHAnsi"/>
          <w: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243A59" w:rsidRPr="00EE7995" w:rsidRDefault="00243A59" w:rsidP="00243A59">
      <w:pPr>
        <w:tabs>
          <w:tab w:val="left" w:pos="-720"/>
          <w:tab w:val="left" w:pos="720"/>
          <w:tab w:val="left" w:pos="1440"/>
        </w:tabs>
        <w:ind w:right="-225"/>
        <w:jc w:val="both"/>
        <w:rPr>
          <w:rFonts w:asciiTheme="minorHAnsi" w:hAnsiTheme="minorHAnsi"/>
          <w:i/>
          <w:sz w:val="23"/>
          <w:szCs w:val="23"/>
        </w:rPr>
      </w:pPr>
    </w:p>
    <w:p w:rsidR="00243A59" w:rsidRPr="00EE7995" w:rsidRDefault="00F10257" w:rsidP="000B4B85">
      <w:pPr>
        <w:rPr>
          <w:rStyle w:val="Strong"/>
          <w:rFonts w:asciiTheme="minorHAnsi" w:hAnsiTheme="minorHAnsi"/>
          <w:sz w:val="23"/>
          <w:szCs w:val="23"/>
          <w:u w:val="single"/>
        </w:rPr>
      </w:pPr>
      <w:r w:rsidRPr="00EE7995">
        <w:rPr>
          <w:rStyle w:val="Strong"/>
          <w:rFonts w:asciiTheme="minorHAnsi" w:hAnsiTheme="minorHAnsi"/>
          <w:sz w:val="23"/>
          <w:szCs w:val="23"/>
          <w:u w:val="single"/>
        </w:rPr>
        <w:t>Deeming of Candidates to be Withdrawn:</w:t>
      </w:r>
    </w:p>
    <w:p w:rsidR="00243A59" w:rsidRPr="00EE7995" w:rsidRDefault="00243A59" w:rsidP="00243A59">
      <w:pPr>
        <w:pStyle w:val="BodyText3"/>
        <w:ind w:right="-17"/>
        <w:jc w:val="both"/>
        <w:rPr>
          <w:rFonts w:asciiTheme="minorHAnsi" w:hAnsiTheme="minorHAnsi"/>
          <w:sz w:val="23"/>
          <w:szCs w:val="23"/>
          <w:lang w:val="en-US"/>
        </w:rPr>
      </w:pPr>
      <w:r w:rsidRPr="00EE7995">
        <w:rPr>
          <w:rFonts w:asciiTheme="minorHAnsi" w:hAnsiTheme="minorHAnsi"/>
          <w:sz w:val="23"/>
          <w:szCs w:val="23"/>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C41F9" w:rsidRPr="00EE7995" w:rsidRDefault="00CC41F9" w:rsidP="00243A59">
      <w:pPr>
        <w:pStyle w:val="BodyText3"/>
        <w:ind w:right="-17"/>
        <w:jc w:val="both"/>
        <w:rPr>
          <w:rFonts w:asciiTheme="minorHAnsi" w:hAnsiTheme="minorHAnsi"/>
          <w:sz w:val="23"/>
          <w:szCs w:val="23"/>
          <w:lang w:val="en-US"/>
        </w:rPr>
      </w:pPr>
    </w:p>
    <w:p w:rsidR="00243A59" w:rsidRPr="00EE7995" w:rsidRDefault="00243A59" w:rsidP="000B4B85">
      <w:pPr>
        <w:rPr>
          <w:rFonts w:asciiTheme="minorHAnsi" w:hAnsiTheme="minorHAnsi"/>
          <w:sz w:val="23"/>
          <w:szCs w:val="23"/>
        </w:rPr>
      </w:pPr>
      <w:r w:rsidRPr="00EE7995">
        <w:rPr>
          <w:rStyle w:val="Strong"/>
          <w:rFonts w:asciiTheme="minorHAnsi" w:hAnsiTheme="minorHAnsi"/>
          <w:sz w:val="23"/>
          <w:szCs w:val="23"/>
          <w:u w:val="single"/>
        </w:rPr>
        <w:t>D</w:t>
      </w:r>
      <w:r w:rsidR="00F10257" w:rsidRPr="00EE7995">
        <w:rPr>
          <w:rStyle w:val="Strong"/>
          <w:rFonts w:asciiTheme="minorHAnsi" w:hAnsiTheme="minorHAnsi"/>
          <w:sz w:val="23"/>
          <w:szCs w:val="23"/>
          <w:u w:val="single"/>
        </w:rPr>
        <w:t>ata</w:t>
      </w:r>
      <w:r w:rsidRPr="00EE7995">
        <w:rPr>
          <w:rStyle w:val="Strong"/>
          <w:rFonts w:asciiTheme="minorHAnsi" w:hAnsiTheme="minorHAnsi"/>
          <w:sz w:val="23"/>
          <w:szCs w:val="23"/>
          <w:u w:val="single"/>
        </w:rPr>
        <w:t xml:space="preserve"> P</w:t>
      </w:r>
      <w:r w:rsidR="00F10257" w:rsidRPr="00EE7995">
        <w:rPr>
          <w:rStyle w:val="Strong"/>
          <w:rFonts w:asciiTheme="minorHAnsi" w:hAnsiTheme="minorHAnsi"/>
          <w:sz w:val="23"/>
          <w:szCs w:val="23"/>
          <w:u w:val="single"/>
        </w:rPr>
        <w:t>rotection</w:t>
      </w:r>
      <w:r w:rsidRPr="00EE7995">
        <w:rPr>
          <w:rStyle w:val="Strong"/>
          <w:rFonts w:asciiTheme="minorHAnsi" w:hAnsiTheme="minorHAnsi"/>
          <w:sz w:val="23"/>
          <w:szCs w:val="23"/>
          <w:u w:val="single"/>
        </w:rPr>
        <w:t xml:space="preserve"> A</w:t>
      </w:r>
      <w:r w:rsidR="00F10257" w:rsidRPr="00EE7995">
        <w:rPr>
          <w:rStyle w:val="Strong"/>
          <w:rFonts w:asciiTheme="minorHAnsi" w:hAnsiTheme="minorHAnsi"/>
          <w:sz w:val="23"/>
          <w:szCs w:val="23"/>
          <w:u w:val="single"/>
        </w:rPr>
        <w:t>ct</w:t>
      </w:r>
      <w:r w:rsidRPr="00EE7995">
        <w:rPr>
          <w:rStyle w:val="Strong"/>
          <w:rFonts w:asciiTheme="minorHAnsi" w:hAnsiTheme="minorHAnsi"/>
          <w:sz w:val="23"/>
          <w:szCs w:val="23"/>
          <w:u w:val="single"/>
        </w:rPr>
        <w:t xml:space="preserve"> 1988</w:t>
      </w:r>
      <w:r w:rsidRPr="00EE7995">
        <w:rPr>
          <w:rStyle w:val="Strong"/>
          <w:rFonts w:asciiTheme="minorHAnsi" w:hAnsiTheme="minorHAnsi"/>
          <w:sz w:val="23"/>
          <w:szCs w:val="23"/>
        </w:rPr>
        <w:t>:</w:t>
      </w:r>
    </w:p>
    <w:p w:rsidR="00243A59" w:rsidRPr="00EE7995" w:rsidRDefault="00243A59" w:rsidP="00D178BD">
      <w:pPr>
        <w:tabs>
          <w:tab w:val="left" w:pos="-720"/>
        </w:tabs>
        <w:ind w:right="-17"/>
        <w:jc w:val="both"/>
        <w:rPr>
          <w:rFonts w:asciiTheme="minorHAnsi" w:hAnsiTheme="minorHAnsi"/>
          <w:sz w:val="23"/>
          <w:szCs w:val="23"/>
        </w:rPr>
      </w:pPr>
      <w:r w:rsidRPr="00EE7995">
        <w:rPr>
          <w:rFonts w:asciiTheme="minorHAnsi" w:hAnsiTheme="minorHAnsi"/>
          <w:sz w:val="23"/>
          <w:szCs w:val="23"/>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8F4C5D" w:rsidRPr="00EE7995">
        <w:rPr>
          <w:rFonts w:asciiTheme="minorHAnsi" w:hAnsiTheme="minorHAnsi"/>
          <w:sz w:val="23"/>
          <w:szCs w:val="23"/>
        </w:rPr>
        <w:t xml:space="preserve">  </w:t>
      </w:r>
      <w:r w:rsidR="00BA332C" w:rsidRPr="00EE7995">
        <w:rPr>
          <w:rFonts w:asciiTheme="minorHAnsi" w:hAnsiTheme="minorHAnsi"/>
          <w:sz w:val="23"/>
          <w:szCs w:val="23"/>
        </w:rPr>
        <w:t>Such information held on computer is subject to the rights and obligations set out in the General Data Protection Regulations.</w:t>
      </w:r>
    </w:p>
    <w:p w:rsidR="00243A59" w:rsidRPr="00EE7995" w:rsidRDefault="00243A59" w:rsidP="00243A59">
      <w:pPr>
        <w:tabs>
          <w:tab w:val="left" w:pos="-720"/>
          <w:tab w:val="left" w:pos="720"/>
          <w:tab w:val="left" w:pos="1440"/>
        </w:tabs>
        <w:ind w:right="-17"/>
        <w:jc w:val="both"/>
        <w:rPr>
          <w:rFonts w:asciiTheme="minorHAnsi" w:hAnsiTheme="minorHAnsi"/>
          <w:b/>
          <w:smallCaps/>
          <w:sz w:val="23"/>
          <w:szCs w:val="23"/>
          <w:u w:val="single"/>
        </w:rPr>
      </w:pPr>
    </w:p>
    <w:p w:rsidR="00243A59" w:rsidRPr="00EE7995" w:rsidRDefault="00F10257" w:rsidP="00243A59">
      <w:pPr>
        <w:ind w:right="-17"/>
        <w:jc w:val="both"/>
        <w:rPr>
          <w:rFonts w:asciiTheme="minorHAnsi" w:hAnsiTheme="minorHAnsi"/>
          <w:sz w:val="23"/>
          <w:szCs w:val="23"/>
        </w:rPr>
      </w:pPr>
      <w:r w:rsidRPr="00EE7995">
        <w:rPr>
          <w:rStyle w:val="Strong"/>
          <w:rFonts w:asciiTheme="minorHAnsi" w:hAnsiTheme="minorHAnsi"/>
          <w:sz w:val="23"/>
          <w:szCs w:val="23"/>
          <w:u w:val="single"/>
        </w:rPr>
        <w:t>Confidentiality:</w:t>
      </w: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 xml:space="preserve">Subject to the provisions of the </w:t>
      </w:r>
      <w:r w:rsidRPr="00EE7995">
        <w:rPr>
          <w:rFonts w:asciiTheme="minorHAnsi" w:hAnsiTheme="minorHAnsi"/>
          <w:b/>
          <w:sz w:val="23"/>
          <w:szCs w:val="23"/>
        </w:rPr>
        <w:t>F</w:t>
      </w:r>
      <w:r w:rsidRPr="00EE7995">
        <w:rPr>
          <w:rFonts w:asciiTheme="minorHAnsi" w:hAnsiTheme="minorHAnsi"/>
          <w:sz w:val="23"/>
          <w:szCs w:val="23"/>
        </w:rPr>
        <w:t xml:space="preserve">reedom of </w:t>
      </w:r>
      <w:r w:rsidRPr="00EE7995">
        <w:rPr>
          <w:rFonts w:asciiTheme="minorHAnsi" w:hAnsiTheme="minorHAnsi"/>
          <w:b/>
          <w:sz w:val="23"/>
          <w:szCs w:val="23"/>
        </w:rPr>
        <w:t>I</w:t>
      </w:r>
      <w:r w:rsidRPr="00EE7995">
        <w:rPr>
          <w:rFonts w:asciiTheme="minorHAnsi" w:hAnsiTheme="minorHAnsi"/>
          <w:sz w:val="23"/>
          <w:szCs w:val="23"/>
        </w:rPr>
        <w:t xml:space="preserve">nformation </w:t>
      </w:r>
      <w:r w:rsidRPr="00EE7995">
        <w:rPr>
          <w:rFonts w:asciiTheme="minorHAnsi" w:hAnsiTheme="minorHAnsi"/>
          <w:b/>
          <w:sz w:val="23"/>
          <w:szCs w:val="23"/>
        </w:rPr>
        <w:t>A</w:t>
      </w:r>
      <w:r w:rsidRPr="00EE7995">
        <w:rPr>
          <w:rFonts w:asciiTheme="minorHAnsi" w:hAnsiTheme="minorHAnsi"/>
          <w:sz w:val="23"/>
          <w:szCs w:val="23"/>
        </w:rPr>
        <w:t>ct, 1997 and 2003; applications will be treated in strict confidence.</w:t>
      </w:r>
    </w:p>
    <w:p w:rsidR="00D178BD" w:rsidRDefault="00D178BD" w:rsidP="00243A59">
      <w:pPr>
        <w:pStyle w:val="BodyText3"/>
        <w:ind w:right="-17"/>
        <w:jc w:val="both"/>
        <w:rPr>
          <w:rFonts w:asciiTheme="minorHAnsi" w:hAnsiTheme="minorHAnsi"/>
          <w:sz w:val="24"/>
        </w:rPr>
      </w:pPr>
    </w:p>
    <w:p w:rsidR="00D178BD" w:rsidRDefault="00D178BD"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6C510B" w:rsidRDefault="006C510B" w:rsidP="00243A59">
      <w:pPr>
        <w:pStyle w:val="BodyText3"/>
        <w:ind w:right="-17"/>
        <w:jc w:val="both"/>
        <w:rPr>
          <w:rFonts w:asciiTheme="minorHAnsi" w:hAnsiTheme="minorHAnsi"/>
          <w:sz w:val="24"/>
        </w:rPr>
      </w:pPr>
    </w:p>
    <w:p w:rsidR="00CC41F9" w:rsidRPr="004E7A8C" w:rsidRDefault="00CC41F9" w:rsidP="00243A59">
      <w:pPr>
        <w:pStyle w:val="BodyText3"/>
        <w:ind w:right="-17"/>
        <w:jc w:val="both"/>
        <w:rPr>
          <w:rFonts w:asciiTheme="minorHAnsi" w:hAnsiTheme="minorHAnsi"/>
          <w:b/>
          <w:sz w:val="40"/>
          <w:szCs w:val="40"/>
        </w:rPr>
      </w:pPr>
    </w:p>
    <w:p w:rsidR="00CC41F9" w:rsidRPr="004E7A8C" w:rsidRDefault="004E7A8C" w:rsidP="00243A59">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1A05F1">
      <w:pPr>
        <w:pStyle w:val="BodyText3"/>
        <w:ind w:right="-17"/>
        <w:jc w:val="center"/>
        <w:rPr>
          <w:rFonts w:asciiTheme="minorHAnsi" w:hAnsiTheme="minorHAnsi"/>
          <w:b/>
          <w:sz w:val="40"/>
          <w:szCs w:val="40"/>
        </w:rPr>
      </w:pPr>
      <w:r w:rsidRPr="001A05F1">
        <w:rPr>
          <w:rFonts w:asciiTheme="minorHAnsi" w:hAnsiTheme="minorHAnsi"/>
          <w:b/>
          <w:sz w:val="40"/>
          <w:szCs w:val="40"/>
        </w:rPr>
        <w:t>This page is left blank intentionally</w:t>
      </w: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4E7A8C">
      <w:pPr>
        <w:pStyle w:val="BodyText3"/>
        <w:ind w:right="-17"/>
        <w:rPr>
          <w:rFonts w:asciiTheme="minorHAnsi" w:hAnsiTheme="minorHAnsi"/>
          <w:b/>
          <w:sz w:val="40"/>
          <w:szCs w:val="40"/>
        </w:rPr>
      </w:pPr>
      <w:r w:rsidRPr="004E7A8C">
        <w:rPr>
          <w:rFonts w:asciiTheme="minorHAnsi" w:hAnsiTheme="minorHAnsi"/>
          <w:b/>
          <w:noProof/>
          <w:sz w:val="40"/>
          <w:szCs w:val="40"/>
          <w:lang w:eastAsia="en-GB" w:bidi="ar-SA"/>
        </w:rPr>
        <w:drawing>
          <wp:inline distT="0" distB="0" distL="0" distR="0">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1A05F1">
      <w:pPr>
        <w:pStyle w:val="BodyText3"/>
        <w:ind w:right="-17"/>
        <w:jc w:val="center"/>
        <w:rPr>
          <w:rFonts w:asciiTheme="minorHAnsi" w:hAnsiTheme="minorHAnsi"/>
          <w:b/>
          <w:sz w:val="40"/>
          <w:szCs w:val="40"/>
        </w:rPr>
      </w:pPr>
    </w:p>
    <w:p w:rsidR="004E7A8C" w:rsidRPr="004E7A8C" w:rsidRDefault="004E7A8C" w:rsidP="001A05F1">
      <w:pPr>
        <w:pStyle w:val="BodyText3"/>
        <w:ind w:right="-17"/>
        <w:jc w:val="center"/>
        <w:rPr>
          <w:rFonts w:asciiTheme="minorHAnsi" w:hAnsiTheme="minorHAnsi"/>
          <w:b/>
          <w:sz w:val="72"/>
          <w:szCs w:val="72"/>
          <w:u w:val="single"/>
        </w:rPr>
      </w:pPr>
      <w:r w:rsidRPr="004E7A8C">
        <w:rPr>
          <w:rFonts w:asciiTheme="minorHAnsi" w:hAnsiTheme="minorHAnsi"/>
          <w:b/>
          <w:sz w:val="72"/>
          <w:szCs w:val="72"/>
          <w:u w:val="single"/>
        </w:rPr>
        <w:t xml:space="preserve">PART 2 </w:t>
      </w:r>
    </w:p>
    <w:p w:rsidR="004E7A8C" w:rsidRDefault="004E7A8C" w:rsidP="001A05F1">
      <w:pPr>
        <w:pStyle w:val="BodyText3"/>
        <w:ind w:right="-17"/>
        <w:jc w:val="center"/>
        <w:rPr>
          <w:rFonts w:asciiTheme="minorHAnsi" w:hAnsiTheme="minorHAnsi"/>
          <w:b/>
          <w:sz w:val="72"/>
          <w:szCs w:val="72"/>
        </w:rPr>
      </w:pP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APPLICATION </w:t>
      </w: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FORM </w:t>
      </w:r>
    </w:p>
    <w:p w:rsidR="003C2694" w:rsidRPr="004E7A8C" w:rsidRDefault="003C2694" w:rsidP="001A05F1">
      <w:pPr>
        <w:pStyle w:val="BodyText3"/>
        <w:ind w:right="-17"/>
        <w:jc w:val="center"/>
        <w:rPr>
          <w:rFonts w:asciiTheme="minorHAnsi" w:hAnsiTheme="minorHAnsi"/>
          <w:b/>
          <w:sz w:val="72"/>
          <w:szCs w:val="72"/>
        </w:rPr>
      </w:pPr>
    </w:p>
    <w:p w:rsidR="004E7A8C" w:rsidRPr="003C2694" w:rsidRDefault="003C2694" w:rsidP="001A05F1">
      <w:pPr>
        <w:pStyle w:val="BodyText3"/>
        <w:ind w:right="-17"/>
        <w:jc w:val="center"/>
        <w:rPr>
          <w:rFonts w:asciiTheme="minorHAnsi" w:hAnsiTheme="minorHAnsi"/>
          <w:b/>
          <w:color w:val="C0504D" w:themeColor="accent2"/>
          <w:sz w:val="56"/>
          <w:szCs w:val="56"/>
        </w:rPr>
      </w:pPr>
      <w:r w:rsidRPr="003C2694">
        <w:rPr>
          <w:rFonts w:asciiTheme="minorHAnsi" w:hAnsiTheme="minorHAnsi"/>
          <w:b/>
          <w:color w:val="C0504D" w:themeColor="accent2"/>
          <w:sz w:val="56"/>
          <w:szCs w:val="56"/>
        </w:rPr>
        <w:t xml:space="preserve">Craftworker – Electrician </w:t>
      </w: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4D53B6" w:rsidTr="00360101">
        <w:tc>
          <w:tcPr>
            <w:tcW w:w="6946" w:type="dxa"/>
          </w:tcPr>
          <w:p w:rsidR="004D53B6" w:rsidRPr="008B6F0D" w:rsidRDefault="004D53B6" w:rsidP="00360101">
            <w:pPr>
              <w:pStyle w:val="BlockText"/>
              <w:spacing w:line="360" w:lineRule="auto"/>
              <w:ind w:left="0" w:right="-765"/>
              <w:rPr>
                <w:rFonts w:asciiTheme="minorHAnsi" w:hAnsiTheme="minorHAnsi"/>
                <w:b/>
                <w:color w:val="C0504D" w:themeColor="accent2"/>
              </w:rPr>
            </w:pPr>
          </w:p>
          <w:p w:rsidR="004D53B6" w:rsidRPr="008B6F0D" w:rsidRDefault="004D53B6" w:rsidP="00360101">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4D53B6" w:rsidRPr="008B6F0D" w:rsidRDefault="004D53B6" w:rsidP="00360101">
            <w:pPr>
              <w:pStyle w:val="BlockText"/>
              <w:spacing w:line="360" w:lineRule="auto"/>
              <w:ind w:left="0" w:right="-765"/>
              <w:rPr>
                <w:b/>
                <w:color w:val="C0504D" w:themeColor="accent2"/>
              </w:rPr>
            </w:pPr>
          </w:p>
        </w:tc>
      </w:tr>
    </w:tbl>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1A05F1" w:rsidRDefault="001A05F1" w:rsidP="00243A59">
      <w:pPr>
        <w:pStyle w:val="BodyText3"/>
        <w:ind w:right="-17"/>
        <w:jc w:val="both"/>
        <w:rPr>
          <w:rFonts w:asciiTheme="minorHAnsi" w:hAnsiTheme="minorHAnsi"/>
          <w:sz w:val="24"/>
        </w:rPr>
      </w:pPr>
    </w:p>
    <w:p w:rsidR="00644A03" w:rsidRDefault="00644A03" w:rsidP="00243A59">
      <w:pPr>
        <w:pStyle w:val="BodyText3"/>
        <w:ind w:right="-17"/>
        <w:jc w:val="both"/>
        <w:rPr>
          <w:rFonts w:asciiTheme="minorHAnsi" w:hAnsiTheme="minorHAnsi"/>
          <w:sz w:val="24"/>
        </w:rPr>
      </w:pPr>
    </w:p>
    <w:p w:rsidR="0000053E" w:rsidRDefault="008B6F0D" w:rsidP="008B6F0D">
      <w:pPr>
        <w:pStyle w:val="NoSpacing"/>
        <w:rPr>
          <w:rFonts w:asciiTheme="minorHAnsi" w:hAnsiTheme="minorHAnsi"/>
          <w:b/>
          <w:color w:val="FF0000"/>
          <w:sz w:val="36"/>
          <w:szCs w:val="36"/>
          <w:lang w:val="en-US"/>
        </w:rPr>
      </w:pPr>
      <w:r w:rsidRPr="008B6F0D">
        <w:rPr>
          <w:rFonts w:ascii="Century Gothic" w:hAnsi="Century Gothic"/>
          <w:noProof/>
          <w:color w:val="FF0000"/>
          <w:lang w:eastAsia="en-GB" w:bidi="ar-SA"/>
        </w:rPr>
        <w:lastRenderedPageBreak/>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Pr>
          <w:rFonts w:ascii="Century Gothic" w:hAnsi="Century Gothic"/>
          <w:color w:val="FF0000"/>
          <w:lang w:val="en-US"/>
        </w:rPr>
        <w:tab/>
      </w:r>
      <w:r w:rsidR="0000053E" w:rsidRPr="007470B0">
        <w:rPr>
          <w:rFonts w:asciiTheme="minorHAnsi" w:hAnsiTheme="minorHAnsi"/>
          <w:b/>
          <w:sz w:val="36"/>
          <w:szCs w:val="36"/>
          <w:lang w:val="en-US"/>
        </w:rPr>
        <w:t xml:space="preserve"> </w:t>
      </w:r>
    </w:p>
    <w:p w:rsidR="00C66C05"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3C2694">
        <w:rPr>
          <w:rFonts w:asciiTheme="minorHAnsi" w:hAnsiTheme="minorHAnsi"/>
          <w:b/>
          <w:color w:val="C0504D" w:themeColor="accent2"/>
          <w:sz w:val="36"/>
          <w:szCs w:val="36"/>
          <w:lang w:val="en-US"/>
        </w:rPr>
        <w:t xml:space="preserve">CRAFTWORKER – ELECTRICIAN </w:t>
      </w:r>
    </w:p>
    <w:p w:rsidR="008B6F0D"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Section 1</w:t>
      </w:r>
    </w:p>
    <w:p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00053E" w:rsidRPr="00CA4470" w:rsidRDefault="0000053E" w:rsidP="0000053E">
            <w:pPr>
              <w:rPr>
                <w:rFonts w:asciiTheme="minorHAnsi" w:eastAsia="Calibri" w:hAnsiTheme="minorHAnsi" w:cs="Times New Roman"/>
                <w:sz w:val="32"/>
                <w:szCs w:val="32"/>
                <w:lang w:val="ga-IE"/>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00053E" w:rsidRDefault="0000053E" w:rsidP="0000053E">
            <w:pPr>
              <w:rPr>
                <w:rFonts w:asciiTheme="minorHAnsi" w:eastAsia="Calibri" w:hAnsiTheme="minorHAnsi" w:cs="Times New Roman"/>
                <w:b/>
                <w:sz w:val="32"/>
                <w:szCs w:val="32"/>
                <w:lang w:val="ga-IE"/>
              </w:rPr>
            </w:pPr>
          </w:p>
          <w:p w:rsidR="0000053E" w:rsidRDefault="0000053E"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bl>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lang w:val="en-US"/>
        </w:rPr>
      </w:pPr>
    </w:p>
    <w:p w:rsidR="004D53B6" w:rsidRDefault="004D53B6" w:rsidP="0000053E">
      <w:pPr>
        <w:pStyle w:val="NoSpacing"/>
        <w:rPr>
          <w:rFonts w:ascii="Century Gothic" w:hAnsi="Century Gothic"/>
          <w:color w:val="FF0000"/>
          <w:lang w:val="en-US"/>
        </w:rPr>
      </w:pPr>
    </w:p>
    <w:p w:rsidR="004D53B6" w:rsidRDefault="004D53B6"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Pr="004D53B6" w:rsidRDefault="00EE7995" w:rsidP="0000053E">
      <w:pPr>
        <w:pStyle w:val="NoSpacing"/>
        <w:rPr>
          <w:rFonts w:ascii="Century Gothic" w:hAnsi="Century Gothic"/>
          <w:b/>
          <w:color w:val="C0504D" w:themeColor="accent2"/>
          <w:lang w:val="en-US"/>
        </w:rPr>
      </w:pPr>
    </w:p>
    <w:p w:rsidR="008B6F0D" w:rsidRPr="00493E57" w:rsidRDefault="008B6F0D" w:rsidP="008B6F0D">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EA7513">
      <w:pPr>
        <w:pageBreakBefore/>
        <w:ind w:left="360"/>
        <w:jc w:val="both"/>
      </w:pPr>
    </w:p>
    <w:p w:rsidR="00EA7513" w:rsidRPr="007470B0" w:rsidRDefault="00EA7513" w:rsidP="00EA7513">
      <w:pPr>
        <w:pStyle w:val="BlockText"/>
        <w:spacing w:line="360" w:lineRule="auto"/>
        <w:ind w:right="-765"/>
        <w:jc w:val="left"/>
        <w:rPr>
          <w:rFonts w:asciiTheme="minorHAnsi" w:hAnsiTheme="minorHAnsi"/>
          <w:b/>
          <w:sz w:val="36"/>
          <w:szCs w:val="36"/>
          <w:lang w:val="en-IE"/>
        </w:rPr>
      </w:pPr>
      <w:r>
        <w:rPr>
          <w:noProof/>
          <w:lang w:eastAsia="en-GB" w:bidi="ar-SA"/>
        </w:rPr>
        <w:drawing>
          <wp:inline distT="0" distB="0" distL="0" distR="0">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tab/>
      </w:r>
      <w:r>
        <w:tab/>
      </w:r>
      <w:r>
        <w:tab/>
      </w:r>
      <w:r>
        <w:tab/>
      </w:r>
      <w:r w:rsidRPr="007470B0">
        <w:rPr>
          <w:rFonts w:asciiTheme="minorHAnsi" w:hAnsiTheme="minorHAnsi"/>
          <w:b/>
          <w:sz w:val="36"/>
          <w:szCs w:val="36"/>
          <w:lang w:val="en-IE"/>
        </w:rPr>
        <w:t>Comhairle</w:t>
      </w:r>
      <w:r>
        <w:rPr>
          <w:rFonts w:asciiTheme="minorHAnsi" w:hAnsiTheme="minorHAnsi"/>
          <w:b/>
          <w:sz w:val="36"/>
          <w:szCs w:val="36"/>
          <w:lang w:val="en-IE"/>
        </w:rPr>
        <w:t xml:space="preserve"> </w:t>
      </w:r>
      <w:r w:rsidRPr="007470B0">
        <w:rPr>
          <w:rFonts w:asciiTheme="minorHAnsi" w:hAnsiTheme="minorHAnsi"/>
          <w:b/>
          <w:sz w:val="36"/>
          <w:szCs w:val="36"/>
          <w:lang w:val="en-IE"/>
        </w:rPr>
        <w:t>Cathrach</w:t>
      </w:r>
      <w:r>
        <w:rPr>
          <w:rFonts w:asciiTheme="minorHAnsi" w:hAnsiTheme="minorHAnsi"/>
          <w:b/>
          <w:sz w:val="36"/>
          <w:szCs w:val="36"/>
          <w:lang w:val="en-IE"/>
        </w:rPr>
        <w:t xml:space="preserve"> </w:t>
      </w:r>
      <w:r w:rsidRPr="007470B0">
        <w:rPr>
          <w:rFonts w:asciiTheme="minorHAnsi" w:hAnsiTheme="minorHAnsi"/>
          <w:b/>
          <w:sz w:val="36"/>
          <w:szCs w:val="36"/>
          <w:lang w:val="en-IE"/>
        </w:rPr>
        <w:t>na</w:t>
      </w:r>
      <w:r>
        <w:rPr>
          <w:rFonts w:asciiTheme="minorHAnsi" w:hAnsiTheme="minorHAnsi"/>
          <w:b/>
          <w:sz w:val="36"/>
          <w:szCs w:val="36"/>
          <w:lang w:val="en-IE"/>
        </w:rPr>
        <w:t xml:space="preserve"> </w:t>
      </w:r>
      <w:r w:rsidRPr="007470B0">
        <w:rPr>
          <w:rFonts w:asciiTheme="minorHAnsi" w:hAnsiTheme="minorHAnsi"/>
          <w:b/>
          <w:sz w:val="36"/>
          <w:szCs w:val="36"/>
          <w:lang w:val="en-IE"/>
        </w:rPr>
        <w:t>Gaillimhe</w:t>
      </w:r>
    </w:p>
    <w:p w:rsidR="00EA7513" w:rsidRPr="007470B0" w:rsidRDefault="00EA7513" w:rsidP="00EA7513">
      <w:pPr>
        <w:pStyle w:val="NoSpacing"/>
        <w:jc w:val="center"/>
        <w:rPr>
          <w:rFonts w:asciiTheme="minorHAnsi" w:hAnsiTheme="minorHAnsi"/>
          <w:b/>
          <w:sz w:val="36"/>
          <w:szCs w:val="36"/>
          <w:lang w:val="en-US"/>
        </w:rPr>
      </w:pPr>
      <w:r w:rsidRPr="007470B0">
        <w:rPr>
          <w:rFonts w:asciiTheme="minorHAnsi" w:hAnsiTheme="minorHAnsi"/>
          <w:b/>
          <w:sz w:val="36"/>
          <w:szCs w:val="36"/>
          <w:lang w:val="en-US"/>
        </w:rPr>
        <w:t>Galway City Council</w:t>
      </w:r>
    </w:p>
    <w:p w:rsidR="00EA7513" w:rsidRDefault="00EA7513" w:rsidP="00EA7513">
      <w:pPr>
        <w:pStyle w:val="BlockText"/>
        <w:spacing w:line="360" w:lineRule="auto"/>
        <w:ind w:right="-765"/>
        <w:jc w:val="center"/>
      </w:pPr>
    </w:p>
    <w:p w:rsidR="00EA7513" w:rsidRPr="00F90F1C" w:rsidRDefault="00EA7513" w:rsidP="00EA7513">
      <w:pPr>
        <w:pStyle w:val="BlockText"/>
        <w:spacing w:line="360" w:lineRule="auto"/>
        <w:ind w:right="-765"/>
        <w:jc w:val="center"/>
        <w:rPr>
          <w:rFonts w:asciiTheme="minorHAnsi" w:hAnsiTheme="minorHAnsi"/>
          <w:b/>
          <w:sz w:val="32"/>
          <w:szCs w:val="32"/>
          <w:u w:val="single"/>
        </w:rPr>
      </w:pPr>
      <w:r w:rsidRPr="00F90F1C">
        <w:rPr>
          <w:rFonts w:asciiTheme="minorHAnsi" w:hAnsiTheme="minorHAnsi"/>
          <w:b/>
          <w:sz w:val="32"/>
          <w:szCs w:val="32"/>
          <w:u w:val="single"/>
        </w:rPr>
        <w:t>ACKNOWLEDGEMENT OF APPLICATION FORM:</w:t>
      </w:r>
    </w:p>
    <w:p w:rsidR="00EA7513" w:rsidRPr="00F90F1C" w:rsidRDefault="00EA7513" w:rsidP="00EA7513">
      <w:pPr>
        <w:pStyle w:val="BlockText"/>
        <w:spacing w:line="360" w:lineRule="auto"/>
        <w:ind w:right="-765"/>
        <w:rPr>
          <w:rFonts w:asciiTheme="minorHAnsi" w:hAnsiTheme="minorHAnsi"/>
          <w:b/>
          <w:sz w:val="32"/>
          <w:szCs w:val="32"/>
          <w:u w:val="single"/>
        </w:rPr>
      </w:pPr>
    </w:p>
    <w:p w:rsidR="00EA7513" w:rsidRPr="00526647" w:rsidRDefault="00EA7513" w:rsidP="00341D1C">
      <w:pPr>
        <w:pStyle w:val="BlockText"/>
        <w:spacing w:line="360" w:lineRule="auto"/>
        <w:ind w:right="-765"/>
        <w:jc w:val="center"/>
        <w:rPr>
          <w:rFonts w:asciiTheme="minorHAnsi" w:hAnsiTheme="minorHAnsi"/>
          <w:b/>
          <w:sz w:val="22"/>
        </w:rPr>
      </w:pPr>
      <w:r w:rsidRPr="00F90F1C">
        <w:rPr>
          <w:rFonts w:asciiTheme="minorHAnsi" w:hAnsiTheme="minorHAnsi"/>
          <w:b/>
          <w:color w:val="000000"/>
          <w:sz w:val="32"/>
          <w:szCs w:val="32"/>
          <w:u w:val="single"/>
        </w:rPr>
        <w:t xml:space="preserve">POST OF </w:t>
      </w:r>
      <w:r w:rsidR="003C2694">
        <w:rPr>
          <w:rFonts w:asciiTheme="minorHAnsi" w:hAnsiTheme="minorHAnsi"/>
          <w:b/>
          <w:color w:val="000000"/>
          <w:sz w:val="32"/>
          <w:szCs w:val="32"/>
          <w:u w:val="single"/>
        </w:rPr>
        <w:t xml:space="preserve">CRAFTWORKER – ELECTRICIAN </w:t>
      </w:r>
    </w:p>
    <w:p w:rsidR="00EA7513" w:rsidRPr="00526647" w:rsidRDefault="00EA7513" w:rsidP="00EA7513">
      <w:pPr>
        <w:pStyle w:val="BlockText"/>
        <w:spacing w:line="360" w:lineRule="auto"/>
        <w:ind w:right="-765"/>
        <w:rPr>
          <w:rFonts w:asciiTheme="minorHAnsi" w:hAnsiTheme="minorHAnsi"/>
          <w:b/>
        </w:rPr>
      </w:pPr>
    </w:p>
    <w:p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I wish to acknowledge receipt of your application for the above post on ___________________________.</w:t>
      </w:r>
    </w:p>
    <w:p w:rsidR="00EA7513" w:rsidRPr="00526647" w:rsidRDefault="00EA7513" w:rsidP="00EA7513">
      <w:pPr>
        <w:pStyle w:val="BlockText"/>
        <w:spacing w:line="360" w:lineRule="auto"/>
        <w:ind w:right="-765"/>
        <w:rPr>
          <w:rFonts w:asciiTheme="minorHAnsi" w:hAnsiTheme="minorHAnsi"/>
          <w:b/>
        </w:rPr>
      </w:pPr>
    </w:p>
    <w:p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 xml:space="preserve">Please write your name &amp; address in the Box below. </w:t>
      </w:r>
    </w:p>
    <w:p w:rsidR="00EA7513" w:rsidRPr="00526647" w:rsidRDefault="00EA7513" w:rsidP="00EA7513">
      <w:pPr>
        <w:pStyle w:val="BlockText"/>
        <w:spacing w:line="360" w:lineRule="auto"/>
        <w:ind w:right="-765"/>
        <w:rPr>
          <w:b/>
        </w:rPr>
      </w:pPr>
    </w:p>
    <w:p w:rsidR="00EA7513" w:rsidRDefault="004C1D6C" w:rsidP="00EA7513">
      <w:pPr>
        <w:pStyle w:val="BlockText"/>
        <w:spacing w:line="360" w:lineRule="auto"/>
        <w:ind w:right="-765"/>
        <w:rPr>
          <w:b/>
          <w:sz w:val="22"/>
        </w:rPr>
      </w:pPr>
      <w:r>
        <w:rPr>
          <w:noProof/>
          <w:lang w:eastAsia="en-GB" w:bidi="ar-SA"/>
        </w:rPr>
        <mc:AlternateContent>
          <mc:Choice Requires="wps">
            <w:drawing>
              <wp:anchor distT="0" distB="0" distL="114935" distR="114935" simplePos="0" relativeHeight="251693056" behindDoc="0" locked="0" layoutInCell="1" allowOverlap="1">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" strokeweight=".5pt">
                <v:textbox inset="7.45pt,3.85pt,7.45pt,3.85pt">
                  <w:txbxContent>
                    <w:p w:rsidR="00A8589E" w:rsidRDefault="00A8589E" w:rsidP="00EA7513"/>
                  </w:txbxContent>
                </v:textbox>
              </v:shape>
            </w:pict>
          </mc:Fallback>
        </mc:AlternateContent>
      </w: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r>
        <w:rPr>
          <w:rFonts w:asciiTheme="minorHAnsi" w:hAnsiTheme="minorHAnsi"/>
          <w:b/>
          <w:sz w:val="22"/>
        </w:rPr>
        <w:tab/>
      </w:r>
      <w:r w:rsidRPr="00526647">
        <w:rPr>
          <w:rFonts w:asciiTheme="minorHAnsi" w:hAnsiTheme="minorHAnsi"/>
          <w:b/>
          <w:sz w:val="22"/>
        </w:rPr>
        <w:tab/>
        <w:t xml:space="preserve">Signed: </w:t>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____________________________________</w:t>
      </w:r>
    </w:p>
    <w:p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Human Resources Department </w:t>
      </w: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Department Date: </w:t>
      </w:r>
      <w:r w:rsidRPr="00526647">
        <w:rPr>
          <w:rFonts w:asciiTheme="minorHAnsi" w:hAnsiTheme="minorHAnsi"/>
          <w:b/>
          <w:sz w:val="22"/>
        </w:rPr>
        <w:tab/>
        <w:t>___________________________________</w:t>
      </w:r>
    </w:p>
    <w:p w:rsidR="00EA7513" w:rsidRPr="00526647" w:rsidRDefault="00EA7513" w:rsidP="00EA7513">
      <w:pPr>
        <w:jc w:val="both"/>
        <w:rPr>
          <w:rFonts w:asciiTheme="minorHAnsi" w:hAnsiTheme="minorHAnsi"/>
          <w:b/>
          <w:i/>
          <w:sz w:val="22"/>
          <w:szCs w:val="22"/>
        </w:rPr>
      </w:pPr>
    </w:p>
    <w:p w:rsidR="00EA7513" w:rsidRPr="00526647" w:rsidRDefault="00EA7513" w:rsidP="00EA7513">
      <w:pPr>
        <w:jc w:val="both"/>
        <w:rPr>
          <w:rFonts w:asciiTheme="minorHAnsi" w:hAnsiTheme="minorHAnsi"/>
          <w:b/>
          <w:i/>
          <w:sz w:val="22"/>
          <w:szCs w:val="22"/>
          <w:u w:val="single"/>
        </w:rPr>
      </w:pPr>
    </w:p>
    <w:p w:rsidR="00EA7513" w:rsidRPr="00526647" w:rsidRDefault="00EA7513" w:rsidP="00EA7513">
      <w:pPr>
        <w:ind w:left="-851"/>
        <w:jc w:val="both"/>
        <w:rPr>
          <w:rFonts w:asciiTheme="minorHAnsi" w:hAnsiTheme="minorHAnsi"/>
          <w:b/>
          <w:i/>
          <w:sz w:val="22"/>
          <w:szCs w:val="22"/>
          <w:u w:val="single"/>
        </w:rPr>
      </w:pPr>
      <w:r w:rsidRPr="00526647">
        <w:rPr>
          <w:rFonts w:asciiTheme="minorHAnsi" w:hAnsiTheme="minorHAnsi"/>
          <w:b/>
          <w:i/>
          <w:sz w:val="22"/>
          <w:szCs w:val="22"/>
          <w:u w:val="single"/>
        </w:rPr>
        <w:t>Note:</w:t>
      </w:r>
      <w:r w:rsidR="003B1739" w:rsidRPr="003B1739">
        <w:rPr>
          <w:rFonts w:asciiTheme="minorHAnsi" w:hAnsiTheme="minorHAnsi"/>
          <w:b/>
          <w:i/>
          <w:sz w:val="22"/>
          <w:szCs w:val="22"/>
        </w:rPr>
        <w:t xml:space="preserve">  </w:t>
      </w:r>
      <w:r w:rsidRPr="00526647">
        <w:rPr>
          <w:rFonts w:asciiTheme="minorHAnsi" w:hAnsiTheme="minorHAnsi"/>
          <w:b/>
          <w:i/>
          <w:sz w:val="22"/>
          <w:szCs w:val="22"/>
        </w:rPr>
        <w:t xml:space="preserve">This acknowledgement does not confirm whether or not your application is valid, it confirms that Galway City Council has received your application form.  Validation of all application forms received takes place after the closing date only.  </w:t>
      </w: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00053E">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rsidR="0000053E"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3C2694">
        <w:rPr>
          <w:rFonts w:asciiTheme="minorHAnsi" w:hAnsiTheme="minorHAnsi"/>
          <w:b/>
          <w:color w:val="C0504D" w:themeColor="accent2"/>
          <w:sz w:val="36"/>
          <w:szCs w:val="36"/>
          <w:lang w:val="en-US"/>
        </w:rPr>
        <w:t xml:space="preserve">CRAFTWORKER – ELECTRICIAN </w:t>
      </w:r>
    </w:p>
    <w:p w:rsidR="008B6F0D" w:rsidRPr="00F10257"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 xml:space="preserve">Section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Exams</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lang w:val="ga-IE"/>
              </w:rPr>
            </w:pPr>
          </w:p>
        </w:tc>
      </w:tr>
    </w:tbl>
    <w:p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8B6F0D" w:rsidRDefault="008B6F0D" w:rsidP="008B6F0D">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C2694" w:rsidRDefault="003C2694"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9E4B39">
      <w:pPr>
        <w:pStyle w:val="BlockText"/>
        <w:spacing w:line="360" w:lineRule="auto"/>
        <w:ind w:left="-567" w:right="-765" w:firstLine="567"/>
        <w:rPr>
          <w:rFonts w:asciiTheme="minorHAnsi" w:hAnsiTheme="minorHAnsi"/>
          <w:b/>
          <w:sz w:val="22"/>
          <w:u w:val="single"/>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sz w:val="22"/>
        </w:rPr>
        <w:t>P</w:t>
      </w:r>
      <w:r w:rsidR="00D350D3" w:rsidRPr="0000053E">
        <w:rPr>
          <w:rFonts w:asciiTheme="minorHAnsi" w:hAnsiTheme="minorHAnsi"/>
          <w:b/>
          <w:sz w:val="22"/>
        </w:rPr>
        <w:t>lease indicate any particular experience and/or achievements you hold which you consider relevant to you</w:t>
      </w:r>
      <w:r w:rsidR="00A25E83" w:rsidRPr="0000053E">
        <w:rPr>
          <w:rFonts w:asciiTheme="minorHAnsi" w:hAnsiTheme="minorHAnsi"/>
          <w:b/>
          <w:sz w:val="22"/>
        </w:rPr>
        <w:t>r application for this position:</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1F7972" w:rsidRDefault="001F7972"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526647" w:rsidRPr="00526647" w:rsidRDefault="00526647" w:rsidP="00526647">
      <w:pPr>
        <w:pStyle w:val="BlockText"/>
        <w:spacing w:line="360" w:lineRule="auto"/>
        <w:ind w:left="-567" w:right="-765"/>
        <w:jc w:val="center"/>
        <w:rPr>
          <w:rFonts w:asciiTheme="minorHAnsi" w:hAnsiTheme="minorHAnsi"/>
          <w:b/>
          <w:u w:val="single"/>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Pr="00526647">
        <w:rPr>
          <w:rFonts w:asciiTheme="minorHAnsi" w:hAnsiTheme="minorHAnsi"/>
          <w:b/>
          <w:sz w:val="22"/>
          <w:szCs w:val="22"/>
        </w:rPr>
        <w:t xml:space="preserve">  Please include all of the requested documentation and ensure that your application</w:t>
      </w:r>
      <w:r w:rsidR="00493E57">
        <w:rPr>
          <w:rFonts w:asciiTheme="minorHAnsi" w:hAnsiTheme="minorHAnsi"/>
          <w:b/>
          <w:sz w:val="22"/>
          <w:szCs w:val="22"/>
        </w:rPr>
        <w:t xml:space="preserve"> is posted/delivered</w:t>
      </w:r>
      <w:r w:rsidR="00EE7995">
        <w:rPr>
          <w:rFonts w:asciiTheme="minorHAnsi" w:hAnsiTheme="minorHAnsi"/>
          <w:b/>
          <w:sz w:val="22"/>
          <w:szCs w:val="22"/>
        </w:rPr>
        <w:t>/emailed</w:t>
      </w:r>
      <w:r w:rsidR="00493E57">
        <w:rPr>
          <w:rFonts w:asciiTheme="minorHAnsi" w:hAnsiTheme="minorHAnsi"/>
          <w:b/>
          <w:sz w:val="22"/>
          <w:szCs w:val="22"/>
        </w:rPr>
        <w:t xml:space="preserve"> to Gal</w:t>
      </w:r>
      <w:r w:rsidRPr="00526647">
        <w:rPr>
          <w:rFonts w:asciiTheme="minorHAnsi" w:hAnsiTheme="minorHAnsi"/>
          <w:b/>
          <w:sz w:val="22"/>
          <w:szCs w:val="22"/>
        </w:rPr>
        <w:t xml:space="preserve">way City Council no later than </w:t>
      </w:r>
      <w:r w:rsidRPr="003C2694">
        <w:rPr>
          <w:rFonts w:asciiTheme="minorHAnsi" w:hAnsiTheme="minorHAnsi"/>
          <w:b/>
          <w:sz w:val="22"/>
          <w:szCs w:val="22"/>
        </w:rPr>
        <w:t xml:space="preserve">4.00pm, </w:t>
      </w:r>
      <w:r w:rsidR="00104C9D" w:rsidRPr="003C2694">
        <w:rPr>
          <w:rFonts w:asciiTheme="minorHAnsi" w:hAnsiTheme="minorHAnsi"/>
          <w:b/>
          <w:sz w:val="22"/>
          <w:szCs w:val="22"/>
        </w:rPr>
        <w:t xml:space="preserve">on </w:t>
      </w:r>
      <w:r w:rsidR="00EE7995">
        <w:rPr>
          <w:rFonts w:asciiTheme="minorHAnsi" w:hAnsiTheme="minorHAnsi"/>
          <w:b/>
          <w:sz w:val="22"/>
          <w:szCs w:val="22"/>
        </w:rPr>
        <w:t>Friday 29</w:t>
      </w:r>
      <w:r w:rsidR="00EE7995" w:rsidRPr="00EE7995">
        <w:rPr>
          <w:rFonts w:asciiTheme="minorHAnsi" w:hAnsiTheme="minorHAnsi"/>
          <w:b/>
          <w:sz w:val="22"/>
          <w:szCs w:val="22"/>
          <w:vertAlign w:val="superscript"/>
        </w:rPr>
        <w:t>th</w:t>
      </w:r>
      <w:r w:rsidR="00EE7995">
        <w:rPr>
          <w:rFonts w:asciiTheme="minorHAnsi" w:hAnsiTheme="minorHAnsi"/>
          <w:b/>
          <w:sz w:val="22"/>
          <w:szCs w:val="22"/>
        </w:rPr>
        <w:t xml:space="preserve"> July 2022</w:t>
      </w:r>
      <w:r w:rsidR="00C66C05" w:rsidRPr="003C2694">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CA0708"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D17D5F" w:rsidRPr="00526647">
        <w:rPr>
          <w:rFonts w:asciiTheme="minorHAnsi" w:hAnsiTheme="minorHAnsi"/>
          <w:b/>
          <w:sz w:val="22"/>
          <w:szCs w:val="22"/>
        </w:rPr>
        <w:t xml:space="preserve"> allow sufficient time to ensure delivery not later than the latest date for acceptance.</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D17D5F" w:rsidRPr="00F90F1C" w:rsidRDefault="00D17D5F" w:rsidP="00227BE6">
      <w:pPr>
        <w:pStyle w:val="BlockText"/>
        <w:spacing w:line="360" w:lineRule="auto"/>
        <w:ind w:right="-143"/>
        <w:rPr>
          <w:rFonts w:asciiTheme="minorHAnsi" w:hAnsiTheme="minorHAnsi"/>
          <w:b/>
          <w:sz w:val="18"/>
          <w:szCs w:val="18"/>
        </w:rPr>
      </w:pPr>
    </w:p>
    <w:p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F90F1C" w:rsidRPr="00F90F1C" w:rsidRDefault="00F90F1C" w:rsidP="00F90F1C">
      <w:pPr>
        <w:ind w:left="-131"/>
        <w:jc w:val="both"/>
        <w:rPr>
          <w:rFonts w:asciiTheme="minorHAnsi" w:hAnsiTheme="minorHAnsi"/>
        </w:rPr>
      </w:pPr>
    </w:p>
    <w:p w:rsidR="00F90F1C" w:rsidRPr="00F90F1C" w:rsidRDefault="00F90F1C" w:rsidP="00F90F1C">
      <w:pPr>
        <w:ind w:left="-131"/>
        <w:jc w:val="both"/>
        <w:rPr>
          <w:rFonts w:asciiTheme="minorHAnsi" w:hAnsiTheme="minorHAnsi"/>
        </w:rPr>
      </w:pPr>
      <w:r w:rsidRPr="00F90F1C">
        <w:rPr>
          <w:rFonts w:asciiTheme="minorHAnsi" w:hAnsiTheme="minorHAnsi"/>
        </w:rPr>
        <w:t xml:space="preserve">Failure to sign application will render it invalid. </w:t>
      </w:r>
    </w:p>
    <w:p w:rsidR="00D17D5F" w:rsidRPr="00526647" w:rsidRDefault="00D17D5F"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Signature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73925" w:rsidRPr="00526647" w:rsidRDefault="00873925"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42F" w:rsidRDefault="0092742F" w:rsidP="004E7A8C">
      <w:pPr>
        <w:pStyle w:val="BlockText"/>
      </w:pPr>
      <w:r>
        <w:separator/>
      </w:r>
    </w:p>
  </w:endnote>
  <w:endnote w:type="continuationSeparator" w:id="0">
    <w:p w:rsidR="0092742F" w:rsidRDefault="0092742F"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42F" w:rsidRDefault="0092742F" w:rsidP="004E7A8C">
      <w:pPr>
        <w:pStyle w:val="BlockText"/>
      </w:pPr>
      <w:r>
        <w:separator/>
      </w:r>
    </w:p>
  </w:footnote>
  <w:footnote w:type="continuationSeparator" w:id="0">
    <w:p w:rsidR="0092742F" w:rsidRDefault="0092742F"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6"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9"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23"/>
  </w:num>
  <w:num w:numId="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1"/>
  </w:num>
  <w:num w:numId="9">
    <w:abstractNumId w:val="4"/>
  </w:num>
  <w:num w:numId="10">
    <w:abstractNumId w:val="8"/>
  </w:num>
  <w:num w:numId="11">
    <w:abstractNumId w:val="6"/>
  </w:num>
  <w:num w:numId="12">
    <w:abstractNumId w:val="10"/>
  </w:num>
  <w:num w:numId="13">
    <w:abstractNumId w:val="9"/>
  </w:num>
  <w:num w:numId="14">
    <w:abstractNumId w:val="20"/>
  </w:num>
  <w:num w:numId="15">
    <w:abstractNumId w:val="18"/>
  </w:num>
  <w:num w:numId="16">
    <w:abstractNumId w:val="17"/>
  </w:num>
  <w:num w:numId="17">
    <w:abstractNumId w:val="16"/>
  </w:num>
  <w:num w:numId="18">
    <w:abstractNumId w:val="15"/>
  </w:num>
  <w:num w:numId="19">
    <w:abstractNumId w:val="7"/>
  </w:num>
  <w:num w:numId="20">
    <w:abstractNumId w:val="13"/>
  </w:num>
  <w:num w:numId="21">
    <w:abstractNumId w:val="14"/>
  </w:num>
  <w:num w:numId="22">
    <w:abstractNumId w:val="12"/>
  </w:num>
  <w:num w:numId="23">
    <w:abstractNumId w:val="5"/>
  </w:num>
  <w:num w:numId="24">
    <w:abstractNumId w:val="19"/>
  </w:num>
  <w:num w:numId="25">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463B"/>
    <w:rsid w:val="001349C5"/>
    <w:rsid w:val="00135EA1"/>
    <w:rsid w:val="00144D98"/>
    <w:rsid w:val="00151CDD"/>
    <w:rsid w:val="00167F0E"/>
    <w:rsid w:val="00193055"/>
    <w:rsid w:val="00197733"/>
    <w:rsid w:val="001A05F1"/>
    <w:rsid w:val="001A17AC"/>
    <w:rsid w:val="001B5724"/>
    <w:rsid w:val="001C5CD8"/>
    <w:rsid w:val="001E38E4"/>
    <w:rsid w:val="001F7972"/>
    <w:rsid w:val="0021017F"/>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303E3D"/>
    <w:rsid w:val="003234FC"/>
    <w:rsid w:val="003335BD"/>
    <w:rsid w:val="003400BF"/>
    <w:rsid w:val="0034036D"/>
    <w:rsid w:val="00341D1C"/>
    <w:rsid w:val="00341D82"/>
    <w:rsid w:val="00354A33"/>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643E6"/>
    <w:rsid w:val="00482D08"/>
    <w:rsid w:val="00482D73"/>
    <w:rsid w:val="00493E57"/>
    <w:rsid w:val="00496A6F"/>
    <w:rsid w:val="004B72A6"/>
    <w:rsid w:val="004C1D6C"/>
    <w:rsid w:val="004C408B"/>
    <w:rsid w:val="004C5F18"/>
    <w:rsid w:val="004D53B6"/>
    <w:rsid w:val="004D577A"/>
    <w:rsid w:val="004D6EB2"/>
    <w:rsid w:val="004E7A8C"/>
    <w:rsid w:val="00506EC8"/>
    <w:rsid w:val="00515ACD"/>
    <w:rsid w:val="00525BB3"/>
    <w:rsid w:val="00526647"/>
    <w:rsid w:val="00541457"/>
    <w:rsid w:val="00550D59"/>
    <w:rsid w:val="00566492"/>
    <w:rsid w:val="0058351E"/>
    <w:rsid w:val="005E393E"/>
    <w:rsid w:val="005F1DD2"/>
    <w:rsid w:val="005F465F"/>
    <w:rsid w:val="00600DCB"/>
    <w:rsid w:val="00614605"/>
    <w:rsid w:val="006372AA"/>
    <w:rsid w:val="00637AEC"/>
    <w:rsid w:val="00644A03"/>
    <w:rsid w:val="006A126C"/>
    <w:rsid w:val="006A4D2B"/>
    <w:rsid w:val="006B3694"/>
    <w:rsid w:val="006C510B"/>
    <w:rsid w:val="006E18E2"/>
    <w:rsid w:val="007070A4"/>
    <w:rsid w:val="007470B0"/>
    <w:rsid w:val="007521AC"/>
    <w:rsid w:val="0076339D"/>
    <w:rsid w:val="00767D00"/>
    <w:rsid w:val="007903F2"/>
    <w:rsid w:val="00790757"/>
    <w:rsid w:val="007A4921"/>
    <w:rsid w:val="007E762B"/>
    <w:rsid w:val="007F7F39"/>
    <w:rsid w:val="008179B1"/>
    <w:rsid w:val="00820932"/>
    <w:rsid w:val="0082148B"/>
    <w:rsid w:val="00826CA1"/>
    <w:rsid w:val="008305F2"/>
    <w:rsid w:val="0083591D"/>
    <w:rsid w:val="00836026"/>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C5D"/>
    <w:rsid w:val="008F7090"/>
    <w:rsid w:val="00917A37"/>
    <w:rsid w:val="0092742F"/>
    <w:rsid w:val="0093691A"/>
    <w:rsid w:val="00983F13"/>
    <w:rsid w:val="009913F9"/>
    <w:rsid w:val="009B135F"/>
    <w:rsid w:val="009B3279"/>
    <w:rsid w:val="009C417D"/>
    <w:rsid w:val="009C6D6C"/>
    <w:rsid w:val="009E0084"/>
    <w:rsid w:val="009E4B39"/>
    <w:rsid w:val="00A01B49"/>
    <w:rsid w:val="00A1743A"/>
    <w:rsid w:val="00A20672"/>
    <w:rsid w:val="00A247D1"/>
    <w:rsid w:val="00A25E83"/>
    <w:rsid w:val="00A42FF7"/>
    <w:rsid w:val="00A51730"/>
    <w:rsid w:val="00A56BC2"/>
    <w:rsid w:val="00A61E89"/>
    <w:rsid w:val="00A80D43"/>
    <w:rsid w:val="00A8589E"/>
    <w:rsid w:val="00A86B7B"/>
    <w:rsid w:val="00AD00CA"/>
    <w:rsid w:val="00AD20F3"/>
    <w:rsid w:val="00AF72E9"/>
    <w:rsid w:val="00B15517"/>
    <w:rsid w:val="00B22779"/>
    <w:rsid w:val="00B56C48"/>
    <w:rsid w:val="00B63D0E"/>
    <w:rsid w:val="00B64D03"/>
    <w:rsid w:val="00B65930"/>
    <w:rsid w:val="00B728E5"/>
    <w:rsid w:val="00B72CC3"/>
    <w:rsid w:val="00B7470C"/>
    <w:rsid w:val="00B77D14"/>
    <w:rsid w:val="00B926DF"/>
    <w:rsid w:val="00B93BBD"/>
    <w:rsid w:val="00BA332C"/>
    <w:rsid w:val="00BA7676"/>
    <w:rsid w:val="00BA7E1D"/>
    <w:rsid w:val="00BD0EF3"/>
    <w:rsid w:val="00BD296A"/>
    <w:rsid w:val="00BD3CC4"/>
    <w:rsid w:val="00BD6448"/>
    <w:rsid w:val="00BF5470"/>
    <w:rsid w:val="00BF71EC"/>
    <w:rsid w:val="00C277DD"/>
    <w:rsid w:val="00C31B5C"/>
    <w:rsid w:val="00C32902"/>
    <w:rsid w:val="00C66C05"/>
    <w:rsid w:val="00C724AE"/>
    <w:rsid w:val="00C820A8"/>
    <w:rsid w:val="00C8395C"/>
    <w:rsid w:val="00CA0708"/>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A7513"/>
    <w:rsid w:val="00EC3D5B"/>
    <w:rsid w:val="00ED3469"/>
    <w:rsid w:val="00EE7995"/>
    <w:rsid w:val="00EF2AD3"/>
    <w:rsid w:val="00F012DF"/>
    <w:rsid w:val="00F10257"/>
    <w:rsid w:val="00F123E3"/>
    <w:rsid w:val="00F57B99"/>
    <w:rsid w:val="00F879F0"/>
    <w:rsid w:val="00F90242"/>
    <w:rsid w:val="00F90F1C"/>
    <w:rsid w:val="00F938C3"/>
    <w:rsid w:val="00FB4F24"/>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FB4F24"/>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25</Pages>
  <Words>4398</Words>
  <Characters>25074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13</cp:revision>
  <cp:lastPrinted>2018-09-21T09:28:00Z</cp:lastPrinted>
  <dcterms:created xsi:type="dcterms:W3CDTF">2022-07-07T11:38:00Z</dcterms:created>
  <dcterms:modified xsi:type="dcterms:W3CDTF">2022-07-13T09:07:00Z</dcterms:modified>
</cp:coreProperties>
</file>