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51A4ECF2" w14:textId="77777777" w:rsidR="00750C74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750C74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Oifigeach Cúnta Foirne</w:t>
      </w:r>
    </w:p>
    <w:p w14:paraId="6BD774EE" w14:textId="3F22CFA4" w:rsidR="009C1BA2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750C74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 xml:space="preserve"> (Grád IV)</w:t>
      </w:r>
    </w:p>
    <w:p w14:paraId="35848FB6" w14:textId="77777777" w:rsidR="00750C74" w:rsidRPr="00326344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2FB21F92" w14:textId="77777777" w:rsid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/>
          <w:b/>
          <w:sz w:val="28"/>
          <w:lang w:val="ga-IE" w:bidi="hi-IN"/>
        </w:rPr>
      </w:pPr>
      <w:r w:rsidRPr="004E037E">
        <w:rPr>
          <w:rFonts w:ascii="Calibri" w:hAnsi="Calibri"/>
          <w:b/>
          <w:sz w:val="28"/>
          <w:lang w:val="ga-IE" w:bidi="hi-IN"/>
        </w:rPr>
        <w:t>I</w:t>
      </w:r>
      <w:r w:rsidRPr="004E037E">
        <w:rPr>
          <w:rFonts w:ascii="Calibri" w:hAnsi="Calibri"/>
          <w:b/>
          <w:sz w:val="28"/>
          <w:lang w:val="en-IE" w:bidi="hi-IN"/>
        </w:rPr>
        <w:t>s</w:t>
      </w:r>
      <w:r w:rsidRPr="004E037E">
        <w:rPr>
          <w:rFonts w:ascii="Calibri" w:hAnsi="Calibri"/>
          <w:b/>
          <w:sz w:val="28"/>
          <w:lang w:val="ga-IE"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4E037E">
          <w:rPr>
            <w:rFonts w:ascii="Calibri" w:hAnsi="Calibri"/>
            <w:b/>
            <w:color w:val="0000FF"/>
            <w:sz w:val="28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b/>
          <w:sz w:val="28"/>
          <w:lang w:val="ga-IE" w:bidi="hi-IN"/>
        </w:rPr>
        <w:t xml:space="preserve"> mar dhoiciméad </w:t>
      </w:r>
      <w:r w:rsidRPr="004E037E">
        <w:rPr>
          <w:rFonts w:ascii="Calibri" w:hAnsi="Calibri"/>
          <w:b/>
          <w:sz w:val="28"/>
          <w:u w:val="single"/>
          <w:lang w:val="ga-IE" w:bidi="hi-IN"/>
        </w:rPr>
        <w:t>AONAIR AMHÁIN</w:t>
      </w:r>
      <w:r w:rsidRPr="004E037E">
        <w:rPr>
          <w:rFonts w:ascii="Calibri" w:hAnsi="Calibri"/>
          <w:b/>
          <w:sz w:val="28"/>
          <w:lang w:val="ga-IE" w:bidi="hi-IN"/>
        </w:rPr>
        <w:t xml:space="preserve"> (seachas doiciméid scanta aonair). Cinntigh go scríobhann tú ‘Oifigeach Cúnta Foirne (Grád IV) - Foirm Iarratais’ sa bharra ábhair.</w:t>
      </w:r>
    </w:p>
    <w:p w14:paraId="5F71ED3E" w14:textId="77777777" w:rsidR="004E037E" w:rsidRP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 w:cs="Times New Roman"/>
          <w:b/>
          <w:iCs/>
          <w:sz w:val="28"/>
          <w:szCs w:val="28"/>
          <w:lang w:val="ga-IE" w:bidi="hi-IN"/>
        </w:rPr>
      </w:pPr>
    </w:p>
    <w:p w14:paraId="3774C7FD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16290ADB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3627AB53" w14:textId="049AFFD0" w:rsidR="00326344" w:rsidRPr="004E037E" w:rsidRDefault="009C1BA2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4.00p.m. 11ú Feabhra 2022</w:t>
      </w:r>
    </w:p>
    <w:p w14:paraId="58AF6C5C" w14:textId="122200EF" w:rsidR="00D63712" w:rsidRPr="004E037E" w:rsidRDefault="00B90991" w:rsidP="004E037E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D63712"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4BBF1D4E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11ú Feabhra 2022</w:t>
      </w:r>
      <w:r w:rsidR="009C1BA2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77777777" w:rsidR="004E037E" w:rsidRPr="004E037E" w:rsidRDefault="004E037E" w:rsidP="004E037E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ar an Aoine, an 11 Feabhra 2022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“Oifigeach Cúnta Foirne (Grád IV) - Foirm Iarratais” scríofa sa bharra ábhair</w:t>
      </w:r>
    </w:p>
    <w:p w14:paraId="2F359071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3ED3A39D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4.00p.m. 11ú Feabhra 2022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744D5D">
        <w:tc>
          <w:tcPr>
            <w:tcW w:w="6946" w:type="dxa"/>
          </w:tcPr>
          <w:p w14:paraId="3159893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23E58B15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</w:t>
      </w:r>
      <w:r w:rsid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ifigeach Cúnta Foirne (Grád IV)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744D5D">
        <w:tc>
          <w:tcPr>
            <w:tcW w:w="9356" w:type="dxa"/>
          </w:tcPr>
          <w:p w14:paraId="77CF800F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744D5D">
        <w:tc>
          <w:tcPr>
            <w:tcW w:w="4928" w:type="dxa"/>
          </w:tcPr>
          <w:p w14:paraId="0E6B13D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744D5D">
        <w:tc>
          <w:tcPr>
            <w:tcW w:w="9855" w:type="dxa"/>
          </w:tcPr>
          <w:p w14:paraId="2323C7E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744D5D">
        <w:tc>
          <w:tcPr>
            <w:tcW w:w="9855" w:type="dxa"/>
          </w:tcPr>
          <w:p w14:paraId="3DBE4156" w14:textId="77777777" w:rsidR="00B90991" w:rsidRPr="00326344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744D5D">
        <w:tc>
          <w:tcPr>
            <w:tcW w:w="6946" w:type="dxa"/>
          </w:tcPr>
          <w:p w14:paraId="6FEA0C5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421B7856" w14:textId="77777777" w:rsidR="00750C74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Oifigeach Cúnta Foirne (Grád IV) </w:t>
      </w:r>
    </w:p>
    <w:p w14:paraId="6B8D5271" w14:textId="32E44C64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744D5D">
        <w:tc>
          <w:tcPr>
            <w:tcW w:w="10632" w:type="dxa"/>
          </w:tcPr>
          <w:p w14:paraId="35E64EF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744D5D">
        <w:tc>
          <w:tcPr>
            <w:tcW w:w="2835" w:type="dxa"/>
          </w:tcPr>
          <w:p w14:paraId="1F390FE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744D5D">
        <w:tc>
          <w:tcPr>
            <w:tcW w:w="2835" w:type="dxa"/>
          </w:tcPr>
          <w:p w14:paraId="416A4ED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744D5D">
        <w:tc>
          <w:tcPr>
            <w:tcW w:w="2835" w:type="dxa"/>
          </w:tcPr>
          <w:p w14:paraId="7990D4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744D5D">
        <w:tc>
          <w:tcPr>
            <w:tcW w:w="2835" w:type="dxa"/>
          </w:tcPr>
          <w:p w14:paraId="49353A5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744D5D">
        <w:tc>
          <w:tcPr>
            <w:tcW w:w="2835" w:type="dxa"/>
          </w:tcPr>
          <w:p w14:paraId="304F884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744D5D">
        <w:tc>
          <w:tcPr>
            <w:tcW w:w="2835" w:type="dxa"/>
          </w:tcPr>
          <w:p w14:paraId="47F1D1C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744D5D">
        <w:tc>
          <w:tcPr>
            <w:tcW w:w="2835" w:type="dxa"/>
          </w:tcPr>
          <w:p w14:paraId="3DC74F2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744D5D">
        <w:tc>
          <w:tcPr>
            <w:tcW w:w="2835" w:type="dxa"/>
          </w:tcPr>
          <w:p w14:paraId="2968F4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744D5D">
        <w:tc>
          <w:tcPr>
            <w:tcW w:w="2835" w:type="dxa"/>
          </w:tcPr>
          <w:p w14:paraId="47E2341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744D5D">
        <w:tc>
          <w:tcPr>
            <w:tcW w:w="2835" w:type="dxa"/>
          </w:tcPr>
          <w:p w14:paraId="1247421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744D5D">
        <w:tc>
          <w:tcPr>
            <w:tcW w:w="2835" w:type="dxa"/>
          </w:tcPr>
          <w:p w14:paraId="79712CF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744D5D">
        <w:tc>
          <w:tcPr>
            <w:tcW w:w="2835" w:type="dxa"/>
          </w:tcPr>
          <w:p w14:paraId="0356B99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744D5D">
        <w:tc>
          <w:tcPr>
            <w:tcW w:w="10348" w:type="dxa"/>
            <w:gridSpan w:val="4"/>
          </w:tcPr>
          <w:p w14:paraId="363787BD" w14:textId="25EE75F9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6FF6EE3" w14:textId="77777777" w:rsid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sz w:val="22"/>
          <w:u w:val="single"/>
        </w:rPr>
      </w:pPr>
    </w:p>
    <w:p w14:paraId="7F1E2445" w14:textId="77777777" w:rsidR="00326344" w:rsidRP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Oifigeach Foirne Cúnta - Inniúlachtaí:</w:t>
      </w:r>
    </w:p>
    <w:p w14:paraId="42626247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lastRenderedPageBreak/>
        <w:t xml:space="preserve">Sna spásanna thíos, déan cur síos go gonta ar cad a bhreithníonn tusa gur sampla maith iad duitse ag léiriú do chumas i ngach aon cheann de na réimsí scileanna éagsúla atá leagtha amach thíos. Ar mhaithe le cuidiú leat, tá sainmhíniú achomair tugtha ar gach ceann de na réimsí scileanna. </w:t>
      </w:r>
    </w:p>
    <w:p w14:paraId="53611755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>D’fhéadfaí duine a chur ar ghearrliosta bunaithe ar an eolas a sholáthraítear ar na foirmeacha iarratais agus ar na riachtanais don phost.</w:t>
      </w: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326344" w:rsidRPr="00326344" w14:paraId="3DF36814" w14:textId="77777777" w:rsidTr="00C54D6E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127F866E" w14:textId="77777777" w:rsidR="004E037E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t>Torthaí a Chinntiú &amp; Cumarsáid a Dhéanamh go hÉifeachtach</w:t>
            </w:r>
          </w:p>
          <w:p w14:paraId="1DD76A7B" w14:textId="4154D2CC" w:rsidR="00326344" w:rsidRPr="00326344" w:rsidRDefault="00326344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 </w:t>
            </w:r>
          </w:p>
          <w:p w14:paraId="6C1CC25A" w14:textId="77777777" w:rsidR="00326344" w:rsidRPr="00326344" w:rsidRDefault="00326344" w:rsidP="00C54D6E">
            <w:pPr>
              <w:ind w:left="333"/>
              <w:jc w:val="both"/>
              <w:rPr>
                <w:rFonts w:asciiTheme="minorHAnsi" w:hAnsiTheme="minorHAnsi" w:cstheme="minorHAnsi"/>
                <w:iCs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</w:t>
            </w:r>
          </w:p>
          <w:p w14:paraId="2658F67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6344" w:rsidRPr="00326344" w14:paraId="109096C8" w14:textId="77777777" w:rsidTr="00C54D6E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DEC99F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8DC46C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93AE7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D98B5D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685C6C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26FAC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36ECF19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D0BDE3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B584EE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5D8B271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542527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C61BE7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CD5FB3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813F24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419010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E409797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F047DA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547A68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5E8B75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CEF42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794AB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1334FE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88E18F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E602B0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A5F4B9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E495F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05AB71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32FDA2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D2003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C5EE7DD" w14:textId="77777777" w:rsid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B53674D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9AEE00C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D5F590" w14:textId="77777777" w:rsidR="00750C74" w:rsidRPr="0032634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14:paraId="0FF1F7B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B990E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9F800A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3EA6C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1C2A2AA0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2B78A752" w14:textId="698DD872" w:rsidR="00326344" w:rsidRPr="00326344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Bainistíocht Feidhmíochta &amp; Obair Foirne</w:t>
            </w:r>
          </w:p>
          <w:p w14:paraId="4EB7B048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77F29C89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focal).</w:t>
            </w:r>
          </w:p>
          <w:p w14:paraId="316C2091" w14:textId="77777777" w:rsidR="00326344" w:rsidRPr="00326344" w:rsidRDefault="00326344" w:rsidP="00C54D6E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326344" w:rsidRPr="00326344" w14:paraId="3B42D0DC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18B20EB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EAA2F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17A076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17B3D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FFD1A8F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F0CD0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FF70AD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66DC6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C2130A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054787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9D77F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B1034A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7C15A3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FAEBE81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DCF427E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336974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055EE1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B9B88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8CDA48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42E7EB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6C086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2FE642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54A49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E3B748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9F20496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4A6A20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7A358A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08C3A9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EAF5584" w14:textId="77777777" w:rsid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B58335" w14:textId="77777777" w:rsidR="004E037E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4E522" w14:textId="77777777" w:rsidR="004E037E" w:rsidRPr="00326344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77093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D49AC9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48A7F123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5BF0A344" w14:textId="441C4A1E" w:rsidR="00326344" w:rsidRPr="00326344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 xml:space="preserve">Éifeachtacht </w:t>
            </w:r>
            <w:r>
              <w:rPr>
                <w:rFonts w:asciiTheme="minorHAnsi" w:hAnsiTheme="minorHAnsi" w:cstheme="minorHAnsi"/>
                <w:b/>
                <w:bCs/>
                <w:lang w:val="ga"/>
              </w:rPr>
              <w:t>Phearsanta &amp; Déileáil le hAthrú</w:t>
            </w:r>
          </w:p>
          <w:p w14:paraId="39B44224" w14:textId="77777777" w:rsidR="00326344" w:rsidRPr="00326344" w:rsidRDefault="00326344" w:rsidP="00C54D6E">
            <w:pPr>
              <w:widowControl/>
              <w:suppressAutoHyphens w:val="0"/>
              <w:ind w:left="720"/>
              <w:jc w:val="both"/>
              <w:rPr>
                <w:rFonts w:asciiTheme="minorHAnsi" w:hAnsiTheme="minorHAnsi" w:cstheme="minorHAnsi"/>
              </w:rPr>
            </w:pPr>
          </w:p>
          <w:p w14:paraId="535A4222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326344" w:rsidRPr="00326344" w14:paraId="60AF3A75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6DDA9CE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6C3792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0ACE0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D8E400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3A23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822D7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71728A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7FD3F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31B8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1739C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B3582C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EE7A62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DECC9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95A7D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F8741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FA154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F0EB38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0B575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8221E6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F492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3B68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6F1F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B26E0B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87AE7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3DBB5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9C3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8D7B14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5B9C8D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35BA3B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DA4B71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310C0C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F660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DBA2A67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C54369F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5C01D73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367449" w14:textId="77777777" w:rsidR="004E037E" w:rsidRPr="00326344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9A8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9B002F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06F73B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EB6D1C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6999B4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DBC1A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4C5BB4C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5245A" w:rsidRPr="00326344" w14:paraId="2D265DD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1006D672" w14:textId="7A9EB393" w:rsidR="00C5245A" w:rsidRDefault="00C5245A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C5245A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 xml:space="preserve">Scileanna Pleanála &amp; Eagrúcháin </w:t>
            </w:r>
          </w:p>
          <w:p w14:paraId="355C0311" w14:textId="77777777" w:rsidR="00C5245A" w:rsidRPr="00326344" w:rsidRDefault="00C5245A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  <w:p w14:paraId="715D8E3B" w14:textId="77777777" w:rsidR="00C5245A" w:rsidRPr="00326344" w:rsidRDefault="00C5245A" w:rsidP="00474A52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C5245A" w:rsidRPr="00326344" w14:paraId="1B733BB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33EA532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85B1E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079D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A1EE2EA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F403A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53CCC9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880F20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D0D89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121CF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ED9F6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08CEF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8BB7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93B8C2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7BC307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2F5B2B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6D6FCA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0A6DC5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C6001B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A2EE37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3D8E3C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2A664A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70A9C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12DC68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252ED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18297C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A0513B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FD33C2F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5B8C0F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CEF7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E6BB3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A88B9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7FEECB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9CB839E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F851026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EC97425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179905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A294AC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2E602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2A9D1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D86F2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2D7DD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427ECC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607271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744D5D">
        <w:tc>
          <w:tcPr>
            <w:tcW w:w="9464" w:type="dxa"/>
          </w:tcPr>
          <w:p w14:paraId="7BA66F2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1332B2D" w:rsidR="00B90991" w:rsidRPr="00326344" w:rsidRDefault="00B90991" w:rsidP="009C1BA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4.00p.m. 11ú Feabhra 2022</w:t>
      </w:r>
      <w:r w:rsid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750C74">
          <w:rPr>
            <w:noProof/>
            <w:lang w:val="ga"/>
          </w:rPr>
          <w:t>14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750C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6344"/>
    <w:rsid w:val="003B192F"/>
    <w:rsid w:val="00404A3D"/>
    <w:rsid w:val="00443ABF"/>
    <w:rsid w:val="004A18E9"/>
    <w:rsid w:val="004A7FF2"/>
    <w:rsid w:val="004E037E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90991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Michael McDonagh</cp:lastModifiedBy>
  <cp:revision>10</cp:revision>
  <dcterms:created xsi:type="dcterms:W3CDTF">2022-01-05T11:22:00Z</dcterms:created>
  <dcterms:modified xsi:type="dcterms:W3CDTF">2022-01-24T13:29:00Z</dcterms:modified>
</cp:coreProperties>
</file>