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70D7B" w:rsidRDefault="00267917" w:rsidP="00870D7B">
      <w:pPr>
        <w:ind w:left="-567" w:right="-765"/>
        <w:jc w:val="center"/>
        <w:rPr>
          <w:rFonts w:asciiTheme="minorHAnsi" w:hAnsiTheme="minorHAnsi"/>
          <w:b/>
          <w:color w:val="C00000"/>
          <w:sz w:val="48"/>
          <w:szCs w:val="48"/>
          <w:lang w:val="en-US"/>
        </w:rPr>
      </w:pPr>
      <w:r>
        <w:rPr>
          <w:rFonts w:asciiTheme="minorHAnsi" w:hAnsiTheme="minorHAnsi"/>
          <w:b/>
          <w:color w:val="C00000"/>
          <w:sz w:val="48"/>
          <w:szCs w:val="48"/>
          <w:lang w:val="en-US"/>
        </w:rPr>
        <w:t>ASSISTANT STAFF OFFICER</w:t>
      </w:r>
      <w:r w:rsidR="00FF28AC">
        <w:rPr>
          <w:rFonts w:asciiTheme="minorHAnsi" w:hAnsiTheme="minorHAnsi"/>
          <w:b/>
          <w:color w:val="C00000"/>
          <w:sz w:val="48"/>
          <w:szCs w:val="48"/>
          <w:lang w:val="en-US"/>
        </w:rPr>
        <w:t xml:space="preserve"> (GRADE IV)</w:t>
      </w:r>
    </w:p>
    <w:p w:rsidR="00870D7B" w:rsidRPr="00870D7B" w:rsidRDefault="00870D7B" w:rsidP="00870D7B">
      <w:pPr>
        <w:ind w:left="-567" w:right="-765"/>
        <w:jc w:val="center"/>
        <w:rPr>
          <w:rFonts w:asciiTheme="minorHAnsi" w:hAnsiTheme="minorHAnsi"/>
          <w:b/>
          <w:color w:val="C00000"/>
          <w:sz w:val="48"/>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7265A7" w:rsidP="007265A7">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2B24CD" w:rsidRPr="00F62E7F" w:rsidRDefault="002B24CD" w:rsidP="002B24CD">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Assistant Staff Officer</w:t>
      </w:r>
      <w:r w:rsidR="00FF28AC">
        <w:rPr>
          <w:rFonts w:asciiTheme="minorHAnsi" w:hAnsiTheme="minorHAnsi" w:cs="Times New Roman"/>
          <w:b/>
          <w:iCs/>
          <w:sz w:val="28"/>
          <w:szCs w:val="28"/>
          <w:lang w:val="en-US"/>
        </w:rPr>
        <w:t xml:space="preserve"> (Grade IV)</w:t>
      </w:r>
      <w:r>
        <w:rPr>
          <w:rFonts w:asciiTheme="minorHAnsi" w:hAnsiTheme="minorHAnsi" w:cs="Times New Roman"/>
          <w:b/>
          <w:iCs/>
          <w:sz w:val="28"/>
          <w:szCs w:val="28"/>
          <w:lang w:val="en-US"/>
        </w:rPr>
        <w:t xml:space="preserve">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2B24CD" w:rsidRPr="00F62E7F" w:rsidRDefault="002B24CD" w:rsidP="002B24CD">
      <w:pPr>
        <w:tabs>
          <w:tab w:val="left" w:pos="748"/>
          <w:tab w:val="left" w:pos="3927"/>
        </w:tabs>
        <w:ind w:right="-327"/>
        <w:jc w:val="both"/>
        <w:rPr>
          <w:rFonts w:asciiTheme="minorHAnsi" w:hAnsiTheme="minorHAnsi" w:cs="Times New Roman"/>
          <w:iCs/>
          <w:sz w:val="28"/>
          <w:szCs w:val="28"/>
          <w:lang w:val="en-US"/>
        </w:rPr>
      </w:pPr>
    </w:p>
    <w:p w:rsidR="002B24CD" w:rsidRPr="00F62E7F" w:rsidRDefault="002B24CD" w:rsidP="002B24CD">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2B24CD" w:rsidRPr="00F62E7F" w:rsidRDefault="002B24CD" w:rsidP="002B24CD">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2B24CD" w:rsidRPr="00B271EA" w:rsidRDefault="002B24CD" w:rsidP="002B24CD">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B271EA">
        <w:rPr>
          <w:rFonts w:asciiTheme="minorHAnsi" w:hAnsiTheme="minorHAnsi" w:cs="Times New Roman"/>
          <w:b/>
          <w:iCs/>
          <w:color w:val="C00000"/>
          <w:sz w:val="28"/>
          <w:szCs w:val="28"/>
          <w:lang w:val="en-US"/>
        </w:rPr>
        <w:t>4.00 P.M. Friday, 11</w:t>
      </w:r>
      <w:r w:rsidRPr="00B271EA">
        <w:rPr>
          <w:rFonts w:asciiTheme="minorHAnsi" w:hAnsiTheme="minorHAnsi" w:cs="Times New Roman"/>
          <w:b/>
          <w:iCs/>
          <w:color w:val="C00000"/>
          <w:sz w:val="28"/>
          <w:szCs w:val="28"/>
          <w:vertAlign w:val="superscript"/>
          <w:lang w:val="en-US"/>
        </w:rPr>
        <w:t>th</w:t>
      </w:r>
      <w:r w:rsidRPr="00B271EA">
        <w:rPr>
          <w:rFonts w:asciiTheme="minorHAnsi" w:hAnsiTheme="minorHAnsi" w:cs="Times New Roman"/>
          <w:b/>
          <w:iCs/>
          <w:color w:val="C00000"/>
          <w:sz w:val="28"/>
          <w:szCs w:val="28"/>
          <w:lang w:val="en-US"/>
        </w:rPr>
        <w:t xml:space="preserve"> February 2022</w:t>
      </w:r>
    </w:p>
    <w:p w:rsidR="002B24CD" w:rsidRDefault="002B24CD" w:rsidP="002B24CD">
      <w:pPr>
        <w:tabs>
          <w:tab w:val="left" w:pos="748"/>
          <w:tab w:val="left" w:pos="3927"/>
        </w:tabs>
        <w:ind w:right="-327"/>
        <w:jc w:val="both"/>
        <w:rPr>
          <w:rFonts w:asciiTheme="minorHAnsi" w:hAnsiTheme="minorHAnsi" w:cs="Times New Roman"/>
          <w:b/>
          <w:iCs/>
          <w:color w:val="ED7D31" w:themeColor="accent2"/>
          <w:sz w:val="28"/>
          <w:szCs w:val="28"/>
          <w:lang w:val="en-US"/>
        </w:rPr>
      </w:pPr>
    </w:p>
    <w:p w:rsidR="002B24CD" w:rsidRDefault="002B24CD" w:rsidP="002B24CD">
      <w:pPr>
        <w:widowControl/>
        <w:suppressAutoHyphens w:val="0"/>
        <w:spacing w:after="200" w:line="276" w:lineRule="auto"/>
        <w:rPr>
          <w:rFonts w:asciiTheme="minorHAnsi" w:hAnsiTheme="minorHAnsi"/>
          <w:b/>
          <w:bCs/>
          <w:sz w:val="22"/>
          <w:szCs w:val="22"/>
        </w:rPr>
      </w:pPr>
    </w:p>
    <w:p w:rsidR="002B24CD" w:rsidRPr="00C25431" w:rsidRDefault="002B24CD" w:rsidP="002B24CD">
      <w:pPr>
        <w:widowControl/>
        <w:suppressAutoHyphens w:val="0"/>
        <w:spacing w:after="200" w:line="276" w:lineRule="auto"/>
        <w:rPr>
          <w:rFonts w:asciiTheme="minorHAnsi" w:hAnsiTheme="minorHAnsi"/>
          <w:b/>
          <w:bCs/>
          <w:sz w:val="22"/>
          <w:szCs w:val="22"/>
        </w:rPr>
      </w:pPr>
    </w:p>
    <w:p w:rsidR="002B24CD" w:rsidRPr="00C25431" w:rsidRDefault="002B24CD" w:rsidP="002B24CD">
      <w:pPr>
        <w:pStyle w:val="BodyText"/>
        <w:jc w:val="both"/>
        <w:rPr>
          <w:rFonts w:asciiTheme="minorHAnsi" w:hAnsiTheme="minorHAnsi"/>
          <w:sz w:val="22"/>
          <w:szCs w:val="22"/>
        </w:rPr>
      </w:pPr>
    </w:p>
    <w:p w:rsidR="002B24CD" w:rsidRPr="00C25431" w:rsidRDefault="002B24CD" w:rsidP="002B24CD">
      <w:pPr>
        <w:rPr>
          <w:rFonts w:asciiTheme="minorHAnsi" w:hAnsiTheme="minorHAnsi"/>
          <w:sz w:val="22"/>
          <w:szCs w:val="22"/>
        </w:rPr>
      </w:pPr>
    </w:p>
    <w:p w:rsidR="002B24CD" w:rsidRPr="00C25431" w:rsidRDefault="002B24CD" w:rsidP="002B24CD">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59264" behindDoc="0" locked="0" layoutInCell="1" allowOverlap="1" wp14:anchorId="51EF26FC" wp14:editId="5EB77CFE">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2B24CD" w:rsidRPr="00482D73" w:rsidRDefault="002B24CD" w:rsidP="002B24CD">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F26FC"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2B24CD" w:rsidRPr="00482D73" w:rsidRDefault="002B24CD" w:rsidP="002B24CD">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2B24CD" w:rsidRPr="00267917" w:rsidRDefault="002B24CD" w:rsidP="002B24CD">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2B24CD" w:rsidRPr="00267917" w:rsidRDefault="002B24CD" w:rsidP="002B24CD">
      <w:pPr>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Pr="00553C47">
        <w:rPr>
          <w:rFonts w:asciiTheme="minorHAnsi" w:hAnsiTheme="minorHAnsi"/>
          <w:b/>
          <w:bCs/>
          <w:sz w:val="23"/>
          <w:szCs w:val="23"/>
          <w:u w:val="single"/>
        </w:rPr>
        <w:t xml:space="preserve">4.00 pm on </w:t>
      </w:r>
      <w:r>
        <w:rPr>
          <w:rFonts w:asciiTheme="minorHAnsi" w:hAnsiTheme="minorHAnsi"/>
          <w:b/>
          <w:bCs/>
          <w:sz w:val="23"/>
          <w:szCs w:val="23"/>
          <w:u w:val="single"/>
        </w:rPr>
        <w:t>Friday, 11</w:t>
      </w:r>
      <w:r w:rsidRPr="00553C47">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Pr="00553C47">
        <w:rPr>
          <w:rFonts w:asciiTheme="minorHAnsi" w:hAnsiTheme="minorHAnsi"/>
          <w:b/>
          <w:bCs/>
          <w:sz w:val="23"/>
          <w:szCs w:val="23"/>
          <w:u w:val="single"/>
        </w:rPr>
        <w:t>February 2022</w:t>
      </w:r>
      <w:r>
        <w:rPr>
          <w:rFonts w:asciiTheme="minorHAnsi" w:hAnsiTheme="minorHAnsi"/>
          <w:b/>
          <w:bCs/>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2B24CD" w:rsidRPr="00267917" w:rsidRDefault="002B24CD" w:rsidP="002B24CD">
      <w:pPr>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2B24CD" w:rsidRPr="00267917" w:rsidRDefault="002B24CD" w:rsidP="002B24CD">
      <w:pPr>
        <w:ind w:left="360"/>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2B24CD" w:rsidRPr="00267917" w:rsidRDefault="002B24CD" w:rsidP="002B24CD">
      <w:pPr>
        <w:pStyle w:val="ListParagraph"/>
        <w:rPr>
          <w:rFonts w:asciiTheme="minorHAnsi" w:hAnsiTheme="minorHAnsi"/>
          <w:sz w:val="23"/>
          <w:szCs w:val="23"/>
        </w:rPr>
      </w:pPr>
    </w:p>
    <w:p w:rsidR="002B24CD" w:rsidRPr="00553C47" w:rsidRDefault="002B24CD" w:rsidP="002B24CD">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must be submitted via email to </w:t>
      </w:r>
      <w:hyperlink r:id="rId9" w:history="1">
        <w:r w:rsidRPr="00267917">
          <w:rPr>
            <w:rStyle w:val="Hyperlink"/>
            <w:rFonts w:asciiTheme="minorHAnsi" w:hAnsiTheme="minorHAnsi" w:cstheme="minorHAnsi"/>
            <w:sz w:val="23"/>
            <w:szCs w:val="23"/>
          </w:rPr>
          <w:t>hr@galwaycity.ie</w:t>
        </w:r>
      </w:hyperlink>
      <w:r w:rsidR="008A5C30">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Pr>
          <w:rFonts w:asciiTheme="minorHAnsi" w:hAnsiTheme="minorHAnsi" w:cstheme="minorHAnsi"/>
          <w:b/>
          <w:sz w:val="23"/>
          <w:szCs w:val="23"/>
          <w:u w:val="single"/>
        </w:rPr>
        <w:t>4.00 pm on Friday, 11</w:t>
      </w:r>
      <w:r w:rsidRPr="00553C47">
        <w:rPr>
          <w:rFonts w:asciiTheme="minorHAnsi" w:hAnsiTheme="minorHAnsi" w:cstheme="minorHAnsi"/>
          <w:b/>
          <w:sz w:val="23"/>
          <w:szCs w:val="23"/>
          <w:u w:val="single"/>
          <w:vertAlign w:val="superscript"/>
        </w:rPr>
        <w:t>th</w:t>
      </w:r>
      <w:r>
        <w:rPr>
          <w:rFonts w:asciiTheme="minorHAnsi" w:hAnsiTheme="minorHAnsi" w:cstheme="minorHAnsi"/>
          <w:b/>
          <w:sz w:val="23"/>
          <w:szCs w:val="23"/>
          <w:u w:val="single"/>
        </w:rPr>
        <w:t xml:space="preserve"> </w:t>
      </w:r>
      <w:r w:rsidRPr="00553C47">
        <w:rPr>
          <w:rFonts w:asciiTheme="minorHAnsi" w:hAnsiTheme="minorHAnsi" w:cstheme="minorHAnsi"/>
          <w:b/>
          <w:sz w:val="23"/>
          <w:szCs w:val="23"/>
          <w:u w:val="single"/>
        </w:rPr>
        <w:t>February 2022</w:t>
      </w:r>
      <w:r>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Please ensure subject bar of email states “Assistant Staff Officer</w:t>
      </w:r>
      <w:r w:rsidR="00FF28AC">
        <w:rPr>
          <w:rFonts w:asciiTheme="minorHAnsi" w:hAnsiTheme="minorHAnsi" w:cstheme="minorHAnsi"/>
          <w:b/>
          <w:color w:val="C00000"/>
          <w:sz w:val="23"/>
          <w:szCs w:val="23"/>
        </w:rPr>
        <w:t xml:space="preserve"> (Grade IV)</w:t>
      </w:r>
      <w:r w:rsidRPr="00267917">
        <w:rPr>
          <w:rFonts w:asciiTheme="minorHAnsi" w:hAnsiTheme="minorHAnsi" w:cstheme="minorHAnsi"/>
          <w:b/>
          <w:color w:val="C00000"/>
          <w:sz w:val="23"/>
          <w:szCs w:val="23"/>
        </w:rPr>
        <w:t>, Application Form”</w:t>
      </w:r>
    </w:p>
    <w:p w:rsidR="002B24CD" w:rsidRPr="00553C47" w:rsidRDefault="002B24CD" w:rsidP="002B24CD">
      <w:pPr>
        <w:ind w:left="360"/>
        <w:rPr>
          <w:rFonts w:asciiTheme="minorHAnsi" w:hAnsiTheme="minorHAnsi" w:cstheme="minorHAnsi"/>
          <w:sz w:val="23"/>
          <w:szCs w:val="23"/>
        </w:rPr>
      </w:pPr>
    </w:p>
    <w:p w:rsidR="002B24CD" w:rsidRPr="00267917" w:rsidRDefault="002B24CD" w:rsidP="002B24CD">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must be submitted by </w:t>
      </w:r>
      <w:r>
        <w:rPr>
          <w:rFonts w:asciiTheme="minorHAnsi" w:hAnsiTheme="minorHAnsi" w:cstheme="minorHAnsi"/>
          <w:b/>
          <w:sz w:val="23"/>
          <w:szCs w:val="23"/>
          <w:u w:val="single"/>
        </w:rPr>
        <w:t>4.00 pm on Friday, 11</w:t>
      </w:r>
      <w:r w:rsidRPr="00553C47">
        <w:rPr>
          <w:rFonts w:asciiTheme="minorHAnsi" w:hAnsiTheme="minorHAnsi" w:cstheme="minorHAnsi"/>
          <w:b/>
          <w:sz w:val="23"/>
          <w:szCs w:val="23"/>
          <w:u w:val="single"/>
          <w:vertAlign w:val="superscript"/>
        </w:rPr>
        <w:t>th</w:t>
      </w:r>
      <w:r>
        <w:rPr>
          <w:rFonts w:asciiTheme="minorHAnsi" w:hAnsiTheme="minorHAnsi" w:cstheme="minorHAnsi"/>
          <w:b/>
          <w:sz w:val="23"/>
          <w:szCs w:val="23"/>
          <w:u w:val="single"/>
        </w:rPr>
        <w:t xml:space="preserve"> </w:t>
      </w:r>
      <w:r w:rsidRPr="00553C47">
        <w:rPr>
          <w:rFonts w:asciiTheme="minorHAnsi" w:hAnsiTheme="minorHAnsi" w:cstheme="minorHAnsi"/>
          <w:b/>
          <w:sz w:val="23"/>
          <w:szCs w:val="23"/>
          <w:u w:val="single"/>
        </w:rPr>
        <w:t>February 2022</w:t>
      </w:r>
    </w:p>
    <w:p w:rsidR="002B24CD" w:rsidRPr="00267917" w:rsidRDefault="002B24CD" w:rsidP="002B24CD">
      <w:pPr>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proofErr w:type="spellStart"/>
      <w:r w:rsidRPr="00267917">
        <w:rPr>
          <w:rFonts w:asciiTheme="minorHAnsi" w:hAnsiTheme="minorHAnsi"/>
          <w:b/>
          <w:color w:val="C00000"/>
          <w:sz w:val="23"/>
          <w:szCs w:val="23"/>
          <w:u w:val="single"/>
        </w:rPr>
        <w:t>included</w:t>
      </w:r>
      <w:proofErr w:type="spellEnd"/>
      <w:r w:rsidRPr="00267917">
        <w:rPr>
          <w:rFonts w:asciiTheme="minorHAnsi" w:hAnsiTheme="minorHAnsi"/>
          <w:b/>
          <w:color w:val="C00000"/>
          <w:sz w:val="23"/>
          <w:szCs w:val="23"/>
          <w:u w:val="single"/>
        </w:rPr>
        <w:t xml:space="preserve"> in the next stage of competition.</w:t>
      </w:r>
    </w:p>
    <w:p w:rsidR="002B24CD" w:rsidRPr="00267917" w:rsidRDefault="002B24CD" w:rsidP="002B24CD">
      <w:pPr>
        <w:pStyle w:val="ListParagraph"/>
        <w:rPr>
          <w:rFonts w:asciiTheme="minorHAnsi" w:hAnsiTheme="minorHAnsi"/>
          <w:b/>
          <w:sz w:val="23"/>
          <w:szCs w:val="23"/>
          <w:u w:val="single"/>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2B24CD" w:rsidRPr="00267917" w:rsidRDefault="002B24CD" w:rsidP="002B24CD">
      <w:pPr>
        <w:pStyle w:val="ListParagraph"/>
        <w:rPr>
          <w:rFonts w:asciiTheme="minorHAnsi" w:hAnsiTheme="minorHAnsi"/>
          <w:sz w:val="23"/>
          <w:szCs w:val="23"/>
        </w:rPr>
      </w:pPr>
    </w:p>
    <w:p w:rsidR="002B24CD" w:rsidRPr="00267917" w:rsidRDefault="002B24CD" w:rsidP="002B24CD">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2B24CD" w:rsidRPr="00267917" w:rsidRDefault="002B24CD" w:rsidP="002B24CD">
      <w:pPr>
        <w:ind w:left="360"/>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2B24CD" w:rsidRPr="00267917" w:rsidRDefault="002B24CD" w:rsidP="002B24CD">
      <w:pPr>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2B24CD" w:rsidRPr="00267917" w:rsidRDefault="002B24CD" w:rsidP="002B24CD">
      <w:pPr>
        <w:pStyle w:val="ListParagraph"/>
        <w:rPr>
          <w:rFonts w:asciiTheme="minorHAnsi" w:hAnsiTheme="minorHAnsi"/>
          <w:sz w:val="23"/>
          <w:szCs w:val="23"/>
        </w:rPr>
      </w:pPr>
    </w:p>
    <w:p w:rsidR="002B24CD"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870D7B" w:rsidRDefault="00870D7B" w:rsidP="00870D7B">
      <w:pPr>
        <w:pStyle w:val="ListParagraph"/>
        <w:rPr>
          <w:rFonts w:asciiTheme="minorHAnsi" w:hAnsiTheme="minorHAnsi"/>
          <w:sz w:val="23"/>
          <w:szCs w:val="23"/>
        </w:rPr>
      </w:pPr>
    </w:p>
    <w:p w:rsidR="00870D7B" w:rsidRDefault="00870D7B" w:rsidP="00870D7B">
      <w:pPr>
        <w:ind w:left="720"/>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A02444" w:rsidRPr="00A02444" w:rsidRDefault="00A02444" w:rsidP="00267917">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267917">
        <w:rPr>
          <w:rFonts w:asciiTheme="minorHAnsi" w:hAnsiTheme="minorHAnsi"/>
          <w:b/>
          <w:color w:val="C00000"/>
          <w:sz w:val="36"/>
          <w:szCs w:val="36"/>
          <w:lang w:val="en-US"/>
        </w:rPr>
        <w:t>Assistant Staff Officer</w:t>
      </w:r>
      <w:r w:rsidR="00FF28AC">
        <w:rPr>
          <w:rFonts w:asciiTheme="minorHAnsi" w:hAnsiTheme="minorHAnsi"/>
          <w:b/>
          <w:color w:val="C00000"/>
          <w:sz w:val="36"/>
          <w:szCs w:val="36"/>
          <w:lang w:val="en-US"/>
        </w:rPr>
        <w:t xml:space="preserve"> (Grade IV)</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267917" w:rsidRDefault="00267917" w:rsidP="00B90991">
      <w:pPr>
        <w:pStyle w:val="BlockText"/>
        <w:ind w:left="-567"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556060" w:rsidRDefault="00556060" w:rsidP="00556060">
      <w:pPr>
        <w:pStyle w:val="BlockText"/>
        <w:spacing w:line="360" w:lineRule="auto"/>
        <w:ind w:left="0" w:right="-765"/>
        <w:rPr>
          <w:rFonts w:asciiTheme="minorHAnsi" w:hAnsiTheme="minorHAnsi"/>
          <w:b/>
          <w:sz w:val="40"/>
          <w:szCs w:val="40"/>
          <w:u w:val="single"/>
        </w:rPr>
      </w:pPr>
    </w:p>
    <w:p w:rsidR="00556060" w:rsidRDefault="00556060" w:rsidP="00556060">
      <w:pPr>
        <w:pStyle w:val="BlockText"/>
        <w:spacing w:line="360" w:lineRule="auto"/>
        <w:ind w:left="0" w:right="-765"/>
        <w:rPr>
          <w:rFonts w:asciiTheme="minorHAnsi" w:hAnsiTheme="minorHAnsi"/>
          <w:b/>
          <w:sz w:val="40"/>
          <w:szCs w:val="40"/>
          <w:u w:val="single"/>
        </w:rPr>
      </w:pPr>
    </w:p>
    <w:p w:rsidR="00B90991" w:rsidRDefault="00B90991" w:rsidP="00556060">
      <w:pPr>
        <w:pStyle w:val="BlockText"/>
        <w:spacing w:line="360" w:lineRule="auto"/>
        <w:ind w:left="0"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Pr="00A02444" w:rsidRDefault="00556060" w:rsidP="00556060">
      <w:pPr>
        <w:pStyle w:val="BlockText"/>
        <w:spacing w:line="360" w:lineRule="auto"/>
        <w:ind w:left="0" w:right="-765"/>
        <w:jc w:val="center"/>
        <w:rPr>
          <w:rFonts w:asciiTheme="minorHAnsi" w:hAnsiTheme="minorHAnsi"/>
          <w:b/>
          <w:sz w:val="40"/>
          <w:szCs w:val="40"/>
          <w:u w:val="single"/>
        </w:rPr>
      </w:pPr>
      <w:bookmarkStart w:id="0" w:name="_GoBack"/>
      <w:bookmarkEnd w:id="0"/>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Pr="00A02444" w:rsidRDefault="00A02444" w:rsidP="00267917">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267917">
        <w:rPr>
          <w:rFonts w:asciiTheme="minorHAnsi" w:hAnsiTheme="minorHAnsi"/>
          <w:b/>
          <w:color w:val="C00000"/>
          <w:sz w:val="36"/>
          <w:szCs w:val="36"/>
          <w:lang w:val="en-US"/>
        </w:rPr>
        <w:t>Assistant Staff Officer</w:t>
      </w:r>
      <w:r w:rsidR="00FF28AC">
        <w:rPr>
          <w:rFonts w:asciiTheme="minorHAnsi" w:hAnsiTheme="minorHAnsi"/>
          <w:b/>
          <w:color w:val="C00000"/>
          <w:sz w:val="36"/>
          <w:szCs w:val="36"/>
          <w:lang w:val="en-US"/>
        </w:rPr>
        <w:t xml:space="preserve"> (Grade IV)</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lastRenderedPageBreak/>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267917" w:rsidRDefault="00267917"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lastRenderedPageBreak/>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267917" w:rsidRDefault="00267917" w:rsidP="00267917">
      <w:pPr>
        <w:pStyle w:val="BlockText"/>
        <w:spacing w:line="360" w:lineRule="auto"/>
        <w:ind w:left="0" w:right="-765"/>
        <w:rPr>
          <w:rFonts w:asciiTheme="minorHAnsi" w:hAnsiTheme="minorHAnsi"/>
          <w:b/>
          <w:sz w:val="22"/>
          <w:u w:val="single"/>
        </w:rPr>
      </w:pPr>
    </w:p>
    <w:p w:rsidR="00267917" w:rsidRPr="00FC25F6" w:rsidRDefault="00267917" w:rsidP="00267917">
      <w:pPr>
        <w:pStyle w:val="BlockText"/>
        <w:spacing w:line="360" w:lineRule="auto"/>
        <w:ind w:left="0" w:right="-765"/>
        <w:rPr>
          <w:rFonts w:asciiTheme="minorHAnsi" w:hAnsiTheme="minorHAnsi"/>
          <w:b/>
          <w:u w:val="single"/>
        </w:rPr>
      </w:pPr>
      <w:r w:rsidRPr="00FC25F6">
        <w:rPr>
          <w:rFonts w:asciiTheme="minorHAnsi" w:hAnsiTheme="minorHAnsi"/>
          <w:b/>
          <w:u w:val="single"/>
        </w:rPr>
        <w:lastRenderedPageBreak/>
        <w:t>Assistant Staff Officer</w:t>
      </w:r>
      <w:r w:rsidR="00FF28AC">
        <w:rPr>
          <w:rFonts w:asciiTheme="minorHAnsi" w:hAnsiTheme="minorHAnsi"/>
          <w:b/>
          <w:u w:val="single"/>
        </w:rPr>
        <w:t xml:space="preserve"> (Grade IV)</w:t>
      </w:r>
      <w:r w:rsidRPr="00FC25F6">
        <w:rPr>
          <w:rFonts w:asciiTheme="minorHAnsi" w:hAnsiTheme="minorHAnsi"/>
          <w:b/>
          <w:u w:val="single"/>
        </w:rPr>
        <w:t xml:space="preserve"> – Competencies</w:t>
      </w:r>
      <w:r>
        <w:rPr>
          <w:rFonts w:asciiTheme="minorHAnsi" w:hAnsiTheme="minorHAnsi"/>
          <w:b/>
          <w:u w:val="single"/>
        </w:rPr>
        <w:t>:</w:t>
      </w:r>
    </w:p>
    <w:p w:rsidR="00267917" w:rsidRPr="009E4B39" w:rsidRDefault="00267917" w:rsidP="00267917">
      <w:pPr>
        <w:pStyle w:val="BodyText3"/>
        <w:jc w:val="both"/>
        <w:rPr>
          <w:rFonts w:asciiTheme="minorHAnsi" w:hAnsiTheme="minorHAnsi"/>
          <w:b/>
          <w:bCs/>
          <w:color w:val="000000"/>
          <w:sz w:val="22"/>
          <w:szCs w:val="22"/>
        </w:rPr>
      </w:pPr>
      <w:r w:rsidRPr="009E4B39">
        <w:rPr>
          <w:rFonts w:asciiTheme="minorHAnsi" w:hAnsiTheme="minorHAnsi"/>
          <w:b/>
          <w:bCs/>
          <w:color w:val="000000"/>
          <w:sz w:val="22"/>
          <w:szCs w:val="22"/>
        </w:rPr>
        <w:t>In the spaces below, briefly describe what you consider to be a good example of demonstrating your ability in each of the</w:t>
      </w:r>
      <w:r w:rsidR="008A5C30">
        <w:rPr>
          <w:rFonts w:asciiTheme="minorHAnsi" w:hAnsiTheme="minorHAnsi"/>
          <w:b/>
          <w:bCs/>
          <w:color w:val="000000"/>
          <w:sz w:val="22"/>
          <w:szCs w:val="22"/>
        </w:rPr>
        <w:t xml:space="preserve"> skill areas set-out hereunder.</w:t>
      </w:r>
    </w:p>
    <w:p w:rsidR="00267917" w:rsidRPr="009E4B39" w:rsidRDefault="008A5C30" w:rsidP="00267917">
      <w:pPr>
        <w:pStyle w:val="BodyText3"/>
        <w:jc w:val="both"/>
        <w:rPr>
          <w:rFonts w:asciiTheme="minorHAnsi" w:hAnsiTheme="minorHAnsi"/>
          <w:b/>
          <w:bCs/>
          <w:color w:val="000000"/>
          <w:sz w:val="22"/>
          <w:szCs w:val="22"/>
        </w:rPr>
      </w:pPr>
      <w:r>
        <w:rPr>
          <w:rFonts w:asciiTheme="minorHAnsi" w:hAnsiTheme="minorHAnsi"/>
          <w:b/>
          <w:bCs/>
          <w:color w:val="000000"/>
          <w:sz w:val="22"/>
          <w:szCs w:val="22"/>
        </w:rPr>
        <w:t>Shortlisting will</w:t>
      </w:r>
      <w:r w:rsidR="00267917" w:rsidRPr="009E4B39">
        <w:rPr>
          <w:rFonts w:asciiTheme="minorHAnsi" w:hAnsiTheme="minorHAnsi"/>
          <w:b/>
          <w:bCs/>
          <w:color w:val="000000"/>
          <w:sz w:val="22"/>
          <w:szCs w:val="22"/>
        </w:rPr>
        <w:t xml:space="preserve"> apply based on the information supplied on application forms and the requirements of the position.</w:t>
      </w: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267917" w:rsidRPr="00724F22" w:rsidTr="00C279E0">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rsidR="008A5C30" w:rsidRDefault="008A5C30" w:rsidP="00C279E0">
            <w:pPr>
              <w:ind w:left="333"/>
              <w:jc w:val="both"/>
              <w:rPr>
                <w:rFonts w:asciiTheme="minorHAnsi" w:hAnsiTheme="minorHAnsi"/>
                <w:b/>
              </w:rPr>
            </w:pPr>
            <w:r>
              <w:rPr>
                <w:rFonts w:asciiTheme="minorHAnsi" w:hAnsiTheme="minorHAnsi"/>
                <w:b/>
              </w:rPr>
              <w:t>Delivering Results and</w:t>
            </w:r>
            <w:r w:rsidRPr="008A5C30">
              <w:rPr>
                <w:rFonts w:asciiTheme="minorHAnsi" w:hAnsiTheme="minorHAnsi"/>
                <w:b/>
              </w:rPr>
              <w:t xml:space="preserve"> Communicating Effectively</w:t>
            </w:r>
          </w:p>
          <w:p w:rsidR="00267917" w:rsidRPr="009E4B39" w:rsidRDefault="00267917" w:rsidP="00C279E0">
            <w:pPr>
              <w:ind w:left="333"/>
              <w:jc w:val="both"/>
              <w:rPr>
                <w:rFonts w:asciiTheme="minorHAnsi" w:hAnsiTheme="minorHAnsi"/>
                <w:lang w:val="en-IE"/>
              </w:rPr>
            </w:pPr>
            <w:r w:rsidRPr="009E4B39">
              <w:rPr>
                <w:rFonts w:asciiTheme="minorHAnsi" w:hAnsiTheme="minorHAnsi"/>
                <w:color w:val="000000"/>
                <w:sz w:val="22"/>
                <w:szCs w:val="22"/>
              </w:rPr>
              <w:t xml:space="preserve"> </w:t>
            </w:r>
          </w:p>
          <w:p w:rsidR="00267917" w:rsidRPr="009E4B39" w:rsidRDefault="00267917" w:rsidP="00C279E0">
            <w:pPr>
              <w:ind w:left="333"/>
              <w:jc w:val="both"/>
              <w:rPr>
                <w:rFonts w:asciiTheme="minorHAnsi" w:hAnsiTheme="minorHAnsi"/>
                <w:iCs/>
                <w:color w:val="000000"/>
              </w:rPr>
            </w:pPr>
            <w:r w:rsidRPr="009E4B39">
              <w:rPr>
                <w:rFonts w:asciiTheme="minorHAnsi" w:hAnsiTheme="minorHAnsi"/>
                <w:color w:val="000000"/>
                <w:sz w:val="22"/>
                <w:szCs w:val="22"/>
              </w:rPr>
              <w:t>In the space below, please give an example of a situation where you best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267917" w:rsidRPr="00724F22" w:rsidRDefault="00267917" w:rsidP="00C279E0">
            <w:pPr>
              <w:jc w:val="both"/>
              <w:rPr>
                <w:rFonts w:ascii="Book Antiqua" w:hAnsi="Book Antiqua"/>
                <w:i/>
                <w:iCs/>
                <w:color w:val="000000"/>
                <w:sz w:val="18"/>
                <w:szCs w:val="18"/>
              </w:rPr>
            </w:pPr>
          </w:p>
        </w:tc>
      </w:tr>
      <w:tr w:rsidR="00267917" w:rsidRPr="00724F22" w:rsidTr="00C279E0">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8A5C30" w:rsidRDefault="008A5C30" w:rsidP="00C279E0">
            <w:pPr>
              <w:tabs>
                <w:tab w:val="left" w:pos="360"/>
              </w:tabs>
              <w:ind w:right="173"/>
              <w:rPr>
                <w:rFonts w:ascii="Book Antiqua" w:hAnsi="Book Antiqua"/>
              </w:rPr>
            </w:pPr>
          </w:p>
          <w:p w:rsidR="008A5C30" w:rsidRDefault="008A5C30"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956"/>
        </w:trPr>
        <w:tc>
          <w:tcPr>
            <w:tcW w:w="10065"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tcMar>
              <w:left w:w="93" w:type="dxa"/>
            </w:tcMar>
          </w:tcPr>
          <w:p w:rsidR="00267917" w:rsidRPr="009E4B39" w:rsidRDefault="00267917" w:rsidP="00C279E0">
            <w:pPr>
              <w:jc w:val="both"/>
              <w:rPr>
                <w:rFonts w:asciiTheme="minorHAnsi" w:hAnsiTheme="minorHAnsi"/>
                <w:b/>
              </w:rPr>
            </w:pPr>
            <w:r w:rsidRPr="009E4B39">
              <w:rPr>
                <w:rFonts w:asciiTheme="minorHAnsi" w:hAnsiTheme="minorHAnsi"/>
                <w:b/>
              </w:rPr>
              <w:lastRenderedPageBreak/>
              <w:t>Performance Management and Team Work</w:t>
            </w:r>
          </w:p>
          <w:p w:rsidR="00267917" w:rsidRPr="009E4B39" w:rsidRDefault="00267917" w:rsidP="00C279E0">
            <w:pPr>
              <w:ind w:right="162"/>
              <w:jc w:val="both"/>
              <w:rPr>
                <w:rFonts w:asciiTheme="minorHAnsi" w:hAnsiTheme="minorHAnsi"/>
                <w:color w:val="000000"/>
              </w:rPr>
            </w:pPr>
          </w:p>
          <w:p w:rsidR="00267917" w:rsidRPr="009E4B39" w:rsidRDefault="00267917" w:rsidP="00C279E0">
            <w:pPr>
              <w:ind w:right="162"/>
              <w:jc w:val="both"/>
              <w:rPr>
                <w:rFonts w:asciiTheme="minorHAnsi" w:hAnsiTheme="minorHAnsi"/>
                <w:color w:val="000000"/>
              </w:rPr>
            </w:pPr>
            <w:r w:rsidRPr="009E4B39">
              <w:rPr>
                <w:rFonts w:asciiTheme="minorHAnsi" w:hAnsiTheme="minorHAnsi"/>
                <w:color w:val="000000"/>
                <w:sz w:val="22"/>
                <w:szCs w:val="22"/>
              </w:rPr>
              <w:t>In the space below, please give an example of a situation where you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267917" w:rsidRPr="00724F22" w:rsidRDefault="00267917" w:rsidP="00C279E0">
            <w:pPr>
              <w:rPr>
                <w:rFonts w:ascii="Book Antiqua" w:hAnsi="Book Antiqua"/>
                <w:i/>
                <w:color w:val="000000"/>
                <w:sz w:val="16"/>
                <w:szCs w:val="16"/>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pct20" w:color="auto" w:fill="auto"/>
            <w:tcMar>
              <w:left w:w="93" w:type="dxa"/>
            </w:tcMar>
          </w:tcPr>
          <w:p w:rsidR="00267917" w:rsidRPr="009E4B39" w:rsidRDefault="008A5C30" w:rsidP="008A5C30">
            <w:pPr>
              <w:widowControl/>
              <w:suppressAutoHyphens w:val="0"/>
              <w:jc w:val="both"/>
              <w:rPr>
                <w:rFonts w:asciiTheme="minorHAnsi" w:hAnsiTheme="minorHAnsi"/>
              </w:rPr>
            </w:pPr>
            <w:r w:rsidRPr="008A5C30">
              <w:rPr>
                <w:rFonts w:asciiTheme="minorHAnsi" w:hAnsiTheme="minorHAnsi"/>
                <w:b/>
              </w:rPr>
              <w:lastRenderedPageBreak/>
              <w:t>Personal Effec</w:t>
            </w:r>
            <w:r>
              <w:rPr>
                <w:rFonts w:asciiTheme="minorHAnsi" w:hAnsiTheme="minorHAnsi"/>
                <w:b/>
              </w:rPr>
              <w:t>tiveness and Dealing with Change</w:t>
            </w:r>
          </w:p>
          <w:p w:rsidR="00267917" w:rsidRPr="009E4B39" w:rsidRDefault="00267917" w:rsidP="00C279E0">
            <w:pPr>
              <w:widowControl/>
              <w:suppressAutoHyphens w:val="0"/>
              <w:ind w:left="720"/>
              <w:jc w:val="both"/>
              <w:rPr>
                <w:rFonts w:asciiTheme="minorHAnsi" w:hAnsiTheme="minorHAnsi"/>
              </w:rPr>
            </w:pPr>
          </w:p>
          <w:p w:rsidR="00267917" w:rsidRPr="00724F22" w:rsidRDefault="00267917" w:rsidP="00C279E0">
            <w:pPr>
              <w:ind w:right="162"/>
              <w:jc w:val="both"/>
              <w:rPr>
                <w:rFonts w:ascii="Book Antiqua" w:hAnsi="Book Antiqua"/>
              </w:rPr>
            </w:pPr>
            <w:r w:rsidRPr="009E4B39">
              <w:rPr>
                <w:rFonts w:asciiTheme="minorHAnsi" w:hAnsiTheme="minorHAnsi"/>
                <w:color w:val="000000"/>
                <w:sz w:val="22"/>
                <w:szCs w:val="22"/>
              </w:rPr>
              <w:t>In the space below, please give an example of a situation where you demonstrated your ability in this area</w:t>
            </w:r>
            <w:r>
              <w:rPr>
                <w:rFonts w:asciiTheme="minorHAnsi" w:hAnsiTheme="minorHAnsi"/>
                <w:color w:val="000000"/>
                <w:sz w:val="22"/>
                <w:szCs w:val="22"/>
              </w:rPr>
              <w:t xml:space="preserve"> </w:t>
            </w:r>
            <w:r w:rsidRPr="00107A73">
              <w:rPr>
                <w:rFonts w:asciiTheme="minorHAnsi" w:hAnsiTheme="minorHAnsi"/>
                <w:b/>
                <w:color w:val="000000"/>
                <w:sz w:val="22"/>
                <w:szCs w:val="22"/>
              </w:rPr>
              <w:t>(maximum 250 words).</w:t>
            </w: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tc>
      </w:tr>
    </w:tbl>
    <w:p w:rsidR="00A02444" w:rsidRDefault="00A02444" w:rsidP="00267917">
      <w:pPr>
        <w:pStyle w:val="BlockText"/>
        <w:ind w:left="0" w:right="-1"/>
        <w:rPr>
          <w:rFonts w:asciiTheme="minorHAnsi" w:hAnsiTheme="minorHAnsi"/>
          <w:b/>
          <w:sz w:val="22"/>
        </w:rPr>
      </w:pPr>
    </w:p>
    <w:p w:rsidR="008A5C30" w:rsidRDefault="008A5C30" w:rsidP="00A02444">
      <w:pPr>
        <w:pStyle w:val="BlockText"/>
        <w:ind w:left="0" w:right="-1"/>
        <w:rPr>
          <w:rFonts w:asciiTheme="minorHAnsi" w:hAnsiTheme="minorHAnsi"/>
          <w:b/>
          <w:sz w:val="22"/>
        </w:rPr>
      </w:pPr>
    </w:p>
    <w:p w:rsidR="008A5C30" w:rsidRDefault="008A5C30" w:rsidP="00A02444">
      <w:pPr>
        <w:pStyle w:val="BlockText"/>
        <w:ind w:left="0" w:right="-1"/>
        <w:rPr>
          <w:rFonts w:asciiTheme="minorHAnsi" w:hAnsiTheme="minorHAnsi"/>
          <w:b/>
          <w:sz w:val="22"/>
        </w:rPr>
      </w:pPr>
    </w:p>
    <w:p w:rsidR="008A5C30" w:rsidRDefault="008A5C30" w:rsidP="00A02444">
      <w:pPr>
        <w:pStyle w:val="BlockText"/>
        <w:ind w:left="0" w:right="-1"/>
        <w:rPr>
          <w:rFonts w:asciiTheme="minorHAnsi" w:hAnsiTheme="minorHAnsi"/>
          <w:b/>
          <w:sz w:val="22"/>
        </w:rPr>
      </w:pP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041B24" w:rsidRPr="00724F22" w:rsidTr="009F696E">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rsidR="00041B24" w:rsidRDefault="00041B24" w:rsidP="009F696E">
            <w:pPr>
              <w:ind w:left="333"/>
              <w:jc w:val="both"/>
              <w:rPr>
                <w:rFonts w:asciiTheme="minorHAnsi" w:hAnsiTheme="minorHAnsi"/>
                <w:b/>
              </w:rPr>
            </w:pPr>
            <w:r w:rsidRPr="00041B24">
              <w:rPr>
                <w:rFonts w:asciiTheme="minorHAnsi" w:hAnsiTheme="minorHAnsi"/>
                <w:b/>
              </w:rPr>
              <w:t>Planning &amp; Organising Skills</w:t>
            </w:r>
          </w:p>
          <w:p w:rsidR="00041B24" w:rsidRPr="009E4B39" w:rsidRDefault="00041B24" w:rsidP="009F696E">
            <w:pPr>
              <w:ind w:left="333"/>
              <w:jc w:val="both"/>
              <w:rPr>
                <w:rFonts w:asciiTheme="minorHAnsi" w:hAnsiTheme="minorHAnsi"/>
                <w:lang w:val="en-IE"/>
              </w:rPr>
            </w:pPr>
            <w:r w:rsidRPr="009E4B39">
              <w:rPr>
                <w:rFonts w:asciiTheme="minorHAnsi" w:hAnsiTheme="minorHAnsi"/>
                <w:color w:val="000000"/>
                <w:sz w:val="22"/>
                <w:szCs w:val="22"/>
              </w:rPr>
              <w:t xml:space="preserve"> </w:t>
            </w:r>
          </w:p>
          <w:p w:rsidR="00041B24" w:rsidRPr="009E4B39" w:rsidRDefault="00041B24" w:rsidP="009F696E">
            <w:pPr>
              <w:ind w:left="333"/>
              <w:jc w:val="both"/>
              <w:rPr>
                <w:rFonts w:asciiTheme="minorHAnsi" w:hAnsiTheme="minorHAnsi"/>
                <w:iCs/>
                <w:color w:val="000000"/>
              </w:rPr>
            </w:pPr>
            <w:r w:rsidRPr="009E4B39">
              <w:rPr>
                <w:rFonts w:asciiTheme="minorHAnsi" w:hAnsiTheme="minorHAnsi"/>
                <w:color w:val="000000"/>
                <w:sz w:val="22"/>
                <w:szCs w:val="22"/>
              </w:rPr>
              <w:t>In the space below, please give an example of a situation where you best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041B24" w:rsidRPr="00724F22" w:rsidRDefault="00041B24" w:rsidP="009F696E">
            <w:pPr>
              <w:jc w:val="both"/>
              <w:rPr>
                <w:rFonts w:ascii="Book Antiqua" w:hAnsi="Book Antiqua"/>
                <w:i/>
                <w:iCs/>
                <w:color w:val="000000"/>
                <w:sz w:val="18"/>
                <w:szCs w:val="18"/>
              </w:rPr>
            </w:pPr>
          </w:p>
        </w:tc>
      </w:tr>
      <w:tr w:rsidR="00041B24" w:rsidRPr="00724F22" w:rsidTr="009F696E">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tc>
      </w:tr>
    </w:tbl>
    <w:p w:rsidR="008A5C30" w:rsidRDefault="008A5C30" w:rsidP="00A02444">
      <w:pPr>
        <w:pStyle w:val="BlockText"/>
        <w:ind w:left="0" w:right="-1"/>
        <w:rPr>
          <w:rFonts w:asciiTheme="minorHAnsi" w:hAnsiTheme="minorHAnsi"/>
          <w:b/>
          <w:sz w:val="22"/>
        </w:rPr>
      </w:pPr>
    </w:p>
    <w:p w:rsidR="008A5C30" w:rsidRDefault="008A5C30"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lastRenderedPageBreak/>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5" w:type="dxa"/>
        <w:tblLook w:val="04A0" w:firstRow="1" w:lastRow="0" w:firstColumn="1" w:lastColumn="0" w:noHBand="0" w:noVBand="1"/>
      </w:tblPr>
      <w:tblGrid>
        <w:gridCol w:w="9464"/>
      </w:tblGrid>
      <w:tr w:rsidR="00B90991" w:rsidTr="00041B24">
        <w:tc>
          <w:tcPr>
            <w:tcW w:w="9464" w:type="dxa"/>
          </w:tcPr>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973DA4" w:rsidRDefault="00973DA4" w:rsidP="00041B24">
            <w:pPr>
              <w:pStyle w:val="BlockText"/>
              <w:ind w:left="0" w:right="-1"/>
              <w:jc w:val="right"/>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lastRenderedPageBreak/>
        <w:t>IMPORTANT NOTES</w:t>
      </w:r>
    </w:p>
    <w:p w:rsidR="00B90991" w:rsidRPr="00526647" w:rsidRDefault="00B90991" w:rsidP="00B90991">
      <w:pPr>
        <w:pStyle w:val="BlockText"/>
        <w:spacing w:line="360" w:lineRule="auto"/>
        <w:ind w:left="-567" w:right="-765"/>
        <w:jc w:val="center"/>
        <w:rPr>
          <w:rFonts w:asciiTheme="minorHAnsi" w:hAnsiTheme="minorHAnsi"/>
          <w:b/>
          <w:u w:val="single"/>
        </w:rPr>
      </w:pPr>
    </w:p>
    <w:p w:rsidR="00B90991" w:rsidRPr="00526647" w:rsidRDefault="00B90991" w:rsidP="008171EC">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w:t>
      </w:r>
      <w:r w:rsidR="001768AA" w:rsidRPr="00905FAC">
        <w:rPr>
          <w:rFonts w:asciiTheme="minorHAnsi" w:hAnsiTheme="minorHAnsi"/>
          <w:b/>
          <w:color w:val="C00000"/>
          <w:sz w:val="22"/>
          <w:szCs w:val="22"/>
          <w:u w:val="single"/>
        </w:rPr>
        <w:t xml:space="preserve"> (page 2</w:t>
      </w:r>
      <w:r w:rsidR="0097414C" w:rsidRPr="00905FAC">
        <w:rPr>
          <w:rFonts w:asciiTheme="minorHAnsi" w:hAnsiTheme="minorHAnsi"/>
          <w:b/>
          <w:color w:val="C00000"/>
          <w:sz w:val="22"/>
          <w:szCs w:val="22"/>
          <w:u w:val="single"/>
        </w:rPr>
        <w:t>)</w:t>
      </w:r>
      <w:r w:rsidRPr="00905FAC">
        <w:rPr>
          <w:rFonts w:asciiTheme="minorHAnsi" w:hAnsiTheme="minorHAnsi"/>
          <w:b/>
          <w:color w:val="C00000"/>
          <w:sz w:val="22"/>
          <w:szCs w:val="22"/>
          <w:u w:val="single"/>
        </w:rPr>
        <w:t>.</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Pr="002B24CD">
        <w:rPr>
          <w:rFonts w:asciiTheme="minorHAnsi" w:hAnsiTheme="minorHAnsi"/>
          <w:b/>
          <w:sz w:val="22"/>
          <w:szCs w:val="22"/>
          <w:u w:val="single"/>
        </w:rPr>
        <w:t xml:space="preserve">4.00pm, on </w:t>
      </w:r>
      <w:r w:rsidR="002B24CD">
        <w:rPr>
          <w:rFonts w:asciiTheme="minorHAnsi" w:hAnsiTheme="minorHAnsi"/>
          <w:b/>
          <w:sz w:val="22"/>
          <w:szCs w:val="22"/>
          <w:u w:val="single"/>
        </w:rPr>
        <w:t>Friday, 11</w:t>
      </w:r>
      <w:r w:rsidR="002B24CD" w:rsidRPr="002B24CD">
        <w:rPr>
          <w:rFonts w:asciiTheme="minorHAnsi" w:hAnsiTheme="minorHAnsi"/>
          <w:b/>
          <w:sz w:val="22"/>
          <w:szCs w:val="22"/>
          <w:u w:val="single"/>
          <w:vertAlign w:val="superscript"/>
        </w:rPr>
        <w:t>th</w:t>
      </w:r>
      <w:r w:rsidR="002B24CD">
        <w:rPr>
          <w:rFonts w:asciiTheme="minorHAnsi" w:hAnsiTheme="minorHAnsi"/>
          <w:b/>
          <w:sz w:val="22"/>
          <w:szCs w:val="22"/>
          <w:u w:val="single"/>
        </w:rPr>
        <w:t xml:space="preserve"> February 2022</w:t>
      </w:r>
      <w:r w:rsidR="002B24CD">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B90991" w:rsidRPr="00F90F1C" w:rsidRDefault="00B90991" w:rsidP="00B90991">
      <w:pPr>
        <w:pStyle w:val="BodyTextIndent"/>
        <w:spacing w:after="0" w:line="360" w:lineRule="auto"/>
        <w:ind w:left="0" w:right="-143"/>
        <w:jc w:val="both"/>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B90991" w:rsidRPr="00F90F1C" w:rsidRDefault="00B90991" w:rsidP="00B90991">
      <w:pPr>
        <w:pStyle w:val="BlockText"/>
        <w:spacing w:line="360" w:lineRule="auto"/>
        <w:ind w:right="-143"/>
        <w:rPr>
          <w:rFonts w:asciiTheme="minorHAnsi" w:hAnsiTheme="minorHAnsi"/>
          <w:b/>
          <w:sz w:val="18"/>
          <w:szCs w:val="18"/>
        </w:rPr>
      </w:pPr>
    </w:p>
    <w:p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rsidR="003B192F" w:rsidRDefault="003B192F" w:rsidP="00B90991">
      <w:pPr>
        <w:ind w:left="-131"/>
        <w:jc w:val="both"/>
        <w:rPr>
          <w:rFonts w:asciiTheme="minorHAnsi" w:hAnsiTheme="minorHAnsi"/>
        </w:rPr>
      </w:pPr>
    </w:p>
    <w:p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rsidR="00B90991" w:rsidRDefault="00B90991" w:rsidP="00B90991">
      <w:pPr>
        <w:pStyle w:val="BlockText"/>
        <w:spacing w:line="360" w:lineRule="auto"/>
        <w:ind w:right="-765"/>
        <w:jc w:val="center"/>
        <w:rPr>
          <w:rFonts w:asciiTheme="minorHAnsi" w:hAnsiTheme="minorHAnsi"/>
          <w:b/>
          <w:sz w:val="22"/>
          <w:szCs w:val="22"/>
        </w:rPr>
      </w:pPr>
    </w:p>
    <w:p w:rsidR="00C85D5C" w:rsidRPr="00526647" w:rsidRDefault="00C85D5C" w:rsidP="00B90991">
      <w:pPr>
        <w:pStyle w:val="BlockText"/>
        <w:spacing w:line="360" w:lineRule="auto"/>
        <w:ind w:right="-765"/>
        <w:jc w:val="center"/>
        <w:rPr>
          <w:rFonts w:asciiTheme="minorHAnsi" w:hAnsiTheme="minorHAnsi"/>
          <w:b/>
          <w:sz w:val="22"/>
          <w:szCs w:val="22"/>
        </w:rPr>
      </w:pPr>
    </w:p>
    <w:p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rsidR="00B90991" w:rsidRPr="00526647" w:rsidRDefault="00B90991" w:rsidP="00B90991">
      <w:pPr>
        <w:pStyle w:val="BlockText"/>
        <w:spacing w:line="360" w:lineRule="auto"/>
        <w:ind w:right="-765"/>
        <w:jc w:val="center"/>
        <w:rPr>
          <w:rFonts w:asciiTheme="minorHAnsi" w:hAnsiTheme="minorHAnsi"/>
          <w:b/>
          <w:sz w:val="22"/>
          <w:szCs w:val="22"/>
        </w:rPr>
      </w:pPr>
    </w:p>
    <w:p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FF2" w:rsidRDefault="004A7FF2">
      <w:r>
        <w:separator/>
      </w:r>
    </w:p>
  </w:endnote>
  <w:endnote w:type="continuationSeparator" w:id="0">
    <w:p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556060">
          <w:rPr>
            <w:noProof/>
          </w:rPr>
          <w:t>11</w:t>
        </w:r>
        <w:r>
          <w:rPr>
            <w:noProof/>
          </w:rPr>
          <w:fldChar w:fldCharType="end"/>
        </w:r>
      </w:p>
    </w:sdtContent>
  </w:sdt>
  <w:p w:rsidR="00857E48" w:rsidRDefault="005560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FF2" w:rsidRDefault="004A7FF2">
      <w:r>
        <w:separator/>
      </w:r>
    </w:p>
  </w:footnote>
  <w:footnote w:type="continuationSeparator" w:id="0">
    <w:p w:rsidR="004A7FF2" w:rsidRDefault="004A7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2129"/>
    <w:multiLevelType w:val="hybridMultilevel"/>
    <w:tmpl w:val="C39CC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724B76D7"/>
    <w:multiLevelType w:val="hybridMultilevel"/>
    <w:tmpl w:val="0A303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4"/>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15"/>
  </w:num>
  <w:num w:numId="10">
    <w:abstractNumId w:val="8"/>
  </w:num>
  <w:num w:numId="11">
    <w:abstractNumId w:val="13"/>
  </w:num>
  <w:num w:numId="12">
    <w:abstractNumId w:val="4"/>
  </w:num>
  <w:num w:numId="13">
    <w:abstractNumId w:val="9"/>
  </w:num>
  <w:num w:numId="14">
    <w:abstractNumId w:val="7"/>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41B24"/>
    <w:rsid w:val="00074601"/>
    <w:rsid w:val="000E4C3F"/>
    <w:rsid w:val="000F7AF1"/>
    <w:rsid w:val="00107A73"/>
    <w:rsid w:val="001604AF"/>
    <w:rsid w:val="001768AA"/>
    <w:rsid w:val="00267917"/>
    <w:rsid w:val="00286153"/>
    <w:rsid w:val="002B24CD"/>
    <w:rsid w:val="002C6C6E"/>
    <w:rsid w:val="002F680F"/>
    <w:rsid w:val="003B192F"/>
    <w:rsid w:val="00404A3D"/>
    <w:rsid w:val="004A18E9"/>
    <w:rsid w:val="004A7FF2"/>
    <w:rsid w:val="0050140F"/>
    <w:rsid w:val="00502FE1"/>
    <w:rsid w:val="00554162"/>
    <w:rsid w:val="00556060"/>
    <w:rsid w:val="00567321"/>
    <w:rsid w:val="00591BDB"/>
    <w:rsid w:val="005B4112"/>
    <w:rsid w:val="005E6C8A"/>
    <w:rsid w:val="00661A18"/>
    <w:rsid w:val="006776BE"/>
    <w:rsid w:val="0069745C"/>
    <w:rsid w:val="006C4040"/>
    <w:rsid w:val="006F2587"/>
    <w:rsid w:val="007265A7"/>
    <w:rsid w:val="00735860"/>
    <w:rsid w:val="007F53D2"/>
    <w:rsid w:val="00814F83"/>
    <w:rsid w:val="008171EC"/>
    <w:rsid w:val="00854FD4"/>
    <w:rsid w:val="00866F72"/>
    <w:rsid w:val="00870D7B"/>
    <w:rsid w:val="008A5C30"/>
    <w:rsid w:val="008A7D10"/>
    <w:rsid w:val="00905FAC"/>
    <w:rsid w:val="0092349F"/>
    <w:rsid w:val="009313DC"/>
    <w:rsid w:val="00967EF5"/>
    <w:rsid w:val="00973DA4"/>
    <w:rsid w:val="0097414C"/>
    <w:rsid w:val="00A02444"/>
    <w:rsid w:val="00A16A40"/>
    <w:rsid w:val="00AE3E85"/>
    <w:rsid w:val="00AF1141"/>
    <w:rsid w:val="00B463B4"/>
    <w:rsid w:val="00B90991"/>
    <w:rsid w:val="00C85D5C"/>
    <w:rsid w:val="00D63712"/>
    <w:rsid w:val="00DD1C7A"/>
    <w:rsid w:val="00E63A3A"/>
    <w:rsid w:val="00E72033"/>
    <w:rsid w:val="00EF6A20"/>
    <w:rsid w:val="00F438C8"/>
    <w:rsid w:val="00FB17C4"/>
    <w:rsid w:val="00FF2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14</Pages>
  <Words>1461</Words>
  <Characters>8330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Michael McDonagh</cp:lastModifiedBy>
  <cp:revision>10</cp:revision>
  <dcterms:created xsi:type="dcterms:W3CDTF">2021-12-23T17:28:00Z</dcterms:created>
  <dcterms:modified xsi:type="dcterms:W3CDTF">2022-01-24T13:22:00Z</dcterms:modified>
</cp:coreProperties>
</file>