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53C" w:rsidRDefault="0014453C" w:rsidP="0014453C">
      <w:pPr>
        <w:pStyle w:val="BlockText"/>
        <w:spacing w:line="360" w:lineRule="auto"/>
        <w:ind w:right="-765"/>
        <w:jc w:val="center"/>
        <w:rPr>
          <w:b/>
          <w:sz w:val="40"/>
        </w:rPr>
      </w:pPr>
      <w:r>
        <w:rPr>
          <w:noProof/>
          <w:lang w:eastAsia="en-GB" w:bidi="ar-SA"/>
        </w:rPr>
        <w:drawing>
          <wp:inline distT="0" distB="0" distL="0" distR="0" wp14:anchorId="6CE40364" wp14:editId="02631422">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14453C" w:rsidRDefault="0014453C" w:rsidP="0014453C">
      <w:pPr>
        <w:pStyle w:val="BlockText"/>
        <w:spacing w:line="360" w:lineRule="auto"/>
        <w:ind w:right="-765"/>
        <w:jc w:val="center"/>
        <w:rPr>
          <w:b/>
          <w:sz w:val="40"/>
        </w:rPr>
      </w:pPr>
    </w:p>
    <w:p w:rsidR="0014453C" w:rsidRPr="00F90F1C" w:rsidRDefault="0014453C" w:rsidP="001445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14453C" w:rsidRDefault="0014453C" w:rsidP="001445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14453C" w:rsidRPr="0014453C" w:rsidRDefault="0014453C" w:rsidP="0014453C">
      <w:pPr>
        <w:pStyle w:val="NoSpacing"/>
        <w:jc w:val="center"/>
        <w:rPr>
          <w:rFonts w:asciiTheme="minorHAnsi" w:hAnsiTheme="minorHAnsi"/>
          <w:b/>
          <w:sz w:val="44"/>
          <w:szCs w:val="44"/>
          <w:lang w:val="en-IE"/>
        </w:rPr>
      </w:pPr>
    </w:p>
    <w:p w:rsidR="0014453C" w:rsidRPr="00A93945" w:rsidRDefault="0014453C" w:rsidP="005169E6">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14453C" w:rsidRPr="00C25431" w:rsidRDefault="0014453C" w:rsidP="005169E6">
      <w:pPr>
        <w:pStyle w:val="NoSpacing"/>
        <w:jc w:val="center"/>
        <w:rPr>
          <w:rFonts w:asciiTheme="minorHAnsi" w:hAnsiTheme="minorHAnsi" w:cs="Times New Roman"/>
          <w:b/>
          <w:color w:val="C00000"/>
          <w:sz w:val="36"/>
          <w:szCs w:val="36"/>
        </w:rPr>
      </w:pPr>
    </w:p>
    <w:p w:rsidR="0014453C" w:rsidRDefault="0014453C" w:rsidP="005169E6">
      <w:pPr>
        <w:pStyle w:val="BlockText"/>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FOR THE POSITION OF</w:t>
      </w:r>
    </w:p>
    <w:p w:rsidR="0014453C" w:rsidRPr="0014453C" w:rsidRDefault="0014453C" w:rsidP="005169E6">
      <w:pPr>
        <w:pStyle w:val="BlockText"/>
        <w:ind w:right="-765"/>
        <w:jc w:val="center"/>
        <w:rPr>
          <w:rFonts w:asciiTheme="minorHAnsi" w:hAnsiTheme="minorHAnsi" w:cs="Times New Roman"/>
          <w:b/>
          <w:color w:val="C00000"/>
          <w:sz w:val="36"/>
          <w:szCs w:val="36"/>
        </w:rPr>
      </w:pPr>
    </w:p>
    <w:p w:rsidR="0014453C" w:rsidRPr="001C6DFE" w:rsidRDefault="001C6DFE" w:rsidP="005169E6">
      <w:pPr>
        <w:ind w:right="-327"/>
        <w:jc w:val="center"/>
        <w:rPr>
          <w:rFonts w:cs="Times New Roman"/>
          <w:sz w:val="44"/>
          <w:szCs w:val="44"/>
        </w:rPr>
      </w:pPr>
      <w:r w:rsidRPr="001C6DFE">
        <w:rPr>
          <w:rFonts w:eastAsia="Arial Unicode MS" w:cs="Times New Roman"/>
          <w:b/>
          <w:color w:val="C00000"/>
          <w:kern w:val="1"/>
          <w:sz w:val="44"/>
          <w:szCs w:val="44"/>
          <w:lang w:eastAsia="hi-IN" w:bidi="hi-IN"/>
        </w:rPr>
        <w:t xml:space="preserve">TEMPORARY SEASONAL </w:t>
      </w:r>
      <w:r w:rsidR="00FD2040" w:rsidRPr="001C6DFE">
        <w:rPr>
          <w:rFonts w:eastAsia="Arial Unicode MS" w:cs="Times New Roman"/>
          <w:b/>
          <w:color w:val="C00000"/>
          <w:kern w:val="1"/>
          <w:sz w:val="44"/>
          <w:szCs w:val="44"/>
          <w:lang w:eastAsia="hi-IN" w:bidi="hi-IN"/>
        </w:rPr>
        <w:t>GENERAL OPERATIVE</w:t>
      </w:r>
    </w:p>
    <w:p w:rsidR="0014453C" w:rsidRPr="00A247D1" w:rsidRDefault="0014453C" w:rsidP="0014453C">
      <w:pPr>
        <w:spacing w:after="0"/>
        <w:ind w:left="720" w:right="-329"/>
        <w:jc w:val="both"/>
        <w:rPr>
          <w:rFonts w:cs="Times New Roman"/>
        </w:rPr>
      </w:pPr>
    </w:p>
    <w:p w:rsidR="0014453C" w:rsidRDefault="0014453C" w:rsidP="0014453C">
      <w:pPr>
        <w:spacing w:after="0" w:line="240" w:lineRule="auto"/>
        <w:ind w:left="720" w:right="-329"/>
        <w:jc w:val="both"/>
        <w:rPr>
          <w:rFonts w:cs="Times New Roman"/>
          <w:b/>
          <w:sz w:val="28"/>
          <w:szCs w:val="28"/>
        </w:rPr>
      </w:pPr>
      <w:r w:rsidRPr="00A247D1">
        <w:rPr>
          <w:rFonts w:cs="Times New Roman"/>
          <w:b/>
          <w:sz w:val="28"/>
          <w:szCs w:val="28"/>
        </w:rPr>
        <w:t xml:space="preserve">Completed Applications </w:t>
      </w:r>
      <w:r>
        <w:rPr>
          <w:rFonts w:cs="Times New Roman"/>
          <w:b/>
          <w:sz w:val="28"/>
          <w:szCs w:val="28"/>
        </w:rPr>
        <w:t xml:space="preserve">including both </w:t>
      </w:r>
      <w:r w:rsidRPr="005B7071">
        <w:rPr>
          <w:rFonts w:cs="Times New Roman"/>
          <w:b/>
          <w:sz w:val="28"/>
          <w:szCs w:val="28"/>
          <w:u w:val="single"/>
        </w:rPr>
        <w:t>Section 1</w:t>
      </w:r>
      <w:r>
        <w:rPr>
          <w:rFonts w:cs="Times New Roman"/>
          <w:b/>
          <w:sz w:val="28"/>
          <w:szCs w:val="28"/>
        </w:rPr>
        <w:t xml:space="preserve"> and </w:t>
      </w:r>
      <w:r w:rsidRPr="005B7071">
        <w:rPr>
          <w:rFonts w:cs="Times New Roman"/>
          <w:b/>
          <w:sz w:val="28"/>
          <w:szCs w:val="28"/>
          <w:u w:val="single"/>
        </w:rPr>
        <w:t>Section 2</w:t>
      </w:r>
      <w:r>
        <w:rPr>
          <w:rFonts w:cs="Times New Roman"/>
          <w:b/>
          <w:sz w:val="28"/>
          <w:szCs w:val="28"/>
        </w:rPr>
        <w:t xml:space="preserve"> </w:t>
      </w:r>
      <w:r w:rsidRPr="00A247D1">
        <w:rPr>
          <w:rFonts w:cs="Times New Roman"/>
          <w:b/>
          <w:sz w:val="28"/>
          <w:szCs w:val="28"/>
        </w:rPr>
        <w:t xml:space="preserve">should be </w:t>
      </w:r>
    </w:p>
    <w:p w:rsidR="0014453C" w:rsidRDefault="0014453C" w:rsidP="0014453C">
      <w:pPr>
        <w:spacing w:after="0" w:line="240" w:lineRule="auto"/>
        <w:ind w:left="720" w:right="-329"/>
        <w:jc w:val="both"/>
        <w:rPr>
          <w:rFonts w:cs="Times New Roman"/>
          <w:b/>
          <w:sz w:val="28"/>
          <w:szCs w:val="28"/>
        </w:rPr>
      </w:pPr>
      <w:proofErr w:type="gramStart"/>
      <w:r>
        <w:rPr>
          <w:rFonts w:cs="Times New Roman"/>
          <w:b/>
          <w:sz w:val="28"/>
          <w:szCs w:val="28"/>
        </w:rPr>
        <w:t>posted</w:t>
      </w:r>
      <w:proofErr w:type="gramEnd"/>
      <w:r>
        <w:rPr>
          <w:rFonts w:cs="Times New Roman"/>
          <w:b/>
          <w:sz w:val="28"/>
          <w:szCs w:val="28"/>
        </w:rPr>
        <w:t xml:space="preserve"> / delivered to:</w:t>
      </w:r>
    </w:p>
    <w:p w:rsidR="0014453C" w:rsidRDefault="0014453C" w:rsidP="0014453C">
      <w:pPr>
        <w:spacing w:after="0" w:line="240" w:lineRule="auto"/>
        <w:ind w:left="720" w:right="-329"/>
        <w:jc w:val="both"/>
        <w:rPr>
          <w:rFonts w:cs="Times New Roman"/>
          <w:b/>
          <w:sz w:val="28"/>
          <w:szCs w:val="28"/>
        </w:rPr>
      </w:pPr>
    </w:p>
    <w:p w:rsidR="0014453C" w:rsidRPr="00F62E7F" w:rsidRDefault="0014453C" w:rsidP="0014453C">
      <w:pPr>
        <w:spacing w:after="0" w:line="240" w:lineRule="auto"/>
        <w:ind w:left="720" w:right="-329"/>
        <w:jc w:val="both"/>
        <w:rPr>
          <w:rFonts w:cs="Times New Roman"/>
          <w:b/>
          <w:sz w:val="28"/>
          <w:szCs w:val="28"/>
        </w:rPr>
      </w:pPr>
      <w:r w:rsidRPr="00F62E7F">
        <w:rPr>
          <w:rFonts w:cs="Times New Roman"/>
          <w:b/>
          <w:sz w:val="28"/>
          <w:szCs w:val="28"/>
        </w:rPr>
        <w:t>HUMAN RESOURCES DEPARTMENT,</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Galway City Council, </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City Hall, </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College Road, </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Galway.</w:t>
      </w:r>
    </w:p>
    <w:p w:rsidR="0014453C" w:rsidRPr="001C6DFE" w:rsidRDefault="0014453C" w:rsidP="001C6DFE">
      <w:pPr>
        <w:spacing w:after="0" w:line="240" w:lineRule="auto"/>
        <w:ind w:right="-329" w:firstLine="720"/>
        <w:jc w:val="both"/>
        <w:rPr>
          <w:rFonts w:cs="Times New Roman"/>
          <w:b/>
          <w:sz w:val="28"/>
          <w:szCs w:val="28"/>
        </w:rPr>
      </w:pPr>
      <w:r w:rsidRPr="00F62E7F">
        <w:rPr>
          <w:rFonts w:cs="Times New Roman"/>
          <w:b/>
          <w:sz w:val="28"/>
          <w:szCs w:val="28"/>
        </w:rPr>
        <w:t>H91 X4K8</w:t>
      </w:r>
    </w:p>
    <w:p w:rsidR="0014453C" w:rsidRPr="00F62E7F" w:rsidRDefault="0014453C" w:rsidP="0014453C">
      <w:pPr>
        <w:spacing w:after="0" w:line="240" w:lineRule="auto"/>
        <w:ind w:right="-329"/>
        <w:jc w:val="both"/>
        <w:rPr>
          <w:rFonts w:cs="Times New Roman"/>
          <w:sz w:val="28"/>
          <w:szCs w:val="28"/>
        </w:rPr>
      </w:pPr>
    </w:p>
    <w:p w:rsidR="001C6DFE" w:rsidRPr="00F62E7F" w:rsidRDefault="001C6DFE" w:rsidP="001C6DFE">
      <w:pPr>
        <w:tabs>
          <w:tab w:val="left" w:pos="748"/>
          <w:tab w:val="left" w:pos="3927"/>
        </w:tabs>
        <w:ind w:left="720" w:right="-327"/>
        <w:jc w:val="both"/>
        <w:rPr>
          <w:rFonts w:cs="Times New Roman"/>
          <w:b/>
          <w:iCs/>
          <w:sz w:val="28"/>
          <w:szCs w:val="28"/>
          <w:lang w:val="en-US"/>
        </w:rPr>
      </w:pPr>
      <w:r>
        <w:rPr>
          <w:rFonts w:cs="Times New Roman"/>
          <w:b/>
          <w:iCs/>
          <w:sz w:val="28"/>
          <w:szCs w:val="28"/>
          <w:lang w:val="en-US"/>
        </w:rPr>
        <w:tab/>
        <w:t xml:space="preserve">Application form inclusive of all other required documentation </w:t>
      </w:r>
      <w:r w:rsidRPr="00F62E7F">
        <w:rPr>
          <w:rFonts w:cs="Times New Roman"/>
          <w:b/>
          <w:iCs/>
          <w:sz w:val="28"/>
          <w:szCs w:val="28"/>
          <w:lang w:val="en-US"/>
        </w:rPr>
        <w:t xml:space="preserve">may also be emailed to </w:t>
      </w:r>
      <w:hyperlink r:id="rId6" w:history="1">
        <w:r w:rsidRPr="006250A0">
          <w:rPr>
            <w:rStyle w:val="Hyperlink"/>
            <w:rFonts w:cs="Times New Roman"/>
            <w:b/>
            <w:iCs/>
            <w:sz w:val="28"/>
            <w:szCs w:val="28"/>
            <w:lang w:val="en-US"/>
          </w:rPr>
          <w:t>hr@galwaycity.ie</w:t>
        </w:r>
      </w:hyperlink>
      <w:r w:rsidRPr="00F62E7F">
        <w:rPr>
          <w:rFonts w:cs="Times New Roman"/>
          <w:b/>
          <w:iCs/>
          <w:sz w:val="28"/>
          <w:szCs w:val="28"/>
          <w:lang w:val="en-US"/>
        </w:rPr>
        <w:t xml:space="preserve"> </w:t>
      </w:r>
      <w:r>
        <w:rPr>
          <w:rFonts w:cs="Times New Roman"/>
          <w:b/>
          <w:iCs/>
          <w:sz w:val="28"/>
          <w:szCs w:val="28"/>
          <w:lang w:val="en-US"/>
        </w:rPr>
        <w:t xml:space="preserve">as </w:t>
      </w:r>
      <w:r w:rsidRPr="00F92F30">
        <w:rPr>
          <w:rFonts w:cs="Times New Roman"/>
          <w:b/>
          <w:iCs/>
          <w:sz w:val="28"/>
          <w:szCs w:val="28"/>
          <w:u w:val="single"/>
          <w:lang w:val="en-US"/>
        </w:rPr>
        <w:t>ONE SINGLE</w:t>
      </w:r>
      <w:r w:rsidRPr="00F92F30">
        <w:rPr>
          <w:rFonts w:cs="Times New Roman"/>
          <w:b/>
          <w:iCs/>
          <w:sz w:val="28"/>
          <w:szCs w:val="28"/>
          <w:lang w:val="en-US"/>
        </w:rPr>
        <w:t xml:space="preserve"> document (not individual scanned documents).</w:t>
      </w:r>
      <w:r>
        <w:rPr>
          <w:rFonts w:cs="Times New Roman"/>
          <w:b/>
          <w:iCs/>
          <w:sz w:val="28"/>
          <w:szCs w:val="28"/>
          <w:lang w:val="en-US"/>
        </w:rPr>
        <w:t xml:space="preserve"> P</w:t>
      </w:r>
      <w:r w:rsidRPr="00F62E7F">
        <w:rPr>
          <w:rFonts w:cs="Times New Roman"/>
          <w:b/>
          <w:iCs/>
          <w:sz w:val="28"/>
          <w:szCs w:val="28"/>
          <w:lang w:val="en-US"/>
        </w:rPr>
        <w:t>lease ensure to populate the subject bar with ‘</w:t>
      </w:r>
      <w:r>
        <w:rPr>
          <w:rFonts w:cs="Times New Roman"/>
          <w:b/>
          <w:iCs/>
          <w:sz w:val="28"/>
          <w:szCs w:val="28"/>
          <w:lang w:val="en-US"/>
        </w:rPr>
        <w:t>Temporary Seasonal General Operative - Application Form</w:t>
      </w:r>
      <w:r w:rsidRPr="00F62E7F">
        <w:rPr>
          <w:rFonts w:cs="Times New Roman"/>
          <w:b/>
          <w:iCs/>
          <w:sz w:val="28"/>
          <w:szCs w:val="28"/>
          <w:lang w:val="en-US"/>
        </w:rPr>
        <w:t>’</w:t>
      </w:r>
      <w:r>
        <w:rPr>
          <w:rFonts w:cs="Times New Roman"/>
          <w:b/>
          <w:iCs/>
          <w:sz w:val="28"/>
          <w:szCs w:val="28"/>
          <w:lang w:val="en-US"/>
        </w:rPr>
        <w:t xml:space="preserve">. </w:t>
      </w:r>
    </w:p>
    <w:p w:rsidR="0014453C" w:rsidRPr="00F62E7F" w:rsidRDefault="0014453C" w:rsidP="0014453C">
      <w:pPr>
        <w:tabs>
          <w:tab w:val="left" w:pos="748"/>
          <w:tab w:val="left" w:pos="3927"/>
        </w:tabs>
        <w:spacing w:after="0" w:line="240" w:lineRule="auto"/>
        <w:ind w:right="-329"/>
        <w:jc w:val="both"/>
        <w:rPr>
          <w:rFonts w:cs="Times New Roman"/>
          <w:iCs/>
          <w:sz w:val="28"/>
          <w:szCs w:val="28"/>
          <w:lang w:val="en-US"/>
        </w:rPr>
      </w:pPr>
    </w:p>
    <w:p w:rsidR="0014453C" w:rsidRPr="00F62E7F" w:rsidRDefault="0014453C" w:rsidP="0014453C">
      <w:pPr>
        <w:tabs>
          <w:tab w:val="left" w:pos="748"/>
          <w:tab w:val="left" w:pos="3927"/>
        </w:tabs>
        <w:spacing w:line="240" w:lineRule="auto"/>
        <w:ind w:right="-327"/>
        <w:jc w:val="both"/>
        <w:rPr>
          <w:rFonts w:cs="Times New Roman"/>
          <w:b/>
          <w:iCs/>
          <w:sz w:val="28"/>
          <w:szCs w:val="28"/>
          <w:lang w:val="en-US"/>
        </w:rPr>
      </w:pPr>
      <w:r w:rsidRPr="00F62E7F">
        <w:rPr>
          <w:rFonts w:cs="Times New Roman"/>
          <w:b/>
          <w:iCs/>
          <w:sz w:val="28"/>
          <w:szCs w:val="28"/>
          <w:lang w:val="en-US"/>
        </w:rPr>
        <w:tab/>
        <w:t>CLOSING DATE FOR RECEIPT OF COMPLETED APPLICATIONS:</w:t>
      </w:r>
      <w:r w:rsidRPr="00F62E7F">
        <w:rPr>
          <w:rFonts w:cs="Times New Roman"/>
          <w:b/>
          <w:iCs/>
          <w:sz w:val="28"/>
          <w:szCs w:val="28"/>
          <w:lang w:val="en-US"/>
        </w:rPr>
        <w:tab/>
      </w:r>
    </w:p>
    <w:p w:rsidR="0014453C" w:rsidRPr="00F62E7F" w:rsidRDefault="0014453C" w:rsidP="0014453C">
      <w:pPr>
        <w:tabs>
          <w:tab w:val="left" w:pos="748"/>
          <w:tab w:val="left" w:pos="3927"/>
        </w:tabs>
        <w:spacing w:after="0" w:line="240" w:lineRule="auto"/>
        <w:ind w:right="-329"/>
        <w:jc w:val="both"/>
        <w:rPr>
          <w:rFonts w:cs="Times New Roman"/>
          <w:b/>
          <w:iCs/>
          <w:sz w:val="28"/>
          <w:szCs w:val="28"/>
          <w:lang w:val="en-US"/>
        </w:rPr>
      </w:pPr>
      <w:r w:rsidRPr="00F62E7F">
        <w:rPr>
          <w:rFonts w:cs="Times New Roman"/>
          <w:b/>
          <w:iCs/>
          <w:sz w:val="28"/>
          <w:szCs w:val="28"/>
          <w:lang w:val="en-US"/>
        </w:rPr>
        <w:tab/>
      </w:r>
    </w:p>
    <w:p w:rsidR="00035950" w:rsidRPr="001C6DFE" w:rsidRDefault="0014453C" w:rsidP="00997D29">
      <w:pPr>
        <w:tabs>
          <w:tab w:val="left" w:pos="748"/>
          <w:tab w:val="left" w:pos="3927"/>
        </w:tabs>
        <w:ind w:right="-327"/>
        <w:jc w:val="both"/>
        <w:rPr>
          <w:rFonts w:cs="Times New Roman"/>
          <w:b/>
          <w:iCs/>
          <w:color w:val="C00000"/>
          <w:sz w:val="28"/>
          <w:szCs w:val="28"/>
          <w:lang w:val="en-US"/>
        </w:rPr>
      </w:pPr>
      <w:r w:rsidRPr="00F62E7F">
        <w:rPr>
          <w:rFonts w:cs="Times New Roman"/>
          <w:b/>
          <w:iCs/>
          <w:color w:val="C00000"/>
          <w:sz w:val="28"/>
          <w:szCs w:val="28"/>
          <w:lang w:val="en-US"/>
        </w:rPr>
        <w:tab/>
      </w:r>
      <w:r w:rsidRPr="001C6DFE">
        <w:rPr>
          <w:rFonts w:cs="Times New Roman"/>
          <w:b/>
          <w:iCs/>
          <w:color w:val="C00000"/>
          <w:sz w:val="28"/>
          <w:szCs w:val="28"/>
          <w:lang w:val="en-US"/>
        </w:rPr>
        <w:t>4.00 P.M.</w:t>
      </w:r>
      <w:r w:rsidR="005169E6" w:rsidRPr="001C6DFE">
        <w:rPr>
          <w:rFonts w:cs="Times New Roman"/>
          <w:b/>
          <w:iCs/>
          <w:color w:val="C00000"/>
          <w:sz w:val="28"/>
          <w:szCs w:val="28"/>
          <w:lang w:val="en-US"/>
        </w:rPr>
        <w:t xml:space="preserve"> on </w:t>
      </w:r>
      <w:r w:rsidR="0075415A" w:rsidRPr="001C6DFE">
        <w:rPr>
          <w:rFonts w:cs="Times New Roman"/>
          <w:b/>
          <w:iCs/>
          <w:color w:val="C00000"/>
          <w:sz w:val="28"/>
          <w:szCs w:val="28"/>
          <w:lang w:val="en-US"/>
        </w:rPr>
        <w:t xml:space="preserve">Friday, </w:t>
      </w:r>
      <w:r w:rsidR="001C6DFE" w:rsidRPr="001C6DFE">
        <w:rPr>
          <w:rFonts w:cs="Times New Roman"/>
          <w:b/>
          <w:iCs/>
          <w:color w:val="C00000"/>
          <w:sz w:val="28"/>
          <w:szCs w:val="28"/>
          <w:lang w:val="en-US"/>
        </w:rPr>
        <w:t>25</w:t>
      </w:r>
      <w:r w:rsidR="001C6DFE" w:rsidRPr="001C6DFE">
        <w:rPr>
          <w:rFonts w:cs="Times New Roman"/>
          <w:b/>
          <w:iCs/>
          <w:color w:val="C00000"/>
          <w:sz w:val="28"/>
          <w:szCs w:val="28"/>
          <w:vertAlign w:val="superscript"/>
          <w:lang w:val="en-US"/>
        </w:rPr>
        <w:t xml:space="preserve">th </w:t>
      </w:r>
      <w:r w:rsidR="001C6DFE" w:rsidRPr="001C6DFE">
        <w:rPr>
          <w:rFonts w:cs="Times New Roman"/>
          <w:b/>
          <w:iCs/>
          <w:color w:val="C00000"/>
          <w:sz w:val="28"/>
          <w:szCs w:val="28"/>
          <w:lang w:val="en-US"/>
        </w:rPr>
        <w:t>February 2022</w:t>
      </w:r>
    </w:p>
    <w:p w:rsidR="004D2D31" w:rsidRPr="004D2D31" w:rsidRDefault="00035950" w:rsidP="004D2D31">
      <w:pPr>
        <w:widowControl w:val="0"/>
        <w:suppressAutoHyphens/>
        <w:spacing w:after="0" w:line="240" w:lineRule="auto"/>
        <w:rPr>
          <w:rFonts w:eastAsia="Arial Unicode MS" w:cs="Tahoma"/>
          <w:b/>
          <w:kern w:val="1"/>
          <w:sz w:val="23"/>
          <w:szCs w:val="23"/>
          <w:u w:val="single"/>
          <w:lang w:eastAsia="hi-IN" w:bidi="hi-IN"/>
        </w:rPr>
      </w:pPr>
      <w:r w:rsidRPr="00035950">
        <w:rPr>
          <w:rFonts w:eastAsia="Arial Unicode MS" w:cs="Tahoma"/>
          <w:b/>
          <w:noProof/>
          <w:kern w:val="1"/>
          <w:sz w:val="23"/>
          <w:szCs w:val="23"/>
          <w:u w:val="single"/>
          <w:lang w:eastAsia="en-GB"/>
        </w:rPr>
        <w:lastRenderedPageBreak/>
        <mc:AlternateContent>
          <mc:Choice Requires="wps">
            <w:drawing>
              <wp:anchor distT="0" distB="0" distL="114935" distR="114935" simplePos="0" relativeHeight="251659264" behindDoc="0" locked="0" layoutInCell="1" allowOverlap="1" wp14:anchorId="35007C72" wp14:editId="6EB2EF7D">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035950" w:rsidRPr="00482D73" w:rsidRDefault="00035950" w:rsidP="00035950">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07C72"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035950" w:rsidRPr="00482D73" w:rsidRDefault="00035950" w:rsidP="00035950">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4D2D31" w:rsidRPr="004D2D31">
        <w:rPr>
          <w:rFonts w:eastAsia="Arial Unicode MS" w:cs="Tahoma"/>
          <w:b/>
          <w:kern w:val="1"/>
          <w:sz w:val="23"/>
          <w:szCs w:val="23"/>
          <w:u w:val="single"/>
          <w:lang w:eastAsia="hi-IN" w:bidi="hi-IN"/>
        </w:rPr>
        <w:t xml:space="preserve">Please check the following points before sending this form:  </w:t>
      </w:r>
    </w:p>
    <w:p w:rsidR="004D2D31" w:rsidRPr="004D2D31" w:rsidRDefault="004D2D31" w:rsidP="004D2D31">
      <w:pPr>
        <w:widowControl w:val="0"/>
        <w:suppressAutoHyphens/>
        <w:spacing w:after="0" w:line="240" w:lineRule="auto"/>
        <w:jc w:val="both"/>
        <w:rPr>
          <w:rFonts w:eastAsia="Arial Unicode MS" w:cs="Tahoma"/>
          <w:kern w:val="1"/>
          <w:lang w:eastAsia="hi-IN" w:bidi="hi-IN"/>
        </w:rPr>
      </w:pPr>
    </w:p>
    <w:p w:rsidR="004D2D31" w:rsidRDefault="004D2D31" w:rsidP="001C6DFE">
      <w:pPr>
        <w:widowControl w:val="0"/>
        <w:numPr>
          <w:ilvl w:val="0"/>
          <w:numId w:val="1"/>
        </w:numPr>
        <w:suppressAutoHyphens/>
        <w:spacing w:after="0" w:line="240" w:lineRule="auto"/>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 xml:space="preserve">All application forms must be submitted, fully completed </w:t>
      </w:r>
      <w:r w:rsidRPr="004D2D31">
        <w:rPr>
          <w:rFonts w:eastAsia="Arial Unicode MS" w:cs="Tahoma"/>
          <w:b/>
          <w:i/>
          <w:kern w:val="1"/>
          <w:sz w:val="23"/>
          <w:szCs w:val="23"/>
          <w:lang w:eastAsia="hi-IN" w:bidi="hi-IN"/>
        </w:rPr>
        <w:t>(i.e. Section 1 &amp; Section 2)</w:t>
      </w:r>
      <w:r w:rsidRPr="004D2D31">
        <w:rPr>
          <w:rFonts w:eastAsia="Arial Unicode MS" w:cs="Tahoma"/>
          <w:kern w:val="1"/>
          <w:sz w:val="23"/>
          <w:szCs w:val="23"/>
          <w:lang w:eastAsia="hi-IN" w:bidi="hi-IN"/>
        </w:rPr>
        <w:t xml:space="preserve"> and inclusive of all the requested documentation by </w:t>
      </w:r>
      <w:r w:rsidRPr="003D24EC">
        <w:rPr>
          <w:rFonts w:eastAsia="Arial Unicode MS" w:cs="Tahoma"/>
          <w:b/>
          <w:bCs/>
          <w:kern w:val="1"/>
          <w:sz w:val="23"/>
          <w:szCs w:val="23"/>
          <w:u w:val="single"/>
          <w:lang w:eastAsia="hi-IN" w:bidi="hi-IN"/>
        </w:rPr>
        <w:t xml:space="preserve">4.00 pm on </w:t>
      </w:r>
      <w:r w:rsidR="001C6DFE">
        <w:rPr>
          <w:rFonts w:eastAsia="Arial Unicode MS" w:cs="Tahoma"/>
          <w:b/>
          <w:bCs/>
          <w:kern w:val="1"/>
          <w:sz w:val="23"/>
          <w:szCs w:val="23"/>
          <w:u w:val="single"/>
          <w:lang w:eastAsia="hi-IN" w:bidi="hi-IN"/>
        </w:rPr>
        <w:t>Friday, 25</w:t>
      </w:r>
      <w:r w:rsidR="001C6DFE" w:rsidRPr="001C6DFE">
        <w:rPr>
          <w:rFonts w:eastAsia="Arial Unicode MS" w:cs="Tahoma"/>
          <w:b/>
          <w:bCs/>
          <w:kern w:val="1"/>
          <w:sz w:val="23"/>
          <w:szCs w:val="23"/>
          <w:u w:val="single"/>
          <w:vertAlign w:val="superscript"/>
          <w:lang w:eastAsia="hi-IN" w:bidi="hi-IN"/>
        </w:rPr>
        <w:t>th</w:t>
      </w:r>
      <w:r w:rsidR="001C6DFE">
        <w:rPr>
          <w:rFonts w:eastAsia="Arial Unicode MS" w:cs="Tahoma"/>
          <w:b/>
          <w:bCs/>
          <w:kern w:val="1"/>
          <w:sz w:val="23"/>
          <w:szCs w:val="23"/>
          <w:u w:val="single"/>
          <w:lang w:eastAsia="hi-IN" w:bidi="hi-IN"/>
        </w:rPr>
        <w:t xml:space="preserve"> </w:t>
      </w:r>
      <w:r w:rsidR="001C6DFE" w:rsidRPr="001C6DFE">
        <w:rPr>
          <w:rFonts w:eastAsia="Arial Unicode MS" w:cs="Tahoma"/>
          <w:b/>
          <w:bCs/>
          <w:kern w:val="1"/>
          <w:sz w:val="23"/>
          <w:szCs w:val="23"/>
          <w:u w:val="single"/>
          <w:lang w:eastAsia="hi-IN" w:bidi="hi-IN"/>
        </w:rPr>
        <w:t>February 2022</w:t>
      </w:r>
      <w:r w:rsidRPr="003D24EC">
        <w:rPr>
          <w:rFonts w:eastAsia="Arial Unicode MS" w:cs="Tahoma"/>
          <w:b/>
          <w:bCs/>
          <w:kern w:val="1"/>
          <w:sz w:val="23"/>
          <w:szCs w:val="23"/>
          <w:u w:val="single"/>
          <w:lang w:eastAsia="hi-IN" w:bidi="hi-IN"/>
        </w:rPr>
        <w:t>.</w:t>
      </w:r>
      <w:r w:rsidRPr="003D24EC">
        <w:rPr>
          <w:rFonts w:eastAsia="Arial Unicode MS" w:cs="Tahoma"/>
          <w:kern w:val="1"/>
          <w:sz w:val="23"/>
          <w:szCs w:val="23"/>
          <w:lang w:eastAsia="hi-IN" w:bidi="hi-IN"/>
        </w:rPr>
        <w:t xml:space="preserve">  </w:t>
      </w:r>
      <w:r w:rsidRPr="004D2D31">
        <w:rPr>
          <w:rFonts w:eastAsia="Arial Unicode MS" w:cs="Tahoma"/>
          <w:kern w:val="1"/>
          <w:sz w:val="23"/>
          <w:szCs w:val="23"/>
          <w:lang w:eastAsia="hi-IN" w:bidi="hi-IN"/>
        </w:rPr>
        <w:t xml:space="preserve">All </w:t>
      </w:r>
      <w:r w:rsidRPr="004D2D31">
        <w:rPr>
          <w:rFonts w:eastAsia="Arial Unicode MS" w:cs="Tahoma"/>
          <w:b/>
          <w:kern w:val="1"/>
          <w:sz w:val="23"/>
          <w:szCs w:val="23"/>
          <w:u w:val="single"/>
          <w:lang w:eastAsia="hi-IN" w:bidi="hi-IN"/>
        </w:rPr>
        <w:t>incomplete applications</w:t>
      </w:r>
      <w:r w:rsidRPr="004D2D31">
        <w:rPr>
          <w:rFonts w:eastAsia="Arial Unicode MS" w:cs="Tahoma"/>
          <w:kern w:val="1"/>
          <w:sz w:val="23"/>
          <w:szCs w:val="23"/>
          <w:lang w:eastAsia="hi-IN" w:bidi="hi-IN"/>
        </w:rPr>
        <w:t xml:space="preserve"> will be returned as </w:t>
      </w:r>
      <w:r w:rsidRPr="004D2D31">
        <w:rPr>
          <w:rFonts w:eastAsia="Arial Unicode MS" w:cs="Tahoma"/>
          <w:b/>
          <w:kern w:val="1"/>
          <w:sz w:val="23"/>
          <w:szCs w:val="23"/>
          <w:u w:val="single"/>
          <w:lang w:eastAsia="hi-IN" w:bidi="hi-IN"/>
        </w:rPr>
        <w:t>invalid</w:t>
      </w:r>
      <w:r w:rsidRPr="004D2D31">
        <w:rPr>
          <w:rFonts w:eastAsia="Arial Unicode MS" w:cs="Tahoma"/>
          <w:kern w:val="1"/>
          <w:sz w:val="23"/>
          <w:szCs w:val="23"/>
          <w:lang w:eastAsia="hi-IN" w:bidi="hi-IN"/>
        </w:rPr>
        <w:t xml:space="preserve"> after the closing date and will not be included in the competition.</w:t>
      </w:r>
    </w:p>
    <w:p w:rsidR="004D2D31" w:rsidRPr="004D2D31" w:rsidRDefault="004D2D31" w:rsidP="00E43ACB">
      <w:pPr>
        <w:widowControl w:val="0"/>
        <w:suppressAutoHyphens/>
        <w:spacing w:after="0" w:line="240" w:lineRule="auto"/>
        <w:ind w:left="360"/>
        <w:jc w:val="both"/>
        <w:rPr>
          <w:rFonts w:eastAsia="Arial Unicode MS" w:cs="Tahoma"/>
          <w:kern w:val="1"/>
          <w:sz w:val="23"/>
          <w:szCs w:val="23"/>
          <w:lang w:eastAsia="hi-IN" w:bidi="hi-IN"/>
        </w:rPr>
      </w:pPr>
    </w:p>
    <w:p w:rsidR="004D2D31" w:rsidRDefault="004D2D31" w:rsidP="00E43ACB">
      <w:pPr>
        <w:widowControl w:val="0"/>
        <w:numPr>
          <w:ilvl w:val="0"/>
          <w:numId w:val="1"/>
        </w:numPr>
        <w:suppressAutoHyphens/>
        <w:spacing w:after="0" w:line="240" w:lineRule="auto"/>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 xml:space="preserve">All information must only be provided on the formal application form. Additional information via Curriculum Vitae </w:t>
      </w:r>
      <w:r w:rsidRPr="004D2D31">
        <w:rPr>
          <w:rFonts w:eastAsia="Arial Unicode MS" w:cs="Tahoma"/>
          <w:b/>
          <w:kern w:val="1"/>
          <w:sz w:val="23"/>
          <w:szCs w:val="23"/>
          <w:lang w:eastAsia="hi-IN" w:bidi="hi-IN"/>
        </w:rPr>
        <w:t>will not</w:t>
      </w:r>
      <w:r w:rsidRPr="004D2D31">
        <w:rPr>
          <w:rFonts w:eastAsia="Arial Unicode MS" w:cs="Tahoma"/>
          <w:kern w:val="1"/>
          <w:sz w:val="23"/>
          <w:szCs w:val="23"/>
          <w:lang w:eastAsia="hi-IN" w:bidi="hi-IN"/>
        </w:rPr>
        <w:t xml:space="preserve"> be considered.  </w:t>
      </w:r>
    </w:p>
    <w:p w:rsidR="004D2D31" w:rsidRPr="004D2D31" w:rsidRDefault="004D2D31" w:rsidP="00E43ACB">
      <w:pPr>
        <w:widowControl w:val="0"/>
        <w:suppressAutoHyphens/>
        <w:spacing w:after="0" w:line="240" w:lineRule="auto"/>
        <w:jc w:val="both"/>
        <w:rPr>
          <w:rFonts w:eastAsia="Arial Unicode MS" w:cs="Tahoma"/>
          <w:kern w:val="1"/>
          <w:sz w:val="23"/>
          <w:szCs w:val="23"/>
          <w:lang w:eastAsia="hi-IN" w:bidi="hi-IN"/>
        </w:rPr>
      </w:pPr>
    </w:p>
    <w:p w:rsidR="00C564C2" w:rsidRDefault="004D2D31" w:rsidP="00C564C2">
      <w:pPr>
        <w:widowControl w:val="0"/>
        <w:numPr>
          <w:ilvl w:val="0"/>
          <w:numId w:val="1"/>
        </w:numPr>
        <w:suppressAutoHyphens/>
        <w:spacing w:after="0" w:line="240" w:lineRule="auto"/>
        <w:contextualSpacing/>
        <w:rPr>
          <w:rFonts w:eastAsia="Arial Unicode MS" w:cs="Tahoma"/>
          <w:kern w:val="1"/>
          <w:sz w:val="23"/>
          <w:szCs w:val="23"/>
          <w:lang w:eastAsia="hi-IN" w:bidi="hi-IN"/>
        </w:rPr>
      </w:pPr>
      <w:r w:rsidRPr="004D2D31">
        <w:rPr>
          <w:rFonts w:eastAsia="Arial Unicode MS" w:cs="Tahoma"/>
          <w:kern w:val="1"/>
          <w:sz w:val="23"/>
          <w:szCs w:val="23"/>
          <w:lang w:eastAsia="hi-IN" w:bidi="hi-IN"/>
        </w:rPr>
        <w:t>Ensure that your application form is completed and you have</w:t>
      </w:r>
      <w:r w:rsidR="00C564C2">
        <w:rPr>
          <w:rFonts w:eastAsia="Arial Unicode MS" w:cs="Tahoma"/>
          <w:kern w:val="1"/>
          <w:sz w:val="23"/>
          <w:szCs w:val="23"/>
          <w:lang w:eastAsia="hi-IN" w:bidi="hi-IN"/>
        </w:rPr>
        <w:t xml:space="preserve"> answered all questions fully.</w:t>
      </w:r>
    </w:p>
    <w:p w:rsidR="00C564C2" w:rsidRDefault="00C564C2" w:rsidP="00C564C2">
      <w:pPr>
        <w:pStyle w:val="ListParagraph"/>
        <w:rPr>
          <w:rFonts w:cstheme="minorHAnsi"/>
          <w:b/>
          <w:sz w:val="23"/>
          <w:szCs w:val="23"/>
          <w:u w:val="single"/>
        </w:rPr>
      </w:pPr>
    </w:p>
    <w:p w:rsidR="001C6DFE" w:rsidRPr="00553C47" w:rsidRDefault="001C6DFE" w:rsidP="001C6DFE">
      <w:pPr>
        <w:widowControl w:val="0"/>
        <w:numPr>
          <w:ilvl w:val="0"/>
          <w:numId w:val="1"/>
        </w:numPr>
        <w:suppressAutoHyphens/>
        <w:spacing w:after="0" w:line="240" w:lineRule="auto"/>
        <w:jc w:val="both"/>
        <w:rPr>
          <w:rFonts w:cstheme="minorHAnsi"/>
          <w:sz w:val="23"/>
          <w:szCs w:val="23"/>
        </w:rPr>
      </w:pPr>
      <w:r w:rsidRPr="00267917">
        <w:rPr>
          <w:rFonts w:cstheme="minorHAnsi"/>
          <w:b/>
          <w:sz w:val="23"/>
          <w:szCs w:val="23"/>
          <w:u w:val="single"/>
        </w:rPr>
        <w:t>Email Applications:</w:t>
      </w:r>
      <w:r w:rsidRPr="00267917">
        <w:rPr>
          <w:rFonts w:cstheme="minorHAnsi"/>
          <w:sz w:val="23"/>
          <w:szCs w:val="23"/>
        </w:rPr>
        <w:t xml:space="preserve">  The completed application form, along with scanned copies of </w:t>
      </w:r>
      <w:r w:rsidRPr="001C6DFE">
        <w:rPr>
          <w:rFonts w:cstheme="minorHAnsi"/>
          <w:sz w:val="23"/>
          <w:szCs w:val="23"/>
        </w:rPr>
        <w:t>Safe Pass card (essential), current Driving Licence (</w:t>
      </w:r>
      <w:r w:rsidR="00121652">
        <w:rPr>
          <w:rFonts w:cstheme="minorHAnsi"/>
          <w:sz w:val="23"/>
          <w:szCs w:val="23"/>
        </w:rPr>
        <w:t>if applicable</w:t>
      </w:r>
      <w:r w:rsidRPr="001C6DFE">
        <w:rPr>
          <w:rFonts w:cstheme="minorHAnsi"/>
          <w:sz w:val="23"/>
          <w:szCs w:val="23"/>
        </w:rPr>
        <w:t xml:space="preserve">) &amp; relevant qualifications (if applicable) must be </w:t>
      </w:r>
      <w:r w:rsidRPr="00267917">
        <w:rPr>
          <w:rFonts w:cstheme="minorHAnsi"/>
          <w:sz w:val="23"/>
          <w:szCs w:val="23"/>
        </w:rPr>
        <w:t xml:space="preserve">submitted via email to </w:t>
      </w:r>
      <w:hyperlink r:id="rId7" w:history="1">
        <w:r w:rsidRPr="00267917">
          <w:rPr>
            <w:rStyle w:val="Hyperlink"/>
            <w:rFonts w:cstheme="minorHAnsi"/>
            <w:sz w:val="23"/>
            <w:szCs w:val="23"/>
          </w:rPr>
          <w:t>hr@galwaycity.ie</w:t>
        </w:r>
      </w:hyperlink>
      <w:r w:rsidRPr="00267917">
        <w:rPr>
          <w:rFonts w:cstheme="minorHAnsi"/>
          <w:sz w:val="23"/>
          <w:szCs w:val="23"/>
        </w:rPr>
        <w:t xml:space="preserve">  </w:t>
      </w:r>
      <w:r>
        <w:rPr>
          <w:rFonts w:cstheme="minorHAnsi"/>
          <w:sz w:val="23"/>
          <w:szCs w:val="23"/>
        </w:rPr>
        <w:t xml:space="preserve">as </w:t>
      </w:r>
      <w:r w:rsidRPr="00553C47">
        <w:rPr>
          <w:rFonts w:cstheme="minorHAnsi"/>
          <w:b/>
          <w:sz w:val="23"/>
          <w:szCs w:val="23"/>
          <w:u w:val="single"/>
        </w:rPr>
        <w:t>ONE SINGLE</w:t>
      </w:r>
      <w:r>
        <w:rPr>
          <w:rFonts w:cstheme="minorHAnsi"/>
          <w:sz w:val="23"/>
          <w:szCs w:val="23"/>
        </w:rPr>
        <w:t xml:space="preserve"> document (not individual scanned documents) </w:t>
      </w:r>
      <w:r w:rsidRPr="00267917">
        <w:rPr>
          <w:rFonts w:cstheme="minorHAnsi"/>
          <w:sz w:val="23"/>
          <w:szCs w:val="23"/>
        </w:rPr>
        <w:t>by</w:t>
      </w:r>
      <w:r w:rsidRPr="00267917">
        <w:rPr>
          <w:rFonts w:cstheme="minorHAnsi"/>
          <w:b/>
          <w:sz w:val="23"/>
          <w:szCs w:val="23"/>
          <w:u w:val="single"/>
        </w:rPr>
        <w:t xml:space="preserve"> </w:t>
      </w:r>
      <w:r>
        <w:rPr>
          <w:rFonts w:cstheme="minorHAnsi"/>
          <w:b/>
          <w:sz w:val="23"/>
          <w:szCs w:val="23"/>
          <w:u w:val="single"/>
        </w:rPr>
        <w:t>4.00 pm on Friday, 25</w:t>
      </w:r>
      <w:r w:rsidRPr="001C6DFE">
        <w:rPr>
          <w:rFonts w:cstheme="minorHAnsi"/>
          <w:b/>
          <w:sz w:val="23"/>
          <w:szCs w:val="23"/>
          <w:u w:val="single"/>
          <w:vertAlign w:val="superscript"/>
        </w:rPr>
        <w:t>th</w:t>
      </w:r>
      <w:r>
        <w:rPr>
          <w:rFonts w:cstheme="minorHAnsi"/>
          <w:b/>
          <w:sz w:val="23"/>
          <w:szCs w:val="23"/>
          <w:u w:val="single"/>
        </w:rPr>
        <w:t xml:space="preserve"> </w:t>
      </w:r>
      <w:r w:rsidRPr="00553C47">
        <w:rPr>
          <w:rFonts w:cstheme="minorHAnsi"/>
          <w:b/>
          <w:sz w:val="23"/>
          <w:szCs w:val="23"/>
          <w:u w:val="single"/>
        </w:rPr>
        <w:t>February 2022</w:t>
      </w:r>
      <w:r>
        <w:rPr>
          <w:rFonts w:cstheme="minorHAnsi"/>
          <w:b/>
          <w:sz w:val="23"/>
          <w:szCs w:val="23"/>
          <w:u w:val="single"/>
        </w:rPr>
        <w:t xml:space="preserve"> </w:t>
      </w:r>
      <w:r w:rsidRPr="00267917">
        <w:rPr>
          <w:rFonts w:cstheme="minorHAnsi"/>
          <w:b/>
          <w:color w:val="C00000"/>
          <w:sz w:val="23"/>
          <w:szCs w:val="23"/>
        </w:rPr>
        <w:t xml:space="preserve">Please ensure subject bar of email states </w:t>
      </w:r>
      <w:r w:rsidRPr="001C6DFE">
        <w:rPr>
          <w:rFonts w:cstheme="minorHAnsi"/>
          <w:b/>
          <w:color w:val="C00000"/>
          <w:sz w:val="23"/>
          <w:szCs w:val="23"/>
        </w:rPr>
        <w:t>‘Temporary Seasonal General Operative - Application Form’</w:t>
      </w:r>
    </w:p>
    <w:p w:rsidR="00E43ACB" w:rsidRDefault="00E43ACB" w:rsidP="00E43ACB">
      <w:pPr>
        <w:pStyle w:val="ListParagraph"/>
        <w:ind w:left="360"/>
        <w:rPr>
          <w:rFonts w:cstheme="minorHAnsi"/>
          <w:b/>
          <w:sz w:val="23"/>
          <w:szCs w:val="23"/>
        </w:rPr>
      </w:pPr>
    </w:p>
    <w:p w:rsidR="004D2D31" w:rsidRPr="004D2D31" w:rsidRDefault="004D2D31" w:rsidP="00E43ACB">
      <w:pPr>
        <w:widowControl w:val="0"/>
        <w:numPr>
          <w:ilvl w:val="0"/>
          <w:numId w:val="1"/>
        </w:numPr>
        <w:suppressAutoHyphens/>
        <w:spacing w:after="0" w:line="240" w:lineRule="auto"/>
        <w:jc w:val="both"/>
        <w:rPr>
          <w:rFonts w:eastAsia="Arial Unicode MS" w:cstheme="minorHAnsi"/>
          <w:kern w:val="1"/>
          <w:sz w:val="23"/>
          <w:szCs w:val="23"/>
          <w:lang w:eastAsia="hi-IN" w:bidi="hi-IN"/>
        </w:rPr>
      </w:pPr>
      <w:r w:rsidRPr="004D2D31">
        <w:rPr>
          <w:rFonts w:eastAsia="Arial Unicode MS" w:cstheme="minorHAnsi"/>
          <w:b/>
          <w:kern w:val="1"/>
          <w:sz w:val="23"/>
          <w:szCs w:val="23"/>
          <w:lang w:eastAsia="hi-IN" w:bidi="hi-IN"/>
        </w:rPr>
        <w:t xml:space="preserve">Please note that email and attachments should not exceed </w:t>
      </w:r>
      <w:r w:rsidRPr="004D2D31">
        <w:rPr>
          <w:rFonts w:eastAsia="Arial Unicode MS" w:cstheme="minorHAnsi"/>
          <w:b/>
          <w:kern w:val="1"/>
          <w:sz w:val="23"/>
          <w:szCs w:val="23"/>
          <w:u w:val="single"/>
          <w:lang w:eastAsia="hi-IN" w:bidi="hi-IN"/>
        </w:rPr>
        <w:t xml:space="preserve">15mb </w:t>
      </w:r>
      <w:r w:rsidRPr="004D2D31">
        <w:rPr>
          <w:rFonts w:eastAsia="Arial Unicode MS" w:cstheme="minorHAnsi"/>
          <w:b/>
          <w:kern w:val="1"/>
          <w:sz w:val="23"/>
          <w:szCs w:val="23"/>
          <w:lang w:eastAsia="hi-IN" w:bidi="hi-IN"/>
        </w:rPr>
        <w:t xml:space="preserve">in size.  It is the applicant’s responsibility to ensure that the email and attachments does not exceed the size limits.  </w:t>
      </w:r>
    </w:p>
    <w:p w:rsidR="004D2D31" w:rsidRPr="004D2D31" w:rsidRDefault="004D2D31" w:rsidP="00E43ACB">
      <w:pPr>
        <w:widowControl w:val="0"/>
        <w:suppressAutoHyphens/>
        <w:spacing w:after="0" w:line="240" w:lineRule="auto"/>
        <w:jc w:val="both"/>
        <w:rPr>
          <w:rFonts w:eastAsia="Arial Unicode MS" w:cstheme="minorHAnsi"/>
          <w:kern w:val="1"/>
          <w:sz w:val="23"/>
          <w:szCs w:val="23"/>
          <w:lang w:eastAsia="hi-IN" w:bidi="hi-IN"/>
        </w:rPr>
      </w:pPr>
    </w:p>
    <w:p w:rsidR="004D2D31" w:rsidRPr="004D2D31" w:rsidRDefault="004D2D31" w:rsidP="00E43ACB">
      <w:pPr>
        <w:widowControl w:val="0"/>
        <w:numPr>
          <w:ilvl w:val="0"/>
          <w:numId w:val="1"/>
        </w:numPr>
        <w:suppressAutoHyphens/>
        <w:spacing w:after="0" w:line="240" w:lineRule="auto"/>
        <w:jc w:val="both"/>
        <w:rPr>
          <w:rFonts w:eastAsia="Arial Unicode MS" w:cstheme="minorHAnsi"/>
          <w:kern w:val="1"/>
          <w:sz w:val="23"/>
          <w:szCs w:val="23"/>
          <w:lang w:eastAsia="hi-IN" w:bidi="hi-IN"/>
        </w:rPr>
      </w:pPr>
      <w:r w:rsidRPr="004D2D31">
        <w:rPr>
          <w:rFonts w:eastAsia="Arial Unicode MS" w:cstheme="minorHAnsi"/>
          <w:b/>
          <w:kern w:val="1"/>
          <w:sz w:val="23"/>
          <w:szCs w:val="23"/>
          <w:u w:val="single"/>
          <w:lang w:eastAsia="hi-IN" w:bidi="hi-IN"/>
        </w:rPr>
        <w:t>Postal/Delivered Applications:</w:t>
      </w:r>
      <w:r w:rsidRPr="004D2D31">
        <w:rPr>
          <w:rFonts w:eastAsia="Arial Unicode MS" w:cstheme="minorHAnsi"/>
          <w:kern w:val="1"/>
          <w:sz w:val="23"/>
          <w:szCs w:val="23"/>
          <w:lang w:eastAsia="hi-IN" w:bidi="hi-IN"/>
        </w:rPr>
        <w:t xml:space="preserve"> The completed application form can be submitted by post/delivered and must include </w:t>
      </w:r>
      <w:r w:rsidRPr="004D2D31">
        <w:rPr>
          <w:rFonts w:eastAsia="Arial Unicode MS" w:cstheme="minorHAnsi"/>
          <w:b/>
          <w:kern w:val="1"/>
          <w:sz w:val="23"/>
          <w:szCs w:val="23"/>
          <w:lang w:eastAsia="hi-IN" w:bidi="hi-IN"/>
        </w:rPr>
        <w:t>4 Copies</w:t>
      </w:r>
      <w:r w:rsidRPr="004D2D31">
        <w:rPr>
          <w:rFonts w:eastAsia="Arial Unicode MS" w:cstheme="minorHAnsi"/>
          <w:kern w:val="1"/>
          <w:sz w:val="23"/>
          <w:szCs w:val="23"/>
          <w:lang w:eastAsia="hi-IN" w:bidi="hi-IN"/>
        </w:rPr>
        <w:t xml:space="preserve"> i.e. 1 original &amp; 3 copies of the application form, </w:t>
      </w:r>
      <w:r w:rsidRPr="004D2D31">
        <w:rPr>
          <w:rFonts w:eastAsia="Arial Unicode MS" w:cstheme="minorHAnsi"/>
          <w:b/>
          <w:kern w:val="1"/>
          <w:sz w:val="23"/>
          <w:szCs w:val="23"/>
          <w:lang w:eastAsia="hi-IN" w:bidi="hi-IN"/>
        </w:rPr>
        <w:t>along with</w:t>
      </w:r>
      <w:r w:rsidRPr="004D2D31">
        <w:rPr>
          <w:rFonts w:eastAsia="Arial Unicode MS" w:cstheme="minorHAnsi"/>
          <w:kern w:val="1"/>
          <w:sz w:val="23"/>
          <w:szCs w:val="23"/>
          <w:lang w:eastAsia="hi-IN" w:bidi="hi-IN"/>
        </w:rPr>
        <w:t xml:space="preserve"> </w:t>
      </w:r>
      <w:r w:rsidRPr="004D2D31">
        <w:rPr>
          <w:rFonts w:eastAsia="Arial Unicode MS" w:cstheme="minorHAnsi"/>
          <w:b/>
          <w:kern w:val="1"/>
          <w:sz w:val="23"/>
          <w:szCs w:val="23"/>
          <w:lang w:eastAsia="hi-IN" w:bidi="hi-IN"/>
        </w:rPr>
        <w:t>4 copies</w:t>
      </w:r>
      <w:r w:rsidRPr="004D2D31">
        <w:rPr>
          <w:rFonts w:eastAsia="Arial Unicode MS" w:cstheme="minorHAnsi"/>
          <w:kern w:val="1"/>
          <w:sz w:val="23"/>
          <w:szCs w:val="23"/>
          <w:lang w:eastAsia="hi-IN" w:bidi="hi-IN"/>
        </w:rPr>
        <w:t xml:space="preserve"> of Safe Pass card (essential), current Driving Licence (</w:t>
      </w:r>
      <w:r w:rsidR="00121652">
        <w:rPr>
          <w:rFonts w:eastAsia="Arial Unicode MS" w:cstheme="minorHAnsi"/>
          <w:kern w:val="1"/>
          <w:sz w:val="23"/>
          <w:szCs w:val="23"/>
          <w:lang w:eastAsia="hi-IN" w:bidi="hi-IN"/>
        </w:rPr>
        <w:t>if applicable</w:t>
      </w:r>
      <w:r w:rsidRPr="004D2D31">
        <w:rPr>
          <w:rFonts w:eastAsia="Arial Unicode MS" w:cstheme="minorHAnsi"/>
          <w:kern w:val="1"/>
          <w:sz w:val="23"/>
          <w:szCs w:val="23"/>
          <w:lang w:eastAsia="hi-IN" w:bidi="hi-IN"/>
        </w:rPr>
        <w:t xml:space="preserve">) &amp; relevant qualifications (if applicable) must be submitted by </w:t>
      </w:r>
      <w:r w:rsidRPr="003D24EC">
        <w:rPr>
          <w:rFonts w:eastAsia="Arial Unicode MS" w:cstheme="minorHAnsi"/>
          <w:b/>
          <w:kern w:val="1"/>
          <w:sz w:val="23"/>
          <w:szCs w:val="23"/>
          <w:u w:val="single"/>
          <w:lang w:eastAsia="hi-IN" w:bidi="hi-IN"/>
        </w:rPr>
        <w:t xml:space="preserve">4.00pm, </w:t>
      </w:r>
      <w:r w:rsidR="003D24EC">
        <w:rPr>
          <w:rFonts w:eastAsia="Arial Unicode MS" w:cstheme="minorHAnsi"/>
          <w:b/>
          <w:kern w:val="1"/>
          <w:sz w:val="23"/>
          <w:szCs w:val="23"/>
          <w:u w:val="single"/>
          <w:lang w:eastAsia="hi-IN" w:bidi="hi-IN"/>
        </w:rPr>
        <w:t xml:space="preserve">Friday, </w:t>
      </w:r>
      <w:r w:rsidR="001C6DFE">
        <w:rPr>
          <w:rFonts w:eastAsia="Arial Unicode MS" w:cstheme="minorHAnsi"/>
          <w:b/>
          <w:kern w:val="1"/>
          <w:sz w:val="23"/>
          <w:szCs w:val="23"/>
          <w:u w:val="single"/>
          <w:lang w:eastAsia="hi-IN" w:bidi="hi-IN"/>
        </w:rPr>
        <w:t>25</w:t>
      </w:r>
      <w:r w:rsidR="001C6DFE" w:rsidRPr="001C6DFE">
        <w:rPr>
          <w:rFonts w:eastAsia="Arial Unicode MS" w:cstheme="minorHAnsi"/>
          <w:b/>
          <w:kern w:val="1"/>
          <w:sz w:val="23"/>
          <w:szCs w:val="23"/>
          <w:u w:val="single"/>
          <w:vertAlign w:val="superscript"/>
          <w:lang w:eastAsia="hi-IN" w:bidi="hi-IN"/>
        </w:rPr>
        <w:t>th</w:t>
      </w:r>
      <w:r w:rsidR="001C6DFE">
        <w:rPr>
          <w:rFonts w:eastAsia="Arial Unicode MS" w:cstheme="minorHAnsi"/>
          <w:b/>
          <w:kern w:val="1"/>
          <w:sz w:val="23"/>
          <w:szCs w:val="23"/>
          <w:u w:val="single"/>
          <w:lang w:eastAsia="hi-IN" w:bidi="hi-IN"/>
        </w:rPr>
        <w:t xml:space="preserve"> February 2022</w:t>
      </w:r>
      <w:r w:rsidRPr="003D24EC">
        <w:rPr>
          <w:rFonts w:eastAsia="Arial Unicode MS" w:cstheme="minorHAnsi"/>
          <w:b/>
          <w:kern w:val="1"/>
          <w:sz w:val="23"/>
          <w:szCs w:val="23"/>
          <w:u w:val="single"/>
          <w:lang w:eastAsia="hi-IN" w:bidi="hi-IN"/>
        </w:rPr>
        <w:t>.</w:t>
      </w:r>
      <w:r w:rsidRPr="004D2D31">
        <w:rPr>
          <w:rFonts w:eastAsia="Arial Unicode MS" w:cstheme="minorHAnsi"/>
          <w:b/>
          <w:kern w:val="1"/>
          <w:sz w:val="23"/>
          <w:szCs w:val="23"/>
          <w:u w:val="single"/>
          <w:lang w:eastAsia="hi-IN" w:bidi="hi-IN"/>
        </w:rPr>
        <w:t xml:space="preserve">  </w:t>
      </w:r>
    </w:p>
    <w:p w:rsidR="004D2D31" w:rsidRPr="004D2D31" w:rsidRDefault="004D2D31" w:rsidP="00E43ACB">
      <w:pPr>
        <w:widowControl w:val="0"/>
        <w:suppressAutoHyphens/>
        <w:spacing w:after="0" w:line="240" w:lineRule="auto"/>
        <w:jc w:val="both"/>
        <w:rPr>
          <w:rFonts w:eastAsia="Arial Unicode MS" w:cstheme="minorHAnsi"/>
          <w:kern w:val="1"/>
          <w:sz w:val="23"/>
          <w:szCs w:val="23"/>
          <w:lang w:eastAsia="hi-IN" w:bidi="hi-IN"/>
        </w:rPr>
      </w:pPr>
    </w:p>
    <w:p w:rsidR="004D2D31" w:rsidRPr="004D2D31" w:rsidRDefault="004D2D31" w:rsidP="00E43ACB">
      <w:pPr>
        <w:widowControl w:val="0"/>
        <w:numPr>
          <w:ilvl w:val="0"/>
          <w:numId w:val="1"/>
        </w:numPr>
        <w:suppressAutoHyphens/>
        <w:spacing w:after="0" w:line="240" w:lineRule="auto"/>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 xml:space="preserve">Original certificates will be required prior to any appointment.  </w:t>
      </w:r>
      <w:r w:rsidRPr="004D2D31">
        <w:rPr>
          <w:rFonts w:eastAsia="Arial Unicode MS" w:cs="Tahoma"/>
          <w:b/>
          <w:color w:val="C00000"/>
          <w:kern w:val="1"/>
          <w:sz w:val="23"/>
          <w:szCs w:val="23"/>
          <w:u w:val="single"/>
          <w:lang w:eastAsia="hi-IN" w:bidi="hi-IN"/>
        </w:rPr>
        <w:t>Applications submitted that do not meet the requirements as outlined will be deemed invalid, will be returned to the candidate and will NOT be included in the next stage of competition.</w:t>
      </w:r>
    </w:p>
    <w:p w:rsidR="004D2D31" w:rsidRPr="004D2D31" w:rsidRDefault="004D2D31" w:rsidP="00E43ACB">
      <w:pPr>
        <w:widowControl w:val="0"/>
        <w:suppressAutoHyphens/>
        <w:spacing w:after="0" w:line="240" w:lineRule="auto"/>
        <w:jc w:val="both"/>
        <w:rPr>
          <w:rFonts w:eastAsia="Arial Unicode MS" w:cs="Tahoma"/>
          <w:kern w:val="1"/>
          <w:sz w:val="23"/>
          <w:szCs w:val="23"/>
          <w:lang w:eastAsia="hi-IN" w:bidi="hi-IN"/>
        </w:rPr>
      </w:pPr>
    </w:p>
    <w:p w:rsidR="004D2D31" w:rsidRDefault="004D2D31" w:rsidP="00E43ACB">
      <w:pPr>
        <w:widowControl w:val="0"/>
        <w:numPr>
          <w:ilvl w:val="0"/>
          <w:numId w:val="1"/>
        </w:numPr>
        <w:suppressAutoHyphens/>
        <w:spacing w:after="0" w:line="240" w:lineRule="auto"/>
        <w:jc w:val="both"/>
        <w:rPr>
          <w:rFonts w:eastAsia="Arial Unicode MS" w:cs="Tahoma"/>
          <w:kern w:val="1"/>
          <w:sz w:val="23"/>
          <w:szCs w:val="23"/>
          <w:lang w:eastAsia="hi-IN" w:bidi="hi-IN"/>
        </w:rPr>
      </w:pPr>
      <w:r w:rsidRPr="004D2D31">
        <w:rPr>
          <w:rFonts w:eastAsia="Arial Unicode MS" w:cs="Tahoma"/>
          <w:b/>
          <w:kern w:val="1"/>
          <w:sz w:val="23"/>
          <w:szCs w:val="23"/>
          <w:lang w:eastAsia="hi-IN" w:bidi="hi-IN"/>
        </w:rPr>
        <w:t>Please note that a previous submission of relevant Certificates, Safe Pass &amp; Driving Licence to this office will not suffice as fulfilling the current application requirements.</w:t>
      </w:r>
      <w:r w:rsidRPr="004D2D31">
        <w:rPr>
          <w:rFonts w:eastAsia="Arial Unicode MS" w:cs="Tahoma"/>
          <w:kern w:val="1"/>
          <w:sz w:val="23"/>
          <w:szCs w:val="23"/>
          <w:lang w:eastAsia="hi-IN" w:bidi="hi-IN"/>
        </w:rPr>
        <w:t xml:space="preserve">   </w:t>
      </w:r>
    </w:p>
    <w:p w:rsidR="004D2D31" w:rsidRPr="004D2D31" w:rsidRDefault="004D2D31" w:rsidP="00E43ACB">
      <w:pPr>
        <w:widowControl w:val="0"/>
        <w:suppressAutoHyphens/>
        <w:spacing w:after="0" w:line="240" w:lineRule="auto"/>
        <w:jc w:val="both"/>
        <w:rPr>
          <w:rFonts w:eastAsia="Arial Unicode MS" w:cs="Tahoma"/>
          <w:kern w:val="1"/>
          <w:sz w:val="23"/>
          <w:szCs w:val="23"/>
          <w:lang w:eastAsia="hi-IN" w:bidi="hi-IN"/>
        </w:rPr>
      </w:pPr>
    </w:p>
    <w:p w:rsidR="004D2D31" w:rsidRDefault="004D2D31" w:rsidP="00E43ACB">
      <w:pPr>
        <w:widowControl w:val="0"/>
        <w:numPr>
          <w:ilvl w:val="0"/>
          <w:numId w:val="1"/>
        </w:numPr>
        <w:suppressAutoHyphens/>
        <w:spacing w:after="0" w:line="200" w:lineRule="atLeast"/>
        <w:jc w:val="both"/>
        <w:rPr>
          <w:rFonts w:eastAsia="Arial Unicode MS" w:cs="Tahoma"/>
          <w:b/>
          <w:kern w:val="1"/>
          <w:sz w:val="23"/>
          <w:szCs w:val="23"/>
          <w:lang w:eastAsia="hi-IN" w:bidi="hi-IN"/>
        </w:rPr>
      </w:pPr>
      <w:r w:rsidRPr="004D2D31">
        <w:rPr>
          <w:rFonts w:eastAsia="Arial Unicode MS" w:cs="Tahoma"/>
          <w:b/>
          <w:kern w:val="1"/>
          <w:sz w:val="23"/>
          <w:szCs w:val="23"/>
          <w:lang w:eastAsia="hi-IN" w:bidi="hi-IN"/>
        </w:rPr>
        <w:t>Applications will be short-listed on the basis of the information provided on the application form and therefore you should ensure that you have fully completed your application and all documentation requested is submitted.</w:t>
      </w:r>
    </w:p>
    <w:p w:rsidR="004D2D31" w:rsidRPr="004D2D31" w:rsidRDefault="004D2D31" w:rsidP="00E43ACB">
      <w:pPr>
        <w:widowControl w:val="0"/>
        <w:suppressAutoHyphens/>
        <w:spacing w:after="0" w:line="200" w:lineRule="atLeast"/>
        <w:jc w:val="both"/>
        <w:rPr>
          <w:rFonts w:eastAsia="Arial Unicode MS" w:cs="Tahoma"/>
          <w:b/>
          <w:kern w:val="1"/>
          <w:sz w:val="23"/>
          <w:szCs w:val="23"/>
          <w:lang w:eastAsia="hi-IN" w:bidi="hi-IN"/>
        </w:rPr>
      </w:pPr>
    </w:p>
    <w:p w:rsidR="004D2D31" w:rsidRDefault="004D2D31" w:rsidP="00E43ACB">
      <w:pPr>
        <w:widowControl w:val="0"/>
        <w:numPr>
          <w:ilvl w:val="0"/>
          <w:numId w:val="1"/>
        </w:numPr>
        <w:suppressAutoHyphens/>
        <w:spacing w:after="0" w:line="240" w:lineRule="auto"/>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 xml:space="preserve">Candidates should allow sufficient time to ensure delivery is </w:t>
      </w:r>
      <w:r w:rsidRPr="004D2D31">
        <w:rPr>
          <w:rFonts w:eastAsia="Arial Unicode MS" w:cs="Tahoma"/>
          <w:kern w:val="1"/>
          <w:sz w:val="23"/>
          <w:szCs w:val="23"/>
          <w:u w:val="single"/>
          <w:lang w:eastAsia="hi-IN" w:bidi="hi-IN"/>
        </w:rPr>
        <w:t>not later</w:t>
      </w:r>
      <w:r w:rsidRPr="004D2D31">
        <w:rPr>
          <w:rFonts w:eastAsia="Arial Unicode MS" w:cs="Tahoma"/>
          <w:kern w:val="1"/>
          <w:sz w:val="23"/>
          <w:szCs w:val="23"/>
          <w:lang w:eastAsia="hi-IN" w:bidi="hi-IN"/>
        </w:rPr>
        <w:t xml:space="preserve"> than the latest time for acceptance.  The responsibility rests with the applicant to ensure the application form, in full, is </w:t>
      </w:r>
      <w:r w:rsidRPr="004D2D31">
        <w:rPr>
          <w:rFonts w:eastAsia="Arial Unicode MS" w:cs="Tahoma"/>
          <w:b/>
          <w:kern w:val="1"/>
          <w:sz w:val="23"/>
          <w:szCs w:val="23"/>
          <w:u w:val="single"/>
          <w:lang w:eastAsia="hi-IN" w:bidi="hi-IN"/>
        </w:rPr>
        <w:t>received</w:t>
      </w:r>
      <w:r w:rsidRPr="004D2D31">
        <w:rPr>
          <w:rFonts w:eastAsia="Arial Unicode MS" w:cs="Tahoma"/>
          <w:kern w:val="1"/>
          <w:sz w:val="23"/>
          <w:szCs w:val="23"/>
          <w:lang w:eastAsia="hi-IN" w:bidi="hi-IN"/>
        </w:rPr>
        <w:t xml:space="preserve"> on time by the Human Resources Department, Galway City Council.  </w:t>
      </w:r>
    </w:p>
    <w:p w:rsidR="004D2D31" w:rsidRPr="004D2D31" w:rsidRDefault="004D2D31" w:rsidP="00E43ACB">
      <w:pPr>
        <w:widowControl w:val="0"/>
        <w:suppressAutoHyphens/>
        <w:spacing w:after="0" w:line="240" w:lineRule="auto"/>
        <w:jc w:val="both"/>
        <w:rPr>
          <w:rFonts w:eastAsia="Arial Unicode MS" w:cs="Tahoma"/>
          <w:kern w:val="1"/>
          <w:sz w:val="23"/>
          <w:szCs w:val="23"/>
          <w:lang w:eastAsia="hi-IN" w:bidi="hi-IN"/>
        </w:rPr>
      </w:pPr>
    </w:p>
    <w:p w:rsidR="004D2D31" w:rsidRDefault="004D2D31" w:rsidP="00E43ACB">
      <w:pPr>
        <w:widowControl w:val="0"/>
        <w:numPr>
          <w:ilvl w:val="0"/>
          <w:numId w:val="1"/>
        </w:numPr>
        <w:suppressAutoHyphens/>
        <w:spacing w:after="0" w:line="240" w:lineRule="auto"/>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Please notify the Human Resources Department of any change of address.  Please ensure that you include a current valid contact number on your application form.</w:t>
      </w:r>
    </w:p>
    <w:p w:rsidR="004D2D31" w:rsidRPr="004D2D31" w:rsidRDefault="004D2D31" w:rsidP="00E43ACB">
      <w:pPr>
        <w:widowControl w:val="0"/>
        <w:suppressAutoHyphens/>
        <w:spacing w:after="0" w:line="240" w:lineRule="auto"/>
        <w:jc w:val="both"/>
        <w:rPr>
          <w:rFonts w:eastAsia="Arial Unicode MS" w:cs="Tahoma"/>
          <w:kern w:val="1"/>
          <w:sz w:val="23"/>
          <w:szCs w:val="23"/>
          <w:lang w:eastAsia="hi-IN" w:bidi="hi-IN"/>
        </w:rPr>
      </w:pPr>
    </w:p>
    <w:p w:rsidR="00E43ACB" w:rsidRDefault="004D2D31" w:rsidP="001C6DFE">
      <w:pPr>
        <w:widowControl w:val="0"/>
        <w:numPr>
          <w:ilvl w:val="0"/>
          <w:numId w:val="1"/>
        </w:numPr>
        <w:suppressAutoHyphens/>
        <w:spacing w:after="0" w:line="240" w:lineRule="auto"/>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 xml:space="preserve">Claims that any application form or letter relating to it has been lost or delayed in the post will not be considered unless a Post Office Certificate of posting is produced in support of such claims.  The responsibility to make contact with An Post regarding any </w:t>
      </w:r>
      <w:r>
        <w:rPr>
          <w:rFonts w:eastAsia="Arial Unicode MS" w:cs="Tahoma"/>
          <w:kern w:val="1"/>
          <w:sz w:val="23"/>
          <w:szCs w:val="23"/>
          <w:lang w:eastAsia="hi-IN" w:bidi="hi-IN"/>
        </w:rPr>
        <w:t>delays rests with the applicant.</w:t>
      </w:r>
    </w:p>
    <w:p w:rsidR="001C6DFE" w:rsidRPr="001C6DFE" w:rsidRDefault="001C6DFE" w:rsidP="001C6DFE">
      <w:pPr>
        <w:widowControl w:val="0"/>
        <w:suppressAutoHyphens/>
        <w:spacing w:after="0" w:line="240" w:lineRule="auto"/>
        <w:jc w:val="both"/>
        <w:rPr>
          <w:rFonts w:eastAsia="Arial Unicode MS" w:cs="Tahoma"/>
          <w:kern w:val="1"/>
          <w:sz w:val="23"/>
          <w:szCs w:val="23"/>
          <w:lang w:eastAsia="hi-IN" w:bidi="hi-IN"/>
        </w:rPr>
      </w:pPr>
    </w:p>
    <w:p w:rsidR="000D4AD8" w:rsidRDefault="000D4AD8" w:rsidP="000D4AD8">
      <w:pPr>
        <w:pStyle w:val="BlockText"/>
        <w:spacing w:line="276" w:lineRule="auto"/>
        <w:ind w:left="0" w:right="-765"/>
        <w:jc w:val="left"/>
        <w:rPr>
          <w:rFonts w:asciiTheme="minorHAnsi" w:hAnsiTheme="minorHAnsi"/>
          <w:b/>
          <w:i/>
          <w:color w:val="C00000"/>
          <w:kern w:val="2"/>
          <w:sz w:val="32"/>
          <w:szCs w:val="32"/>
        </w:rPr>
      </w:pPr>
      <w:r>
        <w:rPr>
          <w:rFonts w:asciiTheme="minorHAnsi" w:hAnsiTheme="minorHAnsi"/>
          <w:b/>
          <w:i/>
          <w:color w:val="C00000"/>
          <w:sz w:val="32"/>
          <w:szCs w:val="32"/>
        </w:rPr>
        <w:t>_____________________________________________________________</w:t>
      </w:r>
    </w:p>
    <w:p w:rsidR="000D4AD8" w:rsidRDefault="000D4AD8" w:rsidP="0024421E">
      <w:pPr>
        <w:pStyle w:val="BlockText"/>
        <w:ind w:right="-765"/>
        <w:jc w:val="center"/>
        <w:rPr>
          <w:rFonts w:asciiTheme="minorHAnsi" w:hAnsiTheme="minorHAnsi"/>
          <w:b/>
          <w:color w:val="C00000"/>
          <w:sz w:val="28"/>
          <w:szCs w:val="28"/>
        </w:rPr>
      </w:pPr>
      <w:r>
        <w:rPr>
          <w:rFonts w:asciiTheme="minorHAnsi" w:hAnsiTheme="minorHAnsi"/>
          <w:b/>
          <w:color w:val="C00000"/>
          <w:sz w:val="28"/>
          <w:szCs w:val="28"/>
        </w:rPr>
        <w:t xml:space="preserve">POSITION OF </w:t>
      </w:r>
      <w:r w:rsidR="001C6DFE">
        <w:rPr>
          <w:rFonts w:asciiTheme="minorHAnsi" w:hAnsiTheme="minorHAnsi"/>
          <w:b/>
          <w:color w:val="C00000"/>
          <w:sz w:val="28"/>
          <w:szCs w:val="28"/>
        </w:rPr>
        <w:t xml:space="preserve">TEMPORARY SEASONAL </w:t>
      </w:r>
      <w:r>
        <w:rPr>
          <w:rFonts w:asciiTheme="minorHAnsi" w:hAnsiTheme="minorHAnsi"/>
          <w:b/>
          <w:color w:val="C00000"/>
          <w:sz w:val="28"/>
          <w:szCs w:val="28"/>
        </w:rPr>
        <w:t>GENERAL OPERATIVE</w:t>
      </w:r>
    </w:p>
    <w:p w:rsidR="00FD1E2C" w:rsidRDefault="00FD1E2C" w:rsidP="0024421E">
      <w:pPr>
        <w:pStyle w:val="BlockText"/>
        <w:ind w:right="-765"/>
        <w:jc w:val="center"/>
        <w:rPr>
          <w:rFonts w:asciiTheme="minorHAnsi" w:hAnsiTheme="minorHAnsi"/>
          <w:b/>
          <w:color w:val="C00000"/>
          <w:sz w:val="28"/>
          <w:szCs w:val="28"/>
        </w:rPr>
      </w:pPr>
    </w:p>
    <w:p w:rsidR="00FD1E2C" w:rsidRDefault="00FD1E2C" w:rsidP="0024421E">
      <w:pPr>
        <w:pStyle w:val="BlockText"/>
        <w:ind w:right="-765"/>
        <w:jc w:val="center"/>
        <w:rPr>
          <w:rFonts w:asciiTheme="minorHAnsi" w:hAnsiTheme="minorHAnsi"/>
          <w:b/>
          <w:color w:val="C00000"/>
          <w:sz w:val="28"/>
          <w:szCs w:val="28"/>
        </w:rPr>
      </w:pPr>
      <w:r w:rsidRPr="00FD1E2C">
        <w:rPr>
          <w:rFonts w:asciiTheme="minorHAnsi" w:hAnsiTheme="minorHAnsi"/>
          <w:b/>
          <w:color w:val="C00000"/>
          <w:sz w:val="28"/>
          <w:szCs w:val="28"/>
        </w:rPr>
        <w:t>TEMPORARY WHOLE-TIME POST</w:t>
      </w:r>
    </w:p>
    <w:p w:rsidR="000D4AD8" w:rsidRDefault="000D4AD8" w:rsidP="0024421E">
      <w:pPr>
        <w:pStyle w:val="BlockText"/>
        <w:ind w:left="0" w:right="-765"/>
        <w:jc w:val="left"/>
        <w:rPr>
          <w:rFonts w:asciiTheme="minorHAnsi" w:hAnsiTheme="minorHAnsi"/>
          <w:b/>
          <w:i/>
          <w:color w:val="ED7D31" w:themeColor="accent2"/>
          <w:sz w:val="32"/>
          <w:szCs w:val="32"/>
        </w:rPr>
      </w:pPr>
      <w:r>
        <w:rPr>
          <w:rFonts w:asciiTheme="minorHAnsi" w:hAnsiTheme="minorHAnsi"/>
          <w:b/>
          <w:i/>
          <w:color w:val="C00000"/>
          <w:sz w:val="32"/>
          <w:szCs w:val="32"/>
        </w:rPr>
        <w:t>_____________________________________________________________</w:t>
      </w:r>
    </w:p>
    <w:p w:rsidR="003D24EC" w:rsidRDefault="003D24EC" w:rsidP="004D2D31">
      <w:pPr>
        <w:jc w:val="both"/>
        <w:rPr>
          <w:lang w:val="en-IE"/>
        </w:rPr>
      </w:pPr>
    </w:p>
    <w:p w:rsidR="004D2D31" w:rsidRPr="0099500E" w:rsidRDefault="004D2D31" w:rsidP="004D2D31">
      <w:pPr>
        <w:jc w:val="both"/>
        <w:rPr>
          <w:sz w:val="23"/>
          <w:szCs w:val="23"/>
          <w:lang w:val="en-IE"/>
        </w:rPr>
      </w:pPr>
      <w:r w:rsidRPr="0099500E">
        <w:rPr>
          <w:sz w:val="23"/>
          <w:szCs w:val="23"/>
          <w:lang w:val="en-IE"/>
        </w:rPr>
        <w:t>Galway City C</w:t>
      </w:r>
      <w:r w:rsidR="00FD1E2C">
        <w:rPr>
          <w:sz w:val="23"/>
          <w:szCs w:val="23"/>
          <w:lang w:val="en-IE"/>
        </w:rPr>
        <w:t>ouncil is seeking to form a panel</w:t>
      </w:r>
      <w:r w:rsidRPr="0099500E">
        <w:rPr>
          <w:sz w:val="23"/>
          <w:szCs w:val="23"/>
          <w:lang w:val="en-IE"/>
        </w:rPr>
        <w:t xml:space="preserve"> from which temporary seasonal posts may be fill</w:t>
      </w:r>
      <w:r w:rsidR="00FD1E2C">
        <w:rPr>
          <w:sz w:val="23"/>
          <w:szCs w:val="23"/>
          <w:lang w:val="en-IE"/>
        </w:rPr>
        <w:t>ed at General Operative grade.</w:t>
      </w:r>
    </w:p>
    <w:p w:rsidR="0099500E" w:rsidRPr="0099500E" w:rsidRDefault="004D2D31" w:rsidP="004D2D31">
      <w:pPr>
        <w:spacing w:after="120"/>
        <w:jc w:val="both"/>
        <w:rPr>
          <w:rFonts w:ascii="Calibri" w:hAnsi="Calibri"/>
          <w:sz w:val="23"/>
          <w:szCs w:val="23"/>
        </w:rPr>
      </w:pPr>
      <w:r w:rsidRPr="0099500E">
        <w:rPr>
          <w:rFonts w:ascii="Calibri" w:hAnsi="Calibri" w:cs="Calibri"/>
          <w:sz w:val="23"/>
          <w:szCs w:val="23"/>
          <w:lang w:val="en-IE"/>
        </w:rPr>
        <w:t>Typical services include roads and transportation, maintenance of social housing units and estates, water services and drainage works (under a Service Level Agreement with Irish Water), environmental, upkeep of recreation and amenity facilities etc. </w:t>
      </w:r>
      <w:r w:rsidRPr="0099500E">
        <w:rPr>
          <w:rFonts w:ascii="Calibri" w:hAnsi="Calibri"/>
          <w:sz w:val="23"/>
          <w:szCs w:val="23"/>
        </w:rPr>
        <w:t xml:space="preserve">The </w:t>
      </w:r>
      <w:r w:rsidR="00FD1E2C">
        <w:rPr>
          <w:rFonts w:ascii="Calibri" w:hAnsi="Calibri"/>
          <w:sz w:val="23"/>
          <w:szCs w:val="23"/>
        </w:rPr>
        <w:t xml:space="preserve">temporary </w:t>
      </w:r>
      <w:r w:rsidRPr="0099500E">
        <w:rPr>
          <w:rFonts w:ascii="Calibri" w:hAnsi="Calibri"/>
          <w:sz w:val="23"/>
          <w:szCs w:val="23"/>
        </w:rPr>
        <w:t xml:space="preserve">role is likely to be outdoors, operational and manual and the duties will vary according to the functional area to which the person is assigned. The ideal candidate will be highly motivated, adaptable, flexible, </w:t>
      </w:r>
      <w:r w:rsidR="003D24EC" w:rsidRPr="0099500E">
        <w:rPr>
          <w:rFonts w:ascii="Calibri" w:hAnsi="Calibri"/>
          <w:sz w:val="23"/>
          <w:szCs w:val="23"/>
        </w:rPr>
        <w:t>and capable</w:t>
      </w:r>
      <w:r w:rsidRPr="0099500E">
        <w:rPr>
          <w:rFonts w:ascii="Calibri" w:hAnsi="Calibri"/>
          <w:sz w:val="23"/>
          <w:szCs w:val="23"/>
        </w:rPr>
        <w:t xml:space="preserve"> of acting on their own initiative and someone with a strong sense of commitment to delivering quality public services. </w:t>
      </w:r>
    </w:p>
    <w:p w:rsidR="004D2D31" w:rsidRPr="008E27D0" w:rsidRDefault="004D2D31" w:rsidP="004D2D31">
      <w:pPr>
        <w:spacing w:after="120"/>
        <w:jc w:val="both"/>
        <w:rPr>
          <w:rFonts w:ascii="Calibri" w:hAnsi="Calibri"/>
          <w:b/>
          <w:sz w:val="28"/>
          <w:szCs w:val="28"/>
          <w:u w:val="single"/>
        </w:rPr>
      </w:pPr>
      <w:r w:rsidRPr="008E27D0">
        <w:rPr>
          <w:rFonts w:ascii="Calibri" w:hAnsi="Calibri"/>
          <w:b/>
          <w:sz w:val="28"/>
          <w:szCs w:val="28"/>
          <w:u w:val="single"/>
        </w:rPr>
        <w:t xml:space="preserve">Duties &amp; Responsibilities for the post of </w:t>
      </w:r>
      <w:r w:rsidR="00FD1E2C">
        <w:rPr>
          <w:rFonts w:ascii="Calibri" w:hAnsi="Calibri"/>
          <w:b/>
          <w:sz w:val="28"/>
          <w:szCs w:val="28"/>
          <w:u w:val="single"/>
        </w:rPr>
        <w:t xml:space="preserve">Temporary Seasonal </w:t>
      </w:r>
      <w:r w:rsidRPr="008E27D0">
        <w:rPr>
          <w:rFonts w:ascii="Calibri" w:hAnsi="Calibri"/>
          <w:b/>
          <w:sz w:val="28"/>
          <w:szCs w:val="28"/>
          <w:u w:val="single"/>
        </w:rPr>
        <w:t>General Operative:</w:t>
      </w:r>
    </w:p>
    <w:p w:rsidR="004D2D31" w:rsidRPr="0099500E" w:rsidRDefault="004D2D31" w:rsidP="004D2D31">
      <w:pPr>
        <w:spacing w:after="120"/>
        <w:jc w:val="both"/>
        <w:rPr>
          <w:rFonts w:ascii="Calibri" w:hAnsi="Calibri"/>
          <w:sz w:val="23"/>
          <w:szCs w:val="23"/>
        </w:rPr>
      </w:pPr>
      <w:r w:rsidRPr="0099500E">
        <w:rPr>
          <w:rFonts w:ascii="Calibri" w:hAnsi="Calibri"/>
          <w:b/>
          <w:sz w:val="23"/>
          <w:szCs w:val="23"/>
        </w:rPr>
        <w:t xml:space="preserve">A </w:t>
      </w:r>
      <w:r w:rsidR="00FD1E2C">
        <w:rPr>
          <w:rFonts w:ascii="Calibri" w:hAnsi="Calibri"/>
          <w:b/>
          <w:sz w:val="23"/>
          <w:szCs w:val="23"/>
        </w:rPr>
        <w:t>Temporary Seasonal General Operative</w:t>
      </w:r>
      <w:r w:rsidRPr="0099500E">
        <w:rPr>
          <w:rFonts w:ascii="Calibri" w:hAnsi="Calibri"/>
          <w:b/>
          <w:sz w:val="23"/>
          <w:szCs w:val="23"/>
        </w:rPr>
        <w:t xml:space="preserve"> duties may include but will </w:t>
      </w:r>
      <w:r w:rsidR="0099500E" w:rsidRPr="0099500E">
        <w:rPr>
          <w:rFonts w:ascii="Calibri" w:hAnsi="Calibri"/>
          <w:b/>
          <w:sz w:val="23"/>
          <w:szCs w:val="23"/>
          <w:u w:val="single"/>
        </w:rPr>
        <w:t>not</w:t>
      </w:r>
      <w:r w:rsidR="0099500E" w:rsidRPr="0099500E">
        <w:rPr>
          <w:rFonts w:ascii="Calibri" w:hAnsi="Calibri"/>
          <w:b/>
          <w:sz w:val="23"/>
          <w:szCs w:val="23"/>
        </w:rPr>
        <w:t xml:space="preserve"> </w:t>
      </w:r>
      <w:r w:rsidRPr="0099500E">
        <w:rPr>
          <w:rFonts w:ascii="Calibri" w:hAnsi="Calibri"/>
          <w:b/>
          <w:sz w:val="23"/>
          <w:szCs w:val="23"/>
        </w:rPr>
        <w:t xml:space="preserve">be limited to;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Carrying out operational</w:t>
      </w:r>
      <w:r w:rsidR="0099500E">
        <w:rPr>
          <w:rFonts w:asciiTheme="minorHAnsi" w:hAnsiTheme="minorHAnsi" w:cstheme="minorHAnsi"/>
          <w:sz w:val="23"/>
          <w:szCs w:val="23"/>
        </w:rPr>
        <w:t xml:space="preserve"> </w:t>
      </w:r>
      <w:r w:rsidRPr="0099500E">
        <w:rPr>
          <w:rFonts w:asciiTheme="minorHAnsi" w:hAnsiTheme="minorHAnsi" w:cstheme="minorHAnsi"/>
          <w:sz w:val="23"/>
          <w:szCs w:val="23"/>
        </w:rPr>
        <w:t>/</w:t>
      </w:r>
      <w:r w:rsidR="0099500E">
        <w:rPr>
          <w:rFonts w:asciiTheme="minorHAnsi" w:hAnsiTheme="minorHAnsi" w:cstheme="minorHAnsi"/>
          <w:sz w:val="23"/>
          <w:szCs w:val="23"/>
        </w:rPr>
        <w:t xml:space="preserve"> </w:t>
      </w:r>
      <w:r w:rsidRPr="0099500E">
        <w:rPr>
          <w:rFonts w:asciiTheme="minorHAnsi" w:hAnsiTheme="minorHAnsi" w:cstheme="minorHAnsi"/>
          <w:sz w:val="23"/>
          <w:szCs w:val="23"/>
        </w:rPr>
        <w:t>manual work at the instruction of supervisors, which is likely to involve working outdoors and at times in adverse weather conditions;</w:t>
      </w:r>
    </w:p>
    <w:p w:rsidR="004D2D31"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General maintenance duties in relation to roads and footpaths including</w:t>
      </w:r>
      <w:r w:rsidR="00E86AFD">
        <w:rPr>
          <w:rFonts w:asciiTheme="minorHAnsi" w:hAnsiTheme="minorHAnsi" w:cstheme="minorHAnsi"/>
          <w:sz w:val="23"/>
          <w:szCs w:val="23"/>
        </w:rPr>
        <w:t xml:space="preserve"> </w:t>
      </w:r>
      <w:r w:rsidRPr="0099500E">
        <w:rPr>
          <w:rFonts w:asciiTheme="minorHAnsi" w:hAnsiTheme="minorHAnsi" w:cstheme="minorHAnsi"/>
          <w:sz w:val="23"/>
          <w:szCs w:val="23"/>
        </w:rPr>
        <w:t xml:space="preserve">drainage work and tar patching etc.; </w:t>
      </w:r>
    </w:p>
    <w:p w:rsidR="00576DA5" w:rsidRPr="00576DA5" w:rsidRDefault="00576DA5" w:rsidP="00576DA5">
      <w:pPr>
        <w:numPr>
          <w:ilvl w:val="0"/>
          <w:numId w:val="15"/>
        </w:numPr>
        <w:suppressAutoHyphens/>
        <w:spacing w:after="0" w:line="240" w:lineRule="auto"/>
        <w:rPr>
          <w:rFonts w:eastAsia="Times New Roman" w:cstheme="minorHAnsi"/>
          <w:sz w:val="23"/>
          <w:szCs w:val="23"/>
          <w:lang w:eastAsia="ar-SA"/>
        </w:rPr>
      </w:pPr>
      <w:r w:rsidRPr="00B15535">
        <w:rPr>
          <w:rFonts w:eastAsia="Times New Roman" w:cstheme="minorHAnsi"/>
          <w:sz w:val="23"/>
          <w:szCs w:val="23"/>
          <w:lang w:eastAsia="ar-SA"/>
        </w:rPr>
        <w:t>Driving Council / hired vehicles as required;</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Street cleaning;</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Pipe laying;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Concrete work;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Erecting fencing and netting;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Grass cutting;</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Planting and other gardening duties;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Power washing;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Cutting and removal of vegetation;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Carrying out general maintenance duties in relation to all water services operations;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Unblocking drains and sewers and assisting in repairing burst water mains;</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Carrying out any other maintenance, installation, construction and repair work as may be required from time to time;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Attend to emergency work outside of normal working hours;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Such other duties may be assigned to </w:t>
      </w:r>
      <w:r w:rsidR="00485D92">
        <w:rPr>
          <w:rFonts w:asciiTheme="minorHAnsi" w:hAnsiTheme="minorHAnsi" w:cstheme="minorHAnsi"/>
          <w:sz w:val="23"/>
          <w:szCs w:val="23"/>
        </w:rPr>
        <w:t>them</w:t>
      </w:r>
      <w:r w:rsidRPr="0099500E">
        <w:rPr>
          <w:rFonts w:asciiTheme="minorHAnsi" w:hAnsiTheme="minorHAnsi" w:cstheme="minorHAnsi"/>
          <w:sz w:val="23"/>
          <w:szCs w:val="23"/>
        </w:rPr>
        <w:t xml:space="preserve"> from time to time.</w:t>
      </w:r>
    </w:p>
    <w:p w:rsidR="004D2D31" w:rsidRPr="0099500E" w:rsidRDefault="004D2D31" w:rsidP="004D2D31">
      <w:pPr>
        <w:pStyle w:val="NoSpacing"/>
        <w:ind w:left="720"/>
        <w:jc w:val="both"/>
        <w:rPr>
          <w:rFonts w:asciiTheme="minorHAnsi" w:hAnsiTheme="minorHAnsi" w:cstheme="minorHAnsi"/>
          <w:sz w:val="23"/>
          <w:szCs w:val="23"/>
        </w:rPr>
      </w:pPr>
    </w:p>
    <w:p w:rsidR="00FD1E2C" w:rsidRDefault="004D2D31" w:rsidP="00FD1E2C">
      <w:pPr>
        <w:pStyle w:val="NoSpacing"/>
        <w:jc w:val="both"/>
        <w:rPr>
          <w:rFonts w:asciiTheme="minorHAnsi" w:hAnsiTheme="minorHAnsi" w:cstheme="minorHAnsi"/>
          <w:sz w:val="23"/>
          <w:szCs w:val="23"/>
        </w:rPr>
      </w:pPr>
      <w:r w:rsidRPr="0099500E">
        <w:rPr>
          <w:rFonts w:asciiTheme="minorHAnsi" w:hAnsiTheme="minorHAnsi" w:cstheme="minorHAnsi"/>
          <w:sz w:val="23"/>
          <w:szCs w:val="23"/>
        </w:rPr>
        <w:t>The person employed will be required to perform assigned duties exercising duty of care, in the interest of safety to oneself, fellow employees and the general public, at all time in compliance with Galway City Council’s Heal</w:t>
      </w:r>
      <w:r w:rsidR="00FD1E2C">
        <w:rPr>
          <w:rFonts w:asciiTheme="minorHAnsi" w:hAnsiTheme="minorHAnsi" w:cstheme="minorHAnsi"/>
          <w:sz w:val="23"/>
          <w:szCs w:val="23"/>
        </w:rPr>
        <w:t>th &amp; Safety Management system.</w:t>
      </w:r>
    </w:p>
    <w:p w:rsidR="00FD1E2C" w:rsidRDefault="00FD1E2C" w:rsidP="00FD1E2C">
      <w:pPr>
        <w:pStyle w:val="NoSpacing"/>
        <w:jc w:val="both"/>
        <w:rPr>
          <w:rFonts w:asciiTheme="minorHAnsi" w:hAnsiTheme="minorHAnsi" w:cstheme="minorHAnsi"/>
          <w:sz w:val="23"/>
          <w:szCs w:val="23"/>
        </w:rPr>
      </w:pPr>
    </w:p>
    <w:p w:rsidR="00FD1E2C" w:rsidRDefault="00FD1E2C" w:rsidP="00FD1E2C">
      <w:pPr>
        <w:pStyle w:val="NoSpacing"/>
        <w:jc w:val="both"/>
        <w:rPr>
          <w:rFonts w:asciiTheme="minorHAnsi" w:hAnsiTheme="minorHAnsi" w:cstheme="minorHAnsi"/>
          <w:sz w:val="23"/>
          <w:szCs w:val="23"/>
        </w:rPr>
      </w:pPr>
    </w:p>
    <w:p w:rsidR="008B39AB" w:rsidRPr="00FD1E2C" w:rsidRDefault="008B39AB" w:rsidP="00FD1E2C">
      <w:pPr>
        <w:pStyle w:val="NoSpacing"/>
        <w:jc w:val="both"/>
        <w:rPr>
          <w:rFonts w:asciiTheme="minorHAnsi" w:hAnsiTheme="minorHAnsi" w:cstheme="minorHAnsi"/>
          <w:sz w:val="23"/>
          <w:szCs w:val="23"/>
        </w:rPr>
      </w:pPr>
      <w:r w:rsidRPr="008B39AB">
        <w:rPr>
          <w:rFonts w:asciiTheme="minorHAnsi" w:hAnsiTheme="minorHAnsi"/>
          <w:b/>
          <w:i/>
          <w:color w:val="C00000"/>
          <w:sz w:val="28"/>
          <w:szCs w:val="28"/>
          <w:u w:val="double"/>
        </w:rPr>
        <w:t>________________________________________________________________</w:t>
      </w:r>
    </w:p>
    <w:p w:rsidR="008B39AB" w:rsidRPr="008B39AB" w:rsidRDefault="008B39AB" w:rsidP="008B39AB">
      <w:pPr>
        <w:pStyle w:val="BodyText"/>
        <w:jc w:val="center"/>
        <w:rPr>
          <w:rFonts w:asciiTheme="minorHAnsi" w:hAnsiTheme="minorHAnsi"/>
          <w:b/>
          <w:i/>
          <w:color w:val="C00000"/>
          <w:sz w:val="28"/>
          <w:szCs w:val="28"/>
        </w:rPr>
      </w:pPr>
      <w:r w:rsidRPr="008B39AB">
        <w:rPr>
          <w:rFonts w:asciiTheme="minorHAnsi" w:hAnsiTheme="minorHAnsi"/>
          <w:b/>
          <w:i/>
          <w:color w:val="C00000"/>
          <w:sz w:val="28"/>
          <w:szCs w:val="28"/>
        </w:rPr>
        <w:t xml:space="preserve">QUALIFICATIONS FOR THE POST OF </w:t>
      </w:r>
      <w:r w:rsidR="00FD1E2C">
        <w:rPr>
          <w:rFonts w:asciiTheme="minorHAnsi" w:hAnsiTheme="minorHAnsi"/>
          <w:b/>
          <w:i/>
          <w:color w:val="C00000"/>
          <w:sz w:val="28"/>
          <w:szCs w:val="28"/>
        </w:rPr>
        <w:t xml:space="preserve">TEMPORARY SEASONAL </w:t>
      </w:r>
      <w:r w:rsidRPr="008B39AB">
        <w:rPr>
          <w:rFonts w:asciiTheme="minorHAnsi" w:hAnsiTheme="minorHAnsi"/>
          <w:b/>
          <w:i/>
          <w:color w:val="C00000"/>
          <w:sz w:val="28"/>
          <w:szCs w:val="28"/>
        </w:rPr>
        <w:t xml:space="preserve">GENERAL OPERATIVE </w:t>
      </w:r>
    </w:p>
    <w:p w:rsidR="008B39AB" w:rsidRPr="008B39AB" w:rsidRDefault="008B39AB" w:rsidP="008B39AB">
      <w:pPr>
        <w:pStyle w:val="BodyText"/>
        <w:rPr>
          <w:rFonts w:asciiTheme="minorHAnsi" w:hAnsiTheme="minorHAnsi"/>
          <w:b/>
          <w:i/>
          <w:color w:val="C00000"/>
          <w:sz w:val="28"/>
          <w:szCs w:val="28"/>
          <w:u w:val="double"/>
        </w:rPr>
      </w:pPr>
      <w:r w:rsidRPr="008B39AB">
        <w:rPr>
          <w:rFonts w:asciiTheme="minorHAnsi" w:hAnsiTheme="minorHAnsi"/>
          <w:b/>
          <w:i/>
          <w:color w:val="C00000"/>
          <w:sz w:val="28"/>
          <w:szCs w:val="28"/>
          <w:u w:val="double"/>
        </w:rPr>
        <w:t>________________________________________________________________</w:t>
      </w:r>
    </w:p>
    <w:p w:rsidR="008B39AB" w:rsidRPr="00BA7E1D" w:rsidRDefault="008B39AB" w:rsidP="008B39AB"/>
    <w:p w:rsidR="008B39AB" w:rsidRPr="00802740" w:rsidRDefault="008B39AB" w:rsidP="008B39AB">
      <w:pPr>
        <w:numPr>
          <w:ilvl w:val="0"/>
          <w:numId w:val="6"/>
        </w:numPr>
        <w:spacing w:after="0" w:line="240" w:lineRule="auto"/>
        <w:jc w:val="both"/>
        <w:rPr>
          <w:b/>
          <w:sz w:val="24"/>
          <w:szCs w:val="24"/>
        </w:rPr>
      </w:pPr>
      <w:r w:rsidRPr="00802740">
        <w:rPr>
          <w:b/>
          <w:sz w:val="24"/>
          <w:szCs w:val="24"/>
          <w:u w:val="single"/>
        </w:rPr>
        <w:t>Character</w:t>
      </w:r>
      <w:r w:rsidRPr="00802740">
        <w:rPr>
          <w:b/>
          <w:sz w:val="24"/>
          <w:szCs w:val="24"/>
        </w:rPr>
        <w:t xml:space="preserve">: </w:t>
      </w:r>
    </w:p>
    <w:p w:rsidR="008B39AB" w:rsidRPr="00802740" w:rsidRDefault="008B39AB" w:rsidP="004D2D31">
      <w:pPr>
        <w:ind w:left="720"/>
        <w:jc w:val="both"/>
        <w:rPr>
          <w:sz w:val="24"/>
          <w:szCs w:val="24"/>
        </w:rPr>
      </w:pPr>
      <w:r w:rsidRPr="00802740">
        <w:rPr>
          <w:sz w:val="24"/>
          <w:szCs w:val="24"/>
        </w:rPr>
        <w:t>Candidates shall be of good character</w:t>
      </w:r>
    </w:p>
    <w:p w:rsidR="008B39AB" w:rsidRPr="00802740" w:rsidRDefault="008B39AB" w:rsidP="008B39AB">
      <w:pPr>
        <w:pStyle w:val="BodyText"/>
        <w:numPr>
          <w:ilvl w:val="0"/>
          <w:numId w:val="6"/>
        </w:numPr>
        <w:spacing w:after="0"/>
        <w:jc w:val="both"/>
        <w:rPr>
          <w:rFonts w:asciiTheme="minorHAnsi" w:hAnsiTheme="minorHAnsi" w:cs="Aparajita"/>
          <w:b/>
          <w:szCs w:val="24"/>
        </w:rPr>
      </w:pPr>
      <w:r w:rsidRPr="00802740">
        <w:rPr>
          <w:rFonts w:asciiTheme="minorHAnsi" w:hAnsiTheme="minorHAnsi" w:cs="Aparajita"/>
          <w:b/>
          <w:szCs w:val="24"/>
          <w:u w:val="single"/>
        </w:rPr>
        <w:t>Health</w:t>
      </w:r>
      <w:r w:rsidRPr="00802740">
        <w:rPr>
          <w:rFonts w:asciiTheme="minorHAnsi" w:hAnsiTheme="minorHAnsi" w:cs="Aparajita"/>
          <w:b/>
          <w:szCs w:val="24"/>
        </w:rPr>
        <w:t xml:space="preserve">: </w:t>
      </w:r>
    </w:p>
    <w:p w:rsidR="008B39AB" w:rsidRPr="00802740" w:rsidRDefault="008B39AB" w:rsidP="008B39AB">
      <w:pPr>
        <w:pStyle w:val="ListParagraph"/>
        <w:jc w:val="both"/>
        <w:rPr>
          <w:rFonts w:asciiTheme="minorHAnsi" w:hAnsiTheme="minorHAnsi"/>
          <w:szCs w:val="24"/>
        </w:rPr>
      </w:pPr>
      <w:r w:rsidRPr="00802740">
        <w:rPr>
          <w:rFonts w:asciiTheme="minorHAnsi" w:hAnsiTheme="minorHAnsi"/>
          <w:szCs w:val="24"/>
        </w:rPr>
        <w:t>Each candidate must be in a state of health such as would indicate a reasonable prospect of ability to render regular and efficient service.  Selected candidates may be required to undergo an initial medical examination, and any further medical examinations required duri</w:t>
      </w:r>
      <w:r w:rsidR="00482193" w:rsidRPr="00802740">
        <w:rPr>
          <w:rFonts w:asciiTheme="minorHAnsi" w:hAnsiTheme="minorHAnsi"/>
          <w:szCs w:val="24"/>
        </w:rPr>
        <w:t>ng their</w:t>
      </w:r>
      <w:r w:rsidRPr="00802740">
        <w:rPr>
          <w:rFonts w:asciiTheme="minorHAnsi" w:hAnsiTheme="minorHAnsi"/>
          <w:szCs w:val="24"/>
        </w:rPr>
        <w:t xml:space="preserve"> employment as a </w:t>
      </w:r>
      <w:r w:rsidR="00FD1E2C">
        <w:rPr>
          <w:rFonts w:asciiTheme="minorHAnsi" w:hAnsiTheme="minorHAnsi"/>
          <w:szCs w:val="24"/>
        </w:rPr>
        <w:t xml:space="preserve">Temporary Seasonal </w:t>
      </w:r>
      <w:r w:rsidRPr="00802740">
        <w:rPr>
          <w:rFonts w:asciiTheme="minorHAnsi" w:hAnsiTheme="minorHAnsi"/>
          <w:szCs w:val="24"/>
        </w:rPr>
        <w:t xml:space="preserve">General Operative with a qualified medical practitioner to be nominated by the Local Authority.  </w:t>
      </w:r>
    </w:p>
    <w:p w:rsidR="008B39AB" w:rsidRPr="00802740" w:rsidRDefault="008B39AB" w:rsidP="008B39AB">
      <w:pPr>
        <w:pStyle w:val="BodyTextIndent"/>
        <w:ind w:left="720"/>
        <w:rPr>
          <w:rFonts w:asciiTheme="minorHAnsi" w:hAnsiTheme="minorHAnsi"/>
          <w:szCs w:val="24"/>
        </w:rPr>
      </w:pPr>
    </w:p>
    <w:p w:rsidR="008B39AB" w:rsidRPr="00802740" w:rsidRDefault="008B39AB" w:rsidP="008B39AB">
      <w:pPr>
        <w:pStyle w:val="ListParagraph"/>
        <w:numPr>
          <w:ilvl w:val="0"/>
          <w:numId w:val="6"/>
        </w:numPr>
        <w:jc w:val="both"/>
        <w:rPr>
          <w:rFonts w:asciiTheme="minorHAnsi" w:hAnsiTheme="minorHAnsi"/>
          <w:b/>
          <w:szCs w:val="24"/>
          <w:u w:val="single"/>
        </w:rPr>
      </w:pPr>
      <w:r w:rsidRPr="00802740">
        <w:rPr>
          <w:rFonts w:asciiTheme="minorHAnsi" w:hAnsiTheme="minorHAnsi"/>
          <w:b/>
          <w:szCs w:val="24"/>
          <w:u w:val="single"/>
        </w:rPr>
        <w:t>Education, Training, Experience, Etc.:</w:t>
      </w:r>
    </w:p>
    <w:p w:rsidR="008B39AB" w:rsidRPr="00802740" w:rsidRDefault="008B39AB" w:rsidP="008B39AB">
      <w:pPr>
        <w:pStyle w:val="ListParagraph"/>
        <w:jc w:val="both"/>
        <w:rPr>
          <w:rFonts w:asciiTheme="minorHAnsi" w:hAnsiTheme="minorHAnsi"/>
          <w:b/>
          <w:szCs w:val="24"/>
          <w:u w:val="single"/>
        </w:rPr>
      </w:pPr>
    </w:p>
    <w:p w:rsidR="008B39AB" w:rsidRPr="00802740" w:rsidRDefault="008B39AB" w:rsidP="008B39AB">
      <w:pPr>
        <w:pStyle w:val="TOC6"/>
        <w:tabs>
          <w:tab w:val="clear" w:pos="9000"/>
          <w:tab w:val="clear" w:pos="9360"/>
          <w:tab w:val="left" w:pos="-720"/>
          <w:tab w:val="left" w:pos="0"/>
        </w:tabs>
        <w:ind w:firstLine="0"/>
        <w:rPr>
          <w:rFonts w:asciiTheme="minorHAnsi" w:hAnsiTheme="minorHAnsi"/>
          <w:b/>
          <w:szCs w:val="24"/>
          <w:lang w:val="en-GB"/>
        </w:rPr>
      </w:pPr>
      <w:r w:rsidRPr="00802740">
        <w:rPr>
          <w:rFonts w:asciiTheme="minorHAnsi" w:hAnsiTheme="minorHAnsi"/>
          <w:b/>
          <w:szCs w:val="24"/>
          <w:lang w:val="en-GB"/>
        </w:rPr>
        <w:t xml:space="preserve">Each candidate </w:t>
      </w:r>
      <w:r w:rsidRPr="00802740">
        <w:rPr>
          <w:rFonts w:asciiTheme="minorHAnsi" w:hAnsiTheme="minorHAnsi"/>
          <w:b/>
          <w:szCs w:val="24"/>
          <w:u w:val="single"/>
          <w:lang w:val="en-GB"/>
        </w:rPr>
        <w:t>must</w:t>
      </w:r>
      <w:r w:rsidRPr="00802740">
        <w:rPr>
          <w:rFonts w:asciiTheme="minorHAnsi" w:hAnsiTheme="minorHAnsi"/>
          <w:b/>
          <w:szCs w:val="24"/>
          <w:lang w:val="en-GB"/>
        </w:rPr>
        <w:t xml:space="preserve">, on the latest date for receipt of completed application forms, - </w:t>
      </w:r>
    </w:p>
    <w:p w:rsidR="004D2D31" w:rsidRPr="00802740" w:rsidRDefault="004D2D31" w:rsidP="004D2D31">
      <w:pPr>
        <w:pStyle w:val="NoSpacing"/>
        <w:numPr>
          <w:ilvl w:val="0"/>
          <w:numId w:val="25"/>
        </w:numPr>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Have reached a standard of education sufficient to enable them to carry out the duties assigned to them satisfactorily;</w:t>
      </w:r>
    </w:p>
    <w:p w:rsidR="004D2D31" w:rsidRPr="00802740" w:rsidRDefault="004D2D31" w:rsidP="004D2D31">
      <w:pPr>
        <w:pStyle w:val="NoSpacing"/>
        <w:numPr>
          <w:ilvl w:val="0"/>
          <w:numId w:val="25"/>
        </w:numPr>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Hold a valid Safe Pass;</w:t>
      </w:r>
    </w:p>
    <w:p w:rsidR="004D2D31" w:rsidRPr="00802740" w:rsidRDefault="004D2D31" w:rsidP="004D2D31">
      <w:pPr>
        <w:pStyle w:val="NoSpacing"/>
        <w:numPr>
          <w:ilvl w:val="0"/>
          <w:numId w:val="25"/>
        </w:numPr>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 xml:space="preserve">Have an ability to work within a team and take direction; </w:t>
      </w:r>
    </w:p>
    <w:p w:rsidR="004D2D31" w:rsidRPr="00802740" w:rsidRDefault="004D2D31" w:rsidP="004D2D31">
      <w:pPr>
        <w:pStyle w:val="NoSpacing"/>
        <w:numPr>
          <w:ilvl w:val="0"/>
          <w:numId w:val="25"/>
        </w:numPr>
        <w:jc w:val="both"/>
        <w:rPr>
          <w:rFonts w:asciiTheme="minorHAnsi" w:hAnsiTheme="minorHAnsi" w:cstheme="minorHAnsi"/>
          <w:szCs w:val="24"/>
        </w:rPr>
      </w:pPr>
      <w:r w:rsidRPr="00802740">
        <w:rPr>
          <w:rFonts w:asciiTheme="minorHAnsi" w:hAnsiTheme="minorHAnsi" w:cstheme="minorHAnsi"/>
          <w:szCs w:val="24"/>
        </w:rPr>
        <w:t>Have an ability to work on their own initiative;</w:t>
      </w:r>
    </w:p>
    <w:p w:rsidR="004D2D31" w:rsidRPr="00802740" w:rsidRDefault="004D2D31" w:rsidP="004D2D31">
      <w:pPr>
        <w:pStyle w:val="NoSpacing"/>
        <w:numPr>
          <w:ilvl w:val="0"/>
          <w:numId w:val="25"/>
        </w:numPr>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Possess good communication skills and customer awareness skills;</w:t>
      </w:r>
    </w:p>
    <w:p w:rsidR="004D2D31" w:rsidRPr="00802740" w:rsidRDefault="004D2D31" w:rsidP="004D2D31">
      <w:pPr>
        <w:pStyle w:val="NoSpacing"/>
        <w:numPr>
          <w:ilvl w:val="0"/>
          <w:numId w:val="25"/>
        </w:numPr>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 xml:space="preserve">Have a willingness to learn and aptitude to use all new technology and information systems; </w:t>
      </w:r>
    </w:p>
    <w:p w:rsidR="004D2D31" w:rsidRPr="00802740" w:rsidRDefault="004D2D31" w:rsidP="004D2D31">
      <w:pPr>
        <w:pStyle w:val="NoSpacing"/>
        <w:numPr>
          <w:ilvl w:val="0"/>
          <w:numId w:val="25"/>
        </w:numPr>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 xml:space="preserve">Have a good knowledge and awareness of Health &amp; Safety Legislation and Regulations, the implications for the organisation and the employee and their application in the workplace; </w:t>
      </w:r>
    </w:p>
    <w:p w:rsidR="008B39AB" w:rsidRPr="00802740" w:rsidRDefault="008B39AB" w:rsidP="008B39AB">
      <w:pPr>
        <w:pStyle w:val="NoSpacing"/>
        <w:ind w:left="1069"/>
        <w:jc w:val="both"/>
        <w:rPr>
          <w:rFonts w:asciiTheme="minorHAnsi" w:hAnsiTheme="minorHAnsi"/>
          <w:color w:val="000000"/>
          <w:szCs w:val="24"/>
          <w:lang w:val="en-IE" w:eastAsia="en-IE"/>
        </w:rPr>
      </w:pPr>
    </w:p>
    <w:p w:rsidR="004D2D31" w:rsidRPr="00802740" w:rsidRDefault="004D2D31" w:rsidP="004D2D31">
      <w:pPr>
        <w:ind w:left="720" w:hanging="360"/>
        <w:jc w:val="both"/>
        <w:rPr>
          <w:b/>
          <w:sz w:val="24"/>
          <w:szCs w:val="24"/>
          <w:u w:val="single"/>
        </w:rPr>
      </w:pPr>
      <w:r w:rsidRPr="00802740">
        <w:rPr>
          <w:b/>
          <w:sz w:val="24"/>
          <w:szCs w:val="24"/>
          <w:u w:val="single"/>
        </w:rPr>
        <w:t>Desirable but not essential:</w:t>
      </w:r>
    </w:p>
    <w:p w:rsidR="004D2D31" w:rsidRDefault="004D2D31" w:rsidP="004D2D31">
      <w:pPr>
        <w:ind w:left="720" w:hanging="360"/>
        <w:jc w:val="both"/>
        <w:rPr>
          <w:sz w:val="24"/>
          <w:szCs w:val="24"/>
        </w:rPr>
      </w:pPr>
      <w:r w:rsidRPr="00802740">
        <w:rPr>
          <w:sz w:val="24"/>
          <w:szCs w:val="24"/>
        </w:rPr>
        <w:t>It would be desirable but not essential for the candidate to have:</w:t>
      </w:r>
    </w:p>
    <w:p w:rsidR="00121652" w:rsidRPr="00E45F10" w:rsidRDefault="00121652" w:rsidP="00121652">
      <w:pPr>
        <w:pStyle w:val="ListParagraph"/>
        <w:numPr>
          <w:ilvl w:val="0"/>
          <w:numId w:val="25"/>
        </w:numPr>
        <w:rPr>
          <w:rFonts w:asciiTheme="minorHAnsi" w:hAnsiTheme="minorHAnsi"/>
          <w:szCs w:val="24"/>
        </w:rPr>
      </w:pPr>
      <w:r>
        <w:rPr>
          <w:rFonts w:asciiTheme="minorHAnsi" w:hAnsiTheme="minorHAnsi"/>
          <w:szCs w:val="24"/>
        </w:rPr>
        <w:t>A c</w:t>
      </w:r>
      <w:r w:rsidRPr="00E45F10">
        <w:rPr>
          <w:rFonts w:asciiTheme="minorHAnsi" w:hAnsiTheme="minorHAnsi"/>
          <w:szCs w:val="24"/>
        </w:rPr>
        <w:t>urrent valid Class B Driving Licence</w:t>
      </w:r>
      <w:r>
        <w:rPr>
          <w:rFonts w:asciiTheme="minorHAnsi" w:hAnsiTheme="minorHAnsi"/>
          <w:szCs w:val="24"/>
        </w:rPr>
        <w:t>.</w:t>
      </w:r>
    </w:p>
    <w:p w:rsidR="00802740" w:rsidRPr="000705CB" w:rsidRDefault="00DA597F" w:rsidP="0004418C">
      <w:pPr>
        <w:pStyle w:val="NoSpacing"/>
        <w:numPr>
          <w:ilvl w:val="0"/>
          <w:numId w:val="25"/>
        </w:numPr>
        <w:jc w:val="both"/>
        <w:rPr>
          <w:rFonts w:cstheme="minorHAnsi"/>
        </w:rPr>
      </w:pPr>
      <w:r w:rsidRPr="000705CB">
        <w:rPr>
          <w:rFonts w:asciiTheme="minorHAnsi" w:hAnsiTheme="minorHAnsi" w:cstheme="minorHAnsi"/>
          <w:szCs w:val="24"/>
          <w:lang w:eastAsia="en-US" w:bidi="ar-SA"/>
        </w:rPr>
        <w:t>A</w:t>
      </w:r>
      <w:r w:rsidR="004D2D31" w:rsidRPr="000705CB">
        <w:rPr>
          <w:rFonts w:asciiTheme="minorHAnsi" w:hAnsiTheme="minorHAnsi" w:cstheme="minorHAnsi"/>
          <w:szCs w:val="24"/>
          <w:lang w:eastAsia="en-US" w:bidi="ar-SA"/>
        </w:rPr>
        <w:t xml:space="preserve"> good knowledge of the services provided by Galway City Council. </w:t>
      </w:r>
    </w:p>
    <w:p w:rsidR="00802740" w:rsidRDefault="00802740" w:rsidP="00191454">
      <w:pPr>
        <w:jc w:val="both"/>
      </w:pPr>
    </w:p>
    <w:p w:rsidR="00FD1E2C" w:rsidRDefault="00D1031F" w:rsidP="00191454">
      <w:pPr>
        <w:jc w:val="both"/>
        <w:rPr>
          <w:b/>
          <w:sz w:val="23"/>
          <w:szCs w:val="23"/>
        </w:rPr>
      </w:pPr>
      <w:r w:rsidRPr="00191454">
        <w:rPr>
          <w:rFonts w:cs="Arial"/>
          <w:b/>
          <w:color w:val="000000"/>
          <w:sz w:val="23"/>
          <w:szCs w:val="23"/>
        </w:rPr>
        <w:t>Each candidate must include on the application form details of all qu</w:t>
      </w:r>
      <w:r w:rsidR="00DA597F">
        <w:rPr>
          <w:rFonts w:cs="Arial"/>
          <w:b/>
          <w:color w:val="000000"/>
          <w:sz w:val="23"/>
          <w:szCs w:val="23"/>
        </w:rPr>
        <w:t xml:space="preserve">alifications obtained by them. </w:t>
      </w:r>
      <w:r w:rsidRPr="00191454">
        <w:rPr>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w:t>
      </w:r>
      <w:r w:rsidR="008B39AB">
        <w:rPr>
          <w:b/>
          <w:sz w:val="23"/>
          <w:szCs w:val="23"/>
        </w:rPr>
        <w:t>ualification, experience, etc.</w:t>
      </w:r>
    </w:p>
    <w:p w:rsidR="00D1031F" w:rsidRPr="00191454" w:rsidRDefault="00D1031F" w:rsidP="00191454">
      <w:pPr>
        <w:jc w:val="both"/>
        <w:rPr>
          <w:b/>
          <w:sz w:val="23"/>
          <w:szCs w:val="23"/>
        </w:rPr>
      </w:pPr>
      <w:r w:rsidRPr="00710626">
        <w:rPr>
          <w:b/>
          <w:i/>
          <w:color w:val="C00000"/>
          <w:sz w:val="28"/>
          <w:szCs w:val="28"/>
          <w:u w:val="double"/>
        </w:rPr>
        <w:lastRenderedPageBreak/>
        <w:t>_________________________________</w:t>
      </w:r>
      <w:r w:rsidR="00716464" w:rsidRPr="00710626">
        <w:rPr>
          <w:b/>
          <w:i/>
          <w:color w:val="C00000"/>
          <w:sz w:val="28"/>
          <w:szCs w:val="28"/>
          <w:u w:val="double"/>
        </w:rPr>
        <w:t>____________________________</w:t>
      </w:r>
    </w:p>
    <w:p w:rsidR="00D1031F" w:rsidRPr="00710626" w:rsidRDefault="00D1031F" w:rsidP="00D1031F">
      <w:pPr>
        <w:pStyle w:val="BodyText"/>
        <w:jc w:val="center"/>
        <w:rPr>
          <w:rFonts w:asciiTheme="minorHAnsi" w:hAnsiTheme="minorHAnsi"/>
          <w:b/>
          <w:i/>
          <w:color w:val="C00000"/>
          <w:sz w:val="28"/>
          <w:szCs w:val="28"/>
        </w:rPr>
      </w:pPr>
      <w:r w:rsidRPr="00710626">
        <w:rPr>
          <w:rFonts w:asciiTheme="minorHAnsi" w:hAnsiTheme="minorHAnsi"/>
          <w:b/>
          <w:i/>
          <w:color w:val="C00000"/>
          <w:sz w:val="28"/>
          <w:szCs w:val="28"/>
        </w:rPr>
        <w:t>PRINCIPAL CONDITIONS OF SERVICE</w:t>
      </w:r>
    </w:p>
    <w:p w:rsidR="00D1031F" w:rsidRPr="00931B5D" w:rsidRDefault="001C6404" w:rsidP="00931B5D">
      <w:pPr>
        <w:rPr>
          <w:color w:val="C00000"/>
        </w:rPr>
      </w:pPr>
      <w:r>
        <w:rPr>
          <w:b/>
          <w:i/>
          <w:color w:val="C00000"/>
          <w:sz w:val="28"/>
          <w:szCs w:val="28"/>
          <w:u w:val="double"/>
        </w:rPr>
        <w:t>__________________</w:t>
      </w:r>
      <w:r w:rsidR="00D1031F" w:rsidRPr="00710626">
        <w:rPr>
          <w:b/>
          <w:i/>
          <w:color w:val="C00000"/>
          <w:sz w:val="28"/>
          <w:szCs w:val="28"/>
          <w:u w:val="double"/>
        </w:rPr>
        <w:t>_________________</w:t>
      </w:r>
      <w:r w:rsidR="00716464" w:rsidRPr="00710626">
        <w:rPr>
          <w:b/>
          <w:i/>
          <w:color w:val="C00000"/>
          <w:sz w:val="28"/>
          <w:szCs w:val="28"/>
          <w:u w:val="double"/>
        </w:rPr>
        <w:t>____________________________</w:t>
      </w:r>
    </w:p>
    <w:p w:rsidR="00D1031F" w:rsidRPr="001C6404" w:rsidRDefault="00F562DC" w:rsidP="00D1031F">
      <w:pPr>
        <w:ind w:left="2160" w:hanging="2160"/>
        <w:jc w:val="both"/>
        <w:rPr>
          <w:rFonts w:cstheme="minorHAnsi"/>
          <w:b/>
          <w:bCs/>
          <w:u w:val="single"/>
        </w:rPr>
      </w:pPr>
      <w:r>
        <w:rPr>
          <w:rFonts w:cstheme="minorHAnsi"/>
          <w:b/>
          <w:bCs/>
          <w:u w:val="single"/>
        </w:rPr>
        <w:t>Type of Post – Temporary Seasonal</w:t>
      </w:r>
    </w:p>
    <w:p w:rsidR="00D1031F" w:rsidRPr="001C6404" w:rsidRDefault="00D1031F" w:rsidP="00E43867">
      <w:pPr>
        <w:pStyle w:val="NoSpacing"/>
        <w:jc w:val="both"/>
        <w:rPr>
          <w:rFonts w:asciiTheme="minorHAnsi" w:hAnsiTheme="minorHAnsi" w:cstheme="minorHAnsi"/>
          <w:sz w:val="22"/>
          <w:szCs w:val="22"/>
        </w:rPr>
      </w:pPr>
      <w:r w:rsidRPr="001C6404">
        <w:rPr>
          <w:rFonts w:asciiTheme="minorHAnsi" w:hAnsiTheme="minorHAnsi" w:cstheme="minorHAnsi"/>
          <w:sz w:val="22"/>
          <w:szCs w:val="22"/>
        </w:rPr>
        <w:t xml:space="preserve">Future relevant </w:t>
      </w:r>
      <w:r w:rsidR="00FD1E2C" w:rsidRPr="00FD1E2C">
        <w:rPr>
          <w:rFonts w:asciiTheme="minorHAnsi" w:hAnsiTheme="minorHAnsi" w:cstheme="minorHAnsi"/>
          <w:sz w:val="22"/>
          <w:szCs w:val="22"/>
        </w:rPr>
        <w:t xml:space="preserve">Temporary Seasonal </w:t>
      </w:r>
      <w:r w:rsidRPr="001C6404">
        <w:rPr>
          <w:rFonts w:asciiTheme="minorHAnsi" w:hAnsiTheme="minorHAnsi" w:cstheme="minorHAnsi"/>
          <w:sz w:val="22"/>
          <w:szCs w:val="22"/>
        </w:rPr>
        <w:t>posts will be</w:t>
      </w:r>
      <w:r w:rsidR="00802740">
        <w:rPr>
          <w:rFonts w:asciiTheme="minorHAnsi" w:hAnsiTheme="minorHAnsi" w:cstheme="minorHAnsi"/>
          <w:sz w:val="22"/>
          <w:szCs w:val="22"/>
        </w:rPr>
        <w:t xml:space="preserve"> filled from the panel formed. </w:t>
      </w:r>
      <w:r w:rsidR="00710626" w:rsidRPr="001C6404">
        <w:rPr>
          <w:rFonts w:asciiTheme="minorHAnsi" w:hAnsiTheme="minorHAnsi" w:cstheme="minorHAnsi"/>
          <w:sz w:val="22"/>
          <w:szCs w:val="22"/>
        </w:rPr>
        <w:t>The post(s) will be whole</w:t>
      </w:r>
      <w:r w:rsidR="00F0492D" w:rsidRPr="001C6404">
        <w:rPr>
          <w:rFonts w:asciiTheme="minorHAnsi" w:hAnsiTheme="minorHAnsi" w:cstheme="minorHAnsi"/>
          <w:sz w:val="22"/>
          <w:szCs w:val="22"/>
        </w:rPr>
        <w:t xml:space="preserve"> </w:t>
      </w:r>
      <w:r w:rsidR="00FD1E2C">
        <w:rPr>
          <w:rFonts w:asciiTheme="minorHAnsi" w:hAnsiTheme="minorHAnsi" w:cstheme="minorHAnsi"/>
          <w:sz w:val="22"/>
          <w:szCs w:val="22"/>
        </w:rPr>
        <w:t xml:space="preserve">time </w:t>
      </w:r>
      <w:r w:rsidR="008B39AB">
        <w:rPr>
          <w:rFonts w:asciiTheme="minorHAnsi" w:hAnsiTheme="minorHAnsi" w:cstheme="minorHAnsi"/>
          <w:sz w:val="22"/>
          <w:szCs w:val="22"/>
        </w:rPr>
        <w:t>temporary seasonal</w:t>
      </w:r>
      <w:r w:rsidR="00710626" w:rsidRPr="001C6404">
        <w:rPr>
          <w:rFonts w:asciiTheme="minorHAnsi" w:hAnsiTheme="minorHAnsi" w:cstheme="minorHAnsi"/>
          <w:sz w:val="22"/>
          <w:szCs w:val="22"/>
        </w:rPr>
        <w:t xml:space="preserve"> </w:t>
      </w:r>
      <w:r w:rsidR="00931B5D" w:rsidRPr="001C6404">
        <w:rPr>
          <w:rFonts w:asciiTheme="minorHAnsi" w:hAnsiTheme="minorHAnsi" w:cstheme="minorHAnsi"/>
          <w:sz w:val="22"/>
          <w:szCs w:val="22"/>
        </w:rPr>
        <w:t xml:space="preserve">and pensionable.  </w:t>
      </w:r>
      <w:r w:rsidR="00710626" w:rsidRPr="001C6404">
        <w:rPr>
          <w:rFonts w:asciiTheme="minorHAnsi" w:hAnsiTheme="minorHAnsi" w:cstheme="minorHAnsi"/>
          <w:sz w:val="22"/>
          <w:szCs w:val="22"/>
        </w:rPr>
        <w:t xml:space="preserve">The panel will be one year in duration from date of formation.  </w:t>
      </w:r>
    </w:p>
    <w:p w:rsidR="003970AF" w:rsidRPr="001C6404" w:rsidRDefault="003970AF" w:rsidP="00E43867">
      <w:pPr>
        <w:pStyle w:val="NoSpacing"/>
        <w:jc w:val="both"/>
        <w:rPr>
          <w:rFonts w:asciiTheme="minorHAnsi" w:hAnsiTheme="minorHAnsi" w:cstheme="minorHAnsi"/>
          <w:sz w:val="22"/>
          <w:szCs w:val="22"/>
        </w:rPr>
      </w:pPr>
    </w:p>
    <w:p w:rsidR="00D1031F" w:rsidRPr="001C6404" w:rsidRDefault="00D1031F" w:rsidP="00D1031F">
      <w:pPr>
        <w:jc w:val="both"/>
        <w:rPr>
          <w:rFonts w:cstheme="minorHAnsi"/>
        </w:rPr>
      </w:pPr>
      <w:r w:rsidRPr="001C6404">
        <w:rPr>
          <w:rFonts w:cstheme="minorHAnsi"/>
          <w:b/>
          <w:bCs/>
          <w:u w:val="single"/>
        </w:rPr>
        <w:t xml:space="preserve">Remuneration </w:t>
      </w:r>
      <w:r w:rsidRPr="001C6404">
        <w:rPr>
          <w:rFonts w:cstheme="minorHAnsi"/>
          <w:b/>
          <w:bCs/>
        </w:rPr>
        <w:tab/>
      </w:r>
    </w:p>
    <w:p w:rsidR="00D1031F" w:rsidRPr="001C6404" w:rsidRDefault="00710626" w:rsidP="00D1031F">
      <w:pPr>
        <w:jc w:val="both"/>
        <w:rPr>
          <w:rFonts w:cstheme="minorHAnsi"/>
          <w:b/>
          <w:bCs/>
        </w:rPr>
      </w:pPr>
      <w:r w:rsidRPr="001C6404">
        <w:rPr>
          <w:rFonts w:cstheme="minorHAnsi"/>
          <w:b/>
          <w:bCs/>
        </w:rPr>
        <w:t>(Min) €</w:t>
      </w:r>
      <w:r w:rsidR="00010CA4">
        <w:rPr>
          <w:rFonts w:cstheme="minorHAnsi"/>
          <w:b/>
          <w:bCs/>
        </w:rPr>
        <w:t>637.42</w:t>
      </w:r>
      <w:r w:rsidRPr="001C6404">
        <w:rPr>
          <w:rFonts w:cstheme="minorHAnsi"/>
          <w:b/>
          <w:bCs/>
        </w:rPr>
        <w:t xml:space="preserve"> </w:t>
      </w:r>
      <w:r w:rsidR="00D1031F" w:rsidRPr="001C6404">
        <w:rPr>
          <w:rFonts w:cstheme="minorHAnsi"/>
          <w:b/>
          <w:bCs/>
        </w:rPr>
        <w:t xml:space="preserve">to </w:t>
      </w:r>
      <w:r w:rsidRPr="001C6404">
        <w:rPr>
          <w:rFonts w:cstheme="minorHAnsi"/>
          <w:b/>
          <w:bCs/>
        </w:rPr>
        <w:t>(Max) €</w:t>
      </w:r>
      <w:r w:rsidR="00010CA4">
        <w:rPr>
          <w:rFonts w:cstheme="minorHAnsi"/>
          <w:b/>
          <w:bCs/>
        </w:rPr>
        <w:t>659.23</w:t>
      </w:r>
      <w:r w:rsidR="00931B5D" w:rsidRPr="001C6404">
        <w:rPr>
          <w:rFonts w:cstheme="minorHAnsi"/>
          <w:b/>
          <w:bCs/>
        </w:rPr>
        <w:t xml:space="preserve"> </w:t>
      </w:r>
      <w:r w:rsidR="00D1031F" w:rsidRPr="001C6404">
        <w:rPr>
          <w:rFonts w:cstheme="minorHAnsi"/>
          <w:b/>
          <w:bCs/>
        </w:rPr>
        <w:t xml:space="preserve">gross per week </w:t>
      </w:r>
      <w:r w:rsidR="00010CA4">
        <w:rPr>
          <w:rFonts w:cstheme="minorHAnsi"/>
          <w:b/>
          <w:bCs/>
        </w:rPr>
        <w:t>(Circular EL 01/2022</w:t>
      </w:r>
      <w:r w:rsidR="00D1031F" w:rsidRPr="001C6404">
        <w:rPr>
          <w:rFonts w:cstheme="minorHAnsi"/>
          <w:b/>
          <w:bCs/>
        </w:rPr>
        <w:t>)</w:t>
      </w:r>
    </w:p>
    <w:p w:rsidR="00E43867" w:rsidRPr="001C6404" w:rsidRDefault="00E43867" w:rsidP="00E43867">
      <w:pPr>
        <w:jc w:val="both"/>
        <w:rPr>
          <w:rFonts w:cstheme="minorHAnsi"/>
          <w:bCs/>
        </w:rPr>
      </w:pPr>
      <w:r w:rsidRPr="001C6404">
        <w:rPr>
          <w:rFonts w:cstheme="minorHAnsi"/>
          <w:b/>
          <w:bCs/>
          <w:u w:val="single"/>
        </w:rPr>
        <w:t>IMPORTANT NOTE:  Candidates should note that the starting salary is not subject to negotiation</w:t>
      </w:r>
      <w:r w:rsidRPr="001C6404">
        <w:rPr>
          <w:rFonts w:cstheme="minorHAnsi"/>
          <w:bCs/>
        </w:rPr>
        <w:t xml:space="preserve">.   </w:t>
      </w:r>
    </w:p>
    <w:p w:rsidR="00E43867" w:rsidRPr="001C6404" w:rsidRDefault="00E43867" w:rsidP="00E43867">
      <w:pPr>
        <w:pStyle w:val="NoSpacing"/>
        <w:jc w:val="both"/>
        <w:rPr>
          <w:rFonts w:asciiTheme="minorHAnsi" w:hAnsiTheme="minorHAnsi" w:cstheme="minorHAnsi"/>
          <w:sz w:val="22"/>
          <w:szCs w:val="22"/>
        </w:rPr>
      </w:pPr>
      <w:r w:rsidRPr="001C6404">
        <w:rPr>
          <w:rFonts w:asciiTheme="minorHAnsi" w:hAnsiTheme="minorHAnsi" w:cstheme="minorHAnsi"/>
          <w:sz w:val="22"/>
          <w:szCs w:val="22"/>
        </w:rPr>
        <w:t>Entry into the pay scale above the minimum point will only apply to existing public servants in the context of the relev</w:t>
      </w:r>
      <w:r w:rsidR="00515208" w:rsidRPr="001C6404">
        <w:rPr>
          <w:rFonts w:asciiTheme="minorHAnsi" w:hAnsiTheme="minorHAnsi" w:cstheme="minorHAnsi"/>
          <w:sz w:val="22"/>
          <w:szCs w:val="22"/>
        </w:rPr>
        <w:t xml:space="preserve">ant Government Pay Circulars. </w:t>
      </w:r>
      <w:r w:rsidRPr="001C6404">
        <w:rPr>
          <w:rFonts w:asciiTheme="minorHAnsi" w:hAnsiTheme="minorHAnsi" w:cstheme="minorHAnsi"/>
          <w:sz w:val="22"/>
          <w:szCs w:val="22"/>
        </w:rPr>
        <w:t>Candidates who are not covered by such Circulars will enter the pay scale a</w:t>
      </w:r>
      <w:r w:rsidR="00010CA4">
        <w:rPr>
          <w:rFonts w:asciiTheme="minorHAnsi" w:hAnsiTheme="minorHAnsi" w:cstheme="minorHAnsi"/>
          <w:sz w:val="22"/>
          <w:szCs w:val="22"/>
        </w:rPr>
        <w:t>t the minimum point i.e. €637.42</w:t>
      </w:r>
      <w:r w:rsidRPr="001C6404">
        <w:rPr>
          <w:rFonts w:asciiTheme="minorHAnsi" w:hAnsiTheme="minorHAnsi" w:cstheme="minorHAnsi"/>
          <w:sz w:val="22"/>
          <w:szCs w:val="22"/>
        </w:rPr>
        <w:t xml:space="preserve"> </w:t>
      </w:r>
      <w:proofErr w:type="spellStart"/>
      <w:r w:rsidRPr="001C6404">
        <w:rPr>
          <w:rFonts w:asciiTheme="minorHAnsi" w:hAnsiTheme="minorHAnsi" w:cstheme="minorHAnsi"/>
          <w:sz w:val="22"/>
          <w:szCs w:val="22"/>
        </w:rPr>
        <w:t>p.w</w:t>
      </w:r>
      <w:proofErr w:type="spellEnd"/>
      <w:r w:rsidRPr="001C6404">
        <w:rPr>
          <w:rFonts w:asciiTheme="minorHAnsi" w:hAnsiTheme="minorHAnsi" w:cstheme="minorHAnsi"/>
          <w:sz w:val="22"/>
          <w:szCs w:val="22"/>
        </w:rPr>
        <w:t>.</w:t>
      </w:r>
    </w:p>
    <w:p w:rsidR="00E43867" w:rsidRPr="001C6404" w:rsidRDefault="00E43867" w:rsidP="00E43867">
      <w:pPr>
        <w:pStyle w:val="NoSpacing"/>
        <w:jc w:val="both"/>
        <w:rPr>
          <w:rFonts w:asciiTheme="minorHAnsi" w:hAnsiTheme="minorHAnsi" w:cstheme="minorHAnsi"/>
          <w:sz w:val="22"/>
          <w:szCs w:val="22"/>
        </w:rPr>
      </w:pPr>
    </w:p>
    <w:p w:rsidR="00E43867" w:rsidRPr="001C6404" w:rsidRDefault="00E43867" w:rsidP="00E43867">
      <w:pPr>
        <w:pStyle w:val="NoSpacing"/>
        <w:jc w:val="both"/>
        <w:rPr>
          <w:rFonts w:asciiTheme="minorHAnsi" w:hAnsiTheme="minorHAnsi" w:cstheme="minorHAnsi"/>
          <w:sz w:val="22"/>
          <w:szCs w:val="22"/>
        </w:rPr>
      </w:pPr>
      <w:r w:rsidRPr="001C6404">
        <w:rPr>
          <w:rFonts w:asciiTheme="minorHAnsi" w:hAnsiTheme="minorHAnsi" w:cstheme="minorHAnsi"/>
          <w:sz w:val="22"/>
          <w:szCs w:val="22"/>
        </w:rPr>
        <w:t xml:space="preserve">The rate of remuneration may be adjusted from time to time in line with Government pay policy. </w:t>
      </w:r>
    </w:p>
    <w:p w:rsidR="00E43867" w:rsidRPr="001C6404" w:rsidRDefault="00E43867" w:rsidP="00E43867">
      <w:pPr>
        <w:pStyle w:val="NoSpacing"/>
        <w:jc w:val="both"/>
        <w:rPr>
          <w:rFonts w:asciiTheme="minorHAnsi" w:hAnsiTheme="minorHAnsi" w:cstheme="minorHAnsi"/>
          <w:sz w:val="22"/>
          <w:szCs w:val="22"/>
        </w:rPr>
      </w:pPr>
    </w:p>
    <w:p w:rsidR="00E43867" w:rsidRPr="001C6404" w:rsidRDefault="00E43867" w:rsidP="00E43867">
      <w:pPr>
        <w:pStyle w:val="NoSpacing"/>
        <w:jc w:val="both"/>
        <w:rPr>
          <w:rFonts w:asciiTheme="minorHAnsi" w:hAnsiTheme="minorHAnsi" w:cstheme="minorHAnsi"/>
          <w:sz w:val="22"/>
          <w:szCs w:val="22"/>
        </w:rPr>
      </w:pPr>
      <w:r w:rsidRPr="001D7030">
        <w:rPr>
          <w:rFonts w:asciiTheme="minorHAnsi" w:hAnsiTheme="minorHAnsi" w:cstheme="minorHAnsi"/>
          <w:sz w:val="22"/>
          <w:szCs w:val="22"/>
        </w:rPr>
        <w:t xml:space="preserve">The holder of the office shall pay to the local authority any fees or </w:t>
      </w:r>
      <w:r w:rsidR="001D7030" w:rsidRPr="001D7030">
        <w:rPr>
          <w:rFonts w:asciiTheme="minorHAnsi" w:hAnsiTheme="minorHAnsi" w:cstheme="minorHAnsi"/>
          <w:sz w:val="22"/>
          <w:szCs w:val="22"/>
        </w:rPr>
        <w:t>other monies (other than their</w:t>
      </w:r>
      <w:r w:rsidRPr="001D7030">
        <w:rPr>
          <w:rFonts w:asciiTheme="minorHAnsi" w:hAnsiTheme="minorHAnsi" w:cstheme="minorHAnsi"/>
          <w:sz w:val="22"/>
          <w:szCs w:val="22"/>
        </w:rPr>
        <w:t xml:space="preserve"> inclusive salary) payable to and received by </w:t>
      </w:r>
      <w:r w:rsidR="001D7030" w:rsidRPr="001D7030">
        <w:rPr>
          <w:rFonts w:asciiTheme="minorHAnsi" w:hAnsiTheme="minorHAnsi" w:cstheme="minorHAnsi"/>
          <w:sz w:val="22"/>
          <w:szCs w:val="22"/>
        </w:rPr>
        <w:t>them</w:t>
      </w:r>
      <w:r w:rsidRPr="001D7030">
        <w:rPr>
          <w:rFonts w:asciiTheme="minorHAnsi" w:hAnsiTheme="minorHAnsi" w:cstheme="minorHAnsi"/>
          <w:sz w:val="22"/>
          <w:szCs w:val="22"/>
        </w:rPr>
        <w:t xml:space="preserve"> by virtue of </w:t>
      </w:r>
      <w:r w:rsidR="001D7030" w:rsidRPr="001D7030">
        <w:rPr>
          <w:rFonts w:asciiTheme="minorHAnsi" w:hAnsiTheme="minorHAnsi" w:cstheme="minorHAnsi"/>
          <w:sz w:val="22"/>
          <w:szCs w:val="22"/>
        </w:rPr>
        <w:t>their</w:t>
      </w:r>
      <w:r w:rsidRPr="001D7030">
        <w:rPr>
          <w:rFonts w:asciiTheme="minorHAnsi" w:hAnsiTheme="minorHAnsi" w:cstheme="minorHAnsi"/>
          <w:sz w:val="22"/>
          <w:szCs w:val="22"/>
        </w:rPr>
        <w:t xml:space="preserve"> office or in res</w:t>
      </w:r>
      <w:r w:rsidR="001D7030" w:rsidRPr="001D7030">
        <w:rPr>
          <w:rFonts w:asciiTheme="minorHAnsi" w:hAnsiTheme="minorHAnsi" w:cstheme="minorHAnsi"/>
          <w:sz w:val="22"/>
          <w:szCs w:val="22"/>
        </w:rPr>
        <w:t>pect of services which they are</w:t>
      </w:r>
      <w:r w:rsidRPr="001D7030">
        <w:rPr>
          <w:rFonts w:asciiTheme="minorHAnsi" w:hAnsiTheme="minorHAnsi" w:cstheme="minorHAnsi"/>
          <w:sz w:val="22"/>
          <w:szCs w:val="22"/>
        </w:rPr>
        <w:t xml:space="preserve"> required by or under any enactment to perform.</w:t>
      </w:r>
    </w:p>
    <w:p w:rsidR="00E43867" w:rsidRPr="001C6404" w:rsidRDefault="00E43867" w:rsidP="00E43867">
      <w:pPr>
        <w:pStyle w:val="NoSpacing"/>
        <w:rPr>
          <w:rFonts w:asciiTheme="minorHAnsi" w:hAnsiTheme="minorHAnsi" w:cstheme="minorHAnsi"/>
          <w:sz w:val="22"/>
          <w:szCs w:val="22"/>
        </w:rPr>
      </w:pPr>
    </w:p>
    <w:p w:rsidR="00E43867" w:rsidRPr="001C6404" w:rsidRDefault="00E43867" w:rsidP="00E43867">
      <w:pPr>
        <w:tabs>
          <w:tab w:val="left" w:pos="540"/>
        </w:tabs>
        <w:jc w:val="both"/>
        <w:rPr>
          <w:rFonts w:cstheme="minorHAnsi"/>
          <w:b/>
          <w:smallCaps/>
          <w:u w:val="single"/>
        </w:rPr>
      </w:pPr>
      <w:r w:rsidRPr="001C6404">
        <w:rPr>
          <w:rFonts w:cstheme="minorHAnsi"/>
          <w:b/>
          <w:smallCaps/>
          <w:u w:val="single"/>
        </w:rPr>
        <w:t>Probation:</w:t>
      </w:r>
    </w:p>
    <w:p w:rsidR="00E43867" w:rsidRPr="001C6404" w:rsidRDefault="00E43867" w:rsidP="00E43867">
      <w:pPr>
        <w:numPr>
          <w:ilvl w:val="0"/>
          <w:numId w:val="3"/>
        </w:numPr>
        <w:tabs>
          <w:tab w:val="clear" w:pos="1080"/>
          <w:tab w:val="num" w:pos="540"/>
        </w:tabs>
        <w:spacing w:before="60" w:after="0" w:line="240" w:lineRule="auto"/>
        <w:ind w:left="547" w:hanging="547"/>
        <w:jc w:val="both"/>
        <w:rPr>
          <w:rFonts w:cstheme="minorHAnsi"/>
        </w:rPr>
      </w:pPr>
      <w:r w:rsidRPr="001C6404">
        <w:rPr>
          <w:rFonts w:cstheme="minorHAnsi"/>
        </w:rPr>
        <w:t>there shall be a period after such appointments take effect during which such persons shall hold the position on probation,</w:t>
      </w:r>
    </w:p>
    <w:p w:rsidR="00346012" w:rsidRPr="00346012" w:rsidRDefault="00346012" w:rsidP="001C6404">
      <w:pPr>
        <w:numPr>
          <w:ilvl w:val="0"/>
          <w:numId w:val="3"/>
        </w:numPr>
        <w:tabs>
          <w:tab w:val="clear" w:pos="1080"/>
          <w:tab w:val="num" w:pos="540"/>
        </w:tabs>
        <w:spacing w:before="60" w:after="0" w:line="240" w:lineRule="auto"/>
        <w:ind w:left="547" w:hanging="547"/>
        <w:jc w:val="both"/>
        <w:rPr>
          <w:rFonts w:cstheme="minorHAnsi"/>
        </w:rPr>
      </w:pPr>
      <w:r w:rsidRPr="00346012">
        <w:rPr>
          <w:rFonts w:cstheme="minorHAnsi"/>
        </w:rPr>
        <w:t>such period shall be at the discretion of the Chief Executive,</w:t>
      </w:r>
    </w:p>
    <w:p w:rsidR="00E43867" w:rsidRPr="001C6404" w:rsidRDefault="00E43867" w:rsidP="001C6404">
      <w:pPr>
        <w:numPr>
          <w:ilvl w:val="0"/>
          <w:numId w:val="3"/>
        </w:numPr>
        <w:tabs>
          <w:tab w:val="clear" w:pos="1080"/>
          <w:tab w:val="num" w:pos="540"/>
        </w:tabs>
        <w:spacing w:before="60" w:after="0" w:line="240" w:lineRule="auto"/>
        <w:ind w:left="547" w:hanging="547"/>
        <w:jc w:val="both"/>
        <w:rPr>
          <w:rFonts w:cstheme="minorHAnsi"/>
        </w:rPr>
      </w:pPr>
      <w:proofErr w:type="gramStart"/>
      <w:r w:rsidRPr="001C6404">
        <w:rPr>
          <w:rFonts w:cstheme="minorHAnsi"/>
        </w:rPr>
        <w:t>such</w:t>
      </w:r>
      <w:proofErr w:type="gramEnd"/>
      <w:r w:rsidRPr="001C6404">
        <w:rPr>
          <w:rFonts w:cstheme="minorHAnsi"/>
        </w:rPr>
        <w:t xml:space="preserve"> persons shall cease to hold the position at end of the period of probation unless during such period, the Chief Executive has certified that the service of such persons is satisfactory.</w:t>
      </w:r>
      <w:r w:rsidR="001C6404" w:rsidRPr="001C6404">
        <w:rPr>
          <w:rFonts w:cstheme="minorHAnsi"/>
        </w:rPr>
        <w:br/>
      </w:r>
    </w:p>
    <w:p w:rsidR="00E43867" w:rsidRPr="001C6404" w:rsidRDefault="00E43867" w:rsidP="00E43867">
      <w:pPr>
        <w:tabs>
          <w:tab w:val="left" w:pos="540"/>
        </w:tabs>
        <w:jc w:val="both"/>
        <w:rPr>
          <w:rFonts w:cstheme="minorHAnsi"/>
          <w:b/>
          <w:smallCaps/>
          <w:u w:val="single"/>
        </w:rPr>
      </w:pPr>
      <w:r w:rsidRPr="001C6404">
        <w:rPr>
          <w:rFonts w:cstheme="minorHAnsi"/>
          <w:b/>
          <w:smallCaps/>
          <w:u w:val="single"/>
        </w:rPr>
        <w:t xml:space="preserve">Hours of Duty </w:t>
      </w:r>
    </w:p>
    <w:p w:rsidR="00E43867" w:rsidRPr="001C6404" w:rsidRDefault="00E43867" w:rsidP="00E43867">
      <w:pPr>
        <w:pStyle w:val="NoSpacing"/>
        <w:jc w:val="both"/>
        <w:rPr>
          <w:rFonts w:asciiTheme="minorHAnsi" w:hAnsiTheme="minorHAnsi" w:cstheme="minorHAnsi"/>
          <w:sz w:val="22"/>
          <w:szCs w:val="22"/>
        </w:rPr>
      </w:pPr>
      <w:r w:rsidRPr="001C6404">
        <w:rPr>
          <w:rFonts w:asciiTheme="minorHAnsi" w:hAnsiTheme="minorHAnsi" w:cstheme="minorHAnsi"/>
          <w:sz w:val="22"/>
          <w:szCs w:val="22"/>
        </w:rPr>
        <w:t>The person appointed will be required to work a 39 hour week. The successful candidate will be required to log their hours of work in accordance with the requirements of the Organisation of Working Time Act, 1997 and will be required to co-operate with the use of technologies to record such hours.</w:t>
      </w:r>
    </w:p>
    <w:p w:rsidR="001C6404" w:rsidRPr="001C6404" w:rsidRDefault="001C6404" w:rsidP="00E43867">
      <w:pPr>
        <w:pStyle w:val="NoSpacing"/>
        <w:jc w:val="both"/>
        <w:rPr>
          <w:rFonts w:asciiTheme="minorHAnsi" w:hAnsiTheme="minorHAnsi" w:cstheme="minorHAnsi"/>
          <w:sz w:val="22"/>
          <w:szCs w:val="22"/>
        </w:rPr>
      </w:pPr>
    </w:p>
    <w:p w:rsidR="00E43867" w:rsidRPr="001C6404" w:rsidRDefault="00E43867" w:rsidP="00E43867">
      <w:pPr>
        <w:pStyle w:val="NoSpacing"/>
        <w:jc w:val="both"/>
        <w:rPr>
          <w:rFonts w:asciiTheme="minorHAnsi" w:hAnsiTheme="minorHAnsi" w:cstheme="minorHAnsi"/>
          <w:sz w:val="22"/>
          <w:szCs w:val="22"/>
        </w:rPr>
      </w:pPr>
      <w:r w:rsidRPr="001C6404">
        <w:rPr>
          <w:rFonts w:asciiTheme="minorHAnsi" w:hAnsiTheme="minorHAnsi" w:cstheme="minorHAnsi"/>
          <w:sz w:val="22"/>
          <w:szCs w:val="22"/>
        </w:rPr>
        <w:t xml:space="preserve">New appointees may be required to be available to attend emergency situations which may occur at evenings and at weekends and maybe required to be rostered on an On-Call rota, if applicable. </w:t>
      </w:r>
    </w:p>
    <w:p w:rsidR="00E43867" w:rsidRPr="001C6404" w:rsidRDefault="00E43867" w:rsidP="00E43867">
      <w:pPr>
        <w:pStyle w:val="BodyTextIndent"/>
        <w:spacing w:after="0"/>
        <w:ind w:left="0"/>
        <w:jc w:val="both"/>
        <w:rPr>
          <w:rFonts w:asciiTheme="minorHAnsi" w:hAnsiTheme="minorHAnsi" w:cstheme="minorHAnsi"/>
          <w:sz w:val="22"/>
          <w:szCs w:val="22"/>
        </w:rPr>
      </w:pPr>
    </w:p>
    <w:p w:rsidR="00E43867" w:rsidRPr="001C6404" w:rsidRDefault="00E43867" w:rsidP="00E43867">
      <w:pPr>
        <w:pStyle w:val="BodyTextIndent"/>
        <w:numPr>
          <w:ilvl w:val="0"/>
          <w:numId w:val="2"/>
        </w:numPr>
        <w:tabs>
          <w:tab w:val="clear" w:pos="1418"/>
          <w:tab w:val="num" w:pos="0"/>
        </w:tabs>
        <w:spacing w:after="0"/>
        <w:ind w:left="709" w:hanging="709"/>
        <w:jc w:val="both"/>
        <w:rPr>
          <w:rFonts w:asciiTheme="minorHAnsi" w:hAnsiTheme="minorHAnsi" w:cstheme="minorHAnsi"/>
          <w:b/>
          <w:sz w:val="22"/>
          <w:szCs w:val="22"/>
          <w:u w:val="single"/>
        </w:rPr>
      </w:pPr>
      <w:r w:rsidRPr="001C6404">
        <w:rPr>
          <w:rFonts w:asciiTheme="minorHAnsi" w:hAnsiTheme="minorHAnsi" w:cstheme="minorHAnsi"/>
          <w:b/>
          <w:sz w:val="22"/>
          <w:szCs w:val="22"/>
          <w:u w:val="single"/>
        </w:rPr>
        <w:t>Annual Leave:</w:t>
      </w:r>
    </w:p>
    <w:p w:rsidR="00E43867" w:rsidRPr="001C6404" w:rsidRDefault="00E43867" w:rsidP="00E43867">
      <w:pPr>
        <w:pStyle w:val="BodyTextIndent"/>
        <w:spacing w:after="0"/>
        <w:ind w:left="0"/>
        <w:jc w:val="both"/>
        <w:rPr>
          <w:rFonts w:asciiTheme="minorHAnsi" w:hAnsiTheme="minorHAnsi" w:cstheme="minorHAnsi"/>
          <w:sz w:val="22"/>
          <w:szCs w:val="22"/>
        </w:rPr>
      </w:pPr>
      <w:r w:rsidRPr="001C6404">
        <w:rPr>
          <w:rFonts w:asciiTheme="minorHAnsi" w:hAnsiTheme="minorHAnsi" w:cstheme="minorHAnsi"/>
          <w:sz w:val="22"/>
          <w:szCs w:val="22"/>
        </w:rPr>
        <w:t>The annual leave entitl</w:t>
      </w:r>
      <w:r w:rsidR="00121652">
        <w:rPr>
          <w:rFonts w:asciiTheme="minorHAnsi" w:hAnsiTheme="minorHAnsi" w:cstheme="minorHAnsi"/>
          <w:sz w:val="22"/>
          <w:szCs w:val="22"/>
        </w:rPr>
        <w:t>ement will be 25 days per annum (pro rata)</w:t>
      </w:r>
    </w:p>
    <w:p w:rsidR="001C6404" w:rsidRPr="001C6404" w:rsidRDefault="001C6404" w:rsidP="00E43867">
      <w:pPr>
        <w:pStyle w:val="BodyTextIndent"/>
        <w:spacing w:after="0"/>
        <w:ind w:left="0"/>
        <w:jc w:val="both"/>
        <w:rPr>
          <w:rFonts w:asciiTheme="minorHAnsi" w:hAnsiTheme="minorHAnsi" w:cstheme="minorHAnsi"/>
          <w:b/>
          <w:sz w:val="22"/>
          <w:szCs w:val="22"/>
          <w:u w:val="single"/>
        </w:rPr>
      </w:pPr>
    </w:p>
    <w:p w:rsidR="00E43867" w:rsidRPr="001C6404" w:rsidRDefault="00E43867" w:rsidP="00E43867">
      <w:pPr>
        <w:pStyle w:val="NoSpacing"/>
        <w:rPr>
          <w:rFonts w:asciiTheme="minorHAnsi" w:hAnsiTheme="minorHAnsi" w:cstheme="minorHAnsi"/>
          <w:b/>
          <w:sz w:val="22"/>
          <w:szCs w:val="22"/>
          <w:u w:val="single"/>
        </w:rPr>
      </w:pPr>
      <w:r w:rsidRPr="001C6404">
        <w:rPr>
          <w:rFonts w:asciiTheme="minorHAnsi" w:hAnsiTheme="minorHAnsi" w:cstheme="minorHAnsi"/>
          <w:b/>
          <w:sz w:val="22"/>
          <w:szCs w:val="22"/>
          <w:u w:val="single"/>
        </w:rPr>
        <w:t>Garda Vetting:</w:t>
      </w:r>
    </w:p>
    <w:p w:rsidR="00E43867" w:rsidRDefault="00E43867" w:rsidP="00E43867">
      <w:pPr>
        <w:pStyle w:val="NoSpacing"/>
        <w:rPr>
          <w:rFonts w:asciiTheme="minorHAnsi" w:hAnsiTheme="minorHAnsi" w:cstheme="minorHAnsi"/>
          <w:sz w:val="22"/>
          <w:szCs w:val="22"/>
        </w:rPr>
      </w:pPr>
      <w:r w:rsidRPr="001C6404">
        <w:rPr>
          <w:rFonts w:asciiTheme="minorHAnsi" w:hAnsiTheme="minorHAnsi" w:cstheme="minorHAnsi"/>
          <w:sz w:val="22"/>
          <w:szCs w:val="22"/>
        </w:rPr>
        <w:t>The successful applicant may be required to undergo Garda Vetting prior to appointment.</w:t>
      </w:r>
    </w:p>
    <w:p w:rsidR="00E43867" w:rsidRDefault="00E43867" w:rsidP="00346012">
      <w:pPr>
        <w:widowControl w:val="0"/>
        <w:suppressAutoHyphens/>
        <w:spacing w:after="0" w:line="240" w:lineRule="auto"/>
        <w:jc w:val="both"/>
        <w:rPr>
          <w:rFonts w:cstheme="minorHAnsi"/>
        </w:rPr>
      </w:pPr>
    </w:p>
    <w:p w:rsidR="00346012" w:rsidRDefault="00346012" w:rsidP="00346012">
      <w:pPr>
        <w:widowControl w:val="0"/>
        <w:suppressAutoHyphens/>
        <w:spacing w:after="0" w:line="240" w:lineRule="auto"/>
        <w:jc w:val="both"/>
        <w:rPr>
          <w:rFonts w:cstheme="minorHAnsi"/>
        </w:rPr>
      </w:pPr>
    </w:p>
    <w:p w:rsidR="00346012" w:rsidRPr="001C6404" w:rsidRDefault="00346012" w:rsidP="00346012">
      <w:pPr>
        <w:widowControl w:val="0"/>
        <w:suppressAutoHyphens/>
        <w:spacing w:after="0" w:line="240" w:lineRule="auto"/>
        <w:jc w:val="both"/>
        <w:rPr>
          <w:rFonts w:cstheme="minorHAnsi"/>
        </w:rPr>
      </w:pPr>
    </w:p>
    <w:p w:rsidR="008A1CA1" w:rsidRPr="001C6404" w:rsidRDefault="00E43867" w:rsidP="00E43867">
      <w:pPr>
        <w:pStyle w:val="BodyTextIndent"/>
        <w:spacing w:after="0"/>
        <w:ind w:left="0"/>
        <w:jc w:val="both"/>
        <w:rPr>
          <w:rFonts w:asciiTheme="minorHAnsi" w:hAnsiTheme="minorHAnsi" w:cstheme="minorHAnsi"/>
          <w:b/>
          <w:bCs/>
          <w:sz w:val="22"/>
          <w:szCs w:val="22"/>
        </w:rPr>
      </w:pPr>
      <w:r w:rsidRPr="001C6404">
        <w:rPr>
          <w:rFonts w:asciiTheme="minorHAnsi" w:hAnsiTheme="minorHAnsi" w:cstheme="minorHAnsi"/>
          <w:b/>
          <w:sz w:val="22"/>
          <w:szCs w:val="22"/>
          <w:u w:val="single"/>
        </w:rPr>
        <w:lastRenderedPageBreak/>
        <w:t>Superannuation Contribution:</w:t>
      </w:r>
      <w:r w:rsidRPr="001C6404">
        <w:rPr>
          <w:rFonts w:asciiTheme="minorHAnsi" w:hAnsiTheme="minorHAnsi" w:cstheme="minorHAnsi"/>
          <w:b/>
          <w:bCs/>
          <w:sz w:val="22"/>
          <w:szCs w:val="22"/>
        </w:rPr>
        <w:t xml:space="preserve"> </w:t>
      </w:r>
    </w:p>
    <w:p w:rsidR="00E43867" w:rsidRPr="001C6404" w:rsidRDefault="00E43867" w:rsidP="00E43867">
      <w:pPr>
        <w:pStyle w:val="NoSpacing"/>
        <w:jc w:val="both"/>
        <w:rPr>
          <w:rFonts w:asciiTheme="minorHAnsi" w:hAnsiTheme="minorHAnsi" w:cstheme="minorHAnsi"/>
          <w:sz w:val="22"/>
          <w:szCs w:val="22"/>
        </w:rPr>
      </w:pPr>
      <w:r w:rsidRPr="001C6404">
        <w:rPr>
          <w:rFonts w:asciiTheme="minorHAnsi" w:hAnsiTheme="minorHAnsi" w:cstheme="minorHAnsi"/>
          <w:sz w:val="22"/>
          <w:szCs w:val="22"/>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E43867" w:rsidRPr="001C6404" w:rsidRDefault="00E43867" w:rsidP="00E43867">
      <w:pPr>
        <w:pStyle w:val="NoSpacing"/>
        <w:jc w:val="both"/>
        <w:rPr>
          <w:rFonts w:asciiTheme="minorHAnsi" w:hAnsiTheme="minorHAnsi" w:cstheme="minorHAnsi"/>
          <w:sz w:val="22"/>
          <w:szCs w:val="22"/>
        </w:rPr>
      </w:pPr>
    </w:p>
    <w:p w:rsidR="00E43867" w:rsidRPr="001C6404" w:rsidRDefault="00E43867" w:rsidP="00E43867">
      <w:pPr>
        <w:pStyle w:val="NoSpacing"/>
        <w:jc w:val="both"/>
        <w:rPr>
          <w:rFonts w:asciiTheme="minorHAnsi" w:hAnsiTheme="minorHAnsi" w:cstheme="minorHAnsi"/>
          <w:sz w:val="22"/>
          <w:szCs w:val="22"/>
        </w:rPr>
      </w:pPr>
      <w:r w:rsidRPr="001C6404">
        <w:rPr>
          <w:rFonts w:asciiTheme="minorHAnsi" w:hAnsiTheme="minorHAnsi" w:cstheme="minorHAnsi"/>
          <w:sz w:val="22"/>
          <w:szCs w:val="22"/>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E43867" w:rsidRPr="001C6404" w:rsidRDefault="00E43867" w:rsidP="00E43867">
      <w:pPr>
        <w:pStyle w:val="NoSpacing"/>
        <w:jc w:val="both"/>
        <w:rPr>
          <w:rFonts w:asciiTheme="minorHAnsi" w:hAnsiTheme="minorHAnsi" w:cstheme="minorHAnsi"/>
          <w:sz w:val="22"/>
          <w:szCs w:val="22"/>
        </w:rPr>
      </w:pPr>
    </w:p>
    <w:p w:rsidR="008A1CA1" w:rsidRDefault="00E43867" w:rsidP="008A1CA1">
      <w:pPr>
        <w:ind w:right="-17"/>
        <w:jc w:val="both"/>
        <w:rPr>
          <w:rFonts w:cstheme="minorHAnsi"/>
          <w:b/>
          <w:u w:val="single"/>
        </w:rPr>
      </w:pPr>
      <w:proofErr w:type="gramStart"/>
      <w:r w:rsidRPr="001C6404">
        <w:rPr>
          <w:rFonts w:cstheme="minorHAnsi"/>
          <w:b/>
          <w:u w:val="single"/>
        </w:rPr>
        <w:t>Widows &amp;</w:t>
      </w:r>
      <w:proofErr w:type="gramEnd"/>
      <w:r w:rsidRPr="001C6404">
        <w:rPr>
          <w:rFonts w:cstheme="minorHAnsi"/>
          <w:b/>
          <w:u w:val="single"/>
        </w:rPr>
        <w:t xml:space="preserve"> Orphans/ Spouses &amp; Children’s Scheme</w:t>
      </w:r>
    </w:p>
    <w:p w:rsidR="00E43867" w:rsidRPr="008A1CA1" w:rsidRDefault="00E43867" w:rsidP="008A1CA1">
      <w:pPr>
        <w:ind w:right="-17"/>
        <w:jc w:val="both"/>
        <w:rPr>
          <w:rFonts w:cstheme="minorHAnsi"/>
          <w:b/>
          <w:u w:val="single"/>
        </w:rPr>
      </w:pPr>
      <w:r w:rsidRPr="001C6404">
        <w:rPr>
          <w:rFonts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E43867" w:rsidRPr="001C6404" w:rsidRDefault="00E43867" w:rsidP="00E43867">
      <w:pPr>
        <w:pStyle w:val="NoSpacing"/>
        <w:jc w:val="both"/>
        <w:rPr>
          <w:rFonts w:asciiTheme="minorHAnsi" w:hAnsiTheme="minorHAnsi" w:cstheme="minorHAnsi"/>
          <w:sz w:val="22"/>
          <w:szCs w:val="22"/>
        </w:rPr>
      </w:pPr>
    </w:p>
    <w:p w:rsidR="00E43867" w:rsidRPr="001C6404" w:rsidRDefault="00E43867" w:rsidP="00E43867">
      <w:pPr>
        <w:ind w:right="-315"/>
        <w:jc w:val="both"/>
        <w:rPr>
          <w:rFonts w:cstheme="minorHAnsi"/>
          <w:b/>
          <w:u w:val="single"/>
        </w:rPr>
      </w:pPr>
      <w:r w:rsidRPr="001C6404">
        <w:rPr>
          <w:rFonts w:cstheme="minorHAnsi"/>
          <w:b/>
          <w:u w:val="single"/>
        </w:rPr>
        <w:t xml:space="preserve">New Entrants </w:t>
      </w:r>
      <w:proofErr w:type="gramStart"/>
      <w:r w:rsidRPr="001C6404">
        <w:rPr>
          <w:rFonts w:cstheme="minorHAnsi"/>
          <w:b/>
          <w:u w:val="single"/>
        </w:rPr>
        <w:t>From</w:t>
      </w:r>
      <w:proofErr w:type="gramEnd"/>
      <w:r w:rsidRPr="001C6404">
        <w:rPr>
          <w:rFonts w:cstheme="minorHAnsi"/>
          <w:b/>
          <w:u w:val="single"/>
        </w:rPr>
        <w:t xml:space="preserve"> 1</w:t>
      </w:r>
      <w:r w:rsidRPr="001C6404">
        <w:rPr>
          <w:rFonts w:cstheme="minorHAnsi"/>
          <w:b/>
          <w:u w:val="single"/>
          <w:vertAlign w:val="superscript"/>
        </w:rPr>
        <w:t>st</w:t>
      </w:r>
      <w:r w:rsidRPr="001C6404">
        <w:rPr>
          <w:rFonts w:cstheme="minorHAnsi"/>
          <w:b/>
          <w:u w:val="single"/>
        </w:rPr>
        <w:t xml:space="preserve"> January 2013 – Single Public Services Pension Scheme</w:t>
      </w:r>
    </w:p>
    <w:p w:rsidR="00E43867" w:rsidRPr="001C6404" w:rsidRDefault="00E43867" w:rsidP="00E43867">
      <w:pPr>
        <w:jc w:val="both"/>
        <w:rPr>
          <w:rFonts w:cstheme="minorHAnsi"/>
          <w:bCs/>
          <w:iCs/>
        </w:rPr>
      </w:pPr>
      <w:r w:rsidRPr="001C6404">
        <w:rPr>
          <w:rFonts w:cstheme="minorHAnsi"/>
          <w:b/>
        </w:rPr>
        <w:t>FOR NEW ENTRANTS recruited on or after 1</w:t>
      </w:r>
      <w:r w:rsidRPr="001C6404">
        <w:rPr>
          <w:rFonts w:cstheme="minorHAnsi"/>
          <w:b/>
          <w:vertAlign w:val="superscript"/>
        </w:rPr>
        <w:t xml:space="preserve">st </w:t>
      </w:r>
      <w:r w:rsidRPr="001C6404">
        <w:rPr>
          <w:rFonts w:cstheme="minorHAnsi"/>
          <w:b/>
        </w:rPr>
        <w:t>January, 2013 as well as former public servants returning to the public service after a break of more than 26 weeks.</w:t>
      </w:r>
      <w:r w:rsidRPr="001C6404">
        <w:rPr>
          <w:rFonts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1C6404">
        <w:rPr>
          <w:rFonts w:cstheme="minorHAnsi"/>
          <w:bCs/>
          <w:iCs/>
        </w:rPr>
        <w:t>Class A rate of PRSI contribution.</w:t>
      </w:r>
    </w:p>
    <w:p w:rsidR="00E43867" w:rsidRPr="001C6404" w:rsidRDefault="00E43867" w:rsidP="00E43867">
      <w:pPr>
        <w:pStyle w:val="NoSpacing"/>
        <w:jc w:val="both"/>
        <w:rPr>
          <w:rFonts w:asciiTheme="minorHAnsi" w:hAnsiTheme="minorHAnsi" w:cstheme="minorHAnsi"/>
          <w:b/>
          <w:sz w:val="22"/>
          <w:szCs w:val="22"/>
          <w:u w:val="single"/>
        </w:rPr>
      </w:pPr>
      <w:r w:rsidRPr="001C6404">
        <w:rPr>
          <w:rFonts w:asciiTheme="minorHAnsi" w:hAnsiTheme="minorHAnsi" w:cstheme="minorHAnsi"/>
          <w:b/>
          <w:sz w:val="22"/>
          <w:szCs w:val="22"/>
          <w:u w:val="single"/>
        </w:rPr>
        <w:t xml:space="preserve">Retirement Age: </w:t>
      </w:r>
    </w:p>
    <w:p w:rsidR="00E43867" w:rsidRPr="001C6404" w:rsidRDefault="00E43867" w:rsidP="00E43867">
      <w:pPr>
        <w:pStyle w:val="NoSpacing"/>
        <w:jc w:val="both"/>
        <w:rPr>
          <w:rFonts w:asciiTheme="minorHAnsi" w:hAnsiTheme="minorHAnsi" w:cstheme="minorHAnsi"/>
          <w:sz w:val="22"/>
          <w:szCs w:val="22"/>
        </w:rPr>
      </w:pPr>
      <w:r w:rsidRPr="001C6404">
        <w:rPr>
          <w:rFonts w:asciiTheme="minorHAnsi" w:hAnsiTheme="minorHAnsi" w:cstheme="minorHAnsi"/>
          <w:sz w:val="22"/>
          <w:szCs w:val="22"/>
        </w:rPr>
        <w:t>Retirement age will be determined on previous Public Sector Service (if any) and will be advised on appointment.</w:t>
      </w:r>
    </w:p>
    <w:p w:rsidR="00E43867" w:rsidRPr="001C6404" w:rsidRDefault="00E43867" w:rsidP="00E43867">
      <w:pPr>
        <w:pStyle w:val="Default"/>
        <w:rPr>
          <w:rFonts w:asciiTheme="minorHAnsi" w:hAnsiTheme="minorHAnsi" w:cstheme="minorHAnsi"/>
          <w:b/>
          <w:bCs/>
          <w:iCs/>
          <w:sz w:val="22"/>
          <w:szCs w:val="22"/>
          <w:u w:val="single"/>
        </w:rPr>
      </w:pPr>
    </w:p>
    <w:p w:rsidR="00E43867" w:rsidRPr="001C6404" w:rsidRDefault="00E43867" w:rsidP="00E43867">
      <w:pPr>
        <w:pStyle w:val="Default"/>
        <w:rPr>
          <w:rFonts w:asciiTheme="minorHAnsi" w:hAnsiTheme="minorHAnsi" w:cstheme="minorHAnsi"/>
          <w:iCs/>
          <w:sz w:val="22"/>
          <w:szCs w:val="22"/>
          <w:u w:val="single"/>
        </w:rPr>
      </w:pPr>
      <w:r w:rsidRPr="001C6404">
        <w:rPr>
          <w:rFonts w:asciiTheme="minorHAnsi" w:hAnsiTheme="minorHAnsi" w:cstheme="minorHAnsi"/>
          <w:b/>
          <w:bCs/>
          <w:iCs/>
          <w:sz w:val="22"/>
          <w:szCs w:val="22"/>
          <w:u w:val="single"/>
        </w:rPr>
        <w:t xml:space="preserve">Former Public Service Employees </w:t>
      </w:r>
    </w:p>
    <w:p w:rsidR="00E43867" w:rsidRPr="001C6404" w:rsidRDefault="00E43867" w:rsidP="00E43867">
      <w:pPr>
        <w:pStyle w:val="Default"/>
        <w:jc w:val="both"/>
        <w:rPr>
          <w:rFonts w:asciiTheme="minorHAnsi" w:hAnsiTheme="minorHAnsi" w:cstheme="minorHAnsi"/>
          <w:sz w:val="22"/>
          <w:szCs w:val="22"/>
        </w:rPr>
      </w:pPr>
      <w:r w:rsidRPr="001C6404">
        <w:rPr>
          <w:rFonts w:asciiTheme="minorHAnsi" w:hAnsiTheme="minorHAnsi" w:cstheme="minorHAnsi"/>
          <w:sz w:val="22"/>
          <w:szCs w:val="22"/>
        </w:rPr>
        <w:t>Eligibility to compete may be affected where applicants were formerly employed by the Irish Public Service and previously availed of an Irish Public Service Scheme including:</w:t>
      </w:r>
    </w:p>
    <w:p w:rsidR="00E43867" w:rsidRPr="001C6404" w:rsidRDefault="00E43867" w:rsidP="00E43867">
      <w:pPr>
        <w:pStyle w:val="Default"/>
        <w:numPr>
          <w:ilvl w:val="0"/>
          <w:numId w:val="5"/>
        </w:numPr>
        <w:ind w:left="1440"/>
        <w:jc w:val="both"/>
        <w:rPr>
          <w:rFonts w:asciiTheme="minorHAnsi" w:hAnsiTheme="minorHAnsi" w:cstheme="minorHAnsi"/>
          <w:i/>
          <w:iCs/>
          <w:sz w:val="22"/>
          <w:szCs w:val="22"/>
        </w:rPr>
      </w:pPr>
      <w:r w:rsidRPr="001C6404">
        <w:rPr>
          <w:rFonts w:asciiTheme="minorHAnsi" w:hAnsiTheme="minorHAnsi" w:cstheme="minorHAnsi"/>
          <w:i/>
          <w:iCs/>
          <w:sz w:val="22"/>
          <w:szCs w:val="22"/>
        </w:rPr>
        <w:t>Incentivised Scheme for Early Retirement (ISER)</w:t>
      </w:r>
    </w:p>
    <w:p w:rsidR="00E43867" w:rsidRPr="001C6404" w:rsidRDefault="00E43867" w:rsidP="00E43867">
      <w:pPr>
        <w:pStyle w:val="Default"/>
        <w:numPr>
          <w:ilvl w:val="0"/>
          <w:numId w:val="5"/>
        </w:numPr>
        <w:ind w:left="1440"/>
        <w:jc w:val="both"/>
        <w:rPr>
          <w:rFonts w:asciiTheme="minorHAnsi" w:hAnsiTheme="minorHAnsi" w:cstheme="minorHAnsi"/>
          <w:i/>
          <w:iCs/>
          <w:color w:val="auto"/>
          <w:sz w:val="22"/>
          <w:szCs w:val="22"/>
        </w:rPr>
      </w:pPr>
      <w:r w:rsidRPr="001C6404">
        <w:rPr>
          <w:rFonts w:asciiTheme="minorHAnsi" w:hAnsiTheme="minorHAnsi" w:cstheme="minorHAnsi"/>
          <w:i/>
          <w:iCs/>
          <w:color w:val="auto"/>
          <w:sz w:val="22"/>
          <w:szCs w:val="22"/>
        </w:rPr>
        <w:t>Department of Health and Children Circular (7/2010)</w:t>
      </w:r>
      <w:r w:rsidRPr="001C6404">
        <w:rPr>
          <w:rFonts w:asciiTheme="minorHAnsi" w:hAnsiTheme="minorHAnsi" w:cstheme="minorHAnsi"/>
          <w:b/>
          <w:bCs/>
          <w:i/>
          <w:iCs/>
          <w:color w:val="auto"/>
          <w:sz w:val="22"/>
          <w:szCs w:val="22"/>
        </w:rPr>
        <w:t xml:space="preserve"> </w:t>
      </w:r>
    </w:p>
    <w:p w:rsidR="00E43867" w:rsidRPr="001C6404" w:rsidRDefault="00E43867" w:rsidP="00E43867">
      <w:pPr>
        <w:pStyle w:val="Default"/>
        <w:numPr>
          <w:ilvl w:val="0"/>
          <w:numId w:val="5"/>
        </w:numPr>
        <w:ind w:left="1440"/>
        <w:jc w:val="both"/>
        <w:rPr>
          <w:rFonts w:asciiTheme="minorHAnsi" w:hAnsiTheme="minorHAnsi" w:cstheme="minorHAnsi"/>
          <w:i/>
          <w:iCs/>
          <w:sz w:val="22"/>
          <w:szCs w:val="22"/>
        </w:rPr>
      </w:pPr>
      <w:r w:rsidRPr="001C6404">
        <w:rPr>
          <w:rFonts w:asciiTheme="minorHAnsi" w:hAnsiTheme="minorHAnsi" w:cstheme="minorHAnsi"/>
          <w:i/>
          <w:iCs/>
          <w:sz w:val="22"/>
          <w:szCs w:val="22"/>
        </w:rPr>
        <w:t xml:space="preserve">Collective Agreement: Redundancy Payments to Public Servants </w:t>
      </w:r>
    </w:p>
    <w:p w:rsidR="00E43867" w:rsidRPr="001C6404" w:rsidRDefault="00E43867" w:rsidP="00E43867">
      <w:pPr>
        <w:pStyle w:val="Default"/>
        <w:ind w:left="1440"/>
        <w:jc w:val="both"/>
        <w:rPr>
          <w:rFonts w:asciiTheme="minorHAnsi" w:hAnsiTheme="minorHAnsi" w:cstheme="minorHAnsi"/>
          <w:i/>
          <w:iCs/>
          <w:sz w:val="22"/>
          <w:szCs w:val="22"/>
        </w:rPr>
      </w:pPr>
    </w:p>
    <w:p w:rsidR="00E43867" w:rsidRPr="001C6404" w:rsidRDefault="00E43867" w:rsidP="00E43867">
      <w:pPr>
        <w:pStyle w:val="Default"/>
        <w:jc w:val="both"/>
        <w:rPr>
          <w:rFonts w:asciiTheme="minorHAnsi" w:hAnsiTheme="minorHAnsi" w:cstheme="minorHAnsi"/>
          <w:sz w:val="22"/>
          <w:szCs w:val="22"/>
        </w:rPr>
      </w:pPr>
      <w:r w:rsidRPr="001C6404">
        <w:rPr>
          <w:rFonts w:asciiTheme="minorHAnsi" w:hAnsiTheme="minorHAnsi" w:cstheme="minorHAnsi"/>
          <w:sz w:val="22"/>
          <w:szCs w:val="22"/>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E43867" w:rsidRPr="001C6404" w:rsidRDefault="00E43867" w:rsidP="00E43867">
      <w:pPr>
        <w:pStyle w:val="Default"/>
        <w:jc w:val="both"/>
        <w:rPr>
          <w:rFonts w:asciiTheme="minorHAnsi" w:hAnsiTheme="minorHAnsi" w:cstheme="minorHAnsi"/>
          <w:sz w:val="22"/>
          <w:szCs w:val="22"/>
        </w:rPr>
      </w:pPr>
    </w:p>
    <w:p w:rsidR="001C6404" w:rsidRPr="001C6404" w:rsidRDefault="001C6404" w:rsidP="00E43867">
      <w:pPr>
        <w:pStyle w:val="Default"/>
        <w:jc w:val="both"/>
        <w:rPr>
          <w:rFonts w:asciiTheme="minorHAnsi" w:hAnsiTheme="minorHAnsi" w:cstheme="minorHAnsi"/>
          <w:b/>
          <w:bCs/>
          <w:iCs/>
          <w:sz w:val="22"/>
          <w:szCs w:val="22"/>
          <w:u w:val="single"/>
        </w:rPr>
      </w:pPr>
    </w:p>
    <w:p w:rsidR="00E43867" w:rsidRPr="001C6404" w:rsidRDefault="00E43867" w:rsidP="00E43867">
      <w:pPr>
        <w:pStyle w:val="Default"/>
        <w:jc w:val="both"/>
        <w:rPr>
          <w:rFonts w:asciiTheme="minorHAnsi" w:hAnsiTheme="minorHAnsi" w:cstheme="minorHAnsi"/>
          <w:b/>
          <w:iCs/>
          <w:sz w:val="22"/>
          <w:szCs w:val="22"/>
          <w:u w:val="single"/>
        </w:rPr>
      </w:pPr>
      <w:r w:rsidRPr="001C6404">
        <w:rPr>
          <w:rFonts w:asciiTheme="minorHAnsi" w:hAnsiTheme="minorHAnsi" w:cstheme="minorHAnsi"/>
          <w:b/>
          <w:bCs/>
          <w:iCs/>
          <w:sz w:val="22"/>
          <w:szCs w:val="22"/>
          <w:u w:val="single"/>
        </w:rPr>
        <w:t xml:space="preserve">Declaration </w:t>
      </w:r>
    </w:p>
    <w:p w:rsidR="001C6404" w:rsidRDefault="00E43867" w:rsidP="001C6404">
      <w:pPr>
        <w:pStyle w:val="NoSpacing"/>
        <w:jc w:val="both"/>
        <w:rPr>
          <w:rFonts w:asciiTheme="minorHAnsi" w:hAnsiTheme="minorHAnsi" w:cstheme="minorHAnsi"/>
          <w:sz w:val="22"/>
          <w:szCs w:val="22"/>
        </w:rPr>
      </w:pPr>
      <w:r w:rsidRPr="001C6404">
        <w:rPr>
          <w:rFonts w:asciiTheme="minorHAnsi" w:hAnsiTheme="minorHAnsi" w:cstheme="minorHAnsi"/>
          <w:sz w:val="22"/>
          <w:szCs w:val="22"/>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F562DC" w:rsidRPr="00F562DC" w:rsidRDefault="00F562DC" w:rsidP="00F562DC">
      <w:pPr>
        <w:pStyle w:val="NoSpacing"/>
        <w:jc w:val="both"/>
        <w:rPr>
          <w:rFonts w:asciiTheme="minorHAnsi" w:hAnsiTheme="minorHAnsi" w:cstheme="minorHAnsi"/>
          <w:b/>
          <w:sz w:val="22"/>
          <w:szCs w:val="22"/>
          <w:u w:val="single"/>
        </w:rPr>
      </w:pPr>
      <w:r w:rsidRPr="00F562DC">
        <w:rPr>
          <w:rFonts w:asciiTheme="minorHAnsi" w:hAnsiTheme="minorHAnsi" w:cstheme="minorHAnsi"/>
          <w:b/>
          <w:sz w:val="22"/>
          <w:szCs w:val="22"/>
          <w:u w:val="single"/>
        </w:rPr>
        <w:t xml:space="preserve">Offer of Appointment </w:t>
      </w:r>
    </w:p>
    <w:p w:rsidR="00F562DC" w:rsidRPr="00F562DC" w:rsidRDefault="00F562DC" w:rsidP="00F562DC">
      <w:pPr>
        <w:pStyle w:val="NoSpacing"/>
        <w:jc w:val="both"/>
        <w:rPr>
          <w:rFonts w:asciiTheme="minorHAnsi" w:hAnsiTheme="minorHAnsi" w:cstheme="minorHAnsi"/>
          <w:sz w:val="22"/>
          <w:szCs w:val="22"/>
        </w:rPr>
      </w:pPr>
      <w:r w:rsidRPr="00F562DC">
        <w:rPr>
          <w:rFonts w:asciiTheme="minorHAnsi" w:hAnsiTheme="minorHAnsi" w:cstheme="minorHAnsi"/>
          <w:sz w:val="22"/>
          <w:szCs w:val="22"/>
        </w:rPr>
        <w:t xml:space="preserve">Galway City Council shall require persons to whom an appointment is offered to take up such appointment within </w:t>
      </w:r>
      <w:r w:rsidRPr="00F562DC">
        <w:rPr>
          <w:rFonts w:asciiTheme="minorHAnsi" w:hAnsiTheme="minorHAnsi" w:cstheme="minorHAnsi"/>
          <w:b/>
          <w:sz w:val="22"/>
          <w:szCs w:val="22"/>
          <w:u w:val="single"/>
        </w:rPr>
        <w:t xml:space="preserve">a period of not more than one month </w:t>
      </w:r>
      <w:r w:rsidRPr="00F562DC">
        <w:rPr>
          <w:rFonts w:asciiTheme="minorHAnsi" w:hAnsiTheme="minorHAnsi" w:cstheme="minorHAnsi"/>
          <w:sz w:val="22"/>
          <w:szCs w:val="22"/>
        </w:rPr>
        <w:t xml:space="preserve">from the date on which the offer is made.   </w:t>
      </w:r>
      <w:r w:rsidRPr="00F562DC">
        <w:rPr>
          <w:rFonts w:asciiTheme="minorHAnsi" w:hAnsiTheme="minorHAnsi" w:cstheme="minorHAnsi"/>
          <w:sz w:val="22"/>
          <w:szCs w:val="22"/>
        </w:rPr>
        <w:lastRenderedPageBreak/>
        <w:t xml:space="preserve">If they fail to take up the appointment within such period, or such longer period as the Council in its absolute discretion may determine, the Council shall not appoint them. </w:t>
      </w:r>
    </w:p>
    <w:p w:rsidR="00F562DC" w:rsidRP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r w:rsidRPr="00F562DC">
        <w:rPr>
          <w:rFonts w:asciiTheme="minorHAnsi" w:hAnsiTheme="minorHAnsi" w:cstheme="minorHAnsi"/>
          <w:sz w:val="22"/>
          <w:szCs w:val="22"/>
        </w:rPr>
        <w:t>All appointments are subject to receipt of satisfactory references and candidates may be required to produce documentary evidence of qualifications or experience claimed in their applications.</w:t>
      </w: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F562DC" w:rsidRDefault="00F562DC" w:rsidP="00F562DC">
      <w:pPr>
        <w:pStyle w:val="NoSpacing"/>
        <w:jc w:val="both"/>
        <w:rPr>
          <w:rFonts w:asciiTheme="minorHAnsi" w:hAnsiTheme="minorHAnsi" w:cstheme="minorHAnsi"/>
          <w:sz w:val="22"/>
          <w:szCs w:val="22"/>
        </w:rPr>
      </w:pPr>
    </w:p>
    <w:p w:rsidR="00346012" w:rsidRPr="00F562DC" w:rsidRDefault="00346012" w:rsidP="00F562DC">
      <w:pPr>
        <w:pStyle w:val="NoSpacing"/>
        <w:jc w:val="both"/>
        <w:rPr>
          <w:rFonts w:asciiTheme="minorHAnsi" w:hAnsiTheme="minorHAnsi" w:cstheme="minorHAnsi"/>
          <w:sz w:val="22"/>
          <w:szCs w:val="22"/>
        </w:rPr>
      </w:pPr>
    </w:p>
    <w:p w:rsidR="00F562DC" w:rsidRDefault="00F562DC" w:rsidP="001C6404">
      <w:pPr>
        <w:pStyle w:val="NoSpacing"/>
        <w:jc w:val="both"/>
        <w:rPr>
          <w:rFonts w:asciiTheme="minorHAnsi" w:hAnsiTheme="minorHAnsi" w:cstheme="minorHAnsi"/>
          <w:sz w:val="22"/>
          <w:szCs w:val="22"/>
        </w:rPr>
      </w:pPr>
    </w:p>
    <w:p w:rsidR="00121652" w:rsidRDefault="00121652" w:rsidP="001C6404">
      <w:pPr>
        <w:pStyle w:val="NoSpacing"/>
        <w:jc w:val="both"/>
        <w:rPr>
          <w:rFonts w:asciiTheme="minorHAnsi" w:hAnsiTheme="minorHAnsi" w:cstheme="minorHAnsi"/>
          <w:sz w:val="22"/>
          <w:szCs w:val="22"/>
        </w:rPr>
      </w:pPr>
    </w:p>
    <w:p w:rsidR="00121652" w:rsidRDefault="00121652" w:rsidP="001C6404">
      <w:pPr>
        <w:pStyle w:val="NoSpacing"/>
        <w:jc w:val="both"/>
        <w:rPr>
          <w:rFonts w:asciiTheme="minorHAnsi" w:hAnsiTheme="minorHAnsi" w:cstheme="minorHAnsi"/>
          <w:sz w:val="22"/>
          <w:szCs w:val="22"/>
        </w:rPr>
      </w:pPr>
    </w:p>
    <w:p w:rsidR="00FD2305" w:rsidRDefault="00FD2305" w:rsidP="00E43867">
      <w:pPr>
        <w:pStyle w:val="BodyText"/>
        <w:rPr>
          <w:rFonts w:asciiTheme="minorHAnsi" w:hAnsiTheme="minorHAnsi"/>
          <w:b/>
          <w:i/>
          <w:color w:val="C00000"/>
          <w:sz w:val="28"/>
          <w:szCs w:val="28"/>
          <w:u w:val="double"/>
        </w:rPr>
      </w:pPr>
    </w:p>
    <w:p w:rsidR="00E43867" w:rsidRPr="00710626" w:rsidRDefault="00E43867" w:rsidP="00FD2305">
      <w:pPr>
        <w:pStyle w:val="BodyText"/>
        <w:rPr>
          <w:rFonts w:asciiTheme="minorHAnsi" w:hAnsiTheme="minorHAnsi"/>
          <w:b/>
          <w:i/>
          <w:color w:val="C00000"/>
          <w:sz w:val="28"/>
          <w:szCs w:val="28"/>
          <w:u w:val="double"/>
        </w:rPr>
      </w:pPr>
      <w:r w:rsidRPr="00710626">
        <w:rPr>
          <w:rFonts w:asciiTheme="minorHAnsi" w:hAnsiTheme="minorHAnsi"/>
          <w:b/>
          <w:i/>
          <w:color w:val="C00000"/>
          <w:sz w:val="28"/>
          <w:szCs w:val="28"/>
          <w:u w:val="double"/>
        </w:rPr>
        <w:lastRenderedPageBreak/>
        <w:t>_____________________________________________________</w:t>
      </w:r>
    </w:p>
    <w:p w:rsidR="00E43867" w:rsidRPr="00710626" w:rsidRDefault="00E43867" w:rsidP="00FD2305">
      <w:pPr>
        <w:pStyle w:val="BodyText"/>
        <w:jc w:val="center"/>
        <w:rPr>
          <w:rFonts w:asciiTheme="minorHAnsi" w:hAnsiTheme="minorHAnsi" w:cstheme="minorHAnsi"/>
          <w:sz w:val="22"/>
          <w:szCs w:val="22"/>
        </w:rPr>
      </w:pPr>
      <w:r w:rsidRPr="00710626">
        <w:rPr>
          <w:rFonts w:asciiTheme="minorHAnsi" w:hAnsiTheme="minorHAnsi"/>
          <w:b/>
          <w:i/>
          <w:color w:val="C00000"/>
          <w:sz w:val="28"/>
          <w:szCs w:val="28"/>
        </w:rPr>
        <w:t xml:space="preserve">FORMAT OF THE COMPETITION </w:t>
      </w:r>
      <w:r w:rsidRPr="00710626">
        <w:rPr>
          <w:b/>
          <w:i/>
          <w:color w:val="C00000"/>
          <w:sz w:val="28"/>
          <w:szCs w:val="28"/>
          <w:u w:val="double"/>
        </w:rPr>
        <w:t>_____________________________________________</w:t>
      </w: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E43867" w:rsidRPr="00710626" w:rsidRDefault="00E43867" w:rsidP="00E43867">
      <w:pPr>
        <w:pStyle w:val="NoSpacing"/>
        <w:jc w:val="both"/>
        <w:rPr>
          <w:rFonts w:asciiTheme="minorHAnsi" w:hAnsiTheme="minorHAnsi" w:cstheme="minorHAnsi"/>
          <w:sz w:val="22"/>
          <w:szCs w:val="22"/>
        </w:rPr>
      </w:pP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E43867" w:rsidRPr="00710626" w:rsidRDefault="00E43867" w:rsidP="00E43867">
      <w:pPr>
        <w:pStyle w:val="NoSpacing"/>
        <w:jc w:val="both"/>
        <w:rPr>
          <w:rFonts w:asciiTheme="minorHAnsi" w:hAnsiTheme="minorHAnsi" w:cstheme="minorHAnsi"/>
          <w:sz w:val="22"/>
          <w:szCs w:val="22"/>
        </w:rPr>
      </w:pPr>
    </w:p>
    <w:p w:rsidR="000705CB"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FD2305" w:rsidRPr="00710626" w:rsidRDefault="00FD2305" w:rsidP="00E43867">
      <w:pPr>
        <w:pStyle w:val="NoSpacing"/>
        <w:jc w:val="both"/>
        <w:rPr>
          <w:rFonts w:asciiTheme="minorHAnsi" w:hAnsiTheme="minorHAnsi" w:cstheme="minorHAnsi"/>
          <w:sz w:val="22"/>
          <w:szCs w:val="22"/>
        </w:rPr>
      </w:pP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The competition may consist of a two-stage process:</w:t>
      </w:r>
    </w:p>
    <w:p w:rsidR="00E43867" w:rsidRPr="00F562DC" w:rsidRDefault="00E43867" w:rsidP="00F562DC">
      <w:pPr>
        <w:tabs>
          <w:tab w:val="left" w:pos="-720"/>
        </w:tabs>
        <w:suppressAutoHyphens/>
        <w:spacing w:after="0" w:line="240" w:lineRule="auto"/>
        <w:jc w:val="both"/>
        <w:rPr>
          <w:b/>
        </w:rPr>
      </w:pPr>
      <w:r w:rsidRPr="00710626">
        <w:rPr>
          <w:rFonts w:cstheme="minorHAnsi"/>
          <w:b/>
        </w:rPr>
        <w:t>Short-listing</w:t>
      </w:r>
      <w:r w:rsidR="00F562DC">
        <w:rPr>
          <w:rFonts w:cstheme="minorHAnsi"/>
          <w:b/>
        </w:rPr>
        <w:t xml:space="preserve"> </w:t>
      </w:r>
      <w:r w:rsidR="00F562DC" w:rsidRPr="005917E1">
        <w:rPr>
          <w:b/>
        </w:rPr>
        <w:t>(Desktop and/or Interview)</w:t>
      </w:r>
    </w:p>
    <w:p w:rsidR="00E43867" w:rsidRDefault="00E43867" w:rsidP="00E43867">
      <w:pPr>
        <w:pStyle w:val="NoSpacing"/>
        <w:jc w:val="both"/>
        <w:rPr>
          <w:rFonts w:asciiTheme="minorHAnsi" w:hAnsiTheme="minorHAnsi" w:cstheme="minorHAnsi"/>
          <w:b/>
          <w:sz w:val="22"/>
          <w:szCs w:val="22"/>
        </w:rPr>
      </w:pPr>
      <w:r w:rsidRPr="00710626">
        <w:rPr>
          <w:rFonts w:asciiTheme="minorHAnsi" w:hAnsiTheme="minorHAnsi" w:cstheme="minorHAnsi"/>
          <w:b/>
          <w:sz w:val="22"/>
          <w:szCs w:val="22"/>
        </w:rPr>
        <w:t xml:space="preserve">Competitive interview </w:t>
      </w:r>
    </w:p>
    <w:p w:rsidR="00FD2305" w:rsidRDefault="00FD2305" w:rsidP="00E43867">
      <w:pPr>
        <w:pStyle w:val="NoSpacing"/>
        <w:jc w:val="both"/>
        <w:rPr>
          <w:rFonts w:asciiTheme="minorHAnsi" w:hAnsiTheme="minorHAnsi" w:cstheme="minorHAnsi"/>
          <w:b/>
          <w:sz w:val="22"/>
          <w:szCs w:val="22"/>
        </w:rPr>
      </w:pP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E43867" w:rsidRPr="00710626" w:rsidRDefault="00E43867" w:rsidP="00E43867">
      <w:pPr>
        <w:pStyle w:val="NoSpacing"/>
        <w:jc w:val="both"/>
        <w:rPr>
          <w:rFonts w:asciiTheme="minorHAnsi" w:hAnsiTheme="minorHAnsi" w:cstheme="minorHAnsi"/>
          <w:sz w:val="22"/>
          <w:szCs w:val="22"/>
        </w:rPr>
      </w:pP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E43867"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E43867" w:rsidRDefault="00E43867" w:rsidP="00E43867">
      <w:pPr>
        <w:pStyle w:val="NoSpacing"/>
        <w:jc w:val="both"/>
        <w:rPr>
          <w:rFonts w:asciiTheme="minorHAnsi" w:hAnsiTheme="minorHAnsi" w:cstheme="minorHAnsi"/>
          <w:sz w:val="22"/>
          <w:szCs w:val="22"/>
        </w:rPr>
      </w:pPr>
      <w:bookmarkStart w:id="0" w:name="_GoBack"/>
      <w:bookmarkEnd w:id="0"/>
      <w:r>
        <w:rPr>
          <w:rFonts w:asciiTheme="minorHAnsi" w:hAnsiTheme="minorHAnsi" w:cstheme="minorHAnsi"/>
          <w:sz w:val="22"/>
          <w:szCs w:val="22"/>
        </w:rPr>
        <w:t xml:space="preserve">Galway City Council reserve the right to conduct interviews (shortlisting and/or final interviews) via a virtual platform e.g. MS Teams.  </w:t>
      </w:r>
    </w:p>
    <w:p w:rsidR="000705CB" w:rsidRDefault="000705CB" w:rsidP="00E43867">
      <w:pPr>
        <w:pStyle w:val="NoSpacing"/>
        <w:jc w:val="both"/>
        <w:rPr>
          <w:rFonts w:asciiTheme="minorHAnsi" w:hAnsiTheme="minorHAnsi" w:cstheme="minorHAnsi"/>
          <w:sz w:val="22"/>
          <w:szCs w:val="22"/>
        </w:rPr>
      </w:pPr>
    </w:p>
    <w:p w:rsidR="000705CB" w:rsidRDefault="000705CB" w:rsidP="000705CB">
      <w:pPr>
        <w:pStyle w:val="NoSpacing"/>
        <w:jc w:val="both"/>
        <w:rPr>
          <w:rFonts w:asciiTheme="minorHAnsi" w:hAnsiTheme="minorHAnsi" w:cstheme="minorHAnsi"/>
          <w:b/>
          <w:sz w:val="22"/>
          <w:szCs w:val="22"/>
        </w:rPr>
      </w:pPr>
      <w:r>
        <w:rPr>
          <w:rFonts w:asciiTheme="minorHAnsi" w:hAnsiTheme="minorHAnsi" w:cstheme="minorHAnsi"/>
          <w:b/>
          <w:sz w:val="22"/>
          <w:szCs w:val="22"/>
        </w:rPr>
        <w:t>C</w:t>
      </w:r>
      <w:r w:rsidR="00E43867" w:rsidRPr="00710626">
        <w:rPr>
          <w:rFonts w:asciiTheme="minorHAnsi" w:hAnsiTheme="minorHAnsi" w:cstheme="minorHAnsi"/>
          <w:b/>
          <w:sz w:val="22"/>
          <w:szCs w:val="22"/>
        </w:rPr>
        <w:t>anvassing will disqualify.</w:t>
      </w:r>
    </w:p>
    <w:p w:rsidR="00E43867" w:rsidRDefault="00E43867" w:rsidP="000705CB">
      <w:pPr>
        <w:pStyle w:val="NoSpacing"/>
        <w:jc w:val="both"/>
        <w:rPr>
          <w:rFonts w:asciiTheme="minorHAnsi" w:hAnsiTheme="minorHAnsi" w:cstheme="minorHAnsi"/>
          <w:b/>
          <w:bCs/>
          <w:i/>
          <w:iCs/>
          <w:sz w:val="22"/>
          <w:szCs w:val="22"/>
        </w:rPr>
      </w:pPr>
      <w:r w:rsidRPr="00710626">
        <w:rPr>
          <w:rFonts w:asciiTheme="minorHAnsi" w:hAnsiTheme="minorHAnsi" w:cstheme="minorHAnsi"/>
          <w:b/>
          <w:bCs/>
          <w:i/>
          <w:iCs/>
          <w:sz w:val="22"/>
          <w:szCs w:val="22"/>
        </w:rPr>
        <w:t>Galway City Council is an equal opportunities employer</w:t>
      </w:r>
    </w:p>
    <w:p w:rsidR="00E43867" w:rsidRDefault="00E43867" w:rsidP="00E43867">
      <w:pPr>
        <w:pStyle w:val="NoSpacing"/>
        <w:jc w:val="center"/>
        <w:rPr>
          <w:rFonts w:asciiTheme="minorHAnsi" w:hAnsiTheme="minorHAnsi" w:cstheme="minorHAnsi"/>
          <w:b/>
          <w:bCs/>
          <w:i/>
          <w:iCs/>
          <w:sz w:val="22"/>
          <w:szCs w:val="22"/>
        </w:rPr>
      </w:pPr>
    </w:p>
    <w:p w:rsidR="00E43867" w:rsidRPr="00710626" w:rsidRDefault="00E43867" w:rsidP="00E43867">
      <w:pPr>
        <w:pStyle w:val="BodyText"/>
        <w:rPr>
          <w:rFonts w:asciiTheme="minorHAnsi" w:hAnsiTheme="minorHAnsi"/>
          <w:b/>
          <w:i/>
          <w:color w:val="C00000"/>
          <w:sz w:val="28"/>
          <w:szCs w:val="28"/>
          <w:u w:val="double"/>
        </w:rPr>
      </w:pPr>
      <w:r w:rsidRPr="00710626">
        <w:rPr>
          <w:rFonts w:asciiTheme="minorHAnsi" w:hAnsiTheme="minorHAnsi"/>
          <w:b/>
          <w:i/>
          <w:color w:val="C00000"/>
          <w:sz w:val="28"/>
          <w:szCs w:val="28"/>
          <w:u w:val="double"/>
        </w:rPr>
        <w:t>______________________________________________________</w:t>
      </w:r>
    </w:p>
    <w:p w:rsidR="00E43867" w:rsidRPr="00710626" w:rsidRDefault="00E43867" w:rsidP="00E43867">
      <w:pPr>
        <w:pStyle w:val="BodyText"/>
        <w:jc w:val="center"/>
        <w:rPr>
          <w:rFonts w:asciiTheme="minorHAnsi" w:hAnsiTheme="minorHAnsi"/>
          <w:b/>
          <w:i/>
          <w:color w:val="C00000"/>
          <w:sz w:val="28"/>
          <w:szCs w:val="28"/>
        </w:rPr>
      </w:pPr>
      <w:r w:rsidRPr="00710626">
        <w:rPr>
          <w:rFonts w:asciiTheme="minorHAnsi" w:hAnsiTheme="minorHAnsi"/>
          <w:b/>
          <w:i/>
          <w:color w:val="C00000"/>
          <w:sz w:val="28"/>
          <w:szCs w:val="28"/>
        </w:rPr>
        <w:t>GENERAL INFORMATION</w:t>
      </w:r>
    </w:p>
    <w:p w:rsidR="00E43867" w:rsidRPr="00710626" w:rsidRDefault="00E43867" w:rsidP="00E43867">
      <w:pPr>
        <w:rPr>
          <w:color w:val="C00000"/>
        </w:rPr>
      </w:pPr>
      <w:r w:rsidRPr="00710626">
        <w:rPr>
          <w:b/>
          <w:i/>
          <w:color w:val="C00000"/>
          <w:sz w:val="28"/>
          <w:szCs w:val="28"/>
          <w:u w:val="double"/>
        </w:rPr>
        <w:t>________________________________________________________________</w:t>
      </w:r>
    </w:p>
    <w:p w:rsidR="001C6404" w:rsidRPr="0019164B" w:rsidRDefault="00E43867" w:rsidP="00E43867">
      <w:pPr>
        <w:pStyle w:val="BodyText3"/>
        <w:ind w:right="-17"/>
        <w:jc w:val="both"/>
        <w:rPr>
          <w:rStyle w:val="Strong"/>
          <w:rFonts w:asciiTheme="minorHAnsi" w:hAnsiTheme="minorHAnsi"/>
          <w:b w:val="0"/>
          <w:bCs w:val="0"/>
          <w:sz w:val="22"/>
          <w:szCs w:val="22"/>
        </w:rPr>
      </w:pPr>
      <w:r w:rsidRPr="002515B1">
        <w:rPr>
          <w:rFonts w:asciiTheme="minorHAnsi" w:hAnsiTheme="minorHAnsi"/>
          <w:sz w:val="22"/>
          <w:szCs w:val="22"/>
        </w:rPr>
        <w:t>Galway City Council will not be responsible for any expense, including travelling expenses, candidates may occur in connection with their candidature.</w:t>
      </w:r>
    </w:p>
    <w:p w:rsidR="00E43867" w:rsidRPr="00BA332C" w:rsidRDefault="00E43867" w:rsidP="00E43867">
      <w:pPr>
        <w:rPr>
          <w:u w:val="single"/>
        </w:rPr>
      </w:pPr>
      <w:r w:rsidRPr="00BA332C">
        <w:rPr>
          <w:rStyle w:val="Strong"/>
          <w:u w:val="single"/>
        </w:rPr>
        <w:t>Closing Date:</w:t>
      </w:r>
    </w:p>
    <w:p w:rsidR="00E43867" w:rsidRDefault="00E43867" w:rsidP="00E43867">
      <w:pPr>
        <w:jc w:val="both"/>
        <w:rPr>
          <w:i/>
        </w:rPr>
      </w:pPr>
      <w:r w:rsidRPr="00A20E57">
        <w:t xml:space="preserve">The completed application form must be posted/delivered so as to reach the </w:t>
      </w:r>
      <w:r w:rsidRPr="00A20E57">
        <w:rPr>
          <w:b/>
        </w:rPr>
        <w:t xml:space="preserve">Human Resources Department, </w:t>
      </w:r>
      <w:r w:rsidRPr="00D95CCB">
        <w:rPr>
          <w:b/>
        </w:rPr>
        <w:t xml:space="preserve">Galway City Council, City Hall, College Road, Galway, </w:t>
      </w:r>
      <w:r w:rsidRPr="00D95CCB">
        <w:t xml:space="preserve">not later than </w:t>
      </w:r>
      <w:r w:rsidRPr="00D95CCB">
        <w:rPr>
          <w:b/>
        </w:rPr>
        <w:t xml:space="preserve">4pm on </w:t>
      </w:r>
      <w:r w:rsidR="0075415A" w:rsidRPr="0075415A">
        <w:rPr>
          <w:b/>
        </w:rPr>
        <w:t xml:space="preserve">Friday, </w:t>
      </w:r>
      <w:r w:rsidR="00F562DC">
        <w:rPr>
          <w:b/>
        </w:rPr>
        <w:t>25</w:t>
      </w:r>
      <w:r w:rsidR="00F562DC" w:rsidRPr="00F562DC">
        <w:rPr>
          <w:b/>
          <w:vertAlign w:val="superscript"/>
        </w:rPr>
        <w:t>th</w:t>
      </w:r>
      <w:r w:rsidR="00F562DC">
        <w:rPr>
          <w:b/>
        </w:rPr>
        <w:t xml:space="preserve"> February 2022. </w:t>
      </w:r>
      <w:r w:rsidRPr="00D95CCB">
        <w:rPr>
          <w:i/>
        </w:rPr>
        <w:t>Claims that any application form or letter relating to it has been lost or delayed in the post will not be considered</w:t>
      </w:r>
      <w:r w:rsidRPr="00A20E57">
        <w:rPr>
          <w:i/>
        </w:rPr>
        <w:t xml:space="preserve"> unless a Post Office</w:t>
      </w:r>
      <w:r w:rsidRPr="00BA332C">
        <w:rPr>
          <w:i/>
        </w:rPr>
        <w:t xml:space="preserve"> Certificate of posting is produced in support of such claims.  The responsibility to make contact with An Post regarding any delays rests with the applicant.</w:t>
      </w:r>
    </w:p>
    <w:p w:rsidR="00E43867" w:rsidRPr="00BA332C" w:rsidRDefault="00E43867" w:rsidP="00E43867">
      <w:pPr>
        <w:jc w:val="both"/>
        <w:rPr>
          <w:i/>
        </w:rPr>
      </w:pPr>
    </w:p>
    <w:p w:rsidR="00E43867" w:rsidRPr="00BA332C" w:rsidRDefault="00E43867" w:rsidP="00E43867">
      <w:pPr>
        <w:rPr>
          <w:rStyle w:val="Strong"/>
          <w:u w:val="single"/>
        </w:rPr>
      </w:pPr>
      <w:r w:rsidRPr="00BA332C">
        <w:rPr>
          <w:rStyle w:val="Strong"/>
          <w:u w:val="single"/>
        </w:rPr>
        <w:t xml:space="preserve">Deeming of Candidates to be </w:t>
      </w:r>
      <w:proofErr w:type="gramStart"/>
      <w:r w:rsidRPr="00BA332C">
        <w:rPr>
          <w:rStyle w:val="Strong"/>
          <w:u w:val="single"/>
        </w:rPr>
        <w:t>Withdrawn</w:t>
      </w:r>
      <w:proofErr w:type="gramEnd"/>
      <w:r w:rsidRPr="00BA332C">
        <w:rPr>
          <w:rStyle w:val="Strong"/>
          <w:u w:val="single"/>
        </w:rPr>
        <w:t>:</w:t>
      </w:r>
    </w:p>
    <w:p w:rsidR="00E43867" w:rsidRDefault="00E43867" w:rsidP="00E43867">
      <w:pPr>
        <w:pStyle w:val="BodyText3"/>
        <w:ind w:right="-17"/>
        <w:jc w:val="both"/>
        <w:rPr>
          <w:rFonts w:asciiTheme="minorHAnsi" w:hAnsiTheme="minorHAnsi"/>
          <w:sz w:val="22"/>
          <w:szCs w:val="22"/>
          <w:lang w:val="en-US"/>
        </w:rPr>
      </w:pPr>
      <w:r w:rsidRPr="002515B1">
        <w:rPr>
          <w:rFonts w:asciiTheme="minorHAnsi" w:hAnsiTheme="minorHAnsi"/>
          <w:sz w:val="22"/>
          <w:szCs w:val="22"/>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E43867" w:rsidRPr="0019164B" w:rsidRDefault="00E43867" w:rsidP="00E43867">
      <w:pPr>
        <w:pStyle w:val="BodyText3"/>
        <w:ind w:right="-17"/>
        <w:jc w:val="both"/>
        <w:rPr>
          <w:rFonts w:asciiTheme="minorHAnsi" w:hAnsiTheme="minorHAnsi"/>
          <w:sz w:val="22"/>
          <w:szCs w:val="22"/>
          <w:lang w:val="en-US"/>
        </w:rPr>
      </w:pPr>
    </w:p>
    <w:p w:rsidR="00E43867" w:rsidRPr="00BA332C" w:rsidRDefault="00E43867" w:rsidP="00E43867">
      <w:r w:rsidRPr="009B2CC3">
        <w:rPr>
          <w:rStyle w:val="Strong"/>
          <w:u w:val="single"/>
        </w:rPr>
        <w:t>Data Protection Acts 1988 – 2018 and General Data Protection Regulation</w:t>
      </w:r>
      <w:r w:rsidRPr="00BA332C">
        <w:rPr>
          <w:rStyle w:val="Strong"/>
        </w:rPr>
        <w:t>:</w:t>
      </w:r>
    </w:p>
    <w:p w:rsidR="00E43867" w:rsidRDefault="00E43867" w:rsidP="00E43867">
      <w:pPr>
        <w:tabs>
          <w:tab w:val="left" w:pos="-720"/>
        </w:tabs>
        <w:ind w:right="-17"/>
        <w:jc w:val="both"/>
      </w:pPr>
      <w:r w:rsidRPr="00BA332C">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t xml:space="preserve">  </w:t>
      </w:r>
      <w:r w:rsidRPr="00BA332C">
        <w:t>Such information held on computer is subject to the rights and obligations set out in the General Data Protection Regulations.</w:t>
      </w:r>
    </w:p>
    <w:p w:rsidR="00E43867" w:rsidRPr="0019164B" w:rsidRDefault="00E43867" w:rsidP="00E43867">
      <w:pPr>
        <w:tabs>
          <w:tab w:val="left" w:pos="-720"/>
        </w:tabs>
        <w:ind w:right="-17"/>
        <w:jc w:val="both"/>
      </w:pPr>
    </w:p>
    <w:p w:rsidR="00E43867" w:rsidRPr="002515B1" w:rsidRDefault="00E43867" w:rsidP="00E43867">
      <w:pPr>
        <w:ind w:right="-17"/>
        <w:jc w:val="both"/>
      </w:pPr>
      <w:r w:rsidRPr="002515B1">
        <w:rPr>
          <w:rStyle w:val="Strong"/>
          <w:u w:val="single"/>
        </w:rPr>
        <w:t>Confidentiality:</w:t>
      </w:r>
    </w:p>
    <w:p w:rsidR="00E43867" w:rsidRDefault="00E43867" w:rsidP="00E43867">
      <w:pPr>
        <w:pStyle w:val="BodyText3"/>
        <w:ind w:right="-17"/>
        <w:jc w:val="both"/>
        <w:rPr>
          <w:rFonts w:asciiTheme="minorHAnsi" w:hAnsiTheme="minorHAnsi"/>
          <w:sz w:val="24"/>
        </w:rPr>
      </w:pPr>
      <w:r w:rsidRPr="002515B1">
        <w:rPr>
          <w:rFonts w:asciiTheme="minorHAnsi" w:hAnsiTheme="minorHAnsi"/>
          <w:sz w:val="22"/>
          <w:szCs w:val="22"/>
        </w:rPr>
        <w:t xml:space="preserve">Subject to the provisions of the </w:t>
      </w:r>
      <w:r w:rsidRPr="002515B1">
        <w:rPr>
          <w:rFonts w:asciiTheme="minorHAnsi" w:hAnsiTheme="minorHAnsi"/>
          <w:b/>
          <w:sz w:val="22"/>
          <w:szCs w:val="22"/>
        </w:rPr>
        <w:t>F</w:t>
      </w:r>
      <w:r w:rsidRPr="002515B1">
        <w:rPr>
          <w:rFonts w:asciiTheme="minorHAnsi" w:hAnsiTheme="minorHAnsi"/>
          <w:sz w:val="22"/>
          <w:szCs w:val="22"/>
        </w:rPr>
        <w:t xml:space="preserve">reedom of </w:t>
      </w:r>
      <w:r w:rsidRPr="002515B1">
        <w:rPr>
          <w:rFonts w:asciiTheme="minorHAnsi" w:hAnsiTheme="minorHAnsi"/>
          <w:b/>
          <w:sz w:val="22"/>
          <w:szCs w:val="22"/>
        </w:rPr>
        <w:t>I</w:t>
      </w:r>
      <w:r w:rsidRPr="002515B1">
        <w:rPr>
          <w:rFonts w:asciiTheme="minorHAnsi" w:hAnsiTheme="minorHAnsi"/>
          <w:sz w:val="22"/>
          <w:szCs w:val="22"/>
        </w:rPr>
        <w:t xml:space="preserve">nformation </w:t>
      </w:r>
      <w:r w:rsidRPr="002515B1">
        <w:rPr>
          <w:rFonts w:asciiTheme="minorHAnsi" w:hAnsiTheme="minorHAnsi"/>
          <w:b/>
          <w:sz w:val="22"/>
          <w:szCs w:val="22"/>
        </w:rPr>
        <w:t>A</w:t>
      </w:r>
      <w:r w:rsidRPr="002515B1">
        <w:rPr>
          <w:rFonts w:asciiTheme="minorHAnsi" w:hAnsiTheme="minorHAnsi"/>
          <w:sz w:val="22"/>
          <w:szCs w:val="22"/>
        </w:rPr>
        <w:t>ct, 1997 and 2003; applications will be treated in strict confidence.</w:t>
      </w:r>
    </w:p>
    <w:p w:rsidR="00E43867" w:rsidRDefault="00E43867" w:rsidP="00E43867">
      <w:pPr>
        <w:pStyle w:val="BodyText3"/>
        <w:ind w:right="-17"/>
        <w:jc w:val="both"/>
        <w:rPr>
          <w:rFonts w:asciiTheme="minorHAnsi" w:hAnsiTheme="minorHAnsi"/>
          <w:sz w:val="24"/>
        </w:rPr>
      </w:pPr>
    </w:p>
    <w:p w:rsidR="00E43867" w:rsidRPr="004E7A8C" w:rsidRDefault="00E43867" w:rsidP="00E43867">
      <w:pPr>
        <w:pStyle w:val="BodyText3"/>
        <w:ind w:right="-17"/>
        <w:jc w:val="both"/>
        <w:rPr>
          <w:rFonts w:asciiTheme="minorHAnsi" w:hAnsiTheme="minorHAnsi"/>
          <w:b/>
          <w:sz w:val="40"/>
          <w:szCs w:val="40"/>
        </w:rPr>
      </w:pPr>
    </w:p>
    <w:p w:rsidR="00D1031F" w:rsidRDefault="00E43867" w:rsidP="000705CB">
      <w:pPr>
        <w:pStyle w:val="BodyText3"/>
        <w:ind w:right="-17"/>
        <w:jc w:val="both"/>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D103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1734553"/>
    <w:multiLevelType w:val="hybridMultilevel"/>
    <w:tmpl w:val="68F27E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0D1402"/>
    <w:multiLevelType w:val="hybridMultilevel"/>
    <w:tmpl w:val="7C4006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A447A00"/>
    <w:multiLevelType w:val="hybridMultilevel"/>
    <w:tmpl w:val="0C848DE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0EFE5ACD"/>
    <w:multiLevelType w:val="hybridMultilevel"/>
    <w:tmpl w:val="159A29C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25D52341"/>
    <w:multiLevelType w:val="hybridMultilevel"/>
    <w:tmpl w:val="38265BC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315D7D22"/>
    <w:multiLevelType w:val="hybridMultilevel"/>
    <w:tmpl w:val="9412203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39D966FC"/>
    <w:multiLevelType w:val="hybridMultilevel"/>
    <w:tmpl w:val="129EA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F70606C"/>
    <w:multiLevelType w:val="hybridMultilevel"/>
    <w:tmpl w:val="D2B61B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FA841D4"/>
    <w:multiLevelType w:val="hybridMultilevel"/>
    <w:tmpl w:val="7D42BA52"/>
    <w:lvl w:ilvl="0" w:tplc="4E66043E">
      <w:start w:val="1"/>
      <w:numFmt w:val="decimal"/>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3357C80"/>
    <w:multiLevelType w:val="hybridMultilevel"/>
    <w:tmpl w:val="256295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3F601A8"/>
    <w:multiLevelType w:val="hybridMultilevel"/>
    <w:tmpl w:val="9280DE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5E94374"/>
    <w:multiLevelType w:val="hybridMultilevel"/>
    <w:tmpl w:val="5CAA39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5A7C031A"/>
    <w:multiLevelType w:val="hybridMultilevel"/>
    <w:tmpl w:val="4F5AB8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0" w15:restartNumberingAfterBreak="0">
    <w:nsid w:val="5D903181"/>
    <w:multiLevelType w:val="hybridMultilevel"/>
    <w:tmpl w:val="AB3EF734"/>
    <w:lvl w:ilvl="0" w:tplc="1809000F">
      <w:start w:val="1"/>
      <w:numFmt w:val="decimal"/>
      <w:lvlText w:val="%1."/>
      <w:lvlJc w:val="left"/>
      <w:pPr>
        <w:ind w:left="216" w:hanging="360"/>
      </w:pPr>
    </w:lvl>
    <w:lvl w:ilvl="1" w:tplc="18090019" w:tentative="1">
      <w:start w:val="1"/>
      <w:numFmt w:val="lowerLetter"/>
      <w:lvlText w:val="%2."/>
      <w:lvlJc w:val="left"/>
      <w:pPr>
        <w:ind w:left="936" w:hanging="360"/>
      </w:pPr>
    </w:lvl>
    <w:lvl w:ilvl="2" w:tplc="1809001B" w:tentative="1">
      <w:start w:val="1"/>
      <w:numFmt w:val="lowerRoman"/>
      <w:lvlText w:val="%3."/>
      <w:lvlJc w:val="right"/>
      <w:pPr>
        <w:ind w:left="1656" w:hanging="180"/>
      </w:pPr>
    </w:lvl>
    <w:lvl w:ilvl="3" w:tplc="1809000F" w:tentative="1">
      <w:start w:val="1"/>
      <w:numFmt w:val="decimal"/>
      <w:lvlText w:val="%4."/>
      <w:lvlJc w:val="left"/>
      <w:pPr>
        <w:ind w:left="2376" w:hanging="360"/>
      </w:pPr>
    </w:lvl>
    <w:lvl w:ilvl="4" w:tplc="18090019" w:tentative="1">
      <w:start w:val="1"/>
      <w:numFmt w:val="lowerLetter"/>
      <w:lvlText w:val="%5."/>
      <w:lvlJc w:val="left"/>
      <w:pPr>
        <w:ind w:left="3096" w:hanging="360"/>
      </w:pPr>
    </w:lvl>
    <w:lvl w:ilvl="5" w:tplc="1809001B" w:tentative="1">
      <w:start w:val="1"/>
      <w:numFmt w:val="lowerRoman"/>
      <w:lvlText w:val="%6."/>
      <w:lvlJc w:val="right"/>
      <w:pPr>
        <w:ind w:left="3816" w:hanging="180"/>
      </w:pPr>
    </w:lvl>
    <w:lvl w:ilvl="6" w:tplc="1809000F" w:tentative="1">
      <w:start w:val="1"/>
      <w:numFmt w:val="decimal"/>
      <w:lvlText w:val="%7."/>
      <w:lvlJc w:val="left"/>
      <w:pPr>
        <w:ind w:left="4536" w:hanging="360"/>
      </w:pPr>
    </w:lvl>
    <w:lvl w:ilvl="7" w:tplc="18090019" w:tentative="1">
      <w:start w:val="1"/>
      <w:numFmt w:val="lowerLetter"/>
      <w:lvlText w:val="%8."/>
      <w:lvlJc w:val="left"/>
      <w:pPr>
        <w:ind w:left="5256" w:hanging="360"/>
      </w:pPr>
    </w:lvl>
    <w:lvl w:ilvl="8" w:tplc="1809001B" w:tentative="1">
      <w:start w:val="1"/>
      <w:numFmt w:val="lowerRoman"/>
      <w:lvlText w:val="%9."/>
      <w:lvlJc w:val="right"/>
      <w:pPr>
        <w:ind w:left="5976" w:hanging="180"/>
      </w:pPr>
    </w:lvl>
  </w:abstractNum>
  <w:abstractNum w:abstractNumId="21" w15:restartNumberingAfterBreak="0">
    <w:nsid w:val="6CA2482B"/>
    <w:multiLevelType w:val="hybridMultilevel"/>
    <w:tmpl w:val="CCB4B3B8"/>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0C17770"/>
    <w:multiLevelType w:val="hybridMultilevel"/>
    <w:tmpl w:val="8A544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1EE14DB"/>
    <w:multiLevelType w:val="hybridMultilevel"/>
    <w:tmpl w:val="8D6AA344"/>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5" w15:restartNumberingAfterBreak="0">
    <w:nsid w:val="729F0074"/>
    <w:multiLevelType w:val="hybridMultilevel"/>
    <w:tmpl w:val="08C6F93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7" w15:restartNumberingAfterBreak="0">
    <w:nsid w:val="7EE84DE9"/>
    <w:multiLevelType w:val="hybridMultilevel"/>
    <w:tmpl w:val="96549A9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26"/>
  </w:num>
  <w:num w:numId="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8"/>
  </w:num>
  <w:num w:numId="8">
    <w:abstractNumId w:val="21"/>
  </w:num>
  <w:num w:numId="9">
    <w:abstractNumId w:val="3"/>
  </w:num>
  <w:num w:numId="10">
    <w:abstractNumId w:val="2"/>
  </w:num>
  <w:num w:numId="11">
    <w:abstractNumId w:val="23"/>
  </w:num>
  <w:num w:numId="12">
    <w:abstractNumId w:val="15"/>
  </w:num>
  <w:num w:numId="13">
    <w:abstractNumId w:val="6"/>
  </w:num>
  <w:num w:numId="14">
    <w:abstractNumId w:val="4"/>
  </w:num>
  <w:num w:numId="15">
    <w:abstractNumId w:val="22"/>
  </w:num>
  <w:num w:numId="16">
    <w:abstractNumId w:val="24"/>
  </w:num>
  <w:num w:numId="17">
    <w:abstractNumId w:val="23"/>
  </w:num>
  <w:num w:numId="18">
    <w:abstractNumId w:val="22"/>
  </w:num>
  <w:num w:numId="19">
    <w:abstractNumId w:val="1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7"/>
  </w:num>
  <w:num w:numId="23">
    <w:abstractNumId w:val="16"/>
  </w:num>
  <w:num w:numId="24">
    <w:abstractNumId w:val="23"/>
  </w:num>
  <w:num w:numId="25">
    <w:abstractNumId w:val="11"/>
  </w:num>
  <w:num w:numId="26">
    <w:abstractNumId w:val="20"/>
  </w:num>
  <w:num w:numId="27">
    <w:abstractNumId w:val="27"/>
  </w:num>
  <w:num w:numId="28">
    <w:abstractNumId w:val="7"/>
  </w:num>
  <w:num w:numId="29">
    <w:abstractNumId w:val="22"/>
  </w:num>
  <w:num w:numId="30">
    <w:abstractNumId w:val="23"/>
  </w:num>
  <w:num w:numId="31">
    <w:abstractNumId w:val="25"/>
  </w:num>
  <w:num w:numId="32">
    <w:abstractNumId w:val="12"/>
  </w:num>
  <w:num w:numId="33">
    <w:abstractNumId w:val="13"/>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4C9"/>
    <w:rsid w:val="000100AC"/>
    <w:rsid w:val="00010CA4"/>
    <w:rsid w:val="00035950"/>
    <w:rsid w:val="000705CB"/>
    <w:rsid w:val="00086737"/>
    <w:rsid w:val="00086DC8"/>
    <w:rsid w:val="000A215B"/>
    <w:rsid w:val="000B2797"/>
    <w:rsid w:val="000B41E9"/>
    <w:rsid w:val="000D4AD8"/>
    <w:rsid w:val="000F6D21"/>
    <w:rsid w:val="00121652"/>
    <w:rsid w:val="0014453C"/>
    <w:rsid w:val="00191454"/>
    <w:rsid w:val="00196B71"/>
    <w:rsid w:val="001C6404"/>
    <w:rsid w:val="001C6DFE"/>
    <w:rsid w:val="001D7030"/>
    <w:rsid w:val="001F3E00"/>
    <w:rsid w:val="0020779D"/>
    <w:rsid w:val="00212C46"/>
    <w:rsid w:val="0024421E"/>
    <w:rsid w:val="002515B1"/>
    <w:rsid w:val="00272464"/>
    <w:rsid w:val="0028253C"/>
    <w:rsid w:val="003110FA"/>
    <w:rsid w:val="00346012"/>
    <w:rsid w:val="003525D7"/>
    <w:rsid w:val="003970AF"/>
    <w:rsid w:val="003B7956"/>
    <w:rsid w:val="003D24EC"/>
    <w:rsid w:val="004224C9"/>
    <w:rsid w:val="00455E1E"/>
    <w:rsid w:val="00482193"/>
    <w:rsid w:val="00485D92"/>
    <w:rsid w:val="004B6CE4"/>
    <w:rsid w:val="004D2D31"/>
    <w:rsid w:val="004E2A44"/>
    <w:rsid w:val="00515208"/>
    <w:rsid w:val="005169E6"/>
    <w:rsid w:val="005207F1"/>
    <w:rsid w:val="005766D1"/>
    <w:rsid w:val="00576DA5"/>
    <w:rsid w:val="005B1098"/>
    <w:rsid w:val="005D76D1"/>
    <w:rsid w:val="006F28F1"/>
    <w:rsid w:val="00710626"/>
    <w:rsid w:val="00716464"/>
    <w:rsid w:val="00717CBF"/>
    <w:rsid w:val="00724002"/>
    <w:rsid w:val="00751B87"/>
    <w:rsid w:val="0075415A"/>
    <w:rsid w:val="00760154"/>
    <w:rsid w:val="00774006"/>
    <w:rsid w:val="007F65AF"/>
    <w:rsid w:val="00802740"/>
    <w:rsid w:val="00874380"/>
    <w:rsid w:val="008A1CA1"/>
    <w:rsid w:val="008B39AB"/>
    <w:rsid w:val="008D7CBC"/>
    <w:rsid w:val="009112AE"/>
    <w:rsid w:val="00920146"/>
    <w:rsid w:val="00931B5D"/>
    <w:rsid w:val="00946C61"/>
    <w:rsid w:val="00950DDB"/>
    <w:rsid w:val="0095113F"/>
    <w:rsid w:val="0095441D"/>
    <w:rsid w:val="009606B4"/>
    <w:rsid w:val="0099500E"/>
    <w:rsid w:val="00997D29"/>
    <w:rsid w:val="00A838EF"/>
    <w:rsid w:val="00AB384A"/>
    <w:rsid w:val="00AC42C8"/>
    <w:rsid w:val="00AE31B2"/>
    <w:rsid w:val="00B3739C"/>
    <w:rsid w:val="00BF433E"/>
    <w:rsid w:val="00C26B0E"/>
    <w:rsid w:val="00C30B92"/>
    <w:rsid w:val="00C31A39"/>
    <w:rsid w:val="00C564C2"/>
    <w:rsid w:val="00CE542E"/>
    <w:rsid w:val="00D1031F"/>
    <w:rsid w:val="00D36142"/>
    <w:rsid w:val="00DA597F"/>
    <w:rsid w:val="00DB7435"/>
    <w:rsid w:val="00DD58F2"/>
    <w:rsid w:val="00E11034"/>
    <w:rsid w:val="00E20708"/>
    <w:rsid w:val="00E43867"/>
    <w:rsid w:val="00E43ACB"/>
    <w:rsid w:val="00E4443D"/>
    <w:rsid w:val="00E45F10"/>
    <w:rsid w:val="00E60A59"/>
    <w:rsid w:val="00E86AFD"/>
    <w:rsid w:val="00EC2EF9"/>
    <w:rsid w:val="00EE71A2"/>
    <w:rsid w:val="00F0356D"/>
    <w:rsid w:val="00F0492D"/>
    <w:rsid w:val="00F51459"/>
    <w:rsid w:val="00F562DC"/>
    <w:rsid w:val="00F86F52"/>
    <w:rsid w:val="00FD1E2C"/>
    <w:rsid w:val="00FD2040"/>
    <w:rsid w:val="00FD23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E584C-89CC-46DE-A65B-9B4ECB78E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84A"/>
  </w:style>
  <w:style w:type="paragraph" w:styleId="Heading5">
    <w:name w:val="heading 5"/>
    <w:basedOn w:val="Normal"/>
    <w:next w:val="Normal"/>
    <w:link w:val="Heading5Char"/>
    <w:uiPriority w:val="9"/>
    <w:semiHidden/>
    <w:unhideWhenUsed/>
    <w:qFormat/>
    <w:rsid w:val="0003595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4453C"/>
    <w:pPr>
      <w:widowControl w:val="0"/>
      <w:suppressAutoHyphens/>
      <w:spacing w:after="0" w:line="240" w:lineRule="auto"/>
      <w:ind w:left="-851" w:right="-766"/>
      <w:jc w:val="both"/>
    </w:pPr>
    <w:rPr>
      <w:rFonts w:ascii="Times New Roman" w:eastAsia="Arial Unicode MS" w:hAnsi="Times New Roman" w:cs="Tahoma"/>
      <w:kern w:val="1"/>
      <w:sz w:val="24"/>
      <w:szCs w:val="24"/>
      <w:lang w:eastAsia="hi-IN" w:bidi="hi-IN"/>
    </w:rPr>
  </w:style>
  <w:style w:type="character" w:styleId="Hyperlink">
    <w:name w:val="Hyperlink"/>
    <w:basedOn w:val="DefaultParagraphFont"/>
    <w:uiPriority w:val="99"/>
    <w:unhideWhenUsed/>
    <w:rsid w:val="0014453C"/>
    <w:rPr>
      <w:color w:val="0563C1" w:themeColor="hyperlink"/>
      <w:u w:val="single"/>
    </w:rPr>
  </w:style>
  <w:style w:type="paragraph" w:styleId="NoSpacing">
    <w:name w:val="No Spacing"/>
    <w:uiPriority w:val="1"/>
    <w:qFormat/>
    <w:rsid w:val="0014453C"/>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customStyle="1" w:styleId="Heading5Char">
    <w:name w:val="Heading 5 Char"/>
    <w:basedOn w:val="DefaultParagraphFont"/>
    <w:link w:val="Heading5"/>
    <w:uiPriority w:val="9"/>
    <w:semiHidden/>
    <w:rsid w:val="00035950"/>
    <w:rPr>
      <w:rFonts w:asciiTheme="majorHAnsi" w:eastAsiaTheme="majorEastAsia" w:hAnsiTheme="majorHAnsi" w:cstheme="majorBidi"/>
      <w:color w:val="2E74B5" w:themeColor="accent1" w:themeShade="BF"/>
    </w:rPr>
  </w:style>
  <w:style w:type="paragraph" w:styleId="BodyText">
    <w:name w:val="Body Text"/>
    <w:basedOn w:val="Normal"/>
    <w:link w:val="BodyTextChar"/>
    <w:rsid w:val="00D1031F"/>
    <w:pPr>
      <w:spacing w:after="120" w:line="240" w:lineRule="auto"/>
    </w:pPr>
    <w:rPr>
      <w:rFonts w:ascii="Comic Sans MS" w:eastAsia="Times New Roman" w:hAnsi="Comic Sans MS" w:cs="Times New Roman"/>
      <w:sz w:val="24"/>
      <w:szCs w:val="20"/>
      <w:lang w:val="en-IE"/>
    </w:rPr>
  </w:style>
  <w:style w:type="character" w:customStyle="1" w:styleId="BodyTextChar">
    <w:name w:val="Body Text Char"/>
    <w:basedOn w:val="DefaultParagraphFont"/>
    <w:link w:val="BodyText"/>
    <w:rsid w:val="00D1031F"/>
    <w:rPr>
      <w:rFonts w:ascii="Comic Sans MS" w:eastAsia="Times New Roman" w:hAnsi="Comic Sans MS" w:cs="Times New Roman"/>
      <w:sz w:val="24"/>
      <w:szCs w:val="20"/>
      <w:lang w:val="en-IE"/>
    </w:rPr>
  </w:style>
  <w:style w:type="paragraph" w:styleId="ListParagraph">
    <w:name w:val="List Paragraph"/>
    <w:basedOn w:val="Normal"/>
    <w:uiPriority w:val="34"/>
    <w:qFormat/>
    <w:rsid w:val="00D1031F"/>
    <w:pPr>
      <w:widowControl w:val="0"/>
      <w:suppressAutoHyphens/>
      <w:spacing w:after="0" w:line="240" w:lineRule="auto"/>
      <w:ind w:left="720"/>
      <w:contextualSpacing/>
    </w:pPr>
    <w:rPr>
      <w:rFonts w:ascii="Times New Roman" w:eastAsia="Arial Unicode MS" w:hAnsi="Times New Roman" w:cs="Mangal"/>
      <w:kern w:val="1"/>
      <w:sz w:val="24"/>
      <w:szCs w:val="21"/>
      <w:lang w:eastAsia="hi-IN" w:bidi="hi-IN"/>
    </w:rPr>
  </w:style>
  <w:style w:type="paragraph" w:styleId="BodyTextIndent">
    <w:name w:val="Body Text Indent"/>
    <w:basedOn w:val="Normal"/>
    <w:link w:val="BodyTextIndentChar"/>
    <w:uiPriority w:val="99"/>
    <w:unhideWhenUsed/>
    <w:rsid w:val="00D1031F"/>
    <w:pPr>
      <w:widowControl w:val="0"/>
      <w:suppressAutoHyphens/>
      <w:spacing w:after="120" w:line="240" w:lineRule="auto"/>
      <w:ind w:left="283"/>
    </w:pPr>
    <w:rPr>
      <w:rFonts w:ascii="Times New Roman" w:eastAsia="Arial Unicode MS" w:hAnsi="Times New Roman" w:cs="Mangal"/>
      <w:kern w:val="1"/>
      <w:sz w:val="24"/>
      <w:szCs w:val="21"/>
      <w:lang w:eastAsia="hi-IN" w:bidi="hi-IN"/>
    </w:rPr>
  </w:style>
  <w:style w:type="character" w:customStyle="1" w:styleId="BodyTextIndentChar">
    <w:name w:val="Body Text Indent Char"/>
    <w:basedOn w:val="DefaultParagraphFont"/>
    <w:link w:val="BodyTextIndent"/>
    <w:uiPriority w:val="99"/>
    <w:rsid w:val="00D1031F"/>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D1031F"/>
    <w:pPr>
      <w:widowControl w:val="0"/>
      <w:suppressAutoHyphens/>
      <w:spacing w:after="120" w:line="240" w:lineRule="auto"/>
    </w:pPr>
    <w:rPr>
      <w:rFonts w:ascii="Times New Roman" w:eastAsia="Arial Unicode MS" w:hAnsi="Times New Roman" w:cs="Mangal"/>
      <w:kern w:val="1"/>
      <w:sz w:val="16"/>
      <w:szCs w:val="14"/>
      <w:lang w:eastAsia="hi-IN" w:bidi="hi-IN"/>
    </w:rPr>
  </w:style>
  <w:style w:type="character" w:customStyle="1" w:styleId="BodyText3Char">
    <w:name w:val="Body Text 3 Char"/>
    <w:basedOn w:val="DefaultParagraphFont"/>
    <w:link w:val="BodyText3"/>
    <w:uiPriority w:val="99"/>
    <w:rsid w:val="00D1031F"/>
    <w:rPr>
      <w:rFonts w:ascii="Times New Roman" w:eastAsia="Arial Unicode MS" w:hAnsi="Times New Roman" w:cs="Mangal"/>
      <w:kern w:val="1"/>
      <w:sz w:val="16"/>
      <w:szCs w:val="14"/>
      <w:lang w:eastAsia="hi-IN" w:bidi="hi-IN"/>
    </w:rPr>
  </w:style>
  <w:style w:type="character" w:styleId="Strong">
    <w:name w:val="Strong"/>
    <w:basedOn w:val="DefaultParagraphFont"/>
    <w:uiPriority w:val="22"/>
    <w:qFormat/>
    <w:rsid w:val="00D1031F"/>
    <w:rPr>
      <w:b/>
      <w:bCs/>
    </w:rPr>
  </w:style>
  <w:style w:type="paragraph" w:customStyle="1" w:styleId="Default">
    <w:name w:val="Default"/>
    <w:basedOn w:val="Normal"/>
    <w:rsid w:val="00D1031F"/>
    <w:pPr>
      <w:autoSpaceDE w:val="0"/>
      <w:autoSpaceDN w:val="0"/>
      <w:spacing w:after="0" w:line="240" w:lineRule="auto"/>
    </w:pPr>
    <w:rPr>
      <w:rFonts w:ascii="Arial" w:hAnsi="Arial" w:cs="Arial"/>
      <w:color w:val="000000"/>
      <w:sz w:val="24"/>
      <w:szCs w:val="24"/>
      <w:lang w:val="en-IE" w:eastAsia="en-IE"/>
    </w:rPr>
  </w:style>
  <w:style w:type="paragraph" w:customStyle="1" w:styleId="Document1">
    <w:name w:val="Document 1"/>
    <w:rsid w:val="00D1031F"/>
    <w:pPr>
      <w:keepNext/>
      <w:keepLines/>
      <w:tabs>
        <w:tab w:val="left" w:pos="-720"/>
      </w:tabs>
      <w:suppressAutoHyphens/>
      <w:spacing w:after="0" w:line="240" w:lineRule="auto"/>
    </w:pPr>
    <w:rPr>
      <w:rFonts w:ascii="Courier New" w:eastAsia="Times New Roman" w:hAnsi="Courier New" w:cs="Times New Roman"/>
      <w:sz w:val="24"/>
      <w:szCs w:val="20"/>
      <w:lang w:val="en-US" w:eastAsia="en-GB"/>
    </w:rPr>
  </w:style>
  <w:style w:type="paragraph" w:styleId="Footer">
    <w:name w:val="footer"/>
    <w:basedOn w:val="Normal"/>
    <w:link w:val="FooterChar"/>
    <w:rsid w:val="00946C61"/>
    <w:pPr>
      <w:widowControl w:val="0"/>
      <w:tabs>
        <w:tab w:val="center" w:pos="4153"/>
        <w:tab w:val="right" w:pos="8306"/>
      </w:tabs>
      <w:suppressAutoHyphens/>
      <w:spacing w:after="0" w:line="240" w:lineRule="auto"/>
    </w:pPr>
    <w:rPr>
      <w:rFonts w:ascii="Times New Roman" w:eastAsia="Arial Unicode MS" w:hAnsi="Times New Roman" w:cs="Tahoma"/>
      <w:kern w:val="1"/>
      <w:sz w:val="24"/>
      <w:szCs w:val="24"/>
      <w:lang w:eastAsia="hi-IN" w:bidi="hi-IN"/>
    </w:rPr>
  </w:style>
  <w:style w:type="character" w:customStyle="1" w:styleId="FooterChar">
    <w:name w:val="Footer Char"/>
    <w:basedOn w:val="DefaultParagraphFont"/>
    <w:link w:val="Footer"/>
    <w:rsid w:val="00946C61"/>
    <w:rPr>
      <w:rFonts w:ascii="Times New Roman" w:eastAsia="Arial Unicode MS" w:hAnsi="Times New Roman" w:cs="Tahoma"/>
      <w:kern w:val="1"/>
      <w:sz w:val="24"/>
      <w:szCs w:val="24"/>
      <w:lang w:eastAsia="hi-IN" w:bidi="hi-IN"/>
    </w:rPr>
  </w:style>
  <w:style w:type="paragraph" w:styleId="TOC6">
    <w:name w:val="toc 6"/>
    <w:basedOn w:val="Normal"/>
    <w:next w:val="Normal"/>
    <w:semiHidden/>
    <w:rsid w:val="008B39AB"/>
    <w:pPr>
      <w:tabs>
        <w:tab w:val="left" w:pos="9000"/>
        <w:tab w:val="right" w:pos="9360"/>
      </w:tabs>
      <w:suppressAutoHyphens/>
      <w:spacing w:after="0" w:line="240" w:lineRule="auto"/>
      <w:ind w:left="720" w:hanging="720"/>
    </w:pPr>
    <w:rPr>
      <w:rFonts w:ascii="Courier New" w:eastAsia="Times New Roman" w:hAnsi="Courier New"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846790">
      <w:bodyDiv w:val="1"/>
      <w:marLeft w:val="0"/>
      <w:marRight w:val="0"/>
      <w:marTop w:val="0"/>
      <w:marBottom w:val="0"/>
      <w:divBdr>
        <w:top w:val="none" w:sz="0" w:space="0" w:color="auto"/>
        <w:left w:val="none" w:sz="0" w:space="0" w:color="auto"/>
        <w:bottom w:val="none" w:sz="0" w:space="0" w:color="auto"/>
        <w:right w:val="none" w:sz="0" w:space="0" w:color="auto"/>
      </w:divBdr>
    </w:div>
    <w:div w:id="1027755320">
      <w:bodyDiv w:val="1"/>
      <w:marLeft w:val="0"/>
      <w:marRight w:val="0"/>
      <w:marTop w:val="0"/>
      <w:marBottom w:val="0"/>
      <w:divBdr>
        <w:top w:val="none" w:sz="0" w:space="0" w:color="auto"/>
        <w:left w:val="none" w:sz="0" w:space="0" w:color="auto"/>
        <w:bottom w:val="none" w:sz="0" w:space="0" w:color="auto"/>
        <w:right w:val="none" w:sz="0" w:space="0" w:color="auto"/>
      </w:divBdr>
    </w:div>
    <w:div w:id="1301114034">
      <w:bodyDiv w:val="1"/>
      <w:marLeft w:val="0"/>
      <w:marRight w:val="0"/>
      <w:marTop w:val="0"/>
      <w:marBottom w:val="0"/>
      <w:divBdr>
        <w:top w:val="none" w:sz="0" w:space="0" w:color="auto"/>
        <w:left w:val="none" w:sz="0" w:space="0" w:color="auto"/>
        <w:bottom w:val="none" w:sz="0" w:space="0" w:color="auto"/>
        <w:right w:val="none" w:sz="0" w:space="0" w:color="auto"/>
      </w:divBdr>
    </w:div>
    <w:div w:id="1378361895">
      <w:bodyDiv w:val="1"/>
      <w:marLeft w:val="0"/>
      <w:marRight w:val="0"/>
      <w:marTop w:val="0"/>
      <w:marBottom w:val="0"/>
      <w:divBdr>
        <w:top w:val="none" w:sz="0" w:space="0" w:color="auto"/>
        <w:left w:val="none" w:sz="0" w:space="0" w:color="auto"/>
        <w:bottom w:val="none" w:sz="0" w:space="0" w:color="auto"/>
        <w:right w:val="none" w:sz="0" w:space="0" w:color="auto"/>
      </w:divBdr>
    </w:div>
    <w:div w:id="1956250814">
      <w:bodyDiv w:val="1"/>
      <w:marLeft w:val="0"/>
      <w:marRight w:val="0"/>
      <w:marTop w:val="0"/>
      <w:marBottom w:val="0"/>
      <w:divBdr>
        <w:top w:val="none" w:sz="0" w:space="0" w:color="auto"/>
        <w:left w:val="none" w:sz="0" w:space="0" w:color="auto"/>
        <w:bottom w:val="none" w:sz="0" w:space="0" w:color="auto"/>
        <w:right w:val="none" w:sz="0" w:space="0" w:color="auto"/>
      </w:divBdr>
    </w:div>
    <w:div w:id="213752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r@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galwaycity.i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9</Pages>
  <Words>2920</Words>
  <Characters>16646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19527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11</cp:revision>
  <dcterms:created xsi:type="dcterms:W3CDTF">2022-02-02T12:05:00Z</dcterms:created>
  <dcterms:modified xsi:type="dcterms:W3CDTF">2022-02-09T12:51:00Z</dcterms:modified>
</cp:coreProperties>
</file>