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8F72F3"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TEMPORARY SEASONAL GENERAL OPERATIVE</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8F72F3" w:rsidRPr="008F72F3" w:rsidRDefault="002B24CD" w:rsidP="008F72F3">
      <w:pPr>
        <w:tabs>
          <w:tab w:val="left" w:pos="748"/>
          <w:tab w:val="left" w:pos="3927"/>
        </w:tabs>
        <w:ind w:left="720" w:right="-327"/>
        <w:jc w:val="both"/>
        <w:rPr>
          <w:rFonts w:asciiTheme="minorHAnsi" w:eastAsiaTheme="minorHAnsi" w:hAnsiTheme="minorHAnsi" w:cs="Times New Roman"/>
          <w:b/>
          <w:iCs/>
          <w:kern w:val="0"/>
          <w:sz w:val="28"/>
          <w:szCs w:val="28"/>
          <w:lang w:val="en-US" w:eastAsia="en-US" w:bidi="ar-SA"/>
        </w:rPr>
      </w:pPr>
      <w:r>
        <w:rPr>
          <w:rFonts w:asciiTheme="minorHAnsi" w:hAnsiTheme="minorHAnsi" w:cs="Times New Roman"/>
          <w:b/>
          <w:iCs/>
          <w:sz w:val="28"/>
          <w:szCs w:val="28"/>
          <w:lang w:val="en-US"/>
        </w:rPr>
        <w:tab/>
      </w:r>
      <w:r w:rsidR="008F72F3" w:rsidRPr="008F72F3">
        <w:rPr>
          <w:rFonts w:asciiTheme="minorHAnsi" w:eastAsiaTheme="minorHAnsi" w:hAnsiTheme="minorHAnsi" w:cs="Times New Roman"/>
          <w:b/>
          <w:iCs/>
          <w:kern w:val="0"/>
          <w:sz w:val="28"/>
          <w:szCs w:val="28"/>
          <w:lang w:val="en-US" w:eastAsia="en-US" w:bidi="ar-SA"/>
        </w:rPr>
        <w:t xml:space="preserve">Application form inclusive of all other required documentation may also be emailed to </w:t>
      </w:r>
      <w:hyperlink r:id="rId8" w:history="1">
        <w:r w:rsidR="008F72F3" w:rsidRPr="008F72F3">
          <w:rPr>
            <w:rFonts w:asciiTheme="minorHAnsi" w:eastAsiaTheme="minorHAnsi" w:hAnsiTheme="minorHAnsi" w:cs="Times New Roman"/>
            <w:b/>
            <w:iCs/>
            <w:color w:val="0563C1" w:themeColor="hyperlink"/>
            <w:kern w:val="0"/>
            <w:sz w:val="28"/>
            <w:szCs w:val="28"/>
            <w:u w:val="single"/>
            <w:lang w:val="en-US" w:eastAsia="en-US" w:bidi="ar-SA"/>
          </w:rPr>
          <w:t>hr@galwaycity.ie</w:t>
        </w:r>
      </w:hyperlink>
      <w:r w:rsidR="008F72F3" w:rsidRPr="008F72F3">
        <w:rPr>
          <w:rFonts w:asciiTheme="minorHAnsi" w:eastAsiaTheme="minorHAnsi" w:hAnsiTheme="minorHAnsi" w:cs="Times New Roman"/>
          <w:b/>
          <w:iCs/>
          <w:kern w:val="0"/>
          <w:sz w:val="28"/>
          <w:szCs w:val="28"/>
          <w:lang w:val="en-US" w:eastAsia="en-US" w:bidi="ar-SA"/>
        </w:rPr>
        <w:t xml:space="preserve"> as </w:t>
      </w:r>
      <w:r w:rsidR="008F72F3" w:rsidRPr="008F72F3">
        <w:rPr>
          <w:rFonts w:asciiTheme="minorHAnsi" w:eastAsiaTheme="minorHAnsi" w:hAnsiTheme="minorHAnsi" w:cs="Times New Roman"/>
          <w:b/>
          <w:iCs/>
          <w:kern w:val="0"/>
          <w:sz w:val="28"/>
          <w:szCs w:val="28"/>
          <w:u w:val="single"/>
          <w:lang w:val="en-US" w:eastAsia="en-US" w:bidi="ar-SA"/>
        </w:rPr>
        <w:t>ONE SINGLE</w:t>
      </w:r>
      <w:r w:rsidR="008F72F3" w:rsidRPr="008F72F3">
        <w:rPr>
          <w:rFonts w:asciiTheme="minorHAnsi" w:eastAsiaTheme="minorHAnsi" w:hAnsiTheme="minorHAnsi" w:cs="Times New Roman"/>
          <w:b/>
          <w:iCs/>
          <w:kern w:val="0"/>
          <w:sz w:val="28"/>
          <w:szCs w:val="28"/>
          <w:lang w:val="en-US" w:eastAsia="en-US" w:bidi="ar-SA"/>
        </w:rPr>
        <w:t xml:space="preserve"> document (not individual scanned documents). Please ensure to populate the subject bar with ‘Temporary Seasonal General Operative - Application Form’. </w:t>
      </w:r>
    </w:p>
    <w:p w:rsidR="008F72F3" w:rsidRPr="008F72F3" w:rsidRDefault="008F72F3" w:rsidP="008F72F3">
      <w:pPr>
        <w:widowControl/>
        <w:tabs>
          <w:tab w:val="left" w:pos="748"/>
          <w:tab w:val="left" w:pos="3927"/>
        </w:tabs>
        <w:suppressAutoHyphens w:val="0"/>
        <w:ind w:right="-329"/>
        <w:jc w:val="both"/>
        <w:rPr>
          <w:rFonts w:asciiTheme="minorHAnsi" w:eastAsiaTheme="minorHAnsi" w:hAnsiTheme="minorHAnsi" w:cs="Times New Roman"/>
          <w:iCs/>
          <w:kern w:val="0"/>
          <w:sz w:val="28"/>
          <w:szCs w:val="28"/>
          <w:lang w:val="en-US" w:eastAsia="en-US" w:bidi="ar-SA"/>
        </w:rPr>
      </w:pPr>
    </w:p>
    <w:p w:rsidR="008F72F3" w:rsidRPr="008F72F3" w:rsidRDefault="008F72F3" w:rsidP="008F72F3">
      <w:pPr>
        <w:widowControl/>
        <w:tabs>
          <w:tab w:val="left" w:pos="748"/>
          <w:tab w:val="left" w:pos="3927"/>
        </w:tabs>
        <w:suppressAutoHyphens w:val="0"/>
        <w:spacing w:after="160"/>
        <w:ind w:right="-327"/>
        <w:jc w:val="both"/>
        <w:rPr>
          <w:rFonts w:asciiTheme="minorHAnsi" w:eastAsiaTheme="minorHAnsi" w:hAnsiTheme="minorHAnsi" w:cs="Times New Roman"/>
          <w:b/>
          <w:iCs/>
          <w:kern w:val="0"/>
          <w:sz w:val="28"/>
          <w:szCs w:val="28"/>
          <w:lang w:val="en-US" w:eastAsia="en-US" w:bidi="ar-SA"/>
        </w:rPr>
      </w:pPr>
      <w:r w:rsidRPr="008F72F3">
        <w:rPr>
          <w:rFonts w:asciiTheme="minorHAnsi" w:eastAsiaTheme="minorHAnsi" w:hAnsiTheme="minorHAnsi" w:cs="Times New Roman"/>
          <w:b/>
          <w:iCs/>
          <w:kern w:val="0"/>
          <w:sz w:val="28"/>
          <w:szCs w:val="28"/>
          <w:lang w:val="en-US" w:eastAsia="en-US" w:bidi="ar-SA"/>
        </w:rPr>
        <w:tab/>
        <w:t>CLOSING DATE FOR RECEIPT OF COMPLETED APPLICATIONS:</w:t>
      </w:r>
      <w:r w:rsidRPr="008F72F3">
        <w:rPr>
          <w:rFonts w:asciiTheme="minorHAnsi" w:eastAsiaTheme="minorHAnsi" w:hAnsiTheme="minorHAnsi" w:cs="Times New Roman"/>
          <w:b/>
          <w:iCs/>
          <w:kern w:val="0"/>
          <w:sz w:val="28"/>
          <w:szCs w:val="28"/>
          <w:lang w:val="en-US" w:eastAsia="en-US" w:bidi="ar-SA"/>
        </w:rPr>
        <w:tab/>
      </w:r>
    </w:p>
    <w:p w:rsidR="008F72F3" w:rsidRPr="008F72F3" w:rsidRDefault="008F72F3" w:rsidP="008F72F3">
      <w:pPr>
        <w:widowControl/>
        <w:tabs>
          <w:tab w:val="left" w:pos="748"/>
          <w:tab w:val="left" w:pos="3927"/>
        </w:tabs>
        <w:suppressAutoHyphens w:val="0"/>
        <w:ind w:right="-329"/>
        <w:jc w:val="both"/>
        <w:rPr>
          <w:rFonts w:asciiTheme="minorHAnsi" w:eastAsiaTheme="minorHAnsi" w:hAnsiTheme="minorHAnsi" w:cs="Times New Roman"/>
          <w:b/>
          <w:iCs/>
          <w:kern w:val="0"/>
          <w:sz w:val="28"/>
          <w:szCs w:val="28"/>
          <w:lang w:val="en-US" w:eastAsia="en-US" w:bidi="ar-SA"/>
        </w:rPr>
      </w:pPr>
      <w:r w:rsidRPr="008F72F3">
        <w:rPr>
          <w:rFonts w:asciiTheme="minorHAnsi" w:eastAsiaTheme="minorHAnsi" w:hAnsiTheme="minorHAnsi" w:cs="Times New Roman"/>
          <w:b/>
          <w:iCs/>
          <w:kern w:val="0"/>
          <w:sz w:val="28"/>
          <w:szCs w:val="28"/>
          <w:lang w:val="en-US" w:eastAsia="en-US" w:bidi="ar-SA"/>
        </w:rPr>
        <w:tab/>
      </w:r>
    </w:p>
    <w:p w:rsidR="002B24CD" w:rsidRPr="008F72F3" w:rsidRDefault="008F72F3" w:rsidP="008F72F3">
      <w:pPr>
        <w:widowControl/>
        <w:tabs>
          <w:tab w:val="left" w:pos="748"/>
          <w:tab w:val="left" w:pos="3927"/>
        </w:tabs>
        <w:suppressAutoHyphens w:val="0"/>
        <w:spacing w:after="160" w:line="259" w:lineRule="auto"/>
        <w:ind w:right="-327"/>
        <w:jc w:val="both"/>
        <w:rPr>
          <w:rFonts w:asciiTheme="minorHAnsi" w:eastAsiaTheme="minorHAnsi" w:hAnsiTheme="minorHAnsi" w:cs="Times New Roman"/>
          <w:b/>
          <w:iCs/>
          <w:color w:val="C00000"/>
          <w:kern w:val="0"/>
          <w:sz w:val="28"/>
          <w:szCs w:val="28"/>
          <w:lang w:val="en-US" w:eastAsia="en-US" w:bidi="ar-SA"/>
        </w:rPr>
      </w:pPr>
      <w:r w:rsidRPr="008F72F3">
        <w:rPr>
          <w:rFonts w:asciiTheme="minorHAnsi" w:eastAsiaTheme="minorHAnsi" w:hAnsiTheme="minorHAnsi" w:cs="Times New Roman"/>
          <w:b/>
          <w:iCs/>
          <w:color w:val="C00000"/>
          <w:kern w:val="0"/>
          <w:sz w:val="28"/>
          <w:szCs w:val="28"/>
          <w:lang w:val="en-US" w:eastAsia="en-US" w:bidi="ar-SA"/>
        </w:rPr>
        <w:tab/>
        <w:t>4.00 P.M. on Friday, 25</w:t>
      </w:r>
      <w:r w:rsidRPr="008F72F3">
        <w:rPr>
          <w:rFonts w:asciiTheme="minorHAnsi" w:eastAsiaTheme="minorHAnsi" w:hAnsiTheme="minorHAnsi" w:cs="Times New Roman"/>
          <w:b/>
          <w:iCs/>
          <w:color w:val="C00000"/>
          <w:kern w:val="0"/>
          <w:sz w:val="28"/>
          <w:szCs w:val="28"/>
          <w:vertAlign w:val="superscript"/>
          <w:lang w:val="en-US" w:eastAsia="en-US" w:bidi="ar-SA"/>
        </w:rPr>
        <w:t xml:space="preserve">th </w:t>
      </w:r>
      <w:r w:rsidRPr="008F72F3">
        <w:rPr>
          <w:rFonts w:asciiTheme="minorHAnsi" w:eastAsiaTheme="minorHAnsi" w:hAnsiTheme="minorHAnsi" w:cs="Times New Roman"/>
          <w:b/>
          <w:iCs/>
          <w:color w:val="C00000"/>
          <w:kern w:val="0"/>
          <w:sz w:val="28"/>
          <w:szCs w:val="28"/>
          <w:lang w:val="en-US" w:eastAsia="en-US" w:bidi="ar-SA"/>
        </w:rPr>
        <w:t>February 2022</w:t>
      </w:r>
    </w:p>
    <w:p w:rsidR="002B24CD" w:rsidRDefault="002B24CD" w:rsidP="002B24CD">
      <w:pPr>
        <w:widowControl/>
        <w:suppressAutoHyphens w:val="0"/>
        <w:spacing w:after="200" w:line="276" w:lineRule="auto"/>
        <w:rPr>
          <w:rFonts w:asciiTheme="minorHAnsi" w:hAnsiTheme="minorHAnsi"/>
          <w:b/>
          <w:bCs/>
          <w:sz w:val="22"/>
          <w:szCs w:val="22"/>
        </w:rPr>
      </w:pPr>
    </w:p>
    <w:p w:rsidR="00920BCB" w:rsidRDefault="00920BCB" w:rsidP="008F72F3">
      <w:pPr>
        <w:rPr>
          <w:rFonts w:asciiTheme="minorHAnsi" w:hAnsiTheme="minorHAnsi"/>
          <w:b/>
          <w:sz w:val="23"/>
          <w:szCs w:val="23"/>
          <w:u w:val="single"/>
        </w:rPr>
      </w:pPr>
    </w:p>
    <w:p w:rsidR="00920BCB" w:rsidRDefault="00920BCB" w:rsidP="008F72F3">
      <w:pPr>
        <w:rPr>
          <w:rFonts w:asciiTheme="minorHAnsi" w:hAnsiTheme="minorHAnsi"/>
          <w:b/>
          <w:sz w:val="23"/>
          <w:szCs w:val="23"/>
          <w:u w:val="single"/>
        </w:rPr>
      </w:pPr>
    </w:p>
    <w:p w:rsidR="00920BCB" w:rsidRDefault="00920BCB" w:rsidP="008F72F3">
      <w:pPr>
        <w:rPr>
          <w:rFonts w:asciiTheme="minorHAnsi" w:hAnsiTheme="minorHAnsi"/>
          <w:b/>
          <w:sz w:val="23"/>
          <w:szCs w:val="23"/>
          <w:u w:val="single"/>
        </w:rPr>
      </w:pPr>
    </w:p>
    <w:p w:rsidR="00920BCB" w:rsidRDefault="00920BCB" w:rsidP="008F72F3">
      <w:pPr>
        <w:rPr>
          <w:rFonts w:asciiTheme="minorHAnsi" w:hAnsiTheme="minorHAnsi"/>
          <w:b/>
          <w:sz w:val="23"/>
          <w:szCs w:val="23"/>
          <w:u w:val="single"/>
        </w:rPr>
      </w:pPr>
    </w:p>
    <w:p w:rsidR="00920BCB" w:rsidRDefault="00920BCB" w:rsidP="008F72F3">
      <w:pPr>
        <w:rPr>
          <w:rFonts w:asciiTheme="minorHAnsi" w:hAnsiTheme="minorHAnsi"/>
          <w:b/>
          <w:sz w:val="23"/>
          <w:szCs w:val="23"/>
          <w:u w:val="single"/>
        </w:rPr>
      </w:pPr>
    </w:p>
    <w:p w:rsidR="00920BCB" w:rsidRDefault="00920BCB" w:rsidP="008F72F3">
      <w:pPr>
        <w:rPr>
          <w:rFonts w:asciiTheme="minorHAnsi" w:hAnsiTheme="minorHAnsi"/>
          <w:b/>
          <w:sz w:val="23"/>
          <w:szCs w:val="23"/>
          <w:u w:val="single"/>
        </w:rPr>
      </w:pPr>
    </w:p>
    <w:p w:rsidR="008F72F3" w:rsidRPr="008F72F3" w:rsidRDefault="008F72F3" w:rsidP="008F72F3">
      <w:pPr>
        <w:rPr>
          <w:rFonts w:asciiTheme="minorHAnsi" w:hAnsiTheme="minorHAnsi"/>
          <w:b/>
          <w:sz w:val="23"/>
          <w:szCs w:val="23"/>
          <w:u w:val="single"/>
        </w:rPr>
      </w:pPr>
      <w:r w:rsidRPr="008F72F3">
        <w:rPr>
          <w:rFonts w:asciiTheme="minorHAnsi" w:hAnsiTheme="minorHAnsi"/>
          <w:b/>
          <w:noProof/>
          <w:sz w:val="23"/>
          <w:szCs w:val="23"/>
          <w:u w:val="single"/>
          <w:lang w:eastAsia="en-GB" w:bidi="ar-SA"/>
        </w:rPr>
        <mc:AlternateContent>
          <mc:Choice Requires="wps">
            <w:drawing>
              <wp:anchor distT="0" distB="0" distL="114935" distR="114935" simplePos="0" relativeHeight="251659264" behindDoc="0" locked="0" layoutInCell="1" allowOverlap="1" wp14:anchorId="3987E870" wp14:editId="2DECD9A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F72F3" w:rsidRPr="00482D73" w:rsidRDefault="008F72F3" w:rsidP="008F72F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7E87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F72F3" w:rsidRPr="00482D73" w:rsidRDefault="008F72F3" w:rsidP="008F72F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8F72F3">
        <w:rPr>
          <w:rFonts w:asciiTheme="minorHAnsi" w:hAnsiTheme="minorHAnsi"/>
          <w:b/>
          <w:sz w:val="23"/>
          <w:szCs w:val="23"/>
          <w:u w:val="single"/>
        </w:rPr>
        <w:t xml:space="preserve">Please check the following points before sending this form:  </w:t>
      </w:r>
    </w:p>
    <w:p w:rsidR="008F72F3" w:rsidRPr="008F72F3" w:rsidRDefault="008F72F3" w:rsidP="008F72F3">
      <w:pPr>
        <w:jc w:val="both"/>
        <w:rPr>
          <w:rFonts w:asciiTheme="minorHAnsi" w:hAnsiTheme="minorHAnsi"/>
          <w:sz w:val="22"/>
          <w:szCs w:val="22"/>
        </w:rPr>
      </w:pP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application forms must be submitted, fully completed </w:t>
      </w:r>
      <w:r w:rsidRPr="008F72F3">
        <w:rPr>
          <w:rFonts w:asciiTheme="minorHAnsi" w:hAnsiTheme="minorHAnsi"/>
          <w:b/>
          <w:i/>
          <w:sz w:val="23"/>
          <w:szCs w:val="23"/>
        </w:rPr>
        <w:t>(i.e. Section 1 &amp; Section 2)</w:t>
      </w:r>
      <w:r w:rsidRPr="008F72F3">
        <w:rPr>
          <w:rFonts w:asciiTheme="minorHAnsi" w:hAnsiTheme="minorHAnsi"/>
          <w:sz w:val="23"/>
          <w:szCs w:val="23"/>
        </w:rPr>
        <w:t xml:space="preserve"> and inclusive of all the requested documentation by </w:t>
      </w:r>
      <w:r w:rsidRPr="008F72F3">
        <w:rPr>
          <w:rFonts w:asciiTheme="minorHAnsi" w:hAnsiTheme="minorHAnsi"/>
          <w:b/>
          <w:bCs/>
          <w:sz w:val="23"/>
          <w:szCs w:val="23"/>
          <w:u w:val="single"/>
        </w:rPr>
        <w:t>4.00 pm on Friday, 25</w:t>
      </w:r>
      <w:r w:rsidRPr="008F72F3">
        <w:rPr>
          <w:rFonts w:asciiTheme="minorHAnsi" w:hAnsiTheme="minorHAnsi"/>
          <w:b/>
          <w:bCs/>
          <w:sz w:val="23"/>
          <w:szCs w:val="23"/>
          <w:u w:val="single"/>
          <w:vertAlign w:val="superscript"/>
        </w:rPr>
        <w:t>th</w:t>
      </w:r>
      <w:r w:rsidRPr="008F72F3">
        <w:rPr>
          <w:rFonts w:asciiTheme="minorHAnsi" w:hAnsiTheme="minorHAnsi"/>
          <w:b/>
          <w:bCs/>
          <w:sz w:val="23"/>
          <w:szCs w:val="23"/>
          <w:u w:val="single"/>
        </w:rPr>
        <w:t xml:space="preserve"> February 2022.</w:t>
      </w:r>
      <w:r w:rsidRPr="008F72F3">
        <w:rPr>
          <w:rFonts w:asciiTheme="minorHAnsi" w:hAnsiTheme="minorHAnsi"/>
          <w:sz w:val="23"/>
          <w:szCs w:val="23"/>
        </w:rPr>
        <w:t xml:space="preserve">  All </w:t>
      </w:r>
      <w:r w:rsidRPr="008F72F3">
        <w:rPr>
          <w:rFonts w:asciiTheme="minorHAnsi" w:hAnsiTheme="minorHAnsi"/>
          <w:b/>
          <w:sz w:val="23"/>
          <w:szCs w:val="23"/>
          <w:u w:val="single"/>
        </w:rPr>
        <w:t>incomplete applications</w:t>
      </w:r>
      <w:r w:rsidRPr="008F72F3">
        <w:rPr>
          <w:rFonts w:asciiTheme="minorHAnsi" w:hAnsiTheme="minorHAnsi"/>
          <w:sz w:val="23"/>
          <w:szCs w:val="23"/>
        </w:rPr>
        <w:t xml:space="preserve"> will be returned as </w:t>
      </w:r>
      <w:r w:rsidRPr="008F72F3">
        <w:rPr>
          <w:rFonts w:asciiTheme="minorHAnsi" w:hAnsiTheme="minorHAnsi"/>
          <w:b/>
          <w:sz w:val="23"/>
          <w:szCs w:val="23"/>
          <w:u w:val="single"/>
        </w:rPr>
        <w:t>invalid</w:t>
      </w:r>
      <w:r w:rsidRPr="008F72F3">
        <w:rPr>
          <w:rFonts w:asciiTheme="minorHAnsi" w:hAnsiTheme="minorHAnsi"/>
          <w:sz w:val="23"/>
          <w:szCs w:val="23"/>
        </w:rPr>
        <w:t xml:space="preserve"> after the closing date and will not be included in the competition.</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information must only be provided on the formal application form. Additional information via Curriculum Vitae </w:t>
      </w:r>
      <w:r w:rsidRPr="008F72F3">
        <w:rPr>
          <w:rFonts w:asciiTheme="minorHAnsi" w:hAnsiTheme="minorHAnsi"/>
          <w:b/>
          <w:sz w:val="23"/>
          <w:szCs w:val="23"/>
        </w:rPr>
        <w:t>will not</w:t>
      </w:r>
      <w:r w:rsidRPr="008F72F3">
        <w:rPr>
          <w:rFonts w:asciiTheme="minorHAnsi" w:hAnsiTheme="minorHAnsi"/>
          <w:sz w:val="23"/>
          <w:szCs w:val="23"/>
        </w:rPr>
        <w:t xml:space="preserve"> be considered.  </w:t>
      </w:r>
    </w:p>
    <w:p w:rsidR="008F72F3" w:rsidRPr="008F72F3" w:rsidRDefault="008F72F3" w:rsidP="008F72F3">
      <w:pPr>
        <w:widowControl/>
        <w:numPr>
          <w:ilvl w:val="0"/>
          <w:numId w:val="1"/>
        </w:numPr>
        <w:tabs>
          <w:tab w:val="clear" w:pos="720"/>
          <w:tab w:val="num" w:pos="360"/>
        </w:tabs>
        <w:suppressAutoHyphens w:val="0"/>
        <w:spacing w:after="160" w:line="259" w:lineRule="auto"/>
        <w:ind w:left="360"/>
        <w:contextualSpacing/>
        <w:rPr>
          <w:rFonts w:asciiTheme="minorHAnsi" w:hAnsiTheme="minorHAnsi"/>
          <w:sz w:val="23"/>
          <w:szCs w:val="23"/>
        </w:rPr>
      </w:pPr>
      <w:r w:rsidRPr="008F72F3">
        <w:rPr>
          <w:rFonts w:asciiTheme="minorHAnsi" w:hAnsiTheme="minorHAnsi"/>
          <w:sz w:val="23"/>
          <w:szCs w:val="23"/>
        </w:rPr>
        <w:t>Ensure that your application form is completed and you have answered all questions fully.</w:t>
      </w:r>
      <w:r>
        <w:rPr>
          <w:rFonts w:asciiTheme="minorHAnsi" w:hAnsiTheme="minorHAnsi"/>
          <w:sz w:val="23"/>
          <w:szCs w:val="23"/>
        </w:rPr>
        <w:br/>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eastAsiaTheme="minorHAnsi" w:hAnsiTheme="minorHAnsi" w:cstheme="minorHAnsi"/>
          <w:kern w:val="0"/>
          <w:sz w:val="23"/>
          <w:szCs w:val="23"/>
          <w:lang w:eastAsia="en-US" w:bidi="ar-SA"/>
        </w:rPr>
      </w:pPr>
      <w:r w:rsidRPr="008F72F3">
        <w:rPr>
          <w:rFonts w:asciiTheme="minorHAnsi" w:eastAsiaTheme="minorHAnsi" w:hAnsiTheme="minorHAnsi" w:cstheme="minorHAnsi"/>
          <w:b/>
          <w:kern w:val="0"/>
          <w:sz w:val="23"/>
          <w:szCs w:val="23"/>
          <w:u w:val="single"/>
          <w:lang w:eastAsia="en-US" w:bidi="ar-SA"/>
        </w:rPr>
        <w:t>Email Applications:</w:t>
      </w:r>
      <w:r w:rsidRPr="008F72F3">
        <w:rPr>
          <w:rFonts w:asciiTheme="minorHAnsi" w:eastAsiaTheme="minorHAnsi" w:hAnsiTheme="minorHAnsi" w:cstheme="minorHAnsi"/>
          <w:kern w:val="0"/>
          <w:sz w:val="23"/>
          <w:szCs w:val="23"/>
          <w:lang w:eastAsia="en-US" w:bidi="ar-SA"/>
        </w:rPr>
        <w:t xml:space="preserve">  The completed application form, along with scanned copies of Safe Pass card (</w:t>
      </w:r>
      <w:bookmarkStart w:id="0" w:name="_GoBack"/>
      <w:r w:rsidRPr="008F72F3">
        <w:rPr>
          <w:rFonts w:asciiTheme="minorHAnsi" w:eastAsiaTheme="minorHAnsi" w:hAnsiTheme="minorHAnsi" w:cstheme="minorHAnsi"/>
          <w:kern w:val="0"/>
          <w:sz w:val="23"/>
          <w:szCs w:val="23"/>
          <w:lang w:eastAsia="en-US" w:bidi="ar-SA"/>
        </w:rPr>
        <w:t>ess</w:t>
      </w:r>
      <w:bookmarkEnd w:id="0"/>
      <w:r w:rsidRPr="008F72F3">
        <w:rPr>
          <w:rFonts w:asciiTheme="minorHAnsi" w:eastAsiaTheme="minorHAnsi" w:hAnsiTheme="minorHAnsi" w:cstheme="minorHAnsi"/>
          <w:kern w:val="0"/>
          <w:sz w:val="23"/>
          <w:szCs w:val="23"/>
          <w:lang w:eastAsia="en-US" w:bidi="ar-SA"/>
        </w:rPr>
        <w:t>ential), current Driving Licence (</w:t>
      </w:r>
      <w:r w:rsidR="00C20475">
        <w:rPr>
          <w:rFonts w:asciiTheme="minorHAnsi" w:eastAsiaTheme="minorHAnsi" w:hAnsiTheme="minorHAnsi" w:cstheme="minorHAnsi"/>
          <w:kern w:val="0"/>
          <w:sz w:val="23"/>
          <w:szCs w:val="23"/>
          <w:lang w:eastAsia="en-US" w:bidi="ar-SA"/>
        </w:rPr>
        <w:t>if applicable</w:t>
      </w:r>
      <w:r w:rsidRPr="008F72F3">
        <w:rPr>
          <w:rFonts w:asciiTheme="minorHAnsi" w:eastAsiaTheme="minorHAnsi" w:hAnsiTheme="minorHAnsi" w:cstheme="minorHAnsi"/>
          <w:kern w:val="0"/>
          <w:sz w:val="23"/>
          <w:szCs w:val="23"/>
          <w:lang w:eastAsia="en-US" w:bidi="ar-SA"/>
        </w:rPr>
        <w:t xml:space="preserve">) &amp; relevant qualifications (if applicable) must be submitted via email to </w:t>
      </w:r>
      <w:hyperlink r:id="rId9" w:history="1">
        <w:r w:rsidRPr="008F72F3">
          <w:rPr>
            <w:rFonts w:asciiTheme="minorHAnsi" w:eastAsiaTheme="minorHAnsi" w:hAnsiTheme="minorHAnsi" w:cstheme="minorHAnsi"/>
            <w:color w:val="0563C1" w:themeColor="hyperlink"/>
            <w:kern w:val="0"/>
            <w:sz w:val="23"/>
            <w:szCs w:val="23"/>
            <w:u w:val="single"/>
            <w:lang w:eastAsia="en-US" w:bidi="ar-SA"/>
          </w:rPr>
          <w:t>hr@galwaycity.ie</w:t>
        </w:r>
      </w:hyperlink>
      <w:r w:rsidRPr="008F72F3">
        <w:rPr>
          <w:rFonts w:asciiTheme="minorHAnsi" w:eastAsiaTheme="minorHAnsi" w:hAnsiTheme="minorHAnsi" w:cstheme="minorHAnsi"/>
          <w:kern w:val="0"/>
          <w:sz w:val="23"/>
          <w:szCs w:val="23"/>
          <w:lang w:eastAsia="en-US" w:bidi="ar-SA"/>
        </w:rPr>
        <w:t xml:space="preserve">  as </w:t>
      </w:r>
      <w:r w:rsidRPr="008F72F3">
        <w:rPr>
          <w:rFonts w:asciiTheme="minorHAnsi" w:eastAsiaTheme="minorHAnsi" w:hAnsiTheme="minorHAnsi" w:cstheme="minorHAnsi"/>
          <w:b/>
          <w:kern w:val="0"/>
          <w:sz w:val="23"/>
          <w:szCs w:val="23"/>
          <w:u w:val="single"/>
          <w:lang w:eastAsia="en-US" w:bidi="ar-SA"/>
        </w:rPr>
        <w:t>ONE SINGLE</w:t>
      </w:r>
      <w:r w:rsidRPr="008F72F3">
        <w:rPr>
          <w:rFonts w:asciiTheme="minorHAnsi" w:eastAsiaTheme="minorHAnsi" w:hAnsiTheme="minorHAnsi" w:cstheme="minorHAnsi"/>
          <w:kern w:val="0"/>
          <w:sz w:val="23"/>
          <w:szCs w:val="23"/>
          <w:lang w:eastAsia="en-US" w:bidi="ar-SA"/>
        </w:rPr>
        <w:t xml:space="preserve"> document (not individual scanned documents) by</w:t>
      </w:r>
      <w:r w:rsidRPr="008F72F3">
        <w:rPr>
          <w:rFonts w:asciiTheme="minorHAnsi" w:eastAsiaTheme="minorHAnsi" w:hAnsiTheme="minorHAnsi" w:cstheme="minorHAnsi"/>
          <w:b/>
          <w:kern w:val="0"/>
          <w:sz w:val="23"/>
          <w:szCs w:val="23"/>
          <w:u w:val="single"/>
          <w:lang w:eastAsia="en-US" w:bidi="ar-SA"/>
        </w:rPr>
        <w:t xml:space="preserve"> 4.00 pm on Friday, 25</w:t>
      </w:r>
      <w:r w:rsidRPr="008F72F3">
        <w:rPr>
          <w:rFonts w:asciiTheme="minorHAnsi" w:eastAsiaTheme="minorHAnsi" w:hAnsiTheme="minorHAnsi" w:cstheme="minorHAnsi"/>
          <w:b/>
          <w:kern w:val="0"/>
          <w:sz w:val="23"/>
          <w:szCs w:val="23"/>
          <w:u w:val="single"/>
          <w:vertAlign w:val="superscript"/>
          <w:lang w:eastAsia="en-US" w:bidi="ar-SA"/>
        </w:rPr>
        <w:t>th</w:t>
      </w:r>
      <w:r w:rsidRPr="008F72F3">
        <w:rPr>
          <w:rFonts w:asciiTheme="minorHAnsi" w:eastAsiaTheme="minorHAnsi" w:hAnsiTheme="minorHAnsi" w:cstheme="minorHAnsi"/>
          <w:b/>
          <w:kern w:val="0"/>
          <w:sz w:val="23"/>
          <w:szCs w:val="23"/>
          <w:u w:val="single"/>
          <w:lang w:eastAsia="en-US" w:bidi="ar-SA"/>
        </w:rPr>
        <w:t xml:space="preserve"> February 2022 </w:t>
      </w:r>
      <w:r w:rsidRPr="008F72F3">
        <w:rPr>
          <w:rFonts w:asciiTheme="minorHAnsi" w:eastAsiaTheme="minorHAnsi" w:hAnsiTheme="minorHAnsi" w:cstheme="minorHAnsi"/>
          <w:b/>
          <w:color w:val="C00000"/>
          <w:kern w:val="0"/>
          <w:sz w:val="23"/>
          <w:szCs w:val="23"/>
          <w:lang w:eastAsia="en-US" w:bidi="ar-SA"/>
        </w:rPr>
        <w:t>Please ensure subject bar of email states ‘Temporary Seasonal General Operative - Application Form’</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rPr>
        <w:t xml:space="preserve">Please note that email and attachments should not exceed </w:t>
      </w:r>
      <w:r w:rsidRPr="008F72F3">
        <w:rPr>
          <w:rFonts w:asciiTheme="minorHAnsi" w:hAnsiTheme="minorHAnsi" w:cstheme="minorHAnsi"/>
          <w:b/>
          <w:sz w:val="23"/>
          <w:szCs w:val="23"/>
          <w:u w:val="single"/>
        </w:rPr>
        <w:t xml:space="preserve">15mb </w:t>
      </w:r>
      <w:r w:rsidRPr="008F72F3">
        <w:rPr>
          <w:rFonts w:asciiTheme="minorHAnsi" w:hAnsiTheme="minorHAnsi" w:cstheme="minorHAnsi"/>
          <w:b/>
          <w:sz w:val="23"/>
          <w:szCs w:val="23"/>
        </w:rPr>
        <w:t xml:space="preserve">in size.  It is the applicant’s responsibility to ensure that the email and attachments does not exceed the size limits.  </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u w:val="single"/>
        </w:rPr>
        <w:t>Postal/Delivered Applications:</w:t>
      </w:r>
      <w:r w:rsidRPr="008F72F3">
        <w:rPr>
          <w:rFonts w:asciiTheme="minorHAnsi" w:hAnsiTheme="minorHAnsi" w:cstheme="minorHAnsi"/>
          <w:sz w:val="23"/>
          <w:szCs w:val="23"/>
        </w:rPr>
        <w:t xml:space="preserve"> The completed application form can be submitted by post/delivered and must include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i.e. 1 original &amp; 3 copies of the application form, </w:t>
      </w:r>
      <w:r w:rsidRPr="008F72F3">
        <w:rPr>
          <w:rFonts w:asciiTheme="minorHAnsi" w:hAnsiTheme="minorHAnsi" w:cstheme="minorHAnsi"/>
          <w:b/>
          <w:sz w:val="23"/>
          <w:szCs w:val="23"/>
        </w:rPr>
        <w:t>along with</w:t>
      </w:r>
      <w:r w:rsidRPr="008F72F3">
        <w:rPr>
          <w:rFonts w:asciiTheme="minorHAnsi" w:hAnsiTheme="minorHAnsi" w:cstheme="minorHAnsi"/>
          <w:sz w:val="23"/>
          <w:szCs w:val="23"/>
        </w:rPr>
        <w:t xml:space="preserv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of Safe Pass card (essential), current Driving Licence (</w:t>
      </w:r>
      <w:r w:rsidR="00C20475">
        <w:rPr>
          <w:rFonts w:asciiTheme="minorHAnsi" w:hAnsiTheme="minorHAnsi" w:cstheme="minorHAnsi"/>
          <w:sz w:val="23"/>
          <w:szCs w:val="23"/>
        </w:rPr>
        <w:t>if applicable</w:t>
      </w:r>
      <w:r w:rsidRPr="008F72F3">
        <w:rPr>
          <w:rFonts w:asciiTheme="minorHAnsi" w:hAnsiTheme="minorHAnsi" w:cstheme="minorHAnsi"/>
          <w:sz w:val="23"/>
          <w:szCs w:val="23"/>
        </w:rPr>
        <w:t xml:space="preserve">) &amp; relevant qualifications (if applicable) must be submitted by </w:t>
      </w:r>
      <w:r w:rsidRPr="008F72F3">
        <w:rPr>
          <w:rFonts w:asciiTheme="minorHAnsi" w:hAnsiTheme="minorHAnsi" w:cstheme="minorHAnsi"/>
          <w:b/>
          <w:sz w:val="23"/>
          <w:szCs w:val="23"/>
          <w:u w:val="single"/>
        </w:rPr>
        <w:t>4.00pm, Friday, 25</w:t>
      </w:r>
      <w:r w:rsidRPr="008F72F3">
        <w:rPr>
          <w:rFonts w:asciiTheme="minorHAnsi" w:hAnsiTheme="minorHAnsi" w:cstheme="minorHAnsi"/>
          <w:b/>
          <w:sz w:val="23"/>
          <w:szCs w:val="23"/>
          <w:u w:val="single"/>
          <w:vertAlign w:val="superscript"/>
        </w:rPr>
        <w:t>th</w:t>
      </w:r>
      <w:r w:rsidRPr="008F72F3">
        <w:rPr>
          <w:rFonts w:asciiTheme="minorHAnsi" w:hAnsiTheme="minorHAnsi" w:cstheme="minorHAnsi"/>
          <w:b/>
          <w:sz w:val="23"/>
          <w:szCs w:val="23"/>
          <w:u w:val="single"/>
        </w:rPr>
        <w:t xml:space="preserve"> February 2022.  </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Original certificates will be required prior to any appointment.  </w:t>
      </w:r>
      <w:r w:rsidRPr="008F72F3">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F72F3">
        <w:rPr>
          <w:rFonts w:asciiTheme="minorHAnsi" w:hAnsiTheme="minorHAnsi"/>
          <w:sz w:val="23"/>
          <w:szCs w:val="23"/>
        </w:rPr>
        <w:t xml:space="preserve">   </w:t>
      </w:r>
    </w:p>
    <w:p w:rsidR="008F72F3" w:rsidRPr="008F72F3" w:rsidRDefault="008F72F3" w:rsidP="008F72F3">
      <w:pPr>
        <w:widowControl/>
        <w:numPr>
          <w:ilvl w:val="0"/>
          <w:numId w:val="1"/>
        </w:numPr>
        <w:tabs>
          <w:tab w:val="clear" w:pos="720"/>
          <w:tab w:val="num" w:pos="360"/>
        </w:tabs>
        <w:suppressAutoHyphens w:val="0"/>
        <w:spacing w:after="160" w:line="200" w:lineRule="atLeast"/>
        <w:ind w:left="360"/>
        <w:jc w:val="both"/>
        <w:rPr>
          <w:rFonts w:asciiTheme="minorHAnsi" w:hAnsiTheme="minorHAnsi"/>
          <w:b/>
          <w:sz w:val="23"/>
          <w:szCs w:val="23"/>
        </w:rPr>
      </w:pPr>
      <w:r w:rsidRPr="008F72F3">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Candidates should allow sufficient time to ensure delivery is </w:t>
      </w:r>
      <w:r w:rsidRPr="008F72F3">
        <w:rPr>
          <w:rFonts w:asciiTheme="minorHAnsi" w:hAnsiTheme="minorHAnsi"/>
          <w:sz w:val="23"/>
          <w:szCs w:val="23"/>
          <w:u w:val="single"/>
        </w:rPr>
        <w:t>not later</w:t>
      </w:r>
      <w:r w:rsidRPr="008F72F3">
        <w:rPr>
          <w:rFonts w:asciiTheme="minorHAnsi" w:hAnsiTheme="minorHAnsi"/>
          <w:sz w:val="23"/>
          <w:szCs w:val="23"/>
        </w:rPr>
        <w:t xml:space="preserve"> than the latest time for acceptance.  The responsibility rests with the applicant to ensure the application form, in full, is </w:t>
      </w:r>
      <w:r w:rsidRPr="008F72F3">
        <w:rPr>
          <w:rFonts w:asciiTheme="minorHAnsi" w:hAnsiTheme="minorHAnsi"/>
          <w:b/>
          <w:sz w:val="23"/>
          <w:szCs w:val="23"/>
          <w:u w:val="single"/>
        </w:rPr>
        <w:t>received</w:t>
      </w:r>
      <w:r w:rsidRPr="008F72F3">
        <w:rPr>
          <w:rFonts w:asciiTheme="minorHAnsi" w:hAnsiTheme="minorHAnsi"/>
          <w:sz w:val="23"/>
          <w:szCs w:val="23"/>
        </w:rPr>
        <w:t xml:space="preserve"> on time by the Human Resources Department, Galway City Council.  </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Please notify the Human Resources Department of any change of address.  Please ensure that you include a current valid contact number on your application form.</w:t>
      </w:r>
    </w:p>
    <w:p w:rsidR="008F72F3" w:rsidRPr="008F72F3" w:rsidRDefault="008F72F3" w:rsidP="008F72F3">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ind w:left="720"/>
        <w:jc w:val="both"/>
        <w:rPr>
          <w:rFonts w:asciiTheme="minorHAnsi" w:hAnsiTheme="minorHAnsi"/>
          <w:sz w:val="23"/>
          <w:szCs w:val="23"/>
        </w:rPr>
      </w:pPr>
    </w:p>
    <w:p w:rsidR="008F72F3" w:rsidRDefault="008F72F3"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8F72F3">
        <w:rPr>
          <w:rFonts w:asciiTheme="minorHAnsi" w:hAnsiTheme="minorHAnsi"/>
          <w:b/>
          <w:color w:val="C00000"/>
          <w:sz w:val="36"/>
          <w:szCs w:val="36"/>
          <w:lang w:val="en-US"/>
        </w:rPr>
        <w:t>Temporary Seasonal General Operative</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67917" w:rsidRDefault="00267917"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B90991" w:rsidRDefault="00B90991" w:rsidP="00556060">
      <w:pPr>
        <w:pStyle w:val="BlockText"/>
        <w:spacing w:line="360" w:lineRule="auto"/>
        <w:ind w:left="0"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8F72F3" w:rsidRPr="00A02444" w:rsidRDefault="008F72F3" w:rsidP="00556060">
      <w:pPr>
        <w:pStyle w:val="BlockText"/>
        <w:spacing w:line="360" w:lineRule="auto"/>
        <w:ind w:left="0"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8F72F3">
        <w:rPr>
          <w:rFonts w:asciiTheme="minorHAnsi" w:hAnsiTheme="minorHAnsi"/>
          <w:b/>
          <w:color w:val="C00000"/>
          <w:sz w:val="36"/>
          <w:szCs w:val="36"/>
          <w:lang w:val="en-US"/>
        </w:rPr>
        <w:t>Temporary Seasonal General Operative</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67917" w:rsidRDefault="00267917"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8A5C30" w:rsidRDefault="008A5C30"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5" w:type="dxa"/>
        <w:tblLook w:val="04A0" w:firstRow="1" w:lastRow="0" w:firstColumn="1" w:lastColumn="0" w:noHBand="0" w:noVBand="1"/>
      </w:tblPr>
      <w:tblGrid>
        <w:gridCol w:w="9464"/>
      </w:tblGrid>
      <w:tr w:rsidR="00B90991" w:rsidTr="00041B24">
        <w:tc>
          <w:tcPr>
            <w:tcW w:w="9464" w:type="dxa"/>
          </w:tcPr>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973DA4" w:rsidRDefault="00973DA4" w:rsidP="00041B24">
            <w:pPr>
              <w:pStyle w:val="BlockText"/>
              <w:ind w:left="0" w:right="-1"/>
              <w:jc w:val="right"/>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2B24CD">
        <w:rPr>
          <w:rFonts w:asciiTheme="minorHAnsi" w:hAnsiTheme="minorHAnsi"/>
          <w:b/>
          <w:sz w:val="22"/>
          <w:szCs w:val="22"/>
          <w:u w:val="single"/>
        </w:rPr>
        <w:t xml:space="preserve">Friday, </w:t>
      </w:r>
      <w:r w:rsidR="008F72F3">
        <w:rPr>
          <w:rFonts w:asciiTheme="minorHAnsi" w:hAnsiTheme="minorHAnsi"/>
          <w:b/>
          <w:sz w:val="22"/>
          <w:szCs w:val="22"/>
          <w:u w:val="single"/>
        </w:rPr>
        <w:t>25</w:t>
      </w:r>
      <w:r w:rsidR="008F72F3" w:rsidRPr="008F72F3">
        <w:rPr>
          <w:rFonts w:asciiTheme="minorHAnsi" w:hAnsiTheme="minorHAnsi"/>
          <w:b/>
          <w:sz w:val="22"/>
          <w:szCs w:val="22"/>
          <w:u w:val="single"/>
          <w:vertAlign w:val="superscript"/>
        </w:rPr>
        <w:t>th</w:t>
      </w:r>
      <w:r w:rsidR="008F72F3">
        <w:rPr>
          <w:rFonts w:asciiTheme="minorHAnsi" w:hAnsiTheme="minorHAnsi"/>
          <w:b/>
          <w:sz w:val="22"/>
          <w:szCs w:val="22"/>
          <w:u w:val="single"/>
        </w:rPr>
        <w:t xml:space="preserve"> </w:t>
      </w:r>
      <w:r w:rsidR="002B24CD">
        <w:rPr>
          <w:rFonts w:asciiTheme="minorHAnsi" w:hAnsiTheme="minorHAnsi"/>
          <w:b/>
          <w:sz w:val="22"/>
          <w:szCs w:val="22"/>
          <w:u w:val="single"/>
        </w:rPr>
        <w:t>February 2022</w:t>
      </w:r>
      <w:r w:rsidR="002B24CD">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C20475">
          <w:rPr>
            <w:noProof/>
          </w:rPr>
          <w:t>10</w:t>
        </w:r>
        <w:r>
          <w:rPr>
            <w:noProof/>
          </w:rPr>
          <w:fldChar w:fldCharType="end"/>
        </w:r>
      </w:p>
    </w:sdtContent>
  </w:sdt>
  <w:p w:rsidR="00857E48" w:rsidRDefault="00C20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5"/>
  </w:num>
  <w:num w:numId="10">
    <w:abstractNumId w:val="8"/>
  </w:num>
  <w:num w:numId="11">
    <w:abstractNumId w:val="13"/>
  </w:num>
  <w:num w:numId="12">
    <w:abstractNumId w:val="4"/>
  </w:num>
  <w:num w:numId="13">
    <w:abstractNumId w:val="9"/>
  </w:num>
  <w:num w:numId="14">
    <w:abstractNumId w:val="7"/>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41B24"/>
    <w:rsid w:val="00074601"/>
    <w:rsid w:val="000E4C3F"/>
    <w:rsid w:val="000F7AF1"/>
    <w:rsid w:val="00107A73"/>
    <w:rsid w:val="001604AF"/>
    <w:rsid w:val="001768AA"/>
    <w:rsid w:val="00267917"/>
    <w:rsid w:val="00286153"/>
    <w:rsid w:val="002B24CD"/>
    <w:rsid w:val="002C6C6E"/>
    <w:rsid w:val="002F680F"/>
    <w:rsid w:val="003B192F"/>
    <w:rsid w:val="00404A3D"/>
    <w:rsid w:val="004A18E9"/>
    <w:rsid w:val="004A1E5C"/>
    <w:rsid w:val="004A7FF2"/>
    <w:rsid w:val="0050140F"/>
    <w:rsid w:val="00502FE1"/>
    <w:rsid w:val="00554162"/>
    <w:rsid w:val="00556060"/>
    <w:rsid w:val="00567321"/>
    <w:rsid w:val="00591BDB"/>
    <w:rsid w:val="005B4112"/>
    <w:rsid w:val="005E6C8A"/>
    <w:rsid w:val="00661A18"/>
    <w:rsid w:val="006776BE"/>
    <w:rsid w:val="0069745C"/>
    <w:rsid w:val="006C4040"/>
    <w:rsid w:val="006F2587"/>
    <w:rsid w:val="007265A7"/>
    <w:rsid w:val="00735860"/>
    <w:rsid w:val="007F53D2"/>
    <w:rsid w:val="00814F83"/>
    <w:rsid w:val="008171EC"/>
    <w:rsid w:val="00854FD4"/>
    <w:rsid w:val="00866F72"/>
    <w:rsid w:val="00870D7B"/>
    <w:rsid w:val="008A5C30"/>
    <w:rsid w:val="008A7D10"/>
    <w:rsid w:val="008F72F3"/>
    <w:rsid w:val="00905FAC"/>
    <w:rsid w:val="00920BCB"/>
    <w:rsid w:val="0092349F"/>
    <w:rsid w:val="009313DC"/>
    <w:rsid w:val="00967EF5"/>
    <w:rsid w:val="00973DA4"/>
    <w:rsid w:val="0097414C"/>
    <w:rsid w:val="00A02444"/>
    <w:rsid w:val="00A16A40"/>
    <w:rsid w:val="00AE3E85"/>
    <w:rsid w:val="00AF1141"/>
    <w:rsid w:val="00B463B4"/>
    <w:rsid w:val="00B90991"/>
    <w:rsid w:val="00C20475"/>
    <w:rsid w:val="00C85D5C"/>
    <w:rsid w:val="00D63712"/>
    <w:rsid w:val="00DD1C7A"/>
    <w:rsid w:val="00E63A3A"/>
    <w:rsid w:val="00E72033"/>
    <w:rsid w:val="00EF6A20"/>
    <w:rsid w:val="00F438C8"/>
    <w:rsid w:val="00FB17C4"/>
    <w:rsid w:val="00FF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5</cp:revision>
  <dcterms:created xsi:type="dcterms:W3CDTF">2022-02-02T12:25:00Z</dcterms:created>
  <dcterms:modified xsi:type="dcterms:W3CDTF">2022-02-10T12:04:00Z</dcterms:modified>
</cp:coreProperties>
</file>