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E43" w:rsidRDefault="004A6E16">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eastAsia="en-GB"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610E43" w:rsidRDefault="00610E43">
      <w:pPr>
        <w:pStyle w:val="BlockText"/>
        <w:spacing w:line="360" w:lineRule="auto"/>
        <w:ind w:right="-765"/>
        <w:jc w:val="center"/>
        <w:rPr>
          <w:rFonts w:eastAsia="Times New Roman" w:cstheme="minorBidi"/>
          <w:b/>
          <w:sz w:val="40"/>
          <w:lang w:bidi="ar-SA"/>
        </w:rPr>
      </w:pPr>
    </w:p>
    <w:p w:rsidR="00610E43" w:rsidRDefault="004A6E16">
      <w:pPr>
        <w:pStyle w:val="BlockText"/>
        <w:spacing w:line="360" w:lineRule="auto"/>
        <w:ind w:right="-765"/>
        <w:jc w:val="center"/>
        <w:rPr>
          <w:rFonts w:asciiTheme="minorHAnsi" w:hAnsiTheme="minorHAnsi" w:cstheme="minorBidi"/>
          <w:b/>
          <w:sz w:val="48"/>
          <w:lang w:val="ga-IE" w:bidi="ar-SA"/>
        </w:rPr>
      </w:pPr>
      <w:r>
        <w:rPr>
          <w:rFonts w:asciiTheme="minorHAnsi" w:hAnsiTheme="minorHAnsi" w:cstheme="minorBidi"/>
          <w:b/>
          <w:sz w:val="48"/>
          <w:lang w:val="ga-IE" w:bidi="ar-SA"/>
        </w:rPr>
        <w:t>Comhairle Cathrach na Gaillimhe</w:t>
      </w:r>
    </w:p>
    <w:p w:rsidR="00C63D09" w:rsidRDefault="00C63D09">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Galway City Council</w:t>
      </w:r>
    </w:p>
    <w:p w:rsidR="00610E43" w:rsidRDefault="004A6E16">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6386" w:rsidRDefault="00B36386" w:rsidP="00B36386">
      <w:pPr>
        <w:spacing w:line="360" w:lineRule="auto"/>
        <w:ind w:left="-851" w:right="-765"/>
        <w:jc w:val="center"/>
        <w:rPr>
          <w:rFonts w:asciiTheme="minorHAnsi" w:hAnsiTheme="minorHAnsi" w:cs="Times New Roman"/>
          <w:b/>
          <w:bCs/>
          <w:snapToGrid/>
          <w:color w:val="C00000"/>
          <w:sz w:val="40"/>
          <w:lang w:val="ga" w:eastAsia="hi-IN"/>
        </w:rPr>
      </w:pPr>
      <w:r w:rsidRPr="00B36386">
        <w:rPr>
          <w:rFonts w:asciiTheme="minorHAnsi" w:hAnsiTheme="minorHAnsi" w:cs="Times New Roman"/>
          <w:b/>
          <w:bCs/>
          <w:snapToGrid/>
          <w:color w:val="C00000"/>
          <w:sz w:val="40"/>
          <w:lang w:val="ga" w:eastAsia="hi-IN"/>
        </w:rPr>
        <w:t xml:space="preserve">LEABHRÁN IARRATAIS </w:t>
      </w:r>
    </w:p>
    <w:p w:rsidR="00B36386" w:rsidRPr="00B36386" w:rsidRDefault="00B36386" w:rsidP="00B36386">
      <w:pPr>
        <w:spacing w:line="360" w:lineRule="auto"/>
        <w:ind w:left="-851" w:right="-765"/>
        <w:jc w:val="center"/>
        <w:rPr>
          <w:rFonts w:asciiTheme="minorHAnsi" w:hAnsiTheme="minorHAnsi" w:cs="Times New Roman"/>
          <w:b/>
          <w:bCs/>
          <w:snapToGrid/>
          <w:color w:val="C00000"/>
          <w:sz w:val="40"/>
          <w:lang w:val="ga" w:eastAsia="hi-IN"/>
        </w:rPr>
      </w:pPr>
    </w:p>
    <w:p w:rsidR="0066251D" w:rsidRPr="0066251D" w:rsidRDefault="0066251D" w:rsidP="0066251D">
      <w:pPr>
        <w:widowControl/>
        <w:suppressAutoHyphens w:val="0"/>
        <w:ind w:left="720"/>
        <w:jc w:val="center"/>
        <w:rPr>
          <w:rFonts w:asciiTheme="minorHAnsi" w:eastAsia="Times New Roman" w:hAnsiTheme="minorHAnsi" w:cstheme="minorHAnsi"/>
          <w:color w:val="C00000"/>
          <w:kern w:val="0"/>
          <w:sz w:val="28"/>
          <w:lang w:eastAsia="en-GB" w:bidi="ar-SA"/>
        </w:rPr>
      </w:pPr>
      <w:r w:rsidRPr="0066251D">
        <w:rPr>
          <w:rFonts w:asciiTheme="minorHAnsi" w:eastAsia="Times New Roman" w:hAnsiTheme="minorHAnsi" w:cstheme="minorHAnsi"/>
          <w:b/>
          <w:color w:val="C00000"/>
          <w:kern w:val="0"/>
          <w:sz w:val="48"/>
          <w:lang w:val="ga-IE" w:eastAsia="en-GB" w:bidi="ar-SA"/>
        </w:rPr>
        <w:t>OIBRÍ GINEARÁLTA SÉASÚRACH SEALADACH</w:t>
      </w:r>
    </w:p>
    <w:p w:rsidR="0066251D" w:rsidRPr="0066251D" w:rsidRDefault="0066251D" w:rsidP="0066251D">
      <w:pPr>
        <w:widowControl/>
        <w:suppressAutoHyphens w:val="0"/>
        <w:ind w:left="720"/>
        <w:jc w:val="center"/>
        <w:rPr>
          <w:rFonts w:asciiTheme="minorHAnsi" w:eastAsia="Times New Roman" w:hAnsiTheme="minorHAnsi" w:cstheme="minorHAnsi"/>
          <w:color w:val="C00000"/>
          <w:kern w:val="0"/>
          <w:sz w:val="28"/>
          <w:lang w:eastAsia="en-GB" w:bidi="ar-SA"/>
        </w:rPr>
      </w:pPr>
    </w:p>
    <w:p w:rsidR="0066251D" w:rsidRPr="0066251D" w:rsidRDefault="0066251D" w:rsidP="0066251D">
      <w:pPr>
        <w:ind w:left="720" w:right="-327"/>
        <w:jc w:val="both"/>
        <w:rPr>
          <w:rFonts w:ascii="Calibri" w:eastAsia="Times New Roman" w:hAnsi="Calibri" w:cs="Calibri"/>
          <w:b/>
          <w:bCs/>
          <w:color w:val="000000" w:themeColor="text1"/>
          <w:sz w:val="28"/>
          <w:szCs w:val="28"/>
          <w:lang w:val="ga-IE"/>
        </w:rPr>
      </w:pPr>
      <w:r w:rsidRPr="0066251D">
        <w:rPr>
          <w:rFonts w:ascii="Calibri" w:eastAsia="Times New Roman" w:hAnsi="Calibri" w:cs="Calibri"/>
          <w:b/>
          <w:bCs/>
          <w:color w:val="000000" w:themeColor="text1"/>
          <w:sz w:val="28"/>
          <w:szCs w:val="28"/>
          <w:lang w:val="ga-IE"/>
        </w:rPr>
        <w:t xml:space="preserve">Ba chóir Iarratais Chomhlánaithe lena n-áirítear </w:t>
      </w:r>
      <w:r w:rsidRPr="0066251D">
        <w:rPr>
          <w:rFonts w:ascii="Calibri" w:eastAsia="Times New Roman" w:hAnsi="Calibri" w:cs="Calibri"/>
          <w:b/>
          <w:bCs/>
          <w:color w:val="000000" w:themeColor="text1"/>
          <w:sz w:val="28"/>
          <w:szCs w:val="28"/>
          <w:u w:val="single"/>
          <w:lang w:val="ga-IE"/>
        </w:rPr>
        <w:t>Cuid 1</w:t>
      </w:r>
      <w:r w:rsidRPr="0066251D">
        <w:rPr>
          <w:rFonts w:ascii="Calibri" w:eastAsia="Times New Roman" w:hAnsi="Calibri" w:cs="Calibri"/>
          <w:b/>
          <w:bCs/>
          <w:color w:val="000000" w:themeColor="text1"/>
          <w:sz w:val="28"/>
          <w:szCs w:val="28"/>
          <w:lang w:val="ga-IE"/>
        </w:rPr>
        <w:t xml:space="preserve"> agus </w:t>
      </w:r>
      <w:r w:rsidRPr="0066251D">
        <w:rPr>
          <w:rFonts w:ascii="Calibri" w:eastAsia="Times New Roman" w:hAnsi="Calibri" w:cs="Calibri"/>
          <w:b/>
          <w:bCs/>
          <w:color w:val="000000" w:themeColor="text1"/>
          <w:sz w:val="28"/>
          <w:szCs w:val="28"/>
          <w:u w:val="single"/>
          <w:lang w:val="ga-IE"/>
        </w:rPr>
        <w:t>Cuid 2</w:t>
      </w:r>
      <w:r w:rsidRPr="0066251D">
        <w:rPr>
          <w:rFonts w:ascii="Calibri" w:eastAsia="Times New Roman" w:hAnsi="Calibri" w:cs="Calibri"/>
          <w:b/>
          <w:bCs/>
          <w:color w:val="000000" w:themeColor="text1"/>
          <w:sz w:val="28"/>
          <w:szCs w:val="28"/>
          <w:lang w:val="ga-IE"/>
        </w:rPr>
        <w:t xml:space="preserve"> a phostáil/a sheachadadh chuig:</w:t>
      </w:r>
    </w:p>
    <w:p w:rsidR="0066251D" w:rsidRPr="0066251D" w:rsidRDefault="0066251D" w:rsidP="0066251D">
      <w:pPr>
        <w:ind w:right="-327"/>
        <w:jc w:val="both"/>
        <w:rPr>
          <w:rFonts w:asciiTheme="minorHAnsi" w:hAnsiTheme="minorHAnsi" w:cstheme="minorHAnsi"/>
          <w:b/>
          <w:sz w:val="28"/>
          <w:szCs w:val="28"/>
          <w:lang w:eastAsia="en-GB"/>
        </w:rPr>
      </w:pPr>
    </w:p>
    <w:p w:rsidR="0066251D" w:rsidRPr="0066251D" w:rsidRDefault="0066251D" w:rsidP="0066251D">
      <w:pPr>
        <w:ind w:left="720" w:right="-327"/>
        <w:jc w:val="both"/>
        <w:rPr>
          <w:rFonts w:asciiTheme="minorHAnsi" w:hAnsiTheme="minorHAnsi" w:cstheme="minorHAnsi"/>
          <w:b/>
          <w:sz w:val="28"/>
          <w:szCs w:val="28"/>
          <w:lang w:eastAsia="en-GB"/>
        </w:rPr>
      </w:pPr>
      <w:r w:rsidRPr="0066251D">
        <w:rPr>
          <w:rFonts w:asciiTheme="minorHAnsi" w:hAnsiTheme="minorHAnsi" w:cstheme="minorHAnsi"/>
          <w:b/>
          <w:sz w:val="28"/>
          <w:szCs w:val="28"/>
          <w:lang w:val="ga" w:eastAsia="en-GB"/>
        </w:rPr>
        <w:t>AN ROINN ACMHAINNÍ DAONNA,</w:t>
      </w:r>
    </w:p>
    <w:p w:rsidR="0066251D" w:rsidRPr="0066251D" w:rsidRDefault="0066251D" w:rsidP="0066251D">
      <w:pPr>
        <w:ind w:right="-327" w:firstLine="720"/>
        <w:jc w:val="both"/>
        <w:rPr>
          <w:rFonts w:asciiTheme="minorHAnsi" w:hAnsiTheme="minorHAnsi" w:cstheme="minorHAnsi"/>
          <w:b/>
          <w:sz w:val="28"/>
          <w:szCs w:val="28"/>
          <w:lang w:eastAsia="en-GB"/>
        </w:rPr>
      </w:pPr>
      <w:r w:rsidRPr="0066251D">
        <w:rPr>
          <w:rFonts w:asciiTheme="minorHAnsi" w:hAnsiTheme="minorHAnsi" w:cstheme="minorHAnsi"/>
          <w:b/>
          <w:sz w:val="28"/>
          <w:szCs w:val="28"/>
          <w:lang w:val="ga" w:eastAsia="en-GB"/>
        </w:rPr>
        <w:t xml:space="preserve">Comhairle Cathrach na Gaillimhe, </w:t>
      </w:r>
    </w:p>
    <w:p w:rsidR="0066251D" w:rsidRPr="0066251D" w:rsidRDefault="0066251D" w:rsidP="0066251D">
      <w:pPr>
        <w:ind w:right="-327" w:firstLine="720"/>
        <w:jc w:val="both"/>
        <w:rPr>
          <w:rFonts w:asciiTheme="minorHAnsi" w:hAnsiTheme="minorHAnsi" w:cstheme="minorHAnsi"/>
          <w:b/>
          <w:sz w:val="28"/>
          <w:szCs w:val="28"/>
          <w:lang w:eastAsia="en-GB"/>
        </w:rPr>
      </w:pPr>
      <w:r w:rsidRPr="0066251D">
        <w:rPr>
          <w:rFonts w:asciiTheme="minorHAnsi" w:hAnsiTheme="minorHAnsi" w:cstheme="minorHAnsi"/>
          <w:b/>
          <w:sz w:val="28"/>
          <w:szCs w:val="28"/>
          <w:lang w:val="ga" w:eastAsia="en-GB"/>
        </w:rPr>
        <w:t xml:space="preserve">Halla na Cathrach, </w:t>
      </w:r>
    </w:p>
    <w:p w:rsidR="0066251D" w:rsidRPr="0066251D" w:rsidRDefault="0066251D" w:rsidP="0066251D">
      <w:pPr>
        <w:ind w:right="-327" w:firstLine="720"/>
        <w:jc w:val="both"/>
        <w:rPr>
          <w:rFonts w:asciiTheme="minorHAnsi" w:hAnsiTheme="minorHAnsi" w:cstheme="minorHAnsi"/>
          <w:b/>
          <w:sz w:val="28"/>
          <w:szCs w:val="28"/>
          <w:lang w:eastAsia="en-GB"/>
        </w:rPr>
      </w:pPr>
      <w:r w:rsidRPr="0066251D">
        <w:rPr>
          <w:rFonts w:asciiTheme="minorHAnsi" w:hAnsiTheme="minorHAnsi" w:cstheme="minorHAnsi"/>
          <w:b/>
          <w:sz w:val="28"/>
          <w:szCs w:val="28"/>
          <w:lang w:val="ga" w:eastAsia="en-GB"/>
        </w:rPr>
        <w:t xml:space="preserve">Bóthar an Choláiste, </w:t>
      </w:r>
    </w:p>
    <w:p w:rsidR="0066251D" w:rsidRPr="0066251D" w:rsidRDefault="0066251D" w:rsidP="0066251D">
      <w:pPr>
        <w:ind w:right="-327" w:firstLine="720"/>
        <w:jc w:val="both"/>
        <w:rPr>
          <w:rFonts w:asciiTheme="minorHAnsi" w:hAnsiTheme="minorHAnsi" w:cstheme="minorHAnsi"/>
          <w:b/>
          <w:sz w:val="28"/>
          <w:szCs w:val="28"/>
          <w:lang w:eastAsia="en-GB"/>
        </w:rPr>
      </w:pPr>
      <w:r w:rsidRPr="0066251D">
        <w:rPr>
          <w:rFonts w:asciiTheme="minorHAnsi" w:hAnsiTheme="minorHAnsi" w:cstheme="minorHAnsi"/>
          <w:b/>
          <w:sz w:val="28"/>
          <w:szCs w:val="28"/>
          <w:lang w:val="ga" w:eastAsia="en-GB"/>
        </w:rPr>
        <w:t>Gaillimh.</w:t>
      </w:r>
    </w:p>
    <w:p w:rsidR="0066251D" w:rsidRPr="0066251D" w:rsidRDefault="0066251D" w:rsidP="0066251D">
      <w:pPr>
        <w:ind w:right="-327" w:firstLine="720"/>
        <w:jc w:val="both"/>
        <w:rPr>
          <w:rFonts w:asciiTheme="minorHAnsi" w:hAnsiTheme="minorHAnsi" w:cstheme="minorHAnsi"/>
          <w:b/>
          <w:sz w:val="28"/>
          <w:szCs w:val="28"/>
          <w:lang w:eastAsia="en-GB"/>
        </w:rPr>
      </w:pPr>
      <w:r w:rsidRPr="0066251D">
        <w:rPr>
          <w:rFonts w:asciiTheme="minorHAnsi" w:hAnsiTheme="minorHAnsi" w:cstheme="minorHAnsi"/>
          <w:b/>
          <w:sz w:val="28"/>
          <w:szCs w:val="28"/>
          <w:lang w:val="ga" w:eastAsia="en-GB"/>
        </w:rPr>
        <w:t>H91 X4K8</w:t>
      </w:r>
    </w:p>
    <w:p w:rsidR="0066251D" w:rsidRPr="0066251D" w:rsidRDefault="0066251D" w:rsidP="0066251D">
      <w:pPr>
        <w:ind w:left="720" w:right="-327"/>
        <w:jc w:val="both"/>
        <w:rPr>
          <w:rFonts w:asciiTheme="minorHAnsi" w:hAnsiTheme="minorHAnsi" w:cs="Times New Roman"/>
          <w:b/>
          <w:snapToGrid/>
          <w:lang w:eastAsia="hi-IN"/>
        </w:rPr>
      </w:pPr>
    </w:p>
    <w:p w:rsidR="0066251D" w:rsidRPr="0066251D" w:rsidRDefault="0066251D" w:rsidP="0066251D">
      <w:pPr>
        <w:tabs>
          <w:tab w:val="left" w:pos="748"/>
          <w:tab w:val="left" w:pos="3927"/>
        </w:tabs>
        <w:ind w:right="-327"/>
        <w:jc w:val="both"/>
        <w:rPr>
          <w:rFonts w:ascii="Calibri" w:hAnsi="Calibri"/>
          <w:b/>
          <w:sz w:val="28"/>
          <w:lang w:val="ga-IE" w:eastAsia="en-GB"/>
        </w:rPr>
      </w:pPr>
    </w:p>
    <w:p w:rsidR="0066251D" w:rsidRPr="0066251D" w:rsidRDefault="0066251D" w:rsidP="0066251D">
      <w:pPr>
        <w:tabs>
          <w:tab w:val="left" w:pos="748"/>
          <w:tab w:val="left" w:pos="3927"/>
        </w:tabs>
        <w:ind w:left="720" w:right="-327"/>
        <w:jc w:val="both"/>
        <w:rPr>
          <w:rFonts w:ascii="Calibri" w:hAnsi="Calibri"/>
          <w:b/>
          <w:sz w:val="28"/>
          <w:lang w:val="ga-IE" w:eastAsia="en-GB"/>
        </w:rPr>
      </w:pPr>
      <w:r w:rsidRPr="0066251D">
        <w:rPr>
          <w:rFonts w:ascii="Calibri" w:hAnsi="Calibri"/>
          <w:b/>
          <w:sz w:val="28"/>
          <w:lang w:val="ga-IE" w:eastAsia="en-GB"/>
        </w:rPr>
        <w:tab/>
        <w:t>I</w:t>
      </w:r>
      <w:r w:rsidRPr="0066251D">
        <w:rPr>
          <w:rFonts w:ascii="Calibri" w:hAnsi="Calibri"/>
          <w:b/>
          <w:sz w:val="28"/>
          <w:lang w:val="en-IE" w:eastAsia="en-GB"/>
        </w:rPr>
        <w:t>s</w:t>
      </w:r>
      <w:r w:rsidRPr="0066251D">
        <w:rPr>
          <w:rFonts w:ascii="Calibri" w:hAnsi="Calibri"/>
          <w:b/>
          <w:sz w:val="28"/>
          <w:lang w:val="ga-IE" w:eastAsia="en-GB"/>
        </w:rPr>
        <w:t xml:space="preserve"> féidir an fhoirm iarratais lena n-áirítear na doiciméid riachtanacha eile ar fad a sheoladh trí ríomhphost chuig </w:t>
      </w:r>
      <w:r w:rsidRPr="0066251D">
        <w:rPr>
          <w:rFonts w:ascii="Calibri" w:hAnsi="Calibri"/>
          <w:b/>
          <w:color w:val="0000FF"/>
          <w:sz w:val="28"/>
          <w:u w:val="single"/>
          <w:lang w:val="ga-IE" w:eastAsia="en-GB"/>
        </w:rPr>
        <w:fldChar w:fldCharType="begin"/>
      </w:r>
      <w:r w:rsidRPr="0066251D">
        <w:rPr>
          <w:rFonts w:ascii="Calibri" w:hAnsi="Calibri"/>
          <w:b/>
          <w:color w:val="0000FF"/>
          <w:sz w:val="28"/>
          <w:u w:val="single"/>
          <w:lang w:val="ga-IE" w:eastAsia="en-GB"/>
        </w:rPr>
        <w:instrText xml:space="preserve"> HYPERLINK "about:blank" </w:instrText>
      </w:r>
      <w:r w:rsidRPr="0066251D">
        <w:rPr>
          <w:rFonts w:ascii="Calibri" w:hAnsi="Calibri"/>
          <w:b/>
          <w:color w:val="0000FF"/>
          <w:sz w:val="28"/>
          <w:u w:val="single"/>
          <w:lang w:val="ga-IE" w:eastAsia="en-GB"/>
        </w:rPr>
        <w:fldChar w:fldCharType="separate"/>
      </w:r>
      <w:r w:rsidRPr="0066251D">
        <w:rPr>
          <w:rFonts w:ascii="Calibri" w:hAnsi="Calibri"/>
          <w:b/>
          <w:color w:val="0000FF"/>
          <w:sz w:val="28"/>
          <w:u w:val="single"/>
          <w:lang w:val="ga-IE" w:eastAsia="en-GB"/>
        </w:rPr>
        <w:t>hr@galwaycity.ie</w:t>
      </w:r>
      <w:r w:rsidRPr="0066251D">
        <w:rPr>
          <w:rFonts w:ascii="Calibri" w:hAnsi="Calibri"/>
          <w:b/>
          <w:color w:val="0000FF"/>
          <w:sz w:val="28"/>
          <w:u w:val="single"/>
          <w:lang w:val="ga-IE" w:eastAsia="en-GB"/>
        </w:rPr>
        <w:fldChar w:fldCharType="end"/>
      </w:r>
      <w:r w:rsidRPr="0066251D">
        <w:rPr>
          <w:rFonts w:ascii="Calibri" w:hAnsi="Calibri"/>
          <w:b/>
          <w:sz w:val="28"/>
          <w:lang w:val="ga-IE" w:eastAsia="en-GB"/>
        </w:rPr>
        <w:t xml:space="preserve"> mar dhoiciméad </w:t>
      </w:r>
      <w:r w:rsidRPr="0066251D">
        <w:rPr>
          <w:rFonts w:ascii="Calibri" w:hAnsi="Calibri"/>
          <w:b/>
          <w:sz w:val="28"/>
          <w:u w:val="single"/>
          <w:lang w:val="ga-IE" w:eastAsia="en-GB"/>
        </w:rPr>
        <w:t>AONAIR AMHÁIN</w:t>
      </w:r>
      <w:r w:rsidRPr="0066251D">
        <w:rPr>
          <w:rFonts w:ascii="Calibri" w:hAnsi="Calibri"/>
          <w:b/>
          <w:sz w:val="28"/>
          <w:lang w:val="ga-IE" w:eastAsia="en-GB"/>
        </w:rPr>
        <w:t xml:space="preserve"> (seachas doiciméid scanta aonair). Cinntigh go scríobhann tú ‘Oibrí Ginearálta Séasúrach Sealadach - Foirm Iarratais’ sa bharra ábhair.</w:t>
      </w:r>
    </w:p>
    <w:p w:rsidR="0066251D" w:rsidRPr="0066251D" w:rsidRDefault="0066251D" w:rsidP="0066251D">
      <w:pPr>
        <w:tabs>
          <w:tab w:val="left" w:pos="748"/>
          <w:tab w:val="left" w:pos="3927"/>
        </w:tabs>
        <w:ind w:right="-327"/>
        <w:jc w:val="both"/>
        <w:rPr>
          <w:rFonts w:ascii="Calibri" w:hAnsi="Calibri" w:cs="Times New Roman"/>
          <w:b/>
          <w:iCs/>
          <w:sz w:val="28"/>
          <w:szCs w:val="28"/>
          <w:lang w:val="ga-IE" w:eastAsia="en-GB"/>
        </w:rPr>
      </w:pPr>
    </w:p>
    <w:p w:rsidR="0066251D" w:rsidRPr="0066251D" w:rsidRDefault="0066251D" w:rsidP="0066251D">
      <w:pPr>
        <w:tabs>
          <w:tab w:val="left" w:pos="748"/>
          <w:tab w:val="left" w:pos="3927"/>
        </w:tabs>
        <w:ind w:right="-327"/>
        <w:jc w:val="both"/>
        <w:rPr>
          <w:rFonts w:asciiTheme="minorHAnsi" w:hAnsiTheme="minorHAnsi" w:cstheme="minorHAnsi"/>
          <w:b/>
          <w:iCs/>
          <w:sz w:val="28"/>
          <w:szCs w:val="28"/>
          <w:lang w:val="en-US" w:eastAsia="en-GB"/>
        </w:rPr>
      </w:pPr>
      <w:r w:rsidRPr="0066251D">
        <w:rPr>
          <w:rFonts w:asciiTheme="minorHAnsi" w:hAnsiTheme="minorHAnsi" w:cstheme="minorHAnsi"/>
          <w:b/>
          <w:iCs/>
          <w:sz w:val="28"/>
          <w:szCs w:val="28"/>
          <w:lang w:val="ga" w:eastAsia="en-GB"/>
        </w:rPr>
        <w:tab/>
        <w:t>DÁTA DEIRIDH CHUN IARRATAIS CHOMHLÁNAITHE A FHÁIL:</w:t>
      </w:r>
      <w:r w:rsidRPr="0066251D">
        <w:rPr>
          <w:rFonts w:asciiTheme="minorHAnsi" w:hAnsiTheme="minorHAnsi" w:cstheme="minorHAnsi"/>
          <w:b/>
          <w:iCs/>
          <w:sz w:val="28"/>
          <w:szCs w:val="28"/>
          <w:lang w:val="ga" w:eastAsia="en-GB"/>
        </w:rPr>
        <w:tab/>
      </w:r>
    </w:p>
    <w:p w:rsidR="0066251D" w:rsidRPr="0066251D" w:rsidRDefault="0066251D" w:rsidP="0066251D">
      <w:pPr>
        <w:tabs>
          <w:tab w:val="left" w:pos="748"/>
          <w:tab w:val="left" w:pos="3927"/>
        </w:tabs>
        <w:ind w:right="-327"/>
        <w:jc w:val="both"/>
        <w:rPr>
          <w:rFonts w:asciiTheme="minorHAnsi" w:hAnsiTheme="minorHAnsi" w:cstheme="minorHAnsi"/>
          <w:b/>
          <w:iCs/>
          <w:sz w:val="28"/>
          <w:szCs w:val="28"/>
          <w:lang w:val="en-US" w:eastAsia="en-GB"/>
        </w:rPr>
      </w:pPr>
      <w:r w:rsidRPr="0066251D">
        <w:rPr>
          <w:rFonts w:asciiTheme="minorHAnsi" w:hAnsiTheme="minorHAnsi" w:cstheme="minorHAnsi"/>
          <w:b/>
          <w:iCs/>
          <w:sz w:val="28"/>
          <w:szCs w:val="28"/>
          <w:lang w:val="en-US" w:eastAsia="en-GB"/>
        </w:rPr>
        <w:tab/>
      </w:r>
    </w:p>
    <w:p w:rsidR="0066251D" w:rsidRDefault="0066251D" w:rsidP="0066251D">
      <w:pPr>
        <w:tabs>
          <w:tab w:val="left" w:pos="748"/>
          <w:tab w:val="left" w:pos="3927"/>
        </w:tabs>
        <w:ind w:right="-327"/>
        <w:jc w:val="both"/>
        <w:rPr>
          <w:rFonts w:asciiTheme="minorHAnsi" w:hAnsiTheme="minorHAnsi" w:cstheme="minorHAnsi"/>
          <w:b/>
          <w:iCs/>
          <w:color w:val="C00000"/>
          <w:sz w:val="28"/>
          <w:szCs w:val="28"/>
          <w:lang w:val="ga" w:eastAsia="en-GB"/>
        </w:rPr>
      </w:pPr>
      <w:r w:rsidRPr="0066251D">
        <w:rPr>
          <w:rFonts w:asciiTheme="minorHAnsi" w:hAnsiTheme="minorHAnsi" w:cstheme="minorHAnsi"/>
          <w:b/>
          <w:iCs/>
          <w:color w:val="C00000"/>
          <w:sz w:val="28"/>
          <w:szCs w:val="28"/>
          <w:lang w:val="ga" w:eastAsia="en-GB"/>
        </w:rPr>
        <w:tab/>
        <w:t>4.00p.m. 25ú Feabhra 2022</w:t>
      </w:r>
    </w:p>
    <w:p w:rsidR="00CE70F9" w:rsidRDefault="00CE70F9" w:rsidP="0066251D">
      <w:pPr>
        <w:tabs>
          <w:tab w:val="left" w:pos="748"/>
          <w:tab w:val="left" w:pos="3927"/>
        </w:tabs>
        <w:ind w:right="-327"/>
        <w:jc w:val="both"/>
        <w:rPr>
          <w:rFonts w:asciiTheme="minorHAnsi" w:hAnsiTheme="minorHAnsi" w:cstheme="minorHAnsi"/>
          <w:b/>
          <w:iCs/>
          <w:color w:val="C00000"/>
          <w:sz w:val="28"/>
          <w:szCs w:val="28"/>
          <w:lang w:val="ga" w:eastAsia="en-GB"/>
        </w:rPr>
      </w:pPr>
    </w:p>
    <w:p w:rsidR="00CE70F9" w:rsidRDefault="00CE70F9" w:rsidP="0066251D">
      <w:pPr>
        <w:tabs>
          <w:tab w:val="left" w:pos="748"/>
          <w:tab w:val="left" w:pos="3927"/>
        </w:tabs>
        <w:ind w:right="-327"/>
        <w:jc w:val="both"/>
        <w:rPr>
          <w:rFonts w:asciiTheme="minorHAnsi" w:hAnsiTheme="minorHAnsi" w:cstheme="minorHAnsi"/>
          <w:b/>
          <w:iCs/>
          <w:color w:val="C00000"/>
          <w:sz w:val="28"/>
          <w:szCs w:val="28"/>
          <w:lang w:val="ga" w:eastAsia="en-GB"/>
        </w:rPr>
      </w:pPr>
    </w:p>
    <w:p w:rsidR="0066251D" w:rsidRPr="0066251D" w:rsidRDefault="0066251D" w:rsidP="0066251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66251D" w:rsidRPr="0066251D" w:rsidRDefault="0066251D" w:rsidP="0066251D">
      <w:pPr>
        <w:tabs>
          <w:tab w:val="left" w:pos="748"/>
          <w:tab w:val="left" w:pos="3927"/>
        </w:tabs>
        <w:ind w:right="-327"/>
        <w:jc w:val="both"/>
        <w:rPr>
          <w:rFonts w:asciiTheme="minorHAnsi" w:hAnsiTheme="minorHAnsi" w:cstheme="minorHAnsi"/>
          <w:b/>
          <w:iCs/>
          <w:color w:val="C00000"/>
          <w:sz w:val="28"/>
          <w:szCs w:val="28"/>
          <w:lang w:val="ga" w:eastAsia="en-GB"/>
        </w:rPr>
      </w:pPr>
    </w:p>
    <w:p w:rsidR="0066251D" w:rsidRPr="0066251D" w:rsidRDefault="0066251D" w:rsidP="0066251D">
      <w:pPr>
        <w:rPr>
          <w:rFonts w:asciiTheme="minorHAnsi" w:hAnsiTheme="minorHAnsi" w:cstheme="minorHAnsi"/>
          <w:lang w:eastAsia="en-GB"/>
        </w:rPr>
      </w:pPr>
      <w:r w:rsidRPr="0066251D">
        <w:rPr>
          <w:rFonts w:asciiTheme="minorHAnsi" w:hAnsiTheme="minorHAnsi" w:cstheme="minorHAnsi"/>
          <w:noProof/>
          <w:lang w:eastAsia="en-GB" w:bidi="ar-SA"/>
        </w:rPr>
        <mc:AlternateContent>
          <mc:Choice Requires="wps">
            <w:drawing>
              <wp:anchor distT="0" distB="0" distL="114935" distR="114935" simplePos="0" relativeHeight="251659264" behindDoc="0" locked="0" layoutInCell="1" allowOverlap="1" wp14:anchorId="0356CF74" wp14:editId="34614446">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66251D" w:rsidRPr="00482D73" w:rsidRDefault="0066251D" w:rsidP="0066251D">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6CF7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66251D" w:rsidRPr="00482D73" w:rsidRDefault="0066251D" w:rsidP="0066251D">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66251D">
        <w:rPr>
          <w:rFonts w:asciiTheme="minorHAnsi" w:hAnsiTheme="minorHAnsi" w:cstheme="minorHAnsi"/>
          <w:b/>
          <w:sz w:val="23"/>
          <w:szCs w:val="23"/>
          <w:u w:val="single"/>
          <w:lang w:val="ga" w:eastAsia="en-GB"/>
        </w:rPr>
        <w:t xml:space="preserve">Seiceáil na pointí seo a leanas sula seolann tú an fhoirm seo:  </w:t>
      </w: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sz w:val="23"/>
          <w:szCs w:val="23"/>
          <w:lang w:val="ga" w:eastAsia="en-GB"/>
        </w:rPr>
        <w:t xml:space="preserve">Ní mór gach foirm iarratais a chur isteach, a chomhlánú go hiomlán </w:t>
      </w:r>
      <w:r w:rsidRPr="0066251D">
        <w:rPr>
          <w:rFonts w:asciiTheme="minorHAnsi" w:hAnsiTheme="minorHAnsi" w:cstheme="minorHAnsi"/>
          <w:b/>
          <w:i/>
          <w:sz w:val="23"/>
          <w:szCs w:val="23"/>
          <w:lang w:val="ga" w:eastAsia="en-GB"/>
        </w:rPr>
        <w:t>(i.e. Alt 1 – Roinn 2)</w:t>
      </w:r>
      <w:r w:rsidRPr="0066251D">
        <w:rPr>
          <w:rFonts w:asciiTheme="minorHAnsi" w:hAnsiTheme="minorHAnsi" w:cstheme="minorHAnsi"/>
          <w:lang w:val="ga" w:eastAsia="en-GB"/>
        </w:rPr>
        <w:t xml:space="preserve"> </w:t>
      </w:r>
      <w:r w:rsidRPr="0066251D">
        <w:rPr>
          <w:rFonts w:asciiTheme="minorHAnsi" w:hAnsiTheme="minorHAnsi" w:cstheme="minorHAnsi"/>
          <w:sz w:val="23"/>
          <w:szCs w:val="23"/>
          <w:lang w:val="ga" w:eastAsia="en-GB"/>
        </w:rPr>
        <w:t xml:space="preserve"> agus na doiciméid uile a iarradh a chur san áireamh </w:t>
      </w:r>
      <w:r w:rsidRPr="0066251D">
        <w:rPr>
          <w:rFonts w:asciiTheme="minorHAnsi" w:hAnsiTheme="minorHAnsi" w:cstheme="minorHAnsi"/>
          <w:lang w:val="ga" w:eastAsia="en-GB"/>
        </w:rPr>
        <w:t xml:space="preserve"> </w:t>
      </w:r>
      <w:r w:rsidRPr="0066251D">
        <w:rPr>
          <w:rFonts w:asciiTheme="minorHAnsi" w:hAnsiTheme="minorHAnsi" w:cstheme="minorHAnsi"/>
          <w:sz w:val="23"/>
          <w:szCs w:val="23"/>
          <w:lang w:val="ga" w:eastAsia="en-GB"/>
        </w:rPr>
        <w:t xml:space="preserve">faoi </w:t>
      </w:r>
      <w:r w:rsidRPr="0066251D">
        <w:rPr>
          <w:rFonts w:asciiTheme="minorHAnsi" w:hAnsiTheme="minorHAnsi" w:cstheme="minorHAnsi"/>
          <w:lang w:val="ga" w:eastAsia="en-GB"/>
        </w:rPr>
        <w:t xml:space="preserve"> </w:t>
      </w:r>
      <w:r w:rsidRPr="0066251D">
        <w:rPr>
          <w:rFonts w:asciiTheme="minorHAnsi" w:hAnsiTheme="minorHAnsi" w:cstheme="minorHAnsi"/>
          <w:b/>
          <w:bCs/>
          <w:sz w:val="23"/>
          <w:szCs w:val="23"/>
          <w:u w:val="single"/>
          <w:lang w:val="ga" w:eastAsia="en-GB"/>
        </w:rPr>
        <w:t>4.00p.m. 25ú Feabhra 2022</w:t>
      </w:r>
      <w:r w:rsidRPr="0066251D">
        <w:rPr>
          <w:rFonts w:asciiTheme="minorHAnsi" w:hAnsiTheme="minorHAnsi" w:cstheme="minorHAnsi"/>
          <w:lang w:val="ga" w:eastAsia="en-GB"/>
        </w:rPr>
        <w:t xml:space="preserve"> Cuirfear </w:t>
      </w:r>
      <w:r w:rsidRPr="0066251D">
        <w:rPr>
          <w:rFonts w:asciiTheme="minorHAnsi" w:hAnsiTheme="minorHAnsi" w:cstheme="minorHAnsi"/>
          <w:sz w:val="23"/>
          <w:szCs w:val="23"/>
          <w:lang w:val="ga" w:eastAsia="en-GB"/>
        </w:rPr>
        <w:t xml:space="preserve">gach </w:t>
      </w:r>
      <w:r w:rsidRPr="0066251D">
        <w:rPr>
          <w:rFonts w:asciiTheme="minorHAnsi" w:hAnsiTheme="minorHAnsi" w:cstheme="minorHAnsi"/>
          <w:lang w:val="ga" w:eastAsia="en-GB"/>
        </w:rPr>
        <w:t xml:space="preserve"> </w:t>
      </w:r>
      <w:r w:rsidRPr="0066251D">
        <w:rPr>
          <w:rFonts w:asciiTheme="minorHAnsi" w:hAnsiTheme="minorHAnsi" w:cstheme="minorHAnsi"/>
          <w:b/>
          <w:sz w:val="23"/>
          <w:szCs w:val="23"/>
          <w:u w:val="single"/>
          <w:lang w:val="ga" w:eastAsia="en-GB"/>
        </w:rPr>
        <w:t>iarratas neamhiomlán</w:t>
      </w:r>
      <w:r w:rsidRPr="0066251D">
        <w:rPr>
          <w:rFonts w:asciiTheme="minorHAnsi" w:hAnsiTheme="minorHAnsi" w:cstheme="minorHAnsi"/>
          <w:lang w:val="ga" w:eastAsia="en-GB"/>
        </w:rPr>
        <w:t xml:space="preserve"> ar ais</w:t>
      </w:r>
      <w:r w:rsidRPr="0066251D">
        <w:rPr>
          <w:rFonts w:asciiTheme="minorHAnsi" w:hAnsiTheme="minorHAnsi" w:cstheme="minorHAnsi"/>
          <w:sz w:val="23"/>
          <w:szCs w:val="23"/>
          <w:lang w:val="ga" w:eastAsia="en-GB"/>
        </w:rPr>
        <w:t xml:space="preserve"> mar </w:t>
      </w:r>
      <w:r w:rsidRPr="0066251D">
        <w:rPr>
          <w:rFonts w:asciiTheme="minorHAnsi" w:hAnsiTheme="minorHAnsi" w:cstheme="minorHAnsi"/>
          <w:lang w:val="ga" w:eastAsia="en-GB"/>
        </w:rPr>
        <w:t xml:space="preserve"> </w:t>
      </w:r>
      <w:r w:rsidRPr="0066251D">
        <w:rPr>
          <w:rFonts w:asciiTheme="minorHAnsi" w:hAnsiTheme="minorHAnsi" w:cstheme="minorHAnsi"/>
          <w:b/>
          <w:sz w:val="23"/>
          <w:szCs w:val="23"/>
          <w:u w:val="single"/>
          <w:lang w:val="ga" w:eastAsia="en-GB"/>
        </w:rPr>
        <w:t>iarratais neamhbhailí</w:t>
      </w:r>
      <w:r w:rsidRPr="0066251D">
        <w:rPr>
          <w:rFonts w:asciiTheme="minorHAnsi" w:hAnsiTheme="minorHAnsi" w:cstheme="minorHAnsi"/>
          <w:lang w:val="ga" w:eastAsia="en-GB"/>
        </w:rPr>
        <w:t xml:space="preserve"> tar éis an dáta deiridh agus ní chuirfear san áireamh iad sa</w:t>
      </w:r>
      <w:r w:rsidRPr="0066251D">
        <w:rPr>
          <w:rFonts w:asciiTheme="minorHAnsi" w:hAnsiTheme="minorHAnsi" w:cstheme="minorHAnsi"/>
          <w:sz w:val="23"/>
          <w:szCs w:val="23"/>
          <w:lang w:val="ga" w:eastAsia="en-GB"/>
        </w:rPr>
        <w:t xml:space="preserve"> chomórtas.</w:t>
      </w:r>
    </w:p>
    <w:p w:rsidR="0066251D" w:rsidRPr="0066251D" w:rsidRDefault="0066251D" w:rsidP="0066251D">
      <w:pPr>
        <w:jc w:val="both"/>
        <w:rPr>
          <w:rFonts w:asciiTheme="minorHAnsi" w:hAnsiTheme="minorHAnsi" w:cstheme="minorHAnsi"/>
          <w:sz w:val="23"/>
          <w:szCs w:val="23"/>
          <w:lang w:eastAsia="en-GB"/>
        </w:rPr>
      </w:pP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sz w:val="23"/>
          <w:szCs w:val="23"/>
          <w:lang w:val="ga" w:eastAsia="en-GB"/>
        </w:rPr>
        <w:t xml:space="preserve">Ní mór an t-eolas ar fad a chur ar fáil ach amháin ar an bhfoirm iarratais fhoirmiúil. </w:t>
      </w:r>
      <w:r w:rsidRPr="0066251D">
        <w:rPr>
          <w:rFonts w:asciiTheme="minorHAnsi" w:hAnsiTheme="minorHAnsi" w:cstheme="minorHAnsi"/>
          <w:b/>
          <w:sz w:val="23"/>
          <w:szCs w:val="23"/>
          <w:lang w:val="ga" w:eastAsia="en-GB"/>
        </w:rPr>
        <w:t>Ní bhreithneofar</w:t>
      </w:r>
      <w:r w:rsidRPr="0066251D">
        <w:rPr>
          <w:rFonts w:asciiTheme="minorHAnsi" w:hAnsiTheme="minorHAnsi" w:cstheme="minorHAnsi"/>
          <w:lang w:val="ga" w:eastAsia="en-GB"/>
        </w:rPr>
        <w:t xml:space="preserve"> eolas breise trí Curriculum Vitae.</w:t>
      </w:r>
      <w:r w:rsidRPr="0066251D">
        <w:rPr>
          <w:rFonts w:asciiTheme="minorHAnsi" w:hAnsiTheme="minorHAnsi" w:cstheme="minorHAnsi"/>
          <w:sz w:val="23"/>
          <w:szCs w:val="23"/>
          <w:lang w:val="ga" w:eastAsia="en-GB"/>
        </w:rPr>
        <w:t xml:space="preserve">  </w:t>
      </w:r>
    </w:p>
    <w:p w:rsidR="0066251D" w:rsidRPr="0066251D" w:rsidRDefault="0066251D" w:rsidP="0066251D">
      <w:pPr>
        <w:ind w:left="360"/>
        <w:jc w:val="both"/>
        <w:rPr>
          <w:rFonts w:asciiTheme="minorHAnsi" w:hAnsiTheme="minorHAnsi" w:cstheme="minorHAnsi"/>
          <w:sz w:val="23"/>
          <w:szCs w:val="23"/>
          <w:lang w:eastAsia="en-GB"/>
        </w:rPr>
      </w:pP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sz w:val="23"/>
          <w:szCs w:val="23"/>
          <w:lang w:val="ga" w:eastAsia="en-GB"/>
        </w:rPr>
        <w:t xml:space="preserve">Cinntigh go bhfuil d'fhoirm iarratais comhlánaithe i </w:t>
      </w:r>
      <w:r w:rsidRPr="0066251D">
        <w:rPr>
          <w:rFonts w:asciiTheme="minorHAnsi" w:hAnsiTheme="minorHAnsi" w:cstheme="minorHAnsi"/>
          <w:b/>
          <w:sz w:val="23"/>
          <w:szCs w:val="23"/>
          <w:u w:val="single"/>
          <w:lang w:val="ga" w:eastAsia="en-GB"/>
        </w:rPr>
        <w:t>bhformáid chlóscríofa</w:t>
      </w:r>
      <w:r w:rsidRPr="0066251D">
        <w:rPr>
          <w:rFonts w:asciiTheme="minorHAnsi" w:hAnsiTheme="minorHAnsi" w:cstheme="minorHAnsi"/>
          <w:lang w:val="ga" w:eastAsia="en-GB"/>
        </w:rPr>
        <w:t xml:space="preserve"> </w:t>
      </w:r>
      <w:r w:rsidRPr="0066251D">
        <w:rPr>
          <w:rFonts w:asciiTheme="minorHAnsi" w:hAnsiTheme="minorHAnsi" w:cstheme="minorHAnsi"/>
          <w:sz w:val="23"/>
          <w:szCs w:val="23"/>
          <w:lang w:val="ga" w:eastAsia="en-GB"/>
        </w:rPr>
        <w:t xml:space="preserve"> agus gur fhreagair tú gach ceist go hiomlán.  </w:t>
      </w:r>
    </w:p>
    <w:p w:rsidR="0066251D" w:rsidRPr="0066251D" w:rsidRDefault="0066251D" w:rsidP="0066251D">
      <w:pPr>
        <w:ind w:left="720"/>
        <w:contextualSpacing/>
        <w:rPr>
          <w:rFonts w:asciiTheme="minorHAnsi" w:hAnsiTheme="minorHAnsi" w:cstheme="minorHAnsi"/>
          <w:sz w:val="23"/>
          <w:szCs w:val="23"/>
          <w:lang w:eastAsia="en-GB"/>
        </w:rPr>
      </w:pPr>
    </w:p>
    <w:p w:rsidR="0066251D" w:rsidRPr="0066251D" w:rsidRDefault="0066251D" w:rsidP="0066251D">
      <w:pPr>
        <w:numPr>
          <w:ilvl w:val="0"/>
          <w:numId w:val="1"/>
        </w:numPr>
        <w:jc w:val="both"/>
        <w:rPr>
          <w:rFonts w:ascii="Calibri" w:hAnsi="Calibri" w:cs="Calibri"/>
          <w:sz w:val="23"/>
          <w:szCs w:val="23"/>
          <w:lang w:val="ga-IE" w:eastAsia="en-GB"/>
        </w:rPr>
      </w:pPr>
      <w:r w:rsidRPr="0066251D">
        <w:rPr>
          <w:rFonts w:ascii="Calibri" w:hAnsi="Calibri"/>
          <w:b/>
          <w:sz w:val="23"/>
          <w:u w:val="single"/>
          <w:lang w:val="ga-IE" w:eastAsia="en-GB"/>
        </w:rPr>
        <w:t>Iarratais trí Ríomhphost:</w:t>
      </w:r>
      <w:r w:rsidRPr="0066251D">
        <w:rPr>
          <w:rFonts w:ascii="Calibri" w:hAnsi="Calibri"/>
          <w:sz w:val="23"/>
          <w:lang w:val="ga-IE" w:eastAsia="en-GB"/>
        </w:rPr>
        <w:t xml:space="preserve">  Ba cheart an fhoirm iarratais chomhlánaithe, mar aon le cóipeanna scanta den chárta Pas Sábháilte (riachtanach), Ceadúnas Tiomána reatha (</w:t>
      </w:r>
      <w:r w:rsidR="00BD4A8D" w:rsidRPr="0066251D">
        <w:rPr>
          <w:rFonts w:ascii="Calibri" w:hAnsi="Calibri"/>
          <w:sz w:val="23"/>
          <w:lang w:val="ga-IE" w:eastAsia="en-GB"/>
        </w:rPr>
        <w:t>más infheidhmithe</w:t>
      </w:r>
      <w:r w:rsidRPr="0066251D">
        <w:rPr>
          <w:rFonts w:ascii="Calibri" w:hAnsi="Calibri"/>
          <w:sz w:val="23"/>
          <w:lang w:val="ga-IE" w:eastAsia="en-GB"/>
        </w:rPr>
        <w:t xml:space="preserve">) mar aon leis na cáilíochtaí ábhartha (más infheidhmithe) a chur isteach trí ríomhphost chuig </w:t>
      </w:r>
      <w:r w:rsidRPr="0066251D">
        <w:rPr>
          <w:rFonts w:ascii="Calibri" w:hAnsi="Calibri"/>
          <w:color w:val="0000FF"/>
          <w:sz w:val="23"/>
          <w:u w:val="single"/>
          <w:lang w:val="ga-IE" w:eastAsia="en-GB"/>
        </w:rPr>
        <w:fldChar w:fldCharType="begin"/>
      </w:r>
      <w:r w:rsidRPr="0066251D">
        <w:rPr>
          <w:rFonts w:ascii="Calibri" w:hAnsi="Calibri"/>
          <w:color w:val="0000FF"/>
          <w:sz w:val="23"/>
          <w:u w:val="single"/>
          <w:lang w:val="ga-IE" w:eastAsia="en-GB"/>
        </w:rPr>
        <w:instrText xml:space="preserve"> HYPERLINK "about:blank" </w:instrText>
      </w:r>
      <w:r w:rsidRPr="0066251D">
        <w:rPr>
          <w:rFonts w:ascii="Calibri" w:hAnsi="Calibri"/>
          <w:color w:val="0000FF"/>
          <w:sz w:val="23"/>
          <w:u w:val="single"/>
          <w:lang w:val="ga-IE" w:eastAsia="en-GB"/>
        </w:rPr>
        <w:fldChar w:fldCharType="separate"/>
      </w:r>
      <w:r w:rsidRPr="0066251D">
        <w:rPr>
          <w:rFonts w:ascii="Calibri" w:hAnsi="Calibri"/>
          <w:color w:val="0000FF"/>
          <w:sz w:val="23"/>
          <w:u w:val="single"/>
          <w:lang w:val="ga-IE" w:eastAsia="en-GB"/>
        </w:rPr>
        <w:t>hr@galwaycity.ie</w:t>
      </w:r>
      <w:r w:rsidRPr="0066251D">
        <w:rPr>
          <w:rFonts w:ascii="Calibri" w:hAnsi="Calibri"/>
          <w:color w:val="0000FF"/>
          <w:sz w:val="23"/>
          <w:u w:val="single"/>
          <w:lang w:val="ga-IE" w:eastAsia="en-GB"/>
        </w:rPr>
        <w:fldChar w:fldCharType="end"/>
      </w:r>
      <w:r w:rsidRPr="0066251D">
        <w:rPr>
          <w:rFonts w:ascii="Calibri" w:hAnsi="Calibri"/>
          <w:sz w:val="23"/>
          <w:lang w:val="ga-IE" w:eastAsia="en-GB"/>
        </w:rPr>
        <w:t xml:space="preserve">  mar dhoiciméad </w:t>
      </w:r>
      <w:r w:rsidRPr="0066251D">
        <w:rPr>
          <w:rFonts w:ascii="Calibri" w:hAnsi="Calibri"/>
          <w:b/>
          <w:sz w:val="23"/>
          <w:u w:val="single"/>
          <w:lang w:val="ga-IE" w:eastAsia="en-GB"/>
        </w:rPr>
        <w:t>AONAIR AMHÁIN</w:t>
      </w:r>
      <w:r w:rsidRPr="0066251D">
        <w:rPr>
          <w:rFonts w:ascii="Calibri" w:hAnsi="Calibri"/>
          <w:sz w:val="23"/>
          <w:lang w:val="ga-IE" w:eastAsia="en-GB"/>
        </w:rPr>
        <w:t xml:space="preserve"> (seachas doiciméid scanta aonair) faoi</w:t>
      </w:r>
      <w:r w:rsidRPr="0066251D">
        <w:rPr>
          <w:rFonts w:ascii="Calibri" w:hAnsi="Calibri"/>
          <w:b/>
          <w:sz w:val="23"/>
          <w:u w:val="single"/>
          <w:lang w:val="ga-IE" w:eastAsia="en-GB"/>
        </w:rPr>
        <w:t xml:space="preserve"> 4.00 pm ar an Aoine, an 25ú Feabhra 2022 </w:t>
      </w:r>
      <w:r w:rsidRPr="0066251D">
        <w:rPr>
          <w:rFonts w:ascii="Calibri" w:hAnsi="Calibri"/>
          <w:b/>
          <w:color w:val="C00000"/>
          <w:sz w:val="23"/>
          <w:lang w:val="ga-IE" w:eastAsia="en-GB"/>
        </w:rPr>
        <w:t>Cinntigh go bhfuil “Oibrí Ginearálta Séasúrach Sealadach - Foirm Iarratais” scríofa sa bharra ábhair</w:t>
      </w:r>
    </w:p>
    <w:p w:rsidR="0066251D" w:rsidRPr="0066251D" w:rsidRDefault="0066251D" w:rsidP="0066251D">
      <w:pPr>
        <w:ind w:left="720"/>
        <w:contextualSpacing/>
        <w:rPr>
          <w:rFonts w:asciiTheme="minorHAnsi" w:hAnsiTheme="minorHAnsi" w:cstheme="minorHAnsi"/>
          <w:sz w:val="23"/>
          <w:szCs w:val="23"/>
          <w:lang w:eastAsia="en-GB"/>
        </w:rPr>
      </w:pPr>
    </w:p>
    <w:p w:rsidR="0066251D" w:rsidRPr="0066251D" w:rsidRDefault="0066251D" w:rsidP="0066251D">
      <w:pPr>
        <w:numPr>
          <w:ilvl w:val="0"/>
          <w:numId w:val="1"/>
        </w:numPr>
        <w:contextualSpacing/>
        <w:rPr>
          <w:rFonts w:asciiTheme="minorHAnsi" w:hAnsiTheme="minorHAnsi" w:cstheme="minorHAnsi"/>
          <w:b/>
          <w:sz w:val="23"/>
          <w:szCs w:val="23"/>
          <w:lang w:eastAsia="en-GB"/>
        </w:rPr>
      </w:pPr>
      <w:r w:rsidRPr="0066251D">
        <w:rPr>
          <w:rFonts w:asciiTheme="minorHAnsi" w:hAnsiTheme="minorHAnsi" w:cstheme="minorHAnsi"/>
          <w:b/>
          <w:sz w:val="23"/>
          <w:szCs w:val="23"/>
          <w:lang w:val="ga" w:eastAsia="en-GB"/>
        </w:rPr>
        <w:t xml:space="preserve">Tabhair faoi deara nár chóir go mbeadh r-phost agus ceangaltáin níos mó ná 15mb i méid.  Tá sé de fhreagracht ar an iarratasóir a chinntiú nach sáraíonn an ríomhphost agus na ceangaltáin na teorainneacha méide.  </w:t>
      </w:r>
    </w:p>
    <w:p w:rsidR="0066251D" w:rsidRPr="0066251D" w:rsidRDefault="0066251D" w:rsidP="0066251D">
      <w:pPr>
        <w:jc w:val="both"/>
        <w:rPr>
          <w:rFonts w:asciiTheme="minorHAnsi" w:hAnsiTheme="minorHAnsi" w:cstheme="minorHAnsi"/>
          <w:sz w:val="23"/>
          <w:szCs w:val="23"/>
          <w:lang w:eastAsia="en-GB"/>
        </w:rPr>
      </w:pP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b/>
          <w:sz w:val="23"/>
          <w:szCs w:val="23"/>
          <w:u w:val="single"/>
          <w:lang w:val="ga" w:eastAsia="en-GB"/>
        </w:rPr>
        <w:t>Iarratais Poist/Seachadta:</w:t>
      </w:r>
      <w:r w:rsidRPr="0066251D">
        <w:rPr>
          <w:rFonts w:asciiTheme="minorHAnsi" w:hAnsiTheme="minorHAnsi" w:cstheme="minorHAnsi"/>
          <w:sz w:val="23"/>
          <w:szCs w:val="23"/>
          <w:lang w:val="ga" w:eastAsia="en-GB"/>
        </w:rPr>
        <w:t xml:space="preserve"> Is féidir an fhoirm iarratais chomhlánaithe a chur isteach tríd an bpost/a sheachadadh agus ní mór </w:t>
      </w:r>
      <w:r w:rsidRPr="0066251D">
        <w:rPr>
          <w:rFonts w:asciiTheme="minorHAnsi" w:hAnsiTheme="minorHAnsi" w:cstheme="minorHAnsi"/>
          <w:lang w:val="ga" w:eastAsia="en-GB"/>
        </w:rPr>
        <w:t xml:space="preserve"> </w:t>
      </w:r>
      <w:r w:rsidRPr="0066251D">
        <w:rPr>
          <w:rFonts w:asciiTheme="minorHAnsi" w:hAnsiTheme="minorHAnsi" w:cstheme="minorHAnsi"/>
          <w:b/>
          <w:sz w:val="23"/>
          <w:szCs w:val="23"/>
          <w:lang w:val="ga" w:eastAsia="en-GB"/>
        </w:rPr>
        <w:t>4 Chóip</w:t>
      </w:r>
      <w:r w:rsidRPr="0066251D">
        <w:rPr>
          <w:rFonts w:asciiTheme="minorHAnsi" w:hAnsiTheme="minorHAnsi" w:cstheme="minorHAnsi"/>
          <w:lang w:val="ga" w:eastAsia="en-GB"/>
        </w:rPr>
        <w:t xml:space="preserve"> a bheith san áireamh</w:t>
      </w:r>
      <w:r w:rsidRPr="0066251D">
        <w:rPr>
          <w:rFonts w:asciiTheme="minorHAnsi" w:hAnsiTheme="minorHAnsi" w:cstheme="minorHAnsi"/>
          <w:sz w:val="23"/>
          <w:szCs w:val="23"/>
          <w:lang w:val="ga" w:eastAsia="en-GB"/>
        </w:rPr>
        <w:t xml:space="preserve"> ann i.e. 1 chóip bhunaidh agus 3 chóip den fhoirm iarratais, </w:t>
      </w:r>
      <w:r w:rsidRPr="0066251D">
        <w:rPr>
          <w:rFonts w:asciiTheme="minorHAnsi" w:hAnsiTheme="minorHAnsi" w:cstheme="minorHAnsi"/>
          <w:lang w:val="ga" w:eastAsia="en-GB"/>
        </w:rPr>
        <w:t xml:space="preserve"> </w:t>
      </w:r>
      <w:r w:rsidRPr="0066251D">
        <w:rPr>
          <w:rFonts w:asciiTheme="minorHAnsi" w:hAnsiTheme="minorHAnsi" w:cstheme="minorHAnsi"/>
          <w:b/>
          <w:sz w:val="23"/>
          <w:szCs w:val="23"/>
          <w:lang w:val="ga" w:eastAsia="en-GB"/>
        </w:rPr>
        <w:t>mar aon le 4 chóip</w:t>
      </w:r>
      <w:r w:rsidRPr="0066251D">
        <w:rPr>
          <w:rFonts w:asciiTheme="minorHAnsi" w:hAnsiTheme="minorHAnsi" w:cstheme="minorHAnsi"/>
          <w:lang w:val="ga" w:eastAsia="en-GB"/>
        </w:rPr>
        <w:t xml:space="preserve"> de</w:t>
      </w:r>
      <w:r w:rsidRPr="0066251D">
        <w:rPr>
          <w:rFonts w:asciiTheme="minorHAnsi" w:hAnsiTheme="minorHAnsi" w:cstheme="minorHAnsi"/>
          <w:sz w:val="23"/>
          <w:szCs w:val="23"/>
          <w:lang w:val="ga" w:eastAsia="en-GB"/>
        </w:rPr>
        <w:t xml:space="preserve"> Cháilíochtaí Oideachais ábhartha</w:t>
      </w:r>
      <w:r w:rsidRPr="0066251D">
        <w:rPr>
          <w:rFonts w:ascii="Times New Roman" w:hAnsi="Times New Roman"/>
          <w:lang w:eastAsia="en-GB"/>
        </w:rPr>
        <w:t xml:space="preserve"> </w:t>
      </w:r>
      <w:r w:rsidRPr="0066251D">
        <w:rPr>
          <w:rFonts w:asciiTheme="minorHAnsi" w:hAnsiTheme="minorHAnsi" w:cstheme="minorHAnsi"/>
          <w:sz w:val="23"/>
          <w:szCs w:val="23"/>
          <w:lang w:val="ga" w:eastAsia="en-GB"/>
        </w:rPr>
        <w:t>agus chárta Pas Sábháilte (riachtanach), Ceadúnas Tiomána reatha (</w:t>
      </w:r>
      <w:r w:rsidR="009A4E90" w:rsidRPr="0066251D">
        <w:rPr>
          <w:rFonts w:ascii="Calibri" w:hAnsi="Calibri"/>
          <w:sz w:val="23"/>
          <w:lang w:val="ga-IE" w:eastAsia="en-GB"/>
        </w:rPr>
        <w:t>más infheidhmithe</w:t>
      </w:r>
      <w:r w:rsidR="009A4E90">
        <w:rPr>
          <w:rFonts w:ascii="Calibri" w:hAnsi="Calibri"/>
          <w:sz w:val="23"/>
          <w:lang w:val="ga-IE" w:eastAsia="en-GB"/>
        </w:rPr>
        <w:t>)</w:t>
      </w:r>
      <w:r w:rsidRPr="0066251D">
        <w:rPr>
          <w:rFonts w:asciiTheme="minorHAnsi" w:hAnsiTheme="minorHAnsi" w:cstheme="minorHAnsi"/>
          <w:sz w:val="23"/>
          <w:szCs w:val="23"/>
          <w:lang w:val="ga" w:eastAsia="en-GB"/>
        </w:rPr>
        <w:t xml:space="preserve">, ní mór í a chur isteach </w:t>
      </w:r>
      <w:r w:rsidRPr="0066251D">
        <w:rPr>
          <w:rFonts w:asciiTheme="minorHAnsi" w:hAnsiTheme="minorHAnsi" w:cstheme="minorHAnsi"/>
          <w:lang w:val="ga" w:eastAsia="en-GB"/>
        </w:rPr>
        <w:t xml:space="preserve"> </w:t>
      </w:r>
      <w:r w:rsidRPr="0066251D">
        <w:rPr>
          <w:rFonts w:asciiTheme="minorHAnsi" w:hAnsiTheme="minorHAnsi" w:cstheme="minorHAnsi"/>
          <w:sz w:val="23"/>
          <w:szCs w:val="23"/>
          <w:lang w:val="ga" w:eastAsia="en-GB"/>
        </w:rPr>
        <w:t xml:space="preserve">faoi </w:t>
      </w:r>
      <w:r w:rsidRPr="0066251D">
        <w:rPr>
          <w:rFonts w:asciiTheme="minorHAnsi" w:hAnsiTheme="minorHAnsi" w:cstheme="minorHAnsi"/>
          <w:lang w:val="ga" w:eastAsia="en-GB"/>
        </w:rPr>
        <w:t xml:space="preserve"> </w:t>
      </w:r>
      <w:r w:rsidRPr="0066251D">
        <w:rPr>
          <w:rFonts w:asciiTheme="minorHAnsi" w:hAnsiTheme="minorHAnsi" w:cstheme="minorHAnsi"/>
          <w:b/>
          <w:sz w:val="23"/>
          <w:szCs w:val="23"/>
          <w:u w:val="single"/>
          <w:lang w:val="ga" w:eastAsia="en-GB"/>
        </w:rPr>
        <w:t>4.00p.m. 25ú Feabhra 2022</w:t>
      </w:r>
    </w:p>
    <w:p w:rsidR="0066251D" w:rsidRPr="0066251D" w:rsidRDefault="0066251D" w:rsidP="0066251D">
      <w:pPr>
        <w:ind w:left="720"/>
        <w:contextualSpacing/>
        <w:rPr>
          <w:rFonts w:asciiTheme="minorHAnsi" w:hAnsiTheme="minorHAnsi" w:cstheme="minorHAnsi"/>
          <w:sz w:val="23"/>
          <w:szCs w:val="23"/>
          <w:lang w:eastAsia="en-GB"/>
        </w:rPr>
      </w:pP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sz w:val="23"/>
          <w:szCs w:val="23"/>
          <w:lang w:val="ga" w:eastAsia="en-GB"/>
        </w:rPr>
        <w:t xml:space="preserve">Beidh teastais bhunaidh ag teastáil roimh aon choinne. </w:t>
      </w:r>
      <w:r w:rsidRPr="0066251D">
        <w:rPr>
          <w:rFonts w:asciiTheme="minorHAnsi" w:hAnsiTheme="minorHAnsi" w:cstheme="minorHAnsi"/>
          <w:b/>
          <w:color w:val="C00000"/>
          <w:sz w:val="23"/>
          <w:szCs w:val="23"/>
          <w:u w:val="single"/>
          <w:lang w:val="ga" w:eastAsia="en-GB"/>
        </w:rPr>
        <w:t xml:space="preserve">  Measfar iarratais a chuirtear isteach nach gcomhlíonann na riachtanais mar atá leagtha amach a bheith neamhbhailí, cuirfear ar ais chuig an iarrthóir iad agus NÍ chuirfear san áireamh iad sa chéad chéim eile den chomórtas.</w:t>
      </w:r>
    </w:p>
    <w:p w:rsidR="0066251D" w:rsidRPr="0066251D" w:rsidRDefault="0066251D" w:rsidP="0066251D">
      <w:pPr>
        <w:rPr>
          <w:rFonts w:asciiTheme="minorHAnsi" w:hAnsiTheme="minorHAnsi" w:cstheme="minorHAnsi"/>
          <w:sz w:val="23"/>
          <w:szCs w:val="23"/>
          <w:u w:val="single"/>
          <w:lang w:eastAsia="en-GB"/>
        </w:rPr>
      </w:pP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b/>
          <w:sz w:val="23"/>
          <w:szCs w:val="23"/>
          <w:lang w:val="ga" w:eastAsia="en-GB"/>
        </w:rPr>
        <w:t>Tabhair faoi deara, le do thoil, nach leor Deimhnithe agus Ceadúnas Tiomána ábhartha a chur faoi bhráid na hoifige seo roimhe seo chun na riachtanais iarratais reatha a chomhlíonadh.</w:t>
      </w:r>
    </w:p>
    <w:p w:rsidR="0066251D" w:rsidRPr="0066251D" w:rsidRDefault="0066251D" w:rsidP="0066251D">
      <w:pPr>
        <w:jc w:val="both"/>
        <w:rPr>
          <w:rFonts w:asciiTheme="minorHAnsi" w:hAnsiTheme="minorHAnsi" w:cstheme="minorHAnsi"/>
          <w:sz w:val="23"/>
          <w:szCs w:val="23"/>
          <w:u w:val="single"/>
          <w:lang w:eastAsia="en-GB"/>
        </w:rPr>
      </w:pPr>
    </w:p>
    <w:p w:rsidR="0066251D" w:rsidRPr="0066251D" w:rsidRDefault="0066251D" w:rsidP="0066251D">
      <w:pPr>
        <w:numPr>
          <w:ilvl w:val="0"/>
          <w:numId w:val="1"/>
        </w:numPr>
        <w:jc w:val="both"/>
        <w:rPr>
          <w:rFonts w:asciiTheme="minorHAnsi" w:hAnsiTheme="minorHAnsi" w:cstheme="minorHAnsi"/>
          <w:b/>
          <w:sz w:val="23"/>
          <w:szCs w:val="23"/>
          <w:lang w:eastAsia="en-GB"/>
        </w:rPr>
      </w:pPr>
      <w:r w:rsidRPr="0066251D">
        <w:rPr>
          <w:rFonts w:asciiTheme="minorHAnsi" w:hAnsiTheme="minorHAnsi" w:cstheme="minorHAnsi"/>
          <w:b/>
          <w:sz w:val="23"/>
          <w:szCs w:val="23"/>
          <w:lang w:val="ga" w:eastAsia="en-GB"/>
        </w:rPr>
        <w:t>Gearrliostaeofar iarratais ar bhonn na faisnéise a chuirtear ar fáil ar an bhfoirm iarratais agus dá bhrí sin ba chóir duit a chinntiú go bhfuil d'iarratas comhlánaithe go hiomlán agat agus go gcuirtear isteach na doiciméid go léir a iarrtar.</w:t>
      </w:r>
    </w:p>
    <w:p w:rsidR="0066251D" w:rsidRPr="0066251D" w:rsidRDefault="0066251D" w:rsidP="0066251D">
      <w:pPr>
        <w:ind w:left="360"/>
        <w:jc w:val="both"/>
        <w:rPr>
          <w:rFonts w:asciiTheme="minorHAnsi" w:hAnsiTheme="minorHAnsi" w:cstheme="minorHAnsi"/>
          <w:sz w:val="23"/>
          <w:szCs w:val="23"/>
          <w:lang w:eastAsia="en-GB"/>
        </w:rPr>
      </w:pP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sz w:val="23"/>
          <w:szCs w:val="23"/>
          <w:lang w:val="ga" w:eastAsia="en-GB"/>
        </w:rPr>
        <w:t xml:space="preserve">Ba cheart d'iarrthóirí dóthain ama a thabhairt chun a chinntiú </w:t>
      </w:r>
      <w:r w:rsidRPr="0066251D">
        <w:rPr>
          <w:rFonts w:asciiTheme="minorHAnsi" w:hAnsiTheme="minorHAnsi" w:cstheme="minorHAnsi"/>
          <w:sz w:val="23"/>
          <w:szCs w:val="23"/>
          <w:u w:val="single"/>
          <w:lang w:val="ga" w:eastAsia="en-GB"/>
        </w:rPr>
        <w:t>nach mbeidh</w:t>
      </w:r>
      <w:r w:rsidRPr="0066251D">
        <w:rPr>
          <w:rFonts w:asciiTheme="minorHAnsi" w:hAnsiTheme="minorHAnsi" w:cstheme="minorHAnsi"/>
          <w:lang w:val="ga" w:eastAsia="en-GB"/>
        </w:rPr>
        <w:t xml:space="preserve"> an seachadadh níos déanaí ná</w:t>
      </w:r>
      <w:r w:rsidRPr="0066251D">
        <w:rPr>
          <w:rFonts w:asciiTheme="minorHAnsi" w:hAnsiTheme="minorHAnsi" w:cstheme="minorHAnsi"/>
          <w:sz w:val="23"/>
          <w:szCs w:val="23"/>
          <w:lang w:val="ga" w:eastAsia="en-GB"/>
        </w:rPr>
        <w:t xml:space="preserve"> an t-am is déanaí chun glacadh leis.  Is ar an iarratasóir atá an fhreagracht a chinntiú go </w:t>
      </w:r>
      <w:r w:rsidRPr="0066251D">
        <w:rPr>
          <w:rFonts w:asciiTheme="minorHAnsi" w:hAnsiTheme="minorHAnsi" w:cstheme="minorHAnsi"/>
          <w:lang w:val="ga" w:eastAsia="en-GB"/>
        </w:rPr>
        <w:t xml:space="preserve"> </w:t>
      </w:r>
      <w:r w:rsidRPr="0066251D">
        <w:rPr>
          <w:rFonts w:asciiTheme="minorHAnsi" w:hAnsiTheme="minorHAnsi" w:cstheme="minorHAnsi"/>
          <w:b/>
          <w:sz w:val="23"/>
          <w:szCs w:val="23"/>
          <w:u w:val="single"/>
          <w:lang w:val="ga" w:eastAsia="en-GB"/>
        </w:rPr>
        <w:t>bhfaigheann</w:t>
      </w:r>
      <w:r w:rsidRPr="0066251D">
        <w:rPr>
          <w:rFonts w:asciiTheme="minorHAnsi" w:hAnsiTheme="minorHAnsi" w:cstheme="minorHAnsi"/>
          <w:lang w:val="ga" w:eastAsia="en-GB"/>
        </w:rPr>
        <w:t xml:space="preserve"> an Rannóg Acmhainní Daonna, Comhairle Cathrach na Gaillimhe, an fhoirm iarratais ina hiomláine</w:t>
      </w:r>
      <w:r w:rsidRPr="0066251D">
        <w:rPr>
          <w:rFonts w:asciiTheme="minorHAnsi" w:hAnsiTheme="minorHAnsi" w:cstheme="minorHAnsi"/>
          <w:sz w:val="23"/>
          <w:szCs w:val="23"/>
          <w:lang w:val="ga" w:eastAsia="en-GB"/>
        </w:rPr>
        <w:t xml:space="preserve"> in am.  </w:t>
      </w: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sz w:val="23"/>
          <w:szCs w:val="23"/>
          <w:lang w:val="ga" w:eastAsia="en-GB"/>
        </w:rPr>
        <w:t>Cuir aon athrú seolta in iúl don Roinn Acmhainní Daonna.  Cinntigh, le do thoil, go gcuireann tú uimhir theagmhála bhailí reatha ar d'fhoirm iarratais.</w:t>
      </w:r>
    </w:p>
    <w:p w:rsidR="0066251D" w:rsidRPr="0066251D" w:rsidRDefault="0066251D" w:rsidP="0066251D">
      <w:pPr>
        <w:numPr>
          <w:ilvl w:val="0"/>
          <w:numId w:val="1"/>
        </w:numPr>
        <w:jc w:val="both"/>
        <w:rPr>
          <w:rFonts w:asciiTheme="minorHAnsi" w:hAnsiTheme="minorHAnsi" w:cstheme="minorHAnsi"/>
          <w:sz w:val="23"/>
          <w:szCs w:val="23"/>
          <w:lang w:eastAsia="en-GB"/>
        </w:rPr>
      </w:pPr>
      <w:r w:rsidRPr="0066251D">
        <w:rPr>
          <w:rFonts w:asciiTheme="minorHAnsi" w:hAnsiTheme="minorHAnsi" w:cstheme="minorHAnsi"/>
          <w:sz w:val="23"/>
          <w:szCs w:val="23"/>
          <w:lang w:val="ga" w:eastAsia="en-GB"/>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rsidR="00B36386" w:rsidRPr="00B36386" w:rsidRDefault="00B36386" w:rsidP="00B36386">
      <w:pPr>
        <w:spacing w:line="360" w:lineRule="auto"/>
        <w:rPr>
          <w:rFonts w:asciiTheme="minorHAnsi" w:hAnsiTheme="minorHAnsi"/>
          <w:b/>
          <w:i/>
          <w:snapToGrid/>
          <w:color w:val="C0504D" w:themeColor="accent2"/>
          <w:sz w:val="32"/>
          <w:szCs w:val="32"/>
          <w:lang w:eastAsia="hi-IN"/>
        </w:rPr>
      </w:pPr>
      <w:bookmarkStart w:id="0" w:name="_GoBack"/>
      <w:bookmarkEnd w:id="0"/>
      <w:r w:rsidRPr="00B36386">
        <w:rPr>
          <w:rFonts w:asciiTheme="minorHAnsi" w:hAnsiTheme="minorHAnsi"/>
          <w:b/>
          <w:bCs/>
          <w:i/>
          <w:iCs/>
          <w:snapToGrid/>
          <w:color w:val="C0504D" w:themeColor="accent2"/>
          <w:sz w:val="32"/>
          <w:szCs w:val="32"/>
          <w:lang w:val="ga" w:eastAsia="hi-IN"/>
        </w:rPr>
        <w:lastRenderedPageBreak/>
        <w:t>___________________________________________________________</w:t>
      </w:r>
    </w:p>
    <w:p w:rsidR="00B36386" w:rsidRDefault="00B36386" w:rsidP="00B36386">
      <w:pPr>
        <w:spacing w:line="360" w:lineRule="auto"/>
        <w:ind w:left="-851" w:right="-765"/>
        <w:jc w:val="center"/>
        <w:rPr>
          <w:rFonts w:asciiTheme="minorHAnsi" w:hAnsiTheme="minorHAnsi"/>
          <w:b/>
          <w:bCs/>
          <w:snapToGrid/>
          <w:color w:val="C0504D" w:themeColor="accent2"/>
          <w:sz w:val="32"/>
          <w:szCs w:val="32"/>
          <w:lang w:val="ga" w:eastAsia="hi-IN"/>
        </w:rPr>
      </w:pPr>
      <w:r w:rsidRPr="00B36386">
        <w:rPr>
          <w:rFonts w:asciiTheme="minorHAnsi" w:hAnsiTheme="minorHAnsi"/>
          <w:b/>
          <w:bCs/>
          <w:snapToGrid/>
          <w:color w:val="C0504D" w:themeColor="accent2"/>
          <w:sz w:val="32"/>
          <w:szCs w:val="32"/>
          <w:lang w:val="ga" w:eastAsia="hi-IN"/>
        </w:rPr>
        <w:t xml:space="preserve">POST MAR </w:t>
      </w:r>
      <w:r w:rsidR="0066251D" w:rsidRPr="0066251D">
        <w:rPr>
          <w:rFonts w:asciiTheme="minorHAnsi" w:hAnsiTheme="minorHAnsi"/>
          <w:b/>
          <w:bCs/>
          <w:snapToGrid/>
          <w:color w:val="C0504D" w:themeColor="accent2"/>
          <w:sz w:val="32"/>
          <w:szCs w:val="32"/>
          <w:lang w:val="ga" w:eastAsia="hi-IN"/>
        </w:rPr>
        <w:t>OIBRÍ GINEARÁLTA SÉASÚRACH SEALADACH</w:t>
      </w:r>
    </w:p>
    <w:p w:rsidR="0066251D" w:rsidRPr="00B36386" w:rsidRDefault="00F03BB5" w:rsidP="00B36386">
      <w:pPr>
        <w:spacing w:line="360" w:lineRule="auto"/>
        <w:ind w:left="-851" w:right="-765"/>
        <w:jc w:val="center"/>
        <w:rPr>
          <w:rFonts w:asciiTheme="minorHAnsi" w:hAnsiTheme="minorHAnsi"/>
          <w:b/>
          <w:snapToGrid/>
          <w:color w:val="C0504D" w:themeColor="accent2"/>
          <w:sz w:val="32"/>
          <w:szCs w:val="32"/>
          <w:lang w:eastAsia="hi-IN"/>
        </w:rPr>
      </w:pPr>
      <w:r>
        <w:rPr>
          <w:rFonts w:asciiTheme="minorHAnsi" w:hAnsiTheme="minorHAnsi"/>
          <w:b/>
          <w:snapToGrid/>
          <w:color w:val="C0504D" w:themeColor="accent2"/>
          <w:sz w:val="32"/>
          <w:szCs w:val="32"/>
          <w:lang w:eastAsia="hi-IN"/>
        </w:rPr>
        <w:t>POST LÁNAIMSEARTHA SEALADACH</w:t>
      </w:r>
    </w:p>
    <w:p w:rsidR="00B36386" w:rsidRPr="00B36386" w:rsidRDefault="00B36386" w:rsidP="00B36386">
      <w:pPr>
        <w:spacing w:line="360" w:lineRule="auto"/>
        <w:ind w:left="-142" w:right="141" w:hanging="709"/>
        <w:rPr>
          <w:rFonts w:asciiTheme="minorHAnsi" w:hAnsiTheme="minorHAnsi"/>
          <w:b/>
          <w:i/>
          <w:snapToGrid/>
          <w:color w:val="C0504D" w:themeColor="accent2"/>
          <w:lang w:eastAsia="hi-IN"/>
        </w:rPr>
      </w:pPr>
      <w:r w:rsidRPr="00B36386">
        <w:rPr>
          <w:rFonts w:asciiTheme="minorHAnsi" w:hAnsiTheme="minorHAnsi"/>
          <w:snapToGrid/>
          <w:color w:val="C0504D" w:themeColor="accent2"/>
          <w:lang w:val="ga" w:eastAsia="hi-IN"/>
        </w:rPr>
        <w:tab/>
      </w:r>
      <w:r w:rsidRPr="00B36386">
        <w:rPr>
          <w:rFonts w:asciiTheme="minorHAnsi" w:hAnsiTheme="minorHAnsi"/>
          <w:snapToGrid/>
          <w:color w:val="C0504D" w:themeColor="accent2"/>
          <w:lang w:val="ga" w:eastAsia="hi-IN"/>
        </w:rPr>
        <w:tab/>
      </w:r>
      <w:r w:rsidRPr="00B36386">
        <w:rPr>
          <w:rFonts w:asciiTheme="minorHAnsi" w:hAnsiTheme="minorHAnsi"/>
          <w:b/>
          <w:bCs/>
          <w:i/>
          <w:iCs/>
          <w:snapToGrid/>
          <w:color w:val="C0504D" w:themeColor="accent2"/>
          <w:lang w:val="ga" w:eastAsia="hi-IN"/>
        </w:rPr>
        <w:t>_______________________________________________________________________________</w:t>
      </w:r>
    </w:p>
    <w:p w:rsidR="00F03BB5" w:rsidRPr="00F03BB5" w:rsidRDefault="00F03BB5" w:rsidP="00B36386">
      <w:pPr>
        <w:widowControl/>
        <w:suppressAutoHyphens w:val="0"/>
        <w:jc w:val="both"/>
        <w:rPr>
          <w:rFonts w:asciiTheme="minorHAnsi" w:hAnsiTheme="minorHAnsi" w:cstheme="minorHAnsi"/>
          <w:snapToGrid/>
          <w:lang w:eastAsia="hi-IN"/>
        </w:rPr>
      </w:pPr>
      <w:proofErr w:type="spellStart"/>
      <w:r w:rsidRPr="00F03BB5">
        <w:rPr>
          <w:rFonts w:asciiTheme="minorHAnsi" w:hAnsiTheme="minorHAnsi" w:cstheme="minorHAnsi"/>
          <w:snapToGrid/>
          <w:lang w:eastAsia="hi-IN"/>
        </w:rPr>
        <w:t>Tá</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Comhairle</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Cathrach</w:t>
      </w:r>
      <w:proofErr w:type="spellEnd"/>
      <w:r w:rsidRPr="00F03BB5">
        <w:rPr>
          <w:rFonts w:asciiTheme="minorHAnsi" w:hAnsiTheme="minorHAnsi" w:cstheme="minorHAnsi"/>
          <w:snapToGrid/>
          <w:lang w:eastAsia="hi-IN"/>
        </w:rPr>
        <w:t xml:space="preserve"> </w:t>
      </w:r>
      <w:proofErr w:type="spellStart"/>
      <w:proofErr w:type="gramStart"/>
      <w:r w:rsidRPr="00F03BB5">
        <w:rPr>
          <w:rFonts w:asciiTheme="minorHAnsi" w:hAnsiTheme="minorHAnsi" w:cstheme="minorHAnsi"/>
          <w:snapToGrid/>
          <w:lang w:eastAsia="hi-IN"/>
        </w:rPr>
        <w:t>na</w:t>
      </w:r>
      <w:proofErr w:type="spellEnd"/>
      <w:proofErr w:type="gram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Gaillimhe</w:t>
      </w:r>
      <w:proofErr w:type="spellEnd"/>
      <w:r w:rsidRPr="00F03BB5">
        <w:rPr>
          <w:rFonts w:asciiTheme="minorHAnsi" w:hAnsiTheme="minorHAnsi" w:cstheme="minorHAnsi"/>
          <w:snapToGrid/>
          <w:lang w:eastAsia="hi-IN"/>
        </w:rPr>
        <w:t xml:space="preserve"> ag </w:t>
      </w:r>
      <w:proofErr w:type="spellStart"/>
      <w:r w:rsidRPr="00F03BB5">
        <w:rPr>
          <w:rFonts w:asciiTheme="minorHAnsi" w:hAnsiTheme="minorHAnsi" w:cstheme="minorHAnsi"/>
          <w:snapToGrid/>
          <w:lang w:eastAsia="hi-IN"/>
        </w:rPr>
        <w:t>iarradh</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painéal</w:t>
      </w:r>
      <w:proofErr w:type="spellEnd"/>
      <w:r w:rsidRPr="00F03BB5">
        <w:rPr>
          <w:rFonts w:asciiTheme="minorHAnsi" w:hAnsiTheme="minorHAnsi" w:cstheme="minorHAnsi"/>
          <w:snapToGrid/>
          <w:lang w:eastAsia="hi-IN"/>
        </w:rPr>
        <w:t xml:space="preserve"> a </w:t>
      </w:r>
      <w:proofErr w:type="spellStart"/>
      <w:r w:rsidRPr="00F03BB5">
        <w:rPr>
          <w:rFonts w:asciiTheme="minorHAnsi" w:hAnsiTheme="minorHAnsi" w:cstheme="minorHAnsi"/>
          <w:snapToGrid/>
          <w:lang w:eastAsia="hi-IN"/>
        </w:rPr>
        <w:t>bhunú</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ónar</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féidr</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poist</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shéasuracha</w:t>
      </w:r>
      <w:proofErr w:type="spellEnd"/>
      <w:r w:rsidRPr="00F03BB5">
        <w:rPr>
          <w:rFonts w:asciiTheme="minorHAnsi" w:hAnsiTheme="minorHAnsi" w:cstheme="minorHAnsi"/>
          <w:snapToGrid/>
          <w:lang w:eastAsia="hi-IN"/>
        </w:rPr>
        <w:t xml:space="preserve"> </w:t>
      </w:r>
      <w:proofErr w:type="spellStart"/>
      <w:r w:rsidRPr="00F03BB5">
        <w:rPr>
          <w:rFonts w:asciiTheme="minorHAnsi" w:hAnsiTheme="minorHAnsi" w:cstheme="minorHAnsi"/>
          <w:snapToGrid/>
          <w:lang w:eastAsia="hi-IN"/>
        </w:rPr>
        <w:t>sealadacha</w:t>
      </w:r>
      <w:proofErr w:type="spellEnd"/>
      <w:r w:rsidRPr="00F03BB5">
        <w:rPr>
          <w:rFonts w:asciiTheme="minorHAnsi" w:hAnsiTheme="minorHAnsi" w:cstheme="minorHAnsi"/>
          <w:snapToGrid/>
          <w:lang w:eastAsia="hi-IN"/>
        </w:rPr>
        <w:t xml:space="preserve"> a </w:t>
      </w:r>
      <w:proofErr w:type="spellStart"/>
      <w:r w:rsidRPr="00F03BB5">
        <w:rPr>
          <w:rFonts w:asciiTheme="minorHAnsi" w:hAnsiTheme="minorHAnsi" w:cstheme="minorHAnsi"/>
          <w:snapToGrid/>
          <w:lang w:eastAsia="hi-IN"/>
        </w:rPr>
        <w:t>líonadh</w:t>
      </w:r>
      <w:proofErr w:type="spellEnd"/>
      <w:r w:rsidRPr="00F03BB5">
        <w:rPr>
          <w:rFonts w:asciiTheme="minorHAnsi" w:hAnsiTheme="minorHAnsi" w:cstheme="minorHAnsi"/>
          <w:snapToGrid/>
          <w:lang w:eastAsia="hi-IN"/>
        </w:rPr>
        <w:t xml:space="preserve"> ag </w:t>
      </w:r>
      <w:proofErr w:type="spellStart"/>
      <w:r w:rsidRPr="00F03BB5">
        <w:rPr>
          <w:rFonts w:asciiTheme="minorHAnsi" w:hAnsiTheme="minorHAnsi" w:cstheme="minorHAnsi"/>
          <w:snapToGrid/>
          <w:lang w:eastAsia="hi-IN"/>
        </w:rPr>
        <w:t>grád</w:t>
      </w:r>
      <w:proofErr w:type="spellEnd"/>
      <w:r w:rsidRPr="00F03BB5">
        <w:rPr>
          <w:rFonts w:asciiTheme="minorHAnsi" w:hAnsiTheme="minorHAnsi" w:cstheme="minorHAnsi"/>
          <w:snapToGrid/>
          <w:lang w:eastAsia="hi-IN"/>
        </w:rPr>
        <w:t xml:space="preserve"> </w:t>
      </w:r>
      <w:proofErr w:type="spellStart"/>
      <w:r>
        <w:rPr>
          <w:rFonts w:asciiTheme="minorHAnsi" w:hAnsiTheme="minorHAnsi" w:cstheme="minorHAnsi"/>
          <w:snapToGrid/>
          <w:lang w:eastAsia="hi-IN"/>
        </w:rPr>
        <w:t>Oibrí</w:t>
      </w:r>
      <w:proofErr w:type="spellEnd"/>
      <w:r>
        <w:rPr>
          <w:rFonts w:asciiTheme="minorHAnsi" w:hAnsiTheme="minorHAnsi" w:cstheme="minorHAnsi"/>
          <w:snapToGrid/>
          <w:lang w:eastAsia="hi-IN"/>
        </w:rPr>
        <w:t xml:space="preserve"> </w:t>
      </w:r>
      <w:proofErr w:type="spellStart"/>
      <w:r>
        <w:rPr>
          <w:rFonts w:asciiTheme="minorHAnsi" w:hAnsiTheme="minorHAnsi" w:cstheme="minorHAnsi"/>
          <w:snapToGrid/>
          <w:lang w:eastAsia="hi-IN"/>
        </w:rPr>
        <w:t>Gineará</w:t>
      </w:r>
      <w:r w:rsidRPr="00F03BB5">
        <w:rPr>
          <w:rFonts w:asciiTheme="minorHAnsi" w:hAnsiTheme="minorHAnsi" w:cstheme="minorHAnsi"/>
          <w:snapToGrid/>
          <w:lang w:eastAsia="hi-IN"/>
        </w:rPr>
        <w:t>lta</w:t>
      </w:r>
      <w:proofErr w:type="spellEnd"/>
      <w:r w:rsidRPr="00F03BB5">
        <w:rPr>
          <w:rFonts w:asciiTheme="minorHAnsi" w:hAnsiTheme="minorHAnsi" w:cstheme="minorHAnsi"/>
          <w:snapToGrid/>
          <w:lang w:eastAsia="hi-IN"/>
        </w:rPr>
        <w:t>.</w:t>
      </w:r>
    </w:p>
    <w:p w:rsidR="00F03BB5" w:rsidRPr="00B36386" w:rsidRDefault="00F03BB5" w:rsidP="00B36386">
      <w:pPr>
        <w:widowControl/>
        <w:suppressAutoHyphens w:val="0"/>
        <w:jc w:val="both"/>
        <w:rPr>
          <w:rFonts w:asciiTheme="minorHAnsi" w:hAnsiTheme="minorHAnsi"/>
          <w:snapToGrid/>
          <w:lang w:eastAsia="hi-IN"/>
        </w:rPr>
      </w:pPr>
    </w:p>
    <w:p w:rsidR="00B36386" w:rsidRPr="00B36386" w:rsidRDefault="00B36386" w:rsidP="00B36386">
      <w:pPr>
        <w:spacing w:after="120"/>
        <w:jc w:val="both"/>
        <w:rPr>
          <w:rFonts w:ascii="Calibri" w:hAnsi="Calibri"/>
          <w:snapToGrid/>
          <w:lang w:eastAsia="hi-IN"/>
        </w:rPr>
      </w:pPr>
      <w:r w:rsidRPr="00B36386">
        <w:rPr>
          <w:rFonts w:ascii="Calibri" w:hAnsi="Calibri"/>
          <w:snapToGrid/>
          <w:lang w:val="ga" w:eastAsia="hi-IN"/>
        </w:rPr>
        <w:t xml:space="preserve">Áirítear ar na cineálacha seirbhísí a sholáthraítear, bóithre agus iompair, cothabháil ar aonaid tithíochta sóisialta agus eastáit, seirbhísí uisce agus oibreacha draenála (faoi Chomhaontú Leibhéal Seirbhíse le hUisce Éireann), seirbhísí comhshaoil, cothabháil ar shaoráidí caitheamh aimsire agus taitneamhachta etc. Is mó an dóigh gur lasmuigh a dhéanfar an obair, obair oibríochta agus láimhe a bhíonn i gceist agus bíonn dualgais éagsúla i gceist de réir an cheantair feidhme a mbíonn an duine sannaithe chuige. Táthar ag lorg iarrthóirí atá ardspreagtha, atá ábalta dul in oiriúint do dhualgais éagsúla, atá solúbtha, atá ábalta gníomhú as a stuaim féin agus duine atá tiomanta seirbhísí poiblí ar ardchaighdeán a sheachadadh. </w:t>
      </w:r>
    </w:p>
    <w:p w:rsidR="00B36386" w:rsidRPr="00B36386" w:rsidRDefault="00B36386" w:rsidP="00B36386">
      <w:pPr>
        <w:spacing w:after="120"/>
        <w:jc w:val="both"/>
        <w:rPr>
          <w:rFonts w:ascii="Calibri" w:hAnsi="Calibri"/>
          <w:b/>
          <w:snapToGrid/>
          <w:sz w:val="28"/>
          <w:szCs w:val="28"/>
          <w:u w:val="single"/>
          <w:lang w:eastAsia="hi-IN"/>
        </w:rPr>
      </w:pPr>
      <w:r w:rsidRPr="00B36386">
        <w:rPr>
          <w:rFonts w:ascii="Calibri" w:hAnsi="Calibri"/>
          <w:b/>
          <w:bCs/>
          <w:snapToGrid/>
          <w:sz w:val="28"/>
          <w:szCs w:val="28"/>
          <w:u w:val="single"/>
          <w:lang w:val="ga" w:eastAsia="hi-IN"/>
        </w:rPr>
        <w:t xml:space="preserve">Dualgais agus Freagrachtaí don phost mar </w:t>
      </w:r>
      <w:r w:rsidR="0066251D" w:rsidRPr="0066251D">
        <w:rPr>
          <w:rFonts w:ascii="Calibri" w:hAnsi="Calibri"/>
          <w:b/>
          <w:bCs/>
          <w:snapToGrid/>
          <w:sz w:val="28"/>
          <w:szCs w:val="28"/>
          <w:u w:val="single"/>
          <w:lang w:val="ga" w:eastAsia="hi-IN"/>
        </w:rPr>
        <w:t>Oibrí Ginearálta Séasúrach Sealadach</w:t>
      </w:r>
      <w:r w:rsidRPr="00B36386">
        <w:rPr>
          <w:rFonts w:ascii="Calibri" w:hAnsi="Calibri"/>
          <w:b/>
          <w:bCs/>
          <w:snapToGrid/>
          <w:sz w:val="28"/>
          <w:szCs w:val="28"/>
          <w:u w:val="single"/>
          <w:lang w:val="ga" w:eastAsia="hi-IN"/>
        </w:rPr>
        <w:t>:</w:t>
      </w:r>
    </w:p>
    <w:p w:rsidR="00B36386" w:rsidRPr="00B36386" w:rsidRDefault="00B36386" w:rsidP="00B36386">
      <w:pPr>
        <w:spacing w:after="120"/>
        <w:jc w:val="both"/>
        <w:rPr>
          <w:rFonts w:ascii="Calibri" w:hAnsi="Calibri"/>
          <w:snapToGrid/>
          <w:lang w:eastAsia="hi-IN"/>
        </w:rPr>
      </w:pPr>
      <w:r w:rsidRPr="00B36386">
        <w:rPr>
          <w:rFonts w:ascii="Calibri" w:hAnsi="Calibri"/>
          <w:b/>
          <w:bCs/>
          <w:snapToGrid/>
          <w:lang w:val="ga" w:eastAsia="hi-IN"/>
        </w:rPr>
        <w:t xml:space="preserve">Beidh na dualgais seo a leanas ar an </w:t>
      </w:r>
      <w:r w:rsidR="0066251D" w:rsidRPr="0066251D">
        <w:rPr>
          <w:rFonts w:ascii="Calibri" w:hAnsi="Calibri"/>
          <w:b/>
          <w:bCs/>
          <w:snapToGrid/>
          <w:lang w:val="ga" w:eastAsia="hi-IN"/>
        </w:rPr>
        <w:t xml:space="preserve">Oibrí Ginearálta Séasúrach Sealadach </w:t>
      </w:r>
      <w:r w:rsidRPr="00B36386">
        <w:rPr>
          <w:rFonts w:ascii="Calibri" w:hAnsi="Calibri"/>
          <w:b/>
          <w:bCs/>
          <w:snapToGrid/>
          <w:lang w:val="ga" w:eastAsia="hi-IN"/>
        </w:rPr>
        <w:t xml:space="preserve">cé nach mbeidh siad teoranta chucu;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Obair oibríochta/láimhe a chomhlíonadh ach a n-ordaíonn maoirseoirí sin, agus is mó an dóigh gur obair lasmuigh a bheidh i gceist agus ag amanna go mbeidh orthu sin a dhéanamh le linn drochaimsire.</w:t>
      </w:r>
    </w:p>
    <w:p w:rsidR="00E50FAF" w:rsidRDefault="00B36386" w:rsidP="005326E7">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Dualgais chothabhála ginearálta i ndáil le bóithre agus cosáin, lena n-áirítear, obair dhraenála agus tarra a chur ar bhóithre etc.; </w:t>
      </w:r>
    </w:p>
    <w:p w:rsidR="0075349F" w:rsidRDefault="0075349F" w:rsidP="0075349F">
      <w:pPr>
        <w:numPr>
          <w:ilvl w:val="0"/>
          <w:numId w:val="10"/>
        </w:numPr>
        <w:jc w:val="both"/>
        <w:rPr>
          <w:rFonts w:asciiTheme="minorHAnsi" w:hAnsiTheme="minorHAnsi" w:cstheme="minorHAnsi"/>
          <w:snapToGrid/>
          <w:szCs w:val="21"/>
          <w:lang w:eastAsia="hi-IN"/>
        </w:rPr>
      </w:pPr>
      <w:proofErr w:type="spellStart"/>
      <w:r w:rsidRPr="0075349F">
        <w:rPr>
          <w:rFonts w:asciiTheme="minorHAnsi" w:hAnsiTheme="minorHAnsi" w:cstheme="minorHAnsi"/>
          <w:snapToGrid/>
          <w:szCs w:val="21"/>
          <w:lang w:eastAsia="hi-IN"/>
        </w:rPr>
        <w:t>Feithiclí</w:t>
      </w:r>
      <w:proofErr w:type="spellEnd"/>
      <w:r w:rsidRPr="0075349F">
        <w:rPr>
          <w:rFonts w:asciiTheme="minorHAnsi" w:hAnsiTheme="minorHAnsi" w:cstheme="minorHAnsi"/>
          <w:snapToGrid/>
          <w:szCs w:val="21"/>
          <w:lang w:eastAsia="hi-IN"/>
        </w:rPr>
        <w:t xml:space="preserve"> </w:t>
      </w:r>
      <w:proofErr w:type="spellStart"/>
      <w:r w:rsidRPr="0075349F">
        <w:rPr>
          <w:rFonts w:asciiTheme="minorHAnsi" w:hAnsiTheme="minorHAnsi" w:cstheme="minorHAnsi"/>
          <w:snapToGrid/>
          <w:szCs w:val="21"/>
          <w:lang w:eastAsia="hi-IN"/>
        </w:rPr>
        <w:t>Tiomána</w:t>
      </w:r>
      <w:proofErr w:type="spellEnd"/>
      <w:r w:rsidRPr="0075349F">
        <w:rPr>
          <w:rFonts w:asciiTheme="minorHAnsi" w:hAnsiTheme="minorHAnsi" w:cstheme="minorHAnsi"/>
          <w:snapToGrid/>
          <w:szCs w:val="21"/>
          <w:lang w:eastAsia="hi-IN"/>
        </w:rPr>
        <w:t xml:space="preserve"> de </w:t>
      </w:r>
      <w:proofErr w:type="spellStart"/>
      <w:r w:rsidRPr="0075349F">
        <w:rPr>
          <w:rFonts w:asciiTheme="minorHAnsi" w:hAnsiTheme="minorHAnsi" w:cstheme="minorHAnsi"/>
          <w:snapToGrid/>
          <w:szCs w:val="21"/>
          <w:lang w:eastAsia="hi-IN"/>
        </w:rPr>
        <w:t>réir</w:t>
      </w:r>
      <w:proofErr w:type="spellEnd"/>
      <w:r w:rsidRPr="0075349F">
        <w:rPr>
          <w:rFonts w:asciiTheme="minorHAnsi" w:hAnsiTheme="minorHAnsi" w:cstheme="minorHAnsi"/>
          <w:snapToGrid/>
          <w:szCs w:val="21"/>
          <w:lang w:eastAsia="hi-IN"/>
        </w:rPr>
        <w:t xml:space="preserve"> mar is </w:t>
      </w:r>
      <w:proofErr w:type="spellStart"/>
      <w:r w:rsidRPr="0075349F">
        <w:rPr>
          <w:rFonts w:asciiTheme="minorHAnsi" w:hAnsiTheme="minorHAnsi" w:cstheme="minorHAnsi"/>
          <w:snapToGrid/>
          <w:szCs w:val="21"/>
          <w:lang w:eastAsia="hi-IN"/>
        </w:rPr>
        <w:t>gá</w:t>
      </w:r>
      <w:proofErr w:type="spellEnd"/>
      <w:r>
        <w:rPr>
          <w:rFonts w:asciiTheme="minorHAnsi" w:hAnsiTheme="minorHAnsi" w:cstheme="minorHAnsi"/>
          <w:snapToGrid/>
          <w:szCs w:val="21"/>
          <w:lang w:eastAsia="hi-IN"/>
        </w:rPr>
        <w:t>;</w:t>
      </w:r>
    </w:p>
    <w:p w:rsidR="00B36386" w:rsidRPr="00952134" w:rsidRDefault="00B36386" w:rsidP="0075349F">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Sráideanna a ghlanadh;</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Píobáin a leagan; </w:t>
      </w:r>
    </w:p>
    <w:p w:rsidR="00B36386" w:rsidRPr="006154A8" w:rsidRDefault="00B36386" w:rsidP="006154A8">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Obair choincréite; </w:t>
      </w:r>
      <w:r w:rsidRPr="006154A8">
        <w:rPr>
          <w:rFonts w:asciiTheme="minorHAnsi" w:hAnsiTheme="minorHAnsi" w:cstheme="minorHAnsi"/>
          <w:snapToGrid/>
          <w:szCs w:val="21"/>
          <w:lang w:val="ga" w:eastAsia="hi-IN"/>
        </w:rPr>
        <w:t xml:space="preserv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Fálta agus líontáin a chur in airde;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Féar a ghearradh;</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Curadóireacht agus dualgais garraíodóireachta eile;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Níochán le hinneall cumhachta;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Fásra a ghearradh agus a ghlanadh;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Dualgais cothabhála ginearálta a chomhlíonadh i ndáil le gach obair seirbhísí uisce;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An bac a bhaint de dhraenacha agus de shéaraigh agus cuidiú chun príomhphíobáin uisce a bhíonn pléasctha a chóiriú;</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Cibé oibreacha cothabhála, suiteála, tógála agus cóirithe eile a chomhlíonadh de réir mar a bheidh gá ó am go ham. </w:t>
      </w:r>
    </w:p>
    <w:p w:rsidR="00B36386" w:rsidRPr="00B36386" w:rsidRDefault="00B36386" w:rsidP="00B36386">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Freastal ar obair éigeandála lasmuigh de ghnáthuaireanta oibre; </w:t>
      </w:r>
    </w:p>
    <w:p w:rsidR="00B36386" w:rsidRPr="005357FA" w:rsidRDefault="00B36386" w:rsidP="005357FA">
      <w:pPr>
        <w:numPr>
          <w:ilvl w:val="0"/>
          <w:numId w:val="10"/>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Aon dualgais eile de réir mar a shannfar chuige/chuici ó am go ham.</w:t>
      </w:r>
    </w:p>
    <w:p w:rsidR="00FE46F7" w:rsidRPr="00DA7AC2" w:rsidRDefault="00B36386" w:rsidP="00DA7AC2">
      <w:p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Beidh sé de dhualgas ar an duine a fhostófar dualgais cúraim a chomhlíonadh agus é/í ag comhlíonadh na ndualgas a bhíonn sannaithe chuige/chuici, chun leasa a chuid sábháilteachta féin, sábháilteacht a chomhghleacaithe a bhíonn fostaithe leis agus an phobail i gcoitinne, ag gach uile tráth agus a bheith ag cloí le córas Bainistíochta Sláinte agus Sábháilteachta Cho</w:t>
      </w:r>
      <w:r w:rsidR="00DA7AC2">
        <w:rPr>
          <w:rFonts w:asciiTheme="minorHAnsi" w:hAnsiTheme="minorHAnsi" w:cstheme="minorHAnsi"/>
          <w:snapToGrid/>
          <w:szCs w:val="21"/>
          <w:lang w:val="ga" w:eastAsia="hi-IN"/>
        </w:rPr>
        <w:t xml:space="preserve">mhairle Cathrach na Gaillimhe. </w:t>
      </w:r>
    </w:p>
    <w:p w:rsidR="00B36386" w:rsidRPr="00B36386" w:rsidRDefault="00B36386" w:rsidP="00B36386">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36386">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w:t>
      </w:r>
    </w:p>
    <w:p w:rsidR="0066251D" w:rsidRDefault="00B36386" w:rsidP="0066251D">
      <w:pPr>
        <w:widowControl/>
        <w:suppressAutoHyphens w:val="0"/>
        <w:spacing w:after="120"/>
        <w:jc w:val="center"/>
        <w:rPr>
          <w:rFonts w:asciiTheme="minorHAnsi" w:eastAsia="Times New Roman" w:hAnsiTheme="minorHAnsi" w:cs="Times New Roman"/>
          <w:b/>
          <w:bCs/>
          <w:i/>
          <w:iCs/>
          <w:snapToGrid/>
          <w:color w:val="C0504D" w:themeColor="accent2"/>
          <w:kern w:val="0"/>
          <w:sz w:val="28"/>
          <w:szCs w:val="28"/>
          <w:lang w:val="ga" w:eastAsia="en-US" w:bidi="ar-SA"/>
        </w:rPr>
      </w:pPr>
      <w:r w:rsidRPr="00B36386">
        <w:rPr>
          <w:rFonts w:asciiTheme="minorHAnsi" w:eastAsia="Times New Roman" w:hAnsiTheme="minorHAnsi" w:cs="Times New Roman"/>
          <w:b/>
          <w:bCs/>
          <w:i/>
          <w:iCs/>
          <w:snapToGrid/>
          <w:color w:val="C0504D" w:themeColor="accent2"/>
          <w:kern w:val="0"/>
          <w:sz w:val="28"/>
          <w:szCs w:val="28"/>
          <w:lang w:val="ga" w:eastAsia="en-US" w:bidi="ar-SA"/>
        </w:rPr>
        <w:t xml:space="preserve">CÁILÍOCHTAÍ DON PHOST MAR </w:t>
      </w:r>
      <w:r w:rsidR="0066251D">
        <w:rPr>
          <w:rFonts w:asciiTheme="minorHAnsi" w:eastAsia="Times New Roman" w:hAnsiTheme="minorHAnsi" w:cs="Times New Roman"/>
          <w:b/>
          <w:bCs/>
          <w:i/>
          <w:iCs/>
          <w:snapToGrid/>
          <w:color w:val="C0504D" w:themeColor="accent2"/>
          <w:kern w:val="0"/>
          <w:sz w:val="28"/>
          <w:szCs w:val="28"/>
          <w:lang w:val="ga" w:eastAsia="en-US" w:bidi="ar-SA"/>
        </w:rPr>
        <w:t>OIBRÍ GINEARÁLTA SÉASÚRACH</w:t>
      </w:r>
    </w:p>
    <w:p w:rsidR="0066251D" w:rsidRDefault="0066251D" w:rsidP="0066251D">
      <w:pPr>
        <w:widowControl/>
        <w:suppressAutoHyphens w:val="0"/>
        <w:spacing w:after="120"/>
        <w:jc w:val="center"/>
        <w:rPr>
          <w:rFonts w:asciiTheme="minorHAnsi" w:eastAsia="Times New Roman" w:hAnsiTheme="minorHAnsi" w:cs="Times New Roman"/>
          <w:b/>
          <w:bCs/>
          <w:i/>
          <w:iCs/>
          <w:snapToGrid/>
          <w:color w:val="C0504D" w:themeColor="accent2"/>
          <w:kern w:val="0"/>
          <w:sz w:val="28"/>
          <w:szCs w:val="28"/>
          <w:lang w:val="ga" w:eastAsia="en-US" w:bidi="ar-SA"/>
        </w:rPr>
      </w:pPr>
      <w:r w:rsidRPr="0066251D">
        <w:rPr>
          <w:rFonts w:asciiTheme="minorHAnsi" w:eastAsia="Times New Roman" w:hAnsiTheme="minorHAnsi" w:cs="Times New Roman"/>
          <w:b/>
          <w:bCs/>
          <w:i/>
          <w:iCs/>
          <w:snapToGrid/>
          <w:color w:val="C0504D" w:themeColor="accent2"/>
          <w:kern w:val="0"/>
          <w:sz w:val="28"/>
          <w:szCs w:val="28"/>
          <w:lang w:val="ga" w:eastAsia="en-US" w:bidi="ar-SA"/>
        </w:rPr>
        <w:t>SEALADACH</w:t>
      </w:r>
    </w:p>
    <w:p w:rsidR="00B36386" w:rsidRPr="0066251D" w:rsidRDefault="00B36386" w:rsidP="0066251D">
      <w:pPr>
        <w:widowControl/>
        <w:suppressAutoHyphens w:val="0"/>
        <w:spacing w:after="120"/>
        <w:rPr>
          <w:rFonts w:asciiTheme="minorHAnsi" w:eastAsia="Times New Roman" w:hAnsiTheme="minorHAnsi" w:cs="Times New Roman"/>
          <w:b/>
          <w:bCs/>
          <w:i/>
          <w:iCs/>
          <w:snapToGrid/>
          <w:color w:val="C0504D" w:themeColor="accent2"/>
          <w:kern w:val="0"/>
          <w:sz w:val="28"/>
          <w:szCs w:val="28"/>
          <w:lang w:val="ga" w:eastAsia="en-US" w:bidi="ar-SA"/>
        </w:rPr>
      </w:pPr>
      <w:r w:rsidRPr="00B36386">
        <w:rPr>
          <w:rFonts w:asciiTheme="minorHAnsi" w:eastAsia="Times New Roman" w:hAnsiTheme="minorHAnsi" w:cs="Times New Roman"/>
          <w:b/>
          <w:bCs/>
          <w:i/>
          <w:iCs/>
          <w:snapToGrid/>
          <w:color w:val="C0504D" w:themeColor="accent2"/>
          <w:kern w:val="0"/>
          <w:sz w:val="28"/>
          <w:szCs w:val="28"/>
          <w:u w:val="double"/>
          <w:lang w:val="ga" w:eastAsia="en-US" w:bidi="ar-SA"/>
        </w:rPr>
        <w:t>____________________________________________________________________</w:t>
      </w:r>
    </w:p>
    <w:p w:rsidR="00B36386" w:rsidRPr="00B36386" w:rsidRDefault="00B36386" w:rsidP="00B36386">
      <w:pPr>
        <w:rPr>
          <w:rFonts w:asciiTheme="minorHAnsi" w:hAnsiTheme="minorHAnsi"/>
          <w:snapToGrid/>
          <w:lang w:eastAsia="hi-IN"/>
        </w:rPr>
      </w:pPr>
    </w:p>
    <w:p w:rsidR="00B36386" w:rsidRPr="00B36386" w:rsidRDefault="00B36386" w:rsidP="00B36386">
      <w:pPr>
        <w:widowControl/>
        <w:numPr>
          <w:ilvl w:val="0"/>
          <w:numId w:val="7"/>
        </w:numPr>
        <w:suppressAutoHyphens w:val="0"/>
        <w:jc w:val="both"/>
        <w:rPr>
          <w:rFonts w:asciiTheme="minorHAnsi" w:hAnsiTheme="minorHAnsi"/>
          <w:b/>
          <w:snapToGrid/>
          <w:lang w:eastAsia="hi-IN"/>
        </w:rPr>
      </w:pPr>
      <w:r w:rsidRPr="00B36386">
        <w:rPr>
          <w:rFonts w:asciiTheme="minorHAnsi" w:hAnsiTheme="minorHAnsi"/>
          <w:b/>
          <w:bCs/>
          <w:snapToGrid/>
          <w:u w:val="single"/>
          <w:lang w:val="ga" w:eastAsia="hi-IN"/>
        </w:rPr>
        <w:t>Dea-theist</w:t>
      </w:r>
      <w:r w:rsidRPr="00B36386">
        <w:rPr>
          <w:rFonts w:asciiTheme="minorHAnsi" w:hAnsiTheme="minorHAnsi"/>
          <w:b/>
          <w:bCs/>
          <w:snapToGrid/>
          <w:lang w:val="ga" w:eastAsia="hi-IN"/>
        </w:rPr>
        <w:t xml:space="preserve">: </w:t>
      </w:r>
    </w:p>
    <w:p w:rsidR="00B36386" w:rsidRPr="00B36386" w:rsidRDefault="00B36386" w:rsidP="00B36386">
      <w:pPr>
        <w:ind w:left="720"/>
        <w:jc w:val="both"/>
        <w:rPr>
          <w:rFonts w:asciiTheme="minorHAnsi" w:hAnsiTheme="minorHAnsi"/>
          <w:snapToGrid/>
          <w:lang w:eastAsia="hi-IN"/>
        </w:rPr>
      </w:pPr>
      <w:r w:rsidRPr="00B36386">
        <w:rPr>
          <w:rFonts w:asciiTheme="minorHAnsi" w:hAnsiTheme="minorHAnsi"/>
          <w:snapToGrid/>
          <w:lang w:val="ga" w:eastAsia="hi-IN"/>
        </w:rPr>
        <w:t>Ba chóir go mbeadh dea-theist ag iarrthóirí.</w:t>
      </w:r>
    </w:p>
    <w:p w:rsidR="00B36386" w:rsidRPr="00B36386" w:rsidRDefault="00B36386" w:rsidP="00B36386">
      <w:pPr>
        <w:ind w:left="720"/>
        <w:jc w:val="both"/>
        <w:rPr>
          <w:rFonts w:asciiTheme="minorHAnsi" w:hAnsiTheme="minorHAnsi"/>
          <w:snapToGrid/>
          <w:lang w:eastAsia="hi-IN"/>
        </w:rPr>
      </w:pPr>
    </w:p>
    <w:p w:rsidR="00B36386" w:rsidRPr="00B36386" w:rsidRDefault="00B36386" w:rsidP="00B36386">
      <w:pPr>
        <w:widowControl/>
        <w:numPr>
          <w:ilvl w:val="0"/>
          <w:numId w:val="7"/>
        </w:numPr>
        <w:suppressAutoHyphens w:val="0"/>
        <w:jc w:val="both"/>
        <w:rPr>
          <w:rFonts w:asciiTheme="minorHAnsi" w:eastAsia="Times New Roman" w:hAnsiTheme="minorHAnsi" w:cs="Aparajita"/>
          <w:b/>
          <w:snapToGrid/>
          <w:kern w:val="0"/>
          <w:lang w:val="en-IE" w:eastAsia="en-US" w:bidi="ar-SA"/>
        </w:rPr>
      </w:pPr>
      <w:r w:rsidRPr="00B36386">
        <w:rPr>
          <w:rFonts w:asciiTheme="minorHAnsi" w:eastAsia="Times New Roman" w:hAnsiTheme="minorHAnsi" w:cs="Aparajita"/>
          <w:b/>
          <w:bCs/>
          <w:snapToGrid/>
          <w:kern w:val="0"/>
          <w:u w:val="single"/>
          <w:lang w:val="ga" w:eastAsia="en-US" w:bidi="ar-SA"/>
        </w:rPr>
        <w:t>Sláinte</w:t>
      </w:r>
      <w:r w:rsidRPr="00B36386">
        <w:rPr>
          <w:rFonts w:asciiTheme="minorHAnsi" w:eastAsia="Times New Roman" w:hAnsiTheme="minorHAnsi" w:cs="Aparajita"/>
          <w:b/>
          <w:bCs/>
          <w:snapToGrid/>
          <w:kern w:val="0"/>
          <w:lang w:val="ga" w:eastAsia="en-US" w:bidi="ar-SA"/>
        </w:rPr>
        <w:t xml:space="preserve">: </w:t>
      </w:r>
    </w:p>
    <w:p w:rsidR="00B36386" w:rsidRPr="00B36386" w:rsidRDefault="00B36386" w:rsidP="00B36386">
      <w:pPr>
        <w:ind w:left="720"/>
        <w:contextualSpacing/>
        <w:jc w:val="both"/>
        <w:rPr>
          <w:rFonts w:asciiTheme="minorHAnsi" w:hAnsiTheme="minorHAnsi" w:cs="Mangal"/>
          <w:snapToGrid/>
          <w:szCs w:val="21"/>
          <w:lang w:eastAsia="hi-IN"/>
        </w:rPr>
      </w:pPr>
      <w:r w:rsidRPr="00B36386">
        <w:rPr>
          <w:rFonts w:asciiTheme="minorHAnsi" w:hAnsiTheme="minorHAnsi" w:cs="Mangal"/>
          <w:snapToGrid/>
          <w:szCs w:val="21"/>
          <w:lang w:val="ga" w:eastAsia="hi-IN"/>
        </w:rPr>
        <w:t xml:space="preserve">Beidh ar gach iarrthóir a bheith i riocht sláinte a léireodh go mbeadh ar a chumas/cumas go réasúnach seirbhís rialta agus éifeachtúil a chinntiú.  Féadfar a éileamh ar iarrthóirí roghnaithe scrúdú leighis tosaigh a dhéanamh, agus aon scrúduithe leighis bhreise a bheadh de dhíth le linn a fhostaíochta/fostaíochta mar </w:t>
      </w:r>
      <w:r w:rsidR="0066251D" w:rsidRPr="0066251D">
        <w:rPr>
          <w:rFonts w:asciiTheme="minorHAnsi" w:hAnsiTheme="minorHAnsi" w:cs="Mangal"/>
          <w:snapToGrid/>
          <w:szCs w:val="21"/>
          <w:lang w:val="ga" w:eastAsia="hi-IN"/>
        </w:rPr>
        <w:t xml:space="preserve">Oibrí Ginearálta Séasúrach Sealadach </w:t>
      </w:r>
      <w:r w:rsidRPr="00B36386">
        <w:rPr>
          <w:rFonts w:asciiTheme="minorHAnsi" w:hAnsiTheme="minorHAnsi" w:cs="Mangal"/>
          <w:snapToGrid/>
          <w:szCs w:val="21"/>
          <w:lang w:val="ga" w:eastAsia="hi-IN"/>
        </w:rPr>
        <w:t xml:space="preserve">a dhéanamh faoi chleachtóir leighis cáilithe arna ainmniú ag an Údarás Áitiúil.  </w:t>
      </w:r>
    </w:p>
    <w:p w:rsidR="00B36386" w:rsidRPr="00B36386" w:rsidRDefault="00B36386" w:rsidP="00B36386">
      <w:pPr>
        <w:spacing w:after="120"/>
        <w:ind w:left="720"/>
        <w:rPr>
          <w:rFonts w:asciiTheme="minorHAnsi" w:hAnsiTheme="minorHAnsi" w:cs="Mangal"/>
          <w:snapToGrid/>
          <w:sz w:val="22"/>
          <w:szCs w:val="21"/>
          <w:lang w:eastAsia="hi-IN"/>
        </w:rPr>
      </w:pPr>
    </w:p>
    <w:p w:rsidR="00B36386" w:rsidRPr="00B36386" w:rsidRDefault="00B36386" w:rsidP="00B36386">
      <w:pPr>
        <w:numPr>
          <w:ilvl w:val="0"/>
          <w:numId w:val="7"/>
        </w:numPr>
        <w:contextualSpacing/>
        <w:jc w:val="both"/>
        <w:rPr>
          <w:rFonts w:asciiTheme="minorHAnsi" w:hAnsiTheme="minorHAnsi" w:cs="Mangal"/>
          <w:b/>
          <w:snapToGrid/>
          <w:szCs w:val="21"/>
          <w:u w:val="single"/>
          <w:lang w:eastAsia="hi-IN"/>
        </w:rPr>
      </w:pPr>
      <w:r w:rsidRPr="00B36386">
        <w:rPr>
          <w:rFonts w:asciiTheme="minorHAnsi" w:hAnsiTheme="minorHAnsi" w:cs="Mangal"/>
          <w:b/>
          <w:bCs/>
          <w:snapToGrid/>
          <w:szCs w:val="21"/>
          <w:u w:val="single"/>
          <w:lang w:val="ga" w:eastAsia="hi-IN"/>
        </w:rPr>
        <w:t>Oideachas, Oiliúint, Taithí, Etc.:</w:t>
      </w:r>
    </w:p>
    <w:p w:rsidR="00B36386" w:rsidRPr="00B36386" w:rsidRDefault="00B36386" w:rsidP="00B36386">
      <w:pPr>
        <w:ind w:left="720"/>
        <w:contextualSpacing/>
        <w:jc w:val="both"/>
        <w:rPr>
          <w:rFonts w:asciiTheme="minorHAnsi" w:hAnsiTheme="minorHAnsi" w:cs="Mangal"/>
          <w:b/>
          <w:snapToGrid/>
          <w:szCs w:val="21"/>
          <w:u w:val="single"/>
          <w:lang w:eastAsia="hi-IN"/>
        </w:rPr>
      </w:pPr>
    </w:p>
    <w:p w:rsidR="00B36386" w:rsidRPr="00B36386" w:rsidRDefault="00B36386" w:rsidP="00B36386">
      <w:pPr>
        <w:widowControl/>
        <w:tabs>
          <w:tab w:val="left" w:pos="-720"/>
          <w:tab w:val="left" w:pos="0"/>
        </w:tabs>
        <w:ind w:left="720"/>
        <w:rPr>
          <w:rFonts w:asciiTheme="minorHAnsi" w:eastAsia="Times New Roman" w:hAnsiTheme="minorHAnsi" w:cs="Times New Roman"/>
          <w:b/>
          <w:snapToGrid/>
          <w:kern w:val="0"/>
          <w:lang w:val="en-US" w:eastAsia="en-US" w:bidi="ar-SA"/>
        </w:rPr>
      </w:pPr>
      <w:r w:rsidRPr="00B36386">
        <w:rPr>
          <w:rFonts w:asciiTheme="minorHAnsi" w:eastAsia="Times New Roman" w:hAnsiTheme="minorHAnsi" w:cs="Times New Roman"/>
          <w:b/>
          <w:bCs/>
          <w:snapToGrid/>
          <w:kern w:val="0"/>
          <w:u w:val="single"/>
          <w:lang w:val="ga" w:eastAsia="en-US" w:bidi="ar-SA"/>
        </w:rPr>
        <w:t>Ní mór</w:t>
      </w:r>
      <w:r w:rsidRPr="00B36386">
        <w:rPr>
          <w:rFonts w:asciiTheme="minorHAnsi" w:eastAsia="Times New Roman" w:hAnsiTheme="minorHAnsi" w:cs="Times New Roman"/>
          <w:b/>
          <w:bCs/>
          <w:snapToGrid/>
          <w:kern w:val="0"/>
          <w:lang w:val="ga" w:eastAsia="en-US" w:bidi="ar-SA"/>
        </w:rPr>
        <w:t xml:space="preserve"> go mbeidh na nithe a leanas fíor maidir le gach iarrthóir, ar an dáta is déanaí a fhaightear foirmeacha iarratais chomhlánaithe, - </w:t>
      </w:r>
    </w:p>
    <w:p w:rsidR="00B36386" w:rsidRPr="00B36386" w:rsidRDefault="00B36386" w:rsidP="00B36386">
      <w:pPr>
        <w:rPr>
          <w:rFonts w:ascii="Times New Roman" w:hAnsi="Times New Roman"/>
          <w:snapToGrid/>
          <w:lang w:eastAsia="hi-IN"/>
        </w:rPr>
      </w:pP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Caighdeán maith oideachais a bheith aige/aici chun cur ar a c(h)umas dualgais a tharmligtear chuige/chuici a chomhlíonadh go sásúil;</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Cárta Safe </w:t>
      </w:r>
      <w:r w:rsidR="005357FA">
        <w:rPr>
          <w:rFonts w:asciiTheme="minorHAnsi" w:hAnsiTheme="minorHAnsi" w:cstheme="minorHAnsi"/>
          <w:snapToGrid/>
          <w:szCs w:val="21"/>
          <w:lang w:val="ga" w:eastAsia="hi-IN"/>
        </w:rPr>
        <w:t>Pass bailí a bheith agat</w:t>
      </w:r>
      <w:r w:rsidRPr="00B36386">
        <w:rPr>
          <w:rFonts w:asciiTheme="minorHAnsi" w:hAnsiTheme="minorHAnsi" w:cstheme="minorHAnsi"/>
          <w:snapToGrid/>
          <w:szCs w:val="21"/>
          <w:lang w:val="ga" w:eastAsia="hi-IN"/>
        </w:rPr>
        <w:t xml:space="preserve">. </w:t>
      </w:r>
    </w:p>
    <w:p w:rsidR="00B36386" w:rsidRPr="00B36386" w:rsidRDefault="00B36386" w:rsidP="006D789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A bheith ábalta oibriú laistigh d’fhoireann agus a bheith sásta treoir a ghlacadh. </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A bheith ábalta oibriú as a stuaim féin.</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Scileanna maithe cumarsáide agus feasachta custaiméirí a bheith agat.</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A bheith sásta foghlaim agus a bheith inniúil gach córas nua teicneolaíochta agus faisnéise a úsáid.  </w:t>
      </w:r>
    </w:p>
    <w:p w:rsidR="00B36386" w:rsidRPr="00B36386" w:rsidRDefault="00B36386" w:rsidP="00B36386">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Eolas agus feasacht mhaith ar Reachtaíocht agus ar Rialacháin Sláinte agus Sábháilteacht, ar na himpleachtaí don eagraíocht agus don fhostaí agus eolas maidir lena gcur i bhfeidhm san ionad oibre. </w:t>
      </w:r>
    </w:p>
    <w:p w:rsidR="00B36386" w:rsidRPr="00B36386" w:rsidRDefault="00B36386" w:rsidP="00FE46F7">
      <w:pPr>
        <w:jc w:val="both"/>
        <w:rPr>
          <w:rFonts w:asciiTheme="minorHAnsi" w:hAnsiTheme="minorHAnsi" w:cs="Mangal"/>
          <w:snapToGrid/>
          <w:color w:val="000000"/>
          <w:lang w:eastAsia="hi-IN"/>
        </w:rPr>
      </w:pPr>
    </w:p>
    <w:p w:rsidR="00B36386" w:rsidRPr="00B36386" w:rsidRDefault="00B36386" w:rsidP="00B36386">
      <w:pPr>
        <w:ind w:left="720" w:hanging="360"/>
        <w:jc w:val="both"/>
        <w:rPr>
          <w:rFonts w:asciiTheme="minorHAnsi" w:hAnsiTheme="minorHAnsi"/>
          <w:b/>
          <w:snapToGrid/>
          <w:u w:val="single"/>
          <w:lang w:eastAsia="hi-IN"/>
        </w:rPr>
      </w:pPr>
      <w:r w:rsidRPr="00B36386">
        <w:rPr>
          <w:rFonts w:asciiTheme="minorHAnsi" w:hAnsiTheme="minorHAnsi"/>
          <w:b/>
          <w:bCs/>
          <w:snapToGrid/>
          <w:u w:val="single"/>
          <w:lang w:val="ga" w:eastAsia="hi-IN"/>
        </w:rPr>
        <w:t>Inmhianaithe cé nach bhfuil sé riachtanach:</w:t>
      </w:r>
    </w:p>
    <w:p w:rsidR="00B36386" w:rsidRDefault="00B36386" w:rsidP="00B36386">
      <w:pPr>
        <w:ind w:left="720" w:hanging="360"/>
        <w:jc w:val="both"/>
        <w:rPr>
          <w:rFonts w:asciiTheme="minorHAnsi" w:hAnsiTheme="minorHAnsi"/>
          <w:snapToGrid/>
          <w:lang w:val="ga" w:eastAsia="hi-IN"/>
        </w:rPr>
      </w:pPr>
      <w:r w:rsidRPr="00B36386">
        <w:rPr>
          <w:rFonts w:asciiTheme="minorHAnsi" w:hAnsiTheme="minorHAnsi"/>
          <w:snapToGrid/>
          <w:lang w:val="ga" w:eastAsia="hi-IN"/>
        </w:rPr>
        <w:t>Bheadh sé inmhianaithe cé nach bhfuil sé riachtanach go mbead</w:t>
      </w:r>
      <w:r>
        <w:rPr>
          <w:rFonts w:asciiTheme="minorHAnsi" w:hAnsiTheme="minorHAnsi"/>
          <w:snapToGrid/>
          <w:lang w:val="ga" w:eastAsia="hi-IN"/>
        </w:rPr>
        <w:t>h ar chumas iarrthóirí na nithe</w:t>
      </w:r>
    </w:p>
    <w:p w:rsidR="00B36386" w:rsidRDefault="00B36386" w:rsidP="00B36386">
      <w:pPr>
        <w:ind w:left="720" w:hanging="360"/>
        <w:jc w:val="both"/>
        <w:rPr>
          <w:rFonts w:asciiTheme="minorHAnsi" w:hAnsiTheme="minorHAnsi"/>
          <w:snapToGrid/>
          <w:lang w:val="ga" w:eastAsia="hi-IN"/>
        </w:rPr>
      </w:pPr>
      <w:r w:rsidRPr="00B36386">
        <w:rPr>
          <w:rFonts w:asciiTheme="minorHAnsi" w:hAnsiTheme="minorHAnsi"/>
          <w:snapToGrid/>
          <w:lang w:val="ga" w:eastAsia="hi-IN"/>
        </w:rPr>
        <w:t>seo a leanas a chomhlíonadh:</w:t>
      </w:r>
    </w:p>
    <w:p w:rsidR="00BD4A8D" w:rsidRPr="00BD4A8D" w:rsidRDefault="00BD4A8D" w:rsidP="00010201">
      <w:pPr>
        <w:numPr>
          <w:ilvl w:val="0"/>
          <w:numId w:val="15"/>
        </w:numPr>
        <w:jc w:val="both"/>
        <w:rPr>
          <w:rFonts w:asciiTheme="minorHAnsi" w:hAnsiTheme="minorHAnsi"/>
          <w:snapToGrid/>
          <w:lang w:eastAsia="hi-IN"/>
        </w:rPr>
      </w:pPr>
      <w:proofErr w:type="spellStart"/>
      <w:r w:rsidRPr="00BD4A8D">
        <w:rPr>
          <w:rFonts w:asciiTheme="minorHAnsi" w:hAnsiTheme="minorHAnsi" w:cstheme="minorHAnsi"/>
          <w:snapToGrid/>
          <w:szCs w:val="21"/>
          <w:lang w:eastAsia="hi-IN"/>
        </w:rPr>
        <w:t>Ceadúnas</w:t>
      </w:r>
      <w:proofErr w:type="spellEnd"/>
      <w:r w:rsidRPr="00BD4A8D">
        <w:rPr>
          <w:rFonts w:asciiTheme="minorHAnsi" w:hAnsiTheme="minorHAnsi" w:cstheme="minorHAnsi"/>
          <w:snapToGrid/>
          <w:szCs w:val="21"/>
          <w:lang w:eastAsia="hi-IN"/>
        </w:rPr>
        <w:t xml:space="preserve"> </w:t>
      </w:r>
      <w:proofErr w:type="spellStart"/>
      <w:r w:rsidRPr="00BD4A8D">
        <w:rPr>
          <w:rFonts w:asciiTheme="minorHAnsi" w:hAnsiTheme="minorHAnsi" w:cstheme="minorHAnsi"/>
          <w:snapToGrid/>
          <w:szCs w:val="21"/>
          <w:lang w:eastAsia="hi-IN"/>
        </w:rPr>
        <w:t>tiomána</w:t>
      </w:r>
      <w:proofErr w:type="spellEnd"/>
      <w:r w:rsidRPr="00BD4A8D">
        <w:rPr>
          <w:rFonts w:asciiTheme="minorHAnsi" w:hAnsiTheme="minorHAnsi" w:cstheme="minorHAnsi"/>
          <w:snapToGrid/>
          <w:szCs w:val="21"/>
          <w:lang w:eastAsia="hi-IN"/>
        </w:rPr>
        <w:t xml:space="preserve"> </w:t>
      </w:r>
      <w:proofErr w:type="spellStart"/>
      <w:r w:rsidRPr="00BD4A8D">
        <w:rPr>
          <w:rFonts w:asciiTheme="minorHAnsi" w:hAnsiTheme="minorHAnsi" w:cstheme="minorHAnsi"/>
          <w:snapToGrid/>
          <w:szCs w:val="21"/>
          <w:lang w:eastAsia="hi-IN"/>
        </w:rPr>
        <w:t>iomlán</w:t>
      </w:r>
      <w:proofErr w:type="spellEnd"/>
      <w:r w:rsidRPr="00BD4A8D">
        <w:rPr>
          <w:rFonts w:asciiTheme="minorHAnsi" w:hAnsiTheme="minorHAnsi" w:cstheme="minorHAnsi"/>
          <w:snapToGrid/>
          <w:szCs w:val="21"/>
          <w:lang w:eastAsia="hi-IN"/>
        </w:rPr>
        <w:t xml:space="preserve"> </w:t>
      </w:r>
      <w:proofErr w:type="spellStart"/>
      <w:r w:rsidRPr="00BD4A8D">
        <w:rPr>
          <w:rFonts w:asciiTheme="minorHAnsi" w:hAnsiTheme="minorHAnsi" w:cstheme="minorHAnsi"/>
          <w:snapToGrid/>
          <w:szCs w:val="21"/>
          <w:lang w:eastAsia="hi-IN"/>
        </w:rPr>
        <w:t>bailí</w:t>
      </w:r>
      <w:proofErr w:type="spellEnd"/>
      <w:r w:rsidRPr="00BD4A8D">
        <w:rPr>
          <w:rFonts w:asciiTheme="minorHAnsi" w:hAnsiTheme="minorHAnsi" w:cstheme="minorHAnsi"/>
          <w:snapToGrid/>
          <w:szCs w:val="21"/>
          <w:lang w:eastAsia="hi-IN"/>
        </w:rPr>
        <w:t xml:space="preserve"> </w:t>
      </w:r>
      <w:proofErr w:type="spellStart"/>
      <w:r w:rsidRPr="00BD4A8D">
        <w:rPr>
          <w:rFonts w:asciiTheme="minorHAnsi" w:hAnsiTheme="minorHAnsi" w:cstheme="minorHAnsi"/>
          <w:snapToGrid/>
          <w:szCs w:val="21"/>
          <w:lang w:eastAsia="hi-IN"/>
        </w:rPr>
        <w:t>Aicme</w:t>
      </w:r>
      <w:proofErr w:type="spellEnd"/>
      <w:r w:rsidRPr="00BD4A8D">
        <w:rPr>
          <w:rFonts w:asciiTheme="minorHAnsi" w:hAnsiTheme="minorHAnsi" w:cstheme="minorHAnsi"/>
          <w:snapToGrid/>
          <w:szCs w:val="21"/>
          <w:lang w:eastAsia="hi-IN"/>
        </w:rPr>
        <w:t xml:space="preserve"> B a </w:t>
      </w:r>
      <w:proofErr w:type="spellStart"/>
      <w:r w:rsidRPr="00BD4A8D">
        <w:rPr>
          <w:rFonts w:asciiTheme="minorHAnsi" w:hAnsiTheme="minorHAnsi" w:cstheme="minorHAnsi"/>
          <w:snapToGrid/>
          <w:szCs w:val="21"/>
          <w:lang w:eastAsia="hi-IN"/>
        </w:rPr>
        <w:t>bheith</w:t>
      </w:r>
      <w:proofErr w:type="spellEnd"/>
      <w:r w:rsidRPr="00BD4A8D">
        <w:rPr>
          <w:rFonts w:asciiTheme="minorHAnsi" w:hAnsiTheme="minorHAnsi" w:cstheme="minorHAnsi"/>
          <w:snapToGrid/>
          <w:szCs w:val="21"/>
          <w:lang w:eastAsia="hi-IN"/>
        </w:rPr>
        <w:t xml:space="preserve"> </w:t>
      </w:r>
      <w:proofErr w:type="spellStart"/>
      <w:r w:rsidRPr="00BD4A8D">
        <w:rPr>
          <w:rFonts w:asciiTheme="minorHAnsi" w:hAnsiTheme="minorHAnsi" w:cstheme="minorHAnsi"/>
          <w:snapToGrid/>
          <w:szCs w:val="21"/>
          <w:lang w:eastAsia="hi-IN"/>
        </w:rPr>
        <w:t>acu</w:t>
      </w:r>
      <w:proofErr w:type="spellEnd"/>
      <w:r w:rsidRPr="00BD4A8D">
        <w:rPr>
          <w:rFonts w:asciiTheme="minorHAnsi" w:hAnsiTheme="minorHAnsi" w:cstheme="minorHAnsi"/>
          <w:snapToGrid/>
          <w:szCs w:val="21"/>
          <w:lang w:eastAsia="hi-IN"/>
        </w:rPr>
        <w:t xml:space="preserve">. </w:t>
      </w:r>
    </w:p>
    <w:p w:rsidR="00FE46F7" w:rsidRPr="00FE46F7" w:rsidRDefault="00B36386" w:rsidP="00FE46F7">
      <w:pPr>
        <w:numPr>
          <w:ilvl w:val="0"/>
          <w:numId w:val="15"/>
        </w:numPr>
        <w:jc w:val="both"/>
        <w:rPr>
          <w:rFonts w:asciiTheme="minorHAnsi" w:hAnsiTheme="minorHAnsi" w:cstheme="minorHAnsi"/>
          <w:snapToGrid/>
          <w:szCs w:val="21"/>
          <w:lang w:eastAsia="hi-IN"/>
        </w:rPr>
      </w:pPr>
      <w:r w:rsidRPr="00B36386">
        <w:rPr>
          <w:rFonts w:asciiTheme="minorHAnsi" w:hAnsiTheme="minorHAnsi" w:cstheme="minorHAnsi"/>
          <w:snapToGrid/>
          <w:szCs w:val="21"/>
          <w:lang w:val="ga" w:eastAsia="hi-IN"/>
        </w:rPr>
        <w:t xml:space="preserve">Eolas maith a bheith aige/aici ar na seirbhísí a sholáthraíonn Comhairle Cathrach na Gaillimhe. </w:t>
      </w:r>
    </w:p>
    <w:p w:rsidR="00B73708" w:rsidRDefault="00B73708" w:rsidP="00B73708">
      <w:pPr>
        <w:jc w:val="both"/>
        <w:rPr>
          <w:rFonts w:ascii="Book Antiqua" w:hAnsi="Book Antiqua"/>
          <w:snapToGrid/>
          <w:lang w:eastAsia="hi-IN"/>
        </w:rPr>
      </w:pPr>
    </w:p>
    <w:p w:rsidR="000C55CF" w:rsidRPr="00A871A7" w:rsidRDefault="000C55CF" w:rsidP="00B73708">
      <w:pPr>
        <w:jc w:val="both"/>
        <w:rPr>
          <w:rFonts w:asciiTheme="minorHAnsi" w:hAnsiTheme="minorHAnsi" w:cstheme="minorHAnsi"/>
          <w:snapToGrid/>
          <w:lang w:eastAsia="hi-IN"/>
        </w:rPr>
      </w:pPr>
    </w:p>
    <w:p w:rsidR="00B73708" w:rsidRDefault="000C55CF" w:rsidP="00B73708">
      <w:pPr>
        <w:jc w:val="both"/>
        <w:rPr>
          <w:rFonts w:asciiTheme="minorHAnsi" w:hAnsiTheme="minorHAnsi" w:cstheme="minorHAnsi"/>
          <w:b/>
          <w:bCs/>
          <w:sz w:val="23"/>
          <w:szCs w:val="23"/>
          <w:lang w:val="ga"/>
        </w:rPr>
      </w:pPr>
      <w:r w:rsidRPr="00A871A7">
        <w:rPr>
          <w:rFonts w:asciiTheme="minorHAnsi" w:hAnsiTheme="minorHAnsi" w:cstheme="minorHAnsi"/>
          <w:b/>
          <w:bCs/>
          <w:color w:val="000000"/>
          <w:sz w:val="23"/>
          <w:szCs w:val="23"/>
          <w:lang w:val="ga"/>
        </w:rPr>
        <w:t xml:space="preserve">Ní mór do gach iarrthóir sonraí na gcáilíochtaí ar fad atá acu a chur ar an bhfoirm iarratais.  </w:t>
      </w:r>
      <w:r w:rsidRPr="00A871A7">
        <w:rPr>
          <w:rFonts w:asciiTheme="minorHAnsi" w:hAnsiTheme="minorHAnsi" w:cstheme="minorHAnsi"/>
          <w:b/>
          <w:bCs/>
          <w:sz w:val="23"/>
          <w:szCs w:val="23"/>
          <w:lang w:val="ga"/>
        </w:rPr>
        <w:t xml:space="preserve">Ná breathnaítear ar chuireadh chun Agallaimh mar admháil go bhfuil na cáilíochtaí forordaithe agus/nó na riachtanais don phost seo agat ná go bhfuil tú cáilithe de réir an dlí an post a bheith agat. Beidh cruthúnas cáipéisíochta de dhíth roimh choinne i gcás go n-éilíonn tú creidiúint ar cháilíocht, taithí áirithe, etc.  </w:t>
      </w:r>
    </w:p>
    <w:p w:rsidR="00AA17EE" w:rsidRPr="00A871A7" w:rsidRDefault="00AA17EE" w:rsidP="00B73708">
      <w:pPr>
        <w:jc w:val="both"/>
        <w:rPr>
          <w:rFonts w:asciiTheme="minorHAnsi" w:hAnsiTheme="minorHAnsi" w:cstheme="minorHAnsi"/>
          <w:b/>
          <w:sz w:val="23"/>
          <w:szCs w:val="23"/>
        </w:rPr>
      </w:pP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t>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lastRenderedPageBreak/>
        <w:t>PRÍOMHCHOINNÍOLLACHA NA SEIRBHÍSE</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ind w:left="2160" w:hanging="2160"/>
        <w:jc w:val="both"/>
        <w:rPr>
          <w:rFonts w:asciiTheme="minorHAnsi" w:hAnsiTheme="minorHAnsi"/>
          <w:b/>
          <w:bCs/>
          <w:snapToGrid/>
          <w:u w:val="single"/>
          <w:lang w:eastAsia="hi-IN"/>
        </w:rPr>
      </w:pPr>
    </w:p>
    <w:p w:rsidR="00B13B11" w:rsidRDefault="00BD4A8D" w:rsidP="0066251D">
      <w:pPr>
        <w:pStyle w:val="NoSpacing"/>
        <w:jc w:val="both"/>
        <w:rPr>
          <w:rFonts w:asciiTheme="majorHAnsi" w:hAnsiTheme="majorHAnsi"/>
          <w:smallCaps/>
          <w:szCs w:val="24"/>
        </w:rPr>
      </w:pPr>
      <w:r>
        <w:rPr>
          <w:rFonts w:asciiTheme="majorHAnsi" w:hAnsiTheme="majorHAnsi"/>
          <w:b/>
          <w:smallCaps/>
          <w:szCs w:val="24"/>
          <w:u w:val="single"/>
          <w:lang w:val="ga-IE"/>
        </w:rPr>
        <w:t>An Cineál Poist:</w:t>
      </w:r>
      <w:r>
        <w:rPr>
          <w:rFonts w:asciiTheme="majorHAnsi" w:hAnsiTheme="majorHAnsi"/>
          <w:smallCaps/>
          <w:szCs w:val="24"/>
        </w:rPr>
        <w:t xml:space="preserve">  </w:t>
      </w:r>
    </w:p>
    <w:p w:rsidR="00BD4A8D" w:rsidRPr="00AA17EE" w:rsidRDefault="00BD4A8D" w:rsidP="00AA17EE">
      <w:pPr>
        <w:pStyle w:val="NoSpacing"/>
        <w:rPr>
          <w:highlight w:val="yellow"/>
        </w:rPr>
      </w:pPr>
      <w:r w:rsidRPr="00AA17EE">
        <w:rPr>
          <w:lang w:val="ga-IE"/>
        </w:rPr>
        <w:t>Séasúrach Sealadach</w:t>
      </w:r>
      <w:r w:rsidRPr="00AA17EE">
        <w:rPr>
          <w:highlight w:val="yellow"/>
        </w:rPr>
        <w:t xml:space="preserve"> </w:t>
      </w:r>
    </w:p>
    <w:p w:rsidR="00B13B11" w:rsidRPr="00AA17EE" w:rsidRDefault="00B13B11" w:rsidP="00AA17EE">
      <w:pPr>
        <w:pStyle w:val="NoSpacing"/>
      </w:pPr>
      <w:proofErr w:type="spellStart"/>
      <w:r w:rsidRPr="00AA17EE">
        <w:t>Líonfar</w:t>
      </w:r>
      <w:proofErr w:type="spellEnd"/>
      <w:r w:rsidRPr="00AA17EE">
        <w:t xml:space="preserve"> </w:t>
      </w:r>
      <w:proofErr w:type="spellStart"/>
      <w:r w:rsidRPr="00AA17EE">
        <w:t>poist</w:t>
      </w:r>
      <w:proofErr w:type="spellEnd"/>
      <w:r w:rsidRPr="00AA17EE">
        <w:t xml:space="preserve"> </w:t>
      </w:r>
      <w:proofErr w:type="spellStart"/>
      <w:r w:rsidRPr="00AA17EE">
        <w:t>shealadacha</w:t>
      </w:r>
      <w:proofErr w:type="spellEnd"/>
      <w:r w:rsidRPr="00AA17EE">
        <w:t xml:space="preserve"> </w:t>
      </w:r>
      <w:proofErr w:type="spellStart"/>
      <w:r w:rsidRPr="00AA17EE">
        <w:t>ábhartha</w:t>
      </w:r>
      <w:proofErr w:type="spellEnd"/>
      <w:r w:rsidRPr="00AA17EE">
        <w:t xml:space="preserve"> </w:t>
      </w:r>
      <w:proofErr w:type="spellStart"/>
      <w:r w:rsidRPr="00AA17EE">
        <w:t>amach</w:t>
      </w:r>
      <w:proofErr w:type="spellEnd"/>
      <w:r w:rsidRPr="00AA17EE">
        <w:t xml:space="preserve"> </w:t>
      </w:r>
      <w:proofErr w:type="spellStart"/>
      <w:r w:rsidRPr="00AA17EE">
        <w:t>anso</w:t>
      </w:r>
      <w:proofErr w:type="spellEnd"/>
      <w:r w:rsidRPr="00AA17EE">
        <w:t xml:space="preserve"> </w:t>
      </w:r>
      <w:proofErr w:type="spellStart"/>
      <w:r w:rsidRPr="00AA17EE">
        <w:t>ón</w:t>
      </w:r>
      <w:proofErr w:type="spellEnd"/>
      <w:r w:rsidRPr="00AA17EE">
        <w:t xml:space="preserve"> </w:t>
      </w:r>
      <w:proofErr w:type="spellStart"/>
      <w:r w:rsidRPr="00AA17EE">
        <w:t>bpainéal</w:t>
      </w:r>
      <w:proofErr w:type="spellEnd"/>
      <w:r w:rsidRPr="00AA17EE">
        <w:t xml:space="preserve"> </w:t>
      </w:r>
      <w:proofErr w:type="gramStart"/>
      <w:r w:rsidRPr="00AA17EE">
        <w:t>a</w:t>
      </w:r>
      <w:proofErr w:type="gramEnd"/>
      <w:r w:rsidRPr="00AA17EE">
        <w:t xml:space="preserve"> </w:t>
      </w:r>
      <w:proofErr w:type="spellStart"/>
      <w:r w:rsidRPr="00AA17EE">
        <w:t>fhiirmeofar</w:t>
      </w:r>
      <w:proofErr w:type="spellEnd"/>
      <w:r w:rsidRPr="00AA17EE">
        <w:t xml:space="preserve">. </w:t>
      </w:r>
      <w:proofErr w:type="spellStart"/>
      <w:r w:rsidRPr="00AA17EE">
        <w:t>Beidh</w:t>
      </w:r>
      <w:proofErr w:type="spellEnd"/>
      <w:r w:rsidRPr="00AA17EE">
        <w:t xml:space="preserve"> </w:t>
      </w:r>
      <w:proofErr w:type="gramStart"/>
      <w:r w:rsidRPr="00AA17EE">
        <w:t>an</w:t>
      </w:r>
      <w:proofErr w:type="gramEnd"/>
      <w:r w:rsidRPr="00AA17EE">
        <w:t xml:space="preserve"> post/</w:t>
      </w:r>
      <w:proofErr w:type="spellStart"/>
      <w:r w:rsidRPr="00AA17EE">
        <w:t>na</w:t>
      </w:r>
      <w:proofErr w:type="spellEnd"/>
      <w:r w:rsidRPr="00AA17EE">
        <w:t xml:space="preserve"> </w:t>
      </w:r>
      <w:proofErr w:type="spellStart"/>
      <w:r w:rsidRPr="00AA17EE">
        <w:t>poist</w:t>
      </w:r>
      <w:proofErr w:type="spellEnd"/>
      <w:r w:rsidRPr="00AA17EE">
        <w:t xml:space="preserve"> </w:t>
      </w:r>
      <w:proofErr w:type="spellStart"/>
      <w:r w:rsidRPr="00AA17EE">
        <w:t>sealadah</w:t>
      </w:r>
      <w:proofErr w:type="spellEnd"/>
      <w:r w:rsidRPr="00AA17EE">
        <w:t xml:space="preserve"> </w:t>
      </w:r>
      <w:proofErr w:type="spellStart"/>
      <w:r w:rsidRPr="00AA17EE">
        <w:t>lánaimseartha</w:t>
      </w:r>
      <w:proofErr w:type="spellEnd"/>
      <w:r w:rsidRPr="00AA17EE">
        <w:t xml:space="preserve">, </w:t>
      </w:r>
      <w:proofErr w:type="spellStart"/>
      <w:r w:rsidRPr="00AA17EE">
        <w:t>séasúrach</w:t>
      </w:r>
      <w:proofErr w:type="spellEnd"/>
      <w:r w:rsidRPr="00AA17EE">
        <w:t xml:space="preserve"> </w:t>
      </w:r>
      <w:proofErr w:type="spellStart"/>
      <w:r w:rsidRPr="00AA17EE">
        <w:t>agus</w:t>
      </w:r>
      <w:proofErr w:type="spellEnd"/>
      <w:r w:rsidRPr="00AA17EE">
        <w:t xml:space="preserve"> </w:t>
      </w:r>
      <w:proofErr w:type="spellStart"/>
      <w:r w:rsidRPr="00AA17EE">
        <w:t>inphinsin</w:t>
      </w:r>
      <w:proofErr w:type="spellEnd"/>
      <w:r w:rsidRPr="00AA17EE">
        <w:t xml:space="preserve">. </w:t>
      </w:r>
      <w:proofErr w:type="spellStart"/>
      <w:r w:rsidRPr="00AA17EE">
        <w:t>Mairfidh</w:t>
      </w:r>
      <w:proofErr w:type="spellEnd"/>
      <w:r w:rsidRPr="00AA17EE">
        <w:t xml:space="preserve"> </w:t>
      </w:r>
      <w:proofErr w:type="gramStart"/>
      <w:r w:rsidRPr="00AA17EE">
        <w:t>an</w:t>
      </w:r>
      <w:proofErr w:type="gramEnd"/>
      <w:r w:rsidRPr="00AA17EE">
        <w:t xml:space="preserve"> </w:t>
      </w:r>
      <w:proofErr w:type="spellStart"/>
      <w:r w:rsidRPr="00AA17EE">
        <w:t>painéal</w:t>
      </w:r>
      <w:proofErr w:type="spellEnd"/>
      <w:r w:rsidRPr="00AA17EE">
        <w:t xml:space="preserve"> </w:t>
      </w:r>
      <w:proofErr w:type="spellStart"/>
      <w:r w:rsidRPr="00AA17EE">
        <w:t>bliain</w:t>
      </w:r>
      <w:proofErr w:type="spellEnd"/>
      <w:r w:rsidRPr="00AA17EE">
        <w:t xml:space="preserve"> </w:t>
      </w:r>
      <w:proofErr w:type="spellStart"/>
      <w:r w:rsidRPr="00AA17EE">
        <w:t>amháin</w:t>
      </w:r>
      <w:proofErr w:type="spellEnd"/>
      <w:r w:rsidRPr="00AA17EE">
        <w:t xml:space="preserve"> ó </w:t>
      </w:r>
      <w:proofErr w:type="spellStart"/>
      <w:r w:rsidRPr="00AA17EE">
        <w:t>dháta</w:t>
      </w:r>
      <w:proofErr w:type="spellEnd"/>
      <w:r w:rsidRPr="00AA17EE">
        <w:t xml:space="preserve"> </w:t>
      </w:r>
      <w:proofErr w:type="spellStart"/>
      <w:r w:rsidRPr="00AA17EE">
        <w:t>bunaithe</w:t>
      </w:r>
      <w:proofErr w:type="spellEnd"/>
      <w:r w:rsidRPr="00AA17EE">
        <w:t xml:space="preserve">. </w:t>
      </w:r>
    </w:p>
    <w:p w:rsidR="00BD4A8D" w:rsidRDefault="00BD4A8D" w:rsidP="0066251D">
      <w:pPr>
        <w:pStyle w:val="NoSpacing"/>
        <w:jc w:val="both"/>
        <w:rPr>
          <w:rFonts w:asciiTheme="minorHAnsi" w:hAnsiTheme="minorHAnsi" w:cstheme="minorHAnsi"/>
          <w:sz w:val="23"/>
          <w:szCs w:val="23"/>
          <w:highlight w:val="yellow"/>
        </w:rPr>
      </w:pPr>
    </w:p>
    <w:p w:rsidR="000C55CF" w:rsidRPr="00921F4B" w:rsidRDefault="000C55CF" w:rsidP="000C55CF">
      <w:pPr>
        <w:jc w:val="both"/>
        <w:rPr>
          <w:rFonts w:asciiTheme="minorHAnsi" w:hAnsiTheme="minorHAnsi" w:cstheme="minorHAnsi"/>
          <w:sz w:val="23"/>
          <w:szCs w:val="23"/>
        </w:rPr>
      </w:pPr>
      <w:r w:rsidRPr="00921F4B">
        <w:rPr>
          <w:rFonts w:asciiTheme="minorHAnsi" w:hAnsiTheme="minorHAnsi" w:cstheme="minorHAnsi"/>
          <w:b/>
          <w:bCs/>
          <w:sz w:val="23"/>
          <w:szCs w:val="23"/>
          <w:u w:val="single"/>
          <w:lang w:val="ga"/>
        </w:rPr>
        <w:t xml:space="preserve">Luach Saothair </w:t>
      </w:r>
      <w:r w:rsidRPr="00921F4B">
        <w:rPr>
          <w:rFonts w:asciiTheme="minorHAnsi" w:hAnsiTheme="minorHAnsi" w:cstheme="minorHAnsi"/>
          <w:sz w:val="23"/>
          <w:szCs w:val="23"/>
          <w:lang w:val="ga"/>
        </w:rPr>
        <w:tab/>
      </w:r>
    </w:p>
    <w:p w:rsidR="000C55CF" w:rsidRPr="00921F4B" w:rsidRDefault="000C55CF" w:rsidP="000C55CF">
      <w:pPr>
        <w:jc w:val="both"/>
        <w:rPr>
          <w:rFonts w:asciiTheme="minorHAnsi" w:hAnsiTheme="minorHAnsi" w:cstheme="minorHAnsi"/>
          <w:b/>
          <w:bCs/>
          <w:sz w:val="23"/>
          <w:szCs w:val="23"/>
        </w:rPr>
      </w:pPr>
      <w:r w:rsidRPr="00921F4B">
        <w:rPr>
          <w:rFonts w:asciiTheme="minorHAnsi" w:hAnsiTheme="minorHAnsi" w:cstheme="minorHAnsi"/>
          <w:b/>
          <w:bCs/>
          <w:sz w:val="23"/>
          <w:szCs w:val="23"/>
          <w:lang w:val="ga"/>
        </w:rPr>
        <w:t>(Íos.) €</w:t>
      </w:r>
      <w:r w:rsidR="0066251D">
        <w:rPr>
          <w:rFonts w:asciiTheme="minorHAnsi" w:hAnsiTheme="minorHAnsi" w:cstheme="minorHAnsi"/>
          <w:b/>
          <w:bCs/>
          <w:sz w:val="23"/>
          <w:szCs w:val="23"/>
          <w:lang w:val="ga"/>
        </w:rPr>
        <w:t>631.11</w:t>
      </w:r>
      <w:r w:rsidR="00FE46F7">
        <w:rPr>
          <w:rFonts w:asciiTheme="minorHAnsi" w:hAnsiTheme="minorHAnsi" w:cstheme="minorHAnsi"/>
          <w:b/>
          <w:bCs/>
          <w:sz w:val="23"/>
          <w:szCs w:val="23"/>
          <w:lang w:val="ga"/>
        </w:rPr>
        <w:t xml:space="preserve"> </w:t>
      </w:r>
      <w:r w:rsidRPr="00921F4B">
        <w:rPr>
          <w:rFonts w:asciiTheme="minorHAnsi" w:hAnsiTheme="minorHAnsi" w:cstheme="minorHAnsi"/>
          <w:b/>
          <w:bCs/>
          <w:sz w:val="23"/>
          <w:szCs w:val="23"/>
          <w:lang w:val="ga"/>
        </w:rPr>
        <w:t>go (uas.) €</w:t>
      </w:r>
      <w:r w:rsidR="0066251D">
        <w:rPr>
          <w:rFonts w:asciiTheme="minorHAnsi" w:hAnsiTheme="minorHAnsi" w:cstheme="minorHAnsi"/>
          <w:b/>
          <w:bCs/>
          <w:sz w:val="23"/>
          <w:szCs w:val="23"/>
          <w:lang w:val="ga"/>
        </w:rPr>
        <w:t>652.70</w:t>
      </w:r>
      <w:r w:rsidRPr="000C55CF">
        <w:rPr>
          <w:rFonts w:asciiTheme="minorHAnsi" w:hAnsiTheme="minorHAnsi" w:cstheme="minorHAnsi"/>
          <w:b/>
          <w:bCs/>
          <w:sz w:val="23"/>
          <w:szCs w:val="23"/>
          <w:lang w:val="ga"/>
        </w:rPr>
        <w:t xml:space="preserve"> </w:t>
      </w:r>
      <w:r w:rsidRPr="00921F4B">
        <w:rPr>
          <w:rFonts w:asciiTheme="minorHAnsi" w:hAnsiTheme="minorHAnsi" w:cstheme="minorHAnsi"/>
          <w:b/>
          <w:bCs/>
          <w:sz w:val="23"/>
          <w:szCs w:val="23"/>
          <w:lang w:val="ga"/>
        </w:rPr>
        <w:t>ollphá in aghai</w:t>
      </w:r>
      <w:r w:rsidR="0066251D">
        <w:rPr>
          <w:rFonts w:asciiTheme="minorHAnsi" w:hAnsiTheme="minorHAnsi" w:cstheme="minorHAnsi"/>
          <w:b/>
          <w:bCs/>
          <w:sz w:val="23"/>
          <w:szCs w:val="23"/>
          <w:lang w:val="ga"/>
        </w:rPr>
        <w:t>dh na seachtaine (Ciorclán EL 03/2021</w:t>
      </w:r>
      <w:r w:rsidRPr="00921F4B">
        <w:rPr>
          <w:rFonts w:asciiTheme="minorHAnsi" w:hAnsiTheme="minorHAnsi" w:cstheme="minorHAnsi"/>
          <w:b/>
          <w:bCs/>
          <w:sz w:val="23"/>
          <w:szCs w:val="23"/>
          <w:lang w:val="ga"/>
        </w:rPr>
        <w:t>)</w:t>
      </w:r>
    </w:p>
    <w:p w:rsidR="000C55CF" w:rsidRPr="00921F4B" w:rsidRDefault="000C55CF" w:rsidP="000C55CF">
      <w:pPr>
        <w:jc w:val="both"/>
        <w:rPr>
          <w:rFonts w:asciiTheme="minorHAnsi" w:hAnsiTheme="minorHAnsi" w:cstheme="minorHAnsi"/>
          <w:b/>
          <w:bCs/>
          <w:sz w:val="23"/>
          <w:szCs w:val="23"/>
          <w:u w:val="single"/>
          <w:lang w:val="ga"/>
        </w:rPr>
      </w:pPr>
    </w:p>
    <w:p w:rsidR="000C55CF" w:rsidRPr="00921F4B" w:rsidRDefault="000C55CF" w:rsidP="000C55CF">
      <w:pPr>
        <w:jc w:val="both"/>
        <w:rPr>
          <w:rFonts w:asciiTheme="minorHAnsi" w:hAnsiTheme="minorHAnsi" w:cstheme="minorHAnsi"/>
          <w:sz w:val="23"/>
          <w:szCs w:val="23"/>
          <w:lang w:val="ga"/>
        </w:rPr>
      </w:pPr>
      <w:r w:rsidRPr="00921F4B">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921F4B">
        <w:rPr>
          <w:rFonts w:asciiTheme="minorHAnsi" w:hAnsiTheme="minorHAnsi" w:cstheme="minorHAnsi"/>
          <w:sz w:val="23"/>
          <w:szCs w:val="23"/>
          <w:lang w:val="ga"/>
        </w:rPr>
        <w:t xml:space="preserve">  </w:t>
      </w:r>
    </w:p>
    <w:p w:rsidR="000C55CF" w:rsidRPr="00921F4B" w:rsidRDefault="000C55CF" w:rsidP="000C55CF">
      <w:pPr>
        <w:jc w:val="both"/>
        <w:rPr>
          <w:rFonts w:asciiTheme="minorHAnsi" w:hAnsiTheme="minorHAnsi" w:cstheme="minorHAnsi"/>
          <w:bCs/>
          <w:sz w:val="23"/>
          <w:szCs w:val="23"/>
        </w:rPr>
      </w:pPr>
      <w:r w:rsidRPr="00921F4B">
        <w:rPr>
          <w:rFonts w:asciiTheme="minorHAnsi" w:hAnsiTheme="minorHAnsi" w:cstheme="minorHAnsi"/>
          <w:sz w:val="23"/>
          <w:szCs w:val="23"/>
          <w:lang w:val="ga"/>
        </w:rPr>
        <w:t xml:space="preserve"> </w:t>
      </w:r>
    </w:p>
    <w:p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Ní féidir ach le fostaithe sa tseirbhís phoiblí iontráil ar an scála pá os cionn an íosphointe i gcomhthéacs na gCiorclán Pá ábhartha ón Rialtas. Tiocfaidh iarrthóirí nach bhfuil cumhdaithe ag na Ciorcláin sin isteach ar an scála pá ag an íosphointe i.e. </w:t>
      </w:r>
      <w:r>
        <w:rPr>
          <w:rFonts w:asciiTheme="minorHAnsi" w:hAnsiTheme="minorHAnsi" w:cstheme="minorHAnsi"/>
          <w:sz w:val="23"/>
          <w:szCs w:val="23"/>
          <w:lang w:val="ga"/>
        </w:rPr>
        <w:t>€</w:t>
      </w:r>
      <w:r w:rsidR="0066251D">
        <w:rPr>
          <w:rFonts w:asciiTheme="minorHAnsi" w:hAnsiTheme="minorHAnsi" w:cstheme="minorHAnsi"/>
          <w:sz w:val="23"/>
          <w:szCs w:val="23"/>
          <w:lang w:val="ga"/>
        </w:rPr>
        <w:t>631.11</w:t>
      </w:r>
      <w:r w:rsidRPr="00921F4B">
        <w:rPr>
          <w:rFonts w:asciiTheme="minorHAnsi" w:hAnsiTheme="minorHAnsi" w:cstheme="minorHAnsi"/>
          <w:sz w:val="23"/>
          <w:szCs w:val="23"/>
          <w:lang w:val="ga"/>
        </w:rPr>
        <w:t xml:space="preserve"> sa tseachtain.</w:t>
      </w:r>
    </w:p>
    <w:p w:rsidR="000C55CF" w:rsidRPr="00921F4B" w:rsidRDefault="000C55CF" w:rsidP="000C55CF">
      <w:pPr>
        <w:pStyle w:val="NoSpacing"/>
        <w:jc w:val="both"/>
        <w:rPr>
          <w:rFonts w:asciiTheme="minorHAnsi" w:hAnsiTheme="minorHAnsi" w:cstheme="minorHAnsi"/>
          <w:sz w:val="23"/>
          <w:szCs w:val="23"/>
        </w:rPr>
      </w:pPr>
    </w:p>
    <w:p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Is féidir an ráta luach saothair a mhionathrú ó am go ham de réir beartas pá an Rialtais. </w:t>
      </w:r>
    </w:p>
    <w:p w:rsidR="000C55CF" w:rsidRPr="00D95CCB" w:rsidRDefault="000C55CF" w:rsidP="000C55CF">
      <w:pPr>
        <w:pStyle w:val="NoSpacing"/>
        <w:jc w:val="both"/>
        <w:rPr>
          <w:rFonts w:asciiTheme="minorHAnsi" w:hAnsiTheme="minorHAnsi" w:cstheme="minorHAnsi"/>
          <w:sz w:val="23"/>
          <w:szCs w:val="23"/>
        </w:rPr>
      </w:pPr>
    </w:p>
    <w:p w:rsidR="000C55CF" w:rsidRDefault="000C55CF" w:rsidP="000C55CF">
      <w:pPr>
        <w:pStyle w:val="NoSpacing"/>
        <w:jc w:val="both"/>
        <w:rPr>
          <w:rFonts w:asciiTheme="minorHAnsi" w:hAnsiTheme="minorHAnsi" w:cstheme="minorHAnsi"/>
          <w:sz w:val="23"/>
          <w:szCs w:val="23"/>
        </w:rPr>
      </w:pPr>
      <w:r>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rsidR="00B73708" w:rsidRPr="00B73708" w:rsidRDefault="00B73708" w:rsidP="00B73708">
      <w:pPr>
        <w:tabs>
          <w:tab w:val="left" w:pos="990"/>
        </w:tabs>
        <w:jc w:val="both"/>
        <w:rPr>
          <w:rFonts w:ascii="Cambria" w:hAnsi="Cambria"/>
          <w:snapToGrid/>
          <w:u w:val="single"/>
          <w:lang w:eastAsia="hi-IN"/>
        </w:rPr>
      </w:pPr>
    </w:p>
    <w:p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Promhadh:</w:t>
      </w:r>
    </w:p>
    <w:p w:rsidR="00B73708" w:rsidRPr="00B51FAB"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sz w:val="23"/>
          <w:szCs w:val="23"/>
          <w:lang w:eastAsia="hi-IN"/>
        </w:rPr>
      </w:pPr>
      <w:r w:rsidRPr="00B51FAB">
        <w:rPr>
          <w:rFonts w:asciiTheme="minorHAnsi" w:hAnsiTheme="minorHAnsi" w:cstheme="minorHAnsi"/>
          <w:snapToGrid/>
          <w:sz w:val="23"/>
          <w:szCs w:val="23"/>
          <w:lang w:val="ga" w:eastAsia="hi-IN"/>
        </w:rPr>
        <w:t>beidh tréimhse phromhaidh i gceist i ndiaidh ceapachán den sórt sin teacht i bhfeidhm ina mbeidh an duine a cheapfar ar promhadh,</w:t>
      </w:r>
    </w:p>
    <w:p w:rsidR="00B51FAB" w:rsidRPr="00B51FAB" w:rsidRDefault="00B51FAB" w:rsidP="00B51FAB">
      <w:pPr>
        <w:widowControl/>
        <w:numPr>
          <w:ilvl w:val="0"/>
          <w:numId w:val="4"/>
        </w:numPr>
        <w:tabs>
          <w:tab w:val="clear" w:pos="1080"/>
          <w:tab w:val="num" w:pos="540"/>
        </w:tabs>
        <w:suppressAutoHyphens w:val="0"/>
        <w:ind w:left="547" w:hanging="547"/>
        <w:jc w:val="both"/>
        <w:rPr>
          <w:rFonts w:asciiTheme="minorHAnsi" w:hAnsiTheme="minorHAnsi" w:cstheme="minorHAnsi"/>
          <w:sz w:val="23"/>
          <w:szCs w:val="23"/>
        </w:rPr>
      </w:pPr>
      <w:r w:rsidRPr="00B51FAB">
        <w:rPr>
          <w:rFonts w:asciiTheme="minorHAnsi" w:hAnsiTheme="minorHAnsi" w:cstheme="minorHAnsi"/>
          <w:sz w:val="23"/>
          <w:szCs w:val="23"/>
          <w:lang w:val="ga-IE"/>
        </w:rPr>
        <w:t>beidh an tréimhse phromhaidh sin de rogha an Phríomh-Oifigigh Feidhmiúcháin,</w:t>
      </w:r>
    </w:p>
    <w:p w:rsidR="00B73708" w:rsidRPr="00B51FAB"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sz w:val="23"/>
          <w:szCs w:val="23"/>
          <w:lang w:eastAsia="hi-IN"/>
        </w:rPr>
      </w:pPr>
      <w:r w:rsidRPr="00B51FAB">
        <w:rPr>
          <w:rFonts w:asciiTheme="minorHAnsi" w:hAnsiTheme="minorHAnsi" w:cstheme="minorHAnsi"/>
          <w:snapToGrid/>
          <w:sz w:val="23"/>
          <w:szCs w:val="23"/>
          <w:lang w:val="ga" w:eastAsia="hi-IN"/>
        </w:rPr>
        <w:t>beidh deireadh leis an bhfostaíocht sin ag deireadh na tréimhse promhaidh mura ndeimhneoidh an Príomhoifigeach Feidhmiúcháin le linn na tréimhse sin go bhfuil seirbhís an duine sin sásúil.</w:t>
      </w:r>
    </w:p>
    <w:p w:rsidR="00B73708" w:rsidRPr="00B51FAB" w:rsidRDefault="00B73708" w:rsidP="00B73708">
      <w:pPr>
        <w:jc w:val="both"/>
        <w:rPr>
          <w:rFonts w:asciiTheme="minorHAnsi" w:hAnsiTheme="minorHAnsi" w:cstheme="minorHAnsi"/>
          <w:b/>
          <w:bCs/>
          <w:snapToGrid/>
          <w:sz w:val="23"/>
          <w:szCs w:val="23"/>
          <w:lang w:eastAsia="hi-IN"/>
        </w:rPr>
      </w:pPr>
    </w:p>
    <w:p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 xml:space="preserve">Uaire Dualgais </w:t>
      </w:r>
    </w:p>
    <w:p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 xml:space="preserve">Éileofar ar an duine a cheapfar seachtain oibre 39 uair an chloig a dhéanamh ag amanna </w:t>
      </w:r>
      <w:r w:rsidRPr="000C55CF">
        <w:rPr>
          <w:rFonts w:asciiTheme="minorHAnsi" w:hAnsiTheme="minorHAnsi" w:cstheme="minorHAnsi"/>
          <w:snapToGrid/>
          <w:sz w:val="23"/>
          <w:szCs w:val="23"/>
          <w:lang w:val="ga" w:eastAsia="hi-IN"/>
        </w:rPr>
        <w:tab/>
        <w:t xml:space="preserve">sonracha a fhógraíonn an Chomhairle ó am go ham.   D’fhéadfadh sé go mbeadh ar shealbhóir an phoist oibriú lasmuigh de ghnáthuaireanta oibre, i.e. sna tráthnónta agus/nó ar an deireadh seachtaine.  Beidh amanna tosaigh agus críochnaithe de réir mar a fhógróidh do mhaoirseoir.  D’fhéadfadh sé go mbeadh ar fhostaithe ragobair réasúnach a oibriú. </w:t>
      </w:r>
    </w:p>
    <w:p w:rsidR="00B73708" w:rsidRPr="000C55CF" w:rsidRDefault="00B73708" w:rsidP="00B73708">
      <w:pPr>
        <w:jc w:val="both"/>
        <w:rPr>
          <w:rFonts w:asciiTheme="minorHAnsi" w:hAnsiTheme="minorHAnsi" w:cstheme="minorHAnsi"/>
          <w:snapToGrid/>
          <w:sz w:val="23"/>
          <w:szCs w:val="23"/>
          <w:lang w:eastAsia="hi-IN"/>
        </w:rPr>
      </w:pPr>
    </w:p>
    <w:p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Caithfidh fostaithe comhoibriú le haon socruithe oibre ar ghlao-dualgais a bheadh i bhfeidhm.</w:t>
      </w:r>
    </w:p>
    <w:p w:rsidR="00B73708" w:rsidRPr="000C55CF" w:rsidRDefault="00B73708" w:rsidP="00B73708">
      <w:pPr>
        <w:tabs>
          <w:tab w:val="left" w:pos="540"/>
        </w:tabs>
        <w:jc w:val="both"/>
        <w:rPr>
          <w:rFonts w:asciiTheme="minorHAnsi" w:hAnsiTheme="minorHAnsi"/>
          <w:snapToGrid/>
          <w:sz w:val="23"/>
          <w:szCs w:val="23"/>
          <w:lang w:eastAsia="hi-IN"/>
        </w:rPr>
      </w:pPr>
    </w:p>
    <w:p w:rsidR="00B73708" w:rsidRPr="000C55CF" w:rsidRDefault="00B73708" w:rsidP="00B73708">
      <w:pPr>
        <w:numPr>
          <w:ilvl w:val="0"/>
          <w:numId w:val="3"/>
        </w:numPr>
        <w:tabs>
          <w:tab w:val="clear" w:pos="1418"/>
          <w:tab w:val="num" w:pos="0"/>
        </w:tabs>
        <w:ind w:left="709" w:hanging="709"/>
        <w:jc w:val="both"/>
        <w:rPr>
          <w:rFonts w:asciiTheme="minorHAnsi" w:hAnsiTheme="minorHAnsi" w:cs="Mangal"/>
          <w:b/>
          <w:snapToGrid/>
          <w:sz w:val="23"/>
          <w:szCs w:val="23"/>
          <w:u w:val="single"/>
          <w:lang w:eastAsia="hi-IN"/>
        </w:rPr>
      </w:pPr>
      <w:r w:rsidRPr="000C55CF">
        <w:rPr>
          <w:rFonts w:asciiTheme="minorHAnsi" w:hAnsiTheme="minorHAnsi" w:cs="Mangal"/>
          <w:b/>
          <w:bCs/>
          <w:snapToGrid/>
          <w:sz w:val="23"/>
          <w:szCs w:val="23"/>
          <w:u w:val="single"/>
          <w:lang w:val="ga" w:eastAsia="hi-IN"/>
        </w:rPr>
        <w:t>Saoire Bhliantúil:</w:t>
      </w:r>
    </w:p>
    <w:p w:rsidR="00B73708" w:rsidRPr="000C55CF" w:rsidRDefault="00B73708" w:rsidP="00B73708">
      <w:pPr>
        <w:jc w:val="both"/>
        <w:rPr>
          <w:rFonts w:asciiTheme="minorHAnsi" w:hAnsiTheme="minorHAnsi" w:cs="Mangal"/>
          <w:snapToGrid/>
          <w:sz w:val="23"/>
          <w:szCs w:val="23"/>
          <w:lang w:val="ga" w:eastAsia="hi-IN"/>
        </w:rPr>
      </w:pPr>
      <w:r w:rsidRPr="000C55CF">
        <w:rPr>
          <w:rFonts w:asciiTheme="minorHAnsi" w:hAnsiTheme="minorHAnsi" w:cs="Mangal"/>
          <w:snapToGrid/>
          <w:sz w:val="23"/>
          <w:szCs w:val="23"/>
          <w:lang w:val="ga" w:eastAsia="hi-IN"/>
        </w:rPr>
        <w:t xml:space="preserve">25 lá sa bhliain </w:t>
      </w:r>
      <w:r w:rsidR="004061C0">
        <w:rPr>
          <w:rFonts w:asciiTheme="minorHAnsi" w:hAnsiTheme="minorHAnsi" w:cs="Mangal"/>
          <w:snapToGrid/>
          <w:sz w:val="23"/>
          <w:szCs w:val="23"/>
          <w:lang w:val="ga" w:eastAsia="hi-IN"/>
        </w:rPr>
        <w:t>an teidlíocht saoire bhliantúil (pro rata).</w:t>
      </w:r>
    </w:p>
    <w:p w:rsidR="00B73708" w:rsidRPr="000C55CF" w:rsidRDefault="00B73708" w:rsidP="00B73708">
      <w:pPr>
        <w:jc w:val="both"/>
        <w:rPr>
          <w:rFonts w:asciiTheme="minorHAnsi" w:hAnsiTheme="minorHAnsi" w:cs="Mangal"/>
          <w:snapToGrid/>
          <w:sz w:val="23"/>
          <w:szCs w:val="23"/>
          <w:lang w:eastAsia="hi-IN"/>
        </w:rPr>
      </w:pPr>
    </w:p>
    <w:p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Grinnfhiosrúchán an Gharda Síochána:</w:t>
      </w:r>
    </w:p>
    <w:p w:rsidR="00B73708" w:rsidRPr="00907FC0" w:rsidRDefault="00B73708" w:rsidP="00B73708">
      <w:pPr>
        <w:numPr>
          <w:ilvl w:val="0"/>
          <w:numId w:val="3"/>
        </w:numPr>
        <w:tabs>
          <w:tab w:val="clear" w:pos="1418"/>
          <w:tab w:val="num" w:pos="0"/>
        </w:tabs>
        <w:ind w:left="0" w:firstLine="0"/>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an iarratasóir a n-éireoidh leis nó léi dul faoi Ghrinnfhiosrúchán an Gharda Síochána sula gceapfar é/í.</w:t>
      </w:r>
    </w:p>
    <w:p w:rsidR="00907FC0" w:rsidRPr="000C55CF" w:rsidRDefault="00907FC0" w:rsidP="00B73708">
      <w:pPr>
        <w:numPr>
          <w:ilvl w:val="0"/>
          <w:numId w:val="3"/>
        </w:numPr>
        <w:tabs>
          <w:tab w:val="clear" w:pos="1418"/>
          <w:tab w:val="num" w:pos="0"/>
        </w:tabs>
        <w:ind w:left="0" w:firstLine="0"/>
        <w:jc w:val="both"/>
        <w:rPr>
          <w:rFonts w:asciiTheme="minorHAnsi" w:hAnsiTheme="minorHAnsi"/>
          <w:snapToGrid/>
          <w:sz w:val="23"/>
          <w:szCs w:val="23"/>
          <w:lang w:eastAsia="hi-IN"/>
        </w:rPr>
      </w:pPr>
    </w:p>
    <w:p w:rsidR="000C55CF" w:rsidRPr="000C55CF" w:rsidRDefault="000C55CF" w:rsidP="00B73708">
      <w:pPr>
        <w:numPr>
          <w:ilvl w:val="0"/>
          <w:numId w:val="3"/>
        </w:numPr>
        <w:tabs>
          <w:tab w:val="clear" w:pos="1418"/>
          <w:tab w:val="num" w:pos="0"/>
        </w:tabs>
        <w:ind w:left="0" w:firstLine="0"/>
        <w:jc w:val="both"/>
        <w:rPr>
          <w:rFonts w:asciiTheme="minorHAnsi" w:hAnsiTheme="minorHAnsi"/>
          <w:snapToGrid/>
          <w:sz w:val="23"/>
          <w:szCs w:val="23"/>
          <w:lang w:eastAsia="hi-IN"/>
        </w:rPr>
      </w:pPr>
    </w:p>
    <w:p w:rsidR="00B73708" w:rsidRPr="000C55CF" w:rsidRDefault="00B73708" w:rsidP="00B73708">
      <w:pPr>
        <w:jc w:val="both"/>
        <w:rPr>
          <w:rFonts w:asciiTheme="minorHAnsi" w:hAnsiTheme="minorHAnsi" w:cs="Mangal"/>
          <w:b/>
          <w:bCs/>
          <w:snapToGrid/>
          <w:sz w:val="23"/>
          <w:szCs w:val="23"/>
          <w:lang w:eastAsia="hi-IN"/>
        </w:rPr>
      </w:pPr>
      <w:r w:rsidRPr="000C55CF">
        <w:rPr>
          <w:rFonts w:asciiTheme="minorHAnsi" w:hAnsiTheme="minorHAnsi" w:cs="Mangal"/>
          <w:b/>
          <w:bCs/>
          <w:snapToGrid/>
          <w:sz w:val="23"/>
          <w:szCs w:val="23"/>
          <w:u w:val="single"/>
          <w:lang w:val="ga" w:eastAsia="hi-IN"/>
        </w:rPr>
        <w:t>Ranníocaíocht Aoisliúntais:</w:t>
      </w:r>
      <w:r w:rsidRPr="000C55CF">
        <w:rPr>
          <w:rFonts w:asciiTheme="minorHAnsi" w:hAnsiTheme="minorHAnsi" w:cs="Mangal"/>
          <w:b/>
          <w:bCs/>
          <w:snapToGrid/>
          <w:sz w:val="23"/>
          <w:szCs w:val="23"/>
          <w:lang w:val="ga" w:eastAsia="hi-IN"/>
        </w:rPr>
        <w:t xml:space="preserve"> </w:t>
      </w: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 xml:space="preserve">Éileofar ar dhaoine a bheidh ina n-oifigigh inphinsin d’údarás áitiúil agus a bheidh incháilithe ráta Aicme </w:t>
      </w:r>
      <w:r w:rsidRPr="000C55CF">
        <w:rPr>
          <w:rFonts w:asciiTheme="minorHAnsi" w:hAnsiTheme="minorHAnsi"/>
          <w:snapToGrid/>
          <w:sz w:val="23"/>
          <w:szCs w:val="23"/>
          <w:lang w:val="ga" w:eastAsia="hi-IN"/>
        </w:rPr>
        <w:lastRenderedPageBreak/>
        <w:t>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B73708" w:rsidRPr="000C55CF" w:rsidRDefault="00B73708" w:rsidP="00B73708">
      <w:pPr>
        <w:ind w:right="-17"/>
        <w:jc w:val="both"/>
        <w:rPr>
          <w:rFonts w:asciiTheme="minorHAnsi" w:hAnsiTheme="minorHAnsi"/>
          <w:snapToGrid/>
          <w:sz w:val="23"/>
          <w:szCs w:val="23"/>
          <w:lang w:eastAsia="hi-IN"/>
        </w:rPr>
      </w:pP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B73708" w:rsidRPr="000C55CF" w:rsidRDefault="00B73708" w:rsidP="00B73708">
      <w:pPr>
        <w:ind w:right="-17"/>
        <w:jc w:val="both"/>
        <w:rPr>
          <w:rFonts w:asciiTheme="minorHAnsi" w:hAnsiTheme="minorHAnsi"/>
          <w:snapToGrid/>
          <w:sz w:val="23"/>
          <w:szCs w:val="23"/>
          <w:lang w:eastAsia="hi-IN"/>
        </w:rPr>
      </w:pPr>
    </w:p>
    <w:p w:rsidR="00B73708" w:rsidRPr="000C55CF" w:rsidRDefault="00B73708" w:rsidP="00B73708">
      <w:pPr>
        <w:ind w:right="-17"/>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Scéim Baintrí agus Dílleachta/ Céilí agus Leanaí</w:t>
      </w:r>
    </w:p>
    <w:p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rsidR="00B73708" w:rsidRPr="000C55CF" w:rsidRDefault="00B73708" w:rsidP="00B73708">
      <w:pPr>
        <w:ind w:left="720"/>
        <w:jc w:val="both"/>
        <w:rPr>
          <w:rFonts w:ascii="Book Antiqua" w:hAnsi="Book Antiqua"/>
          <w:snapToGrid/>
          <w:sz w:val="23"/>
          <w:szCs w:val="23"/>
          <w:lang w:eastAsia="hi-IN"/>
        </w:rPr>
      </w:pPr>
    </w:p>
    <w:p w:rsidR="00B73708" w:rsidRPr="000C55CF" w:rsidRDefault="00B73708" w:rsidP="00B73708">
      <w:pPr>
        <w:ind w:right="-315"/>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Iontrálaithe Nua ón 1 Eanáir 2013 - Scéim Pinsean Seirbhíse Poiblí Aonair</w:t>
      </w:r>
    </w:p>
    <w:p w:rsidR="00B73708" w:rsidRPr="000C55CF" w:rsidRDefault="00B73708" w:rsidP="00B73708">
      <w:pPr>
        <w:jc w:val="both"/>
        <w:rPr>
          <w:rFonts w:asciiTheme="minorHAnsi" w:hAnsiTheme="minorHAnsi"/>
          <w:bCs/>
          <w:iCs/>
          <w:snapToGrid/>
          <w:sz w:val="23"/>
          <w:szCs w:val="23"/>
          <w:lang w:eastAsia="hi-IN"/>
        </w:rPr>
      </w:pPr>
      <w:r w:rsidRPr="000C55CF">
        <w:rPr>
          <w:rFonts w:asciiTheme="minorHAnsi" w:hAnsiTheme="minorHAnsi"/>
          <w:b/>
          <w:bCs/>
          <w:snapToGrid/>
          <w:sz w:val="23"/>
          <w:szCs w:val="23"/>
          <w:lang w:val="ga" w:eastAsia="hi-IN"/>
        </w:rPr>
        <w:t>MAIDIR LE hIONTRÁLAITHE NUA a earcaítear an 1 Eanáir, 2013 nó ina dhiaidh sin, chomh maith le hiar-sheirbhísigh poiblí a bheadh ag filleadh ar an tseirbhís phoiblí tar éis briseadh níos mó ná 26 seachtain.</w:t>
      </w:r>
      <w:r w:rsidRPr="000C55CF">
        <w:rPr>
          <w:rFonts w:asciiTheme="minorHAnsi" w:hAnsiTheme="minorHAnsi"/>
          <w:snapToGrid/>
          <w:sz w:val="23"/>
          <w:szCs w:val="23"/>
          <w:lang w:val="ga" w:eastAsia="hi-IN"/>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B73708" w:rsidRPr="000C55CF" w:rsidRDefault="00B73708" w:rsidP="00B73708">
      <w:pPr>
        <w:jc w:val="both"/>
        <w:rPr>
          <w:rFonts w:asciiTheme="minorHAnsi" w:hAnsiTheme="minorHAnsi"/>
          <w:snapToGrid/>
          <w:sz w:val="23"/>
          <w:szCs w:val="23"/>
          <w:lang w:eastAsia="hi-IN"/>
        </w:rPr>
      </w:pPr>
    </w:p>
    <w:p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 xml:space="preserve">Aois Scoir: </w:t>
      </w:r>
    </w:p>
    <w:p w:rsidR="00B73708" w:rsidRPr="000C55CF" w:rsidRDefault="00B73708" w:rsidP="00B73708">
      <w:pPr>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Cinnfear aois scoir maidir le Seirbhís na hEarnála Poiblí roimhe seo (más ann) agus tabharfar comhairle ina leith nuair a cheapfar an duine.</w:t>
      </w:r>
    </w:p>
    <w:p w:rsidR="00B73708" w:rsidRPr="000C55CF" w:rsidRDefault="00B73708" w:rsidP="00B73708">
      <w:pPr>
        <w:jc w:val="both"/>
        <w:rPr>
          <w:rFonts w:asciiTheme="minorHAnsi" w:hAnsiTheme="minorHAnsi"/>
          <w:snapToGrid/>
          <w:sz w:val="23"/>
          <w:szCs w:val="23"/>
          <w:lang w:eastAsia="hi-IN"/>
        </w:rPr>
      </w:pPr>
    </w:p>
    <w:p w:rsidR="00B73708" w:rsidRPr="000C55CF" w:rsidRDefault="00B73708" w:rsidP="00B73708">
      <w:pPr>
        <w:widowControl/>
        <w:suppressAutoHyphens w:val="0"/>
        <w:autoSpaceDE w:val="0"/>
        <w:autoSpaceDN w:val="0"/>
        <w:rPr>
          <w:rFonts w:asciiTheme="minorHAnsi" w:eastAsiaTheme="minorHAnsi" w:hAnsiTheme="minorHAnsi" w:cs="Arial"/>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Iar-Fhostaithe den tSeirbhís Phoiblí </w:t>
      </w: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t>D’fhéadfadh tionchar a bheith ar incháilitheacht chun a bheith san iomaíocht sa chás go raibh iarratasóirí fostaithe roimhe seo sa tSeirbhís Phoiblí in Éirinn agus gur baineadh leas as Scéim Seirbhíse Poiblí na hÉireann lena n-áirítear:</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Scéim Dhreasaithe don Luathscor (ISER)</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kern w:val="0"/>
          <w:sz w:val="23"/>
          <w:szCs w:val="23"/>
          <w:lang w:val="en-IE" w:bidi="ar-SA"/>
        </w:rPr>
      </w:pPr>
      <w:r w:rsidRPr="000C55CF">
        <w:rPr>
          <w:rFonts w:asciiTheme="minorHAnsi" w:eastAsiaTheme="minorHAnsi" w:hAnsiTheme="minorHAnsi" w:cs="Arial"/>
          <w:i/>
          <w:iCs/>
          <w:snapToGrid/>
          <w:kern w:val="0"/>
          <w:sz w:val="23"/>
          <w:szCs w:val="23"/>
          <w:lang w:val="ga" w:bidi="ar-SA"/>
        </w:rPr>
        <w:t>Ciorclán na Roinne Sláinte agus Leanaí (7/2010)</w:t>
      </w:r>
      <w:r w:rsidRPr="000C55CF">
        <w:rPr>
          <w:rFonts w:asciiTheme="minorHAnsi" w:eastAsiaTheme="minorHAnsi" w:hAnsiTheme="minorHAnsi" w:cs="Arial"/>
          <w:b/>
          <w:bCs/>
          <w:i/>
          <w:iCs/>
          <w:snapToGrid/>
          <w:kern w:val="0"/>
          <w:sz w:val="23"/>
          <w:szCs w:val="23"/>
          <w:lang w:val="ga" w:bidi="ar-SA"/>
        </w:rPr>
        <w:t xml:space="preserve"> </w:t>
      </w:r>
    </w:p>
    <w:p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 xml:space="preserve">Comhaontú Comhchoiteann: Íocaíochtaí Iomarcaíochta d’Fhostaithe sa tSeirbhís Phoiblí </w:t>
      </w:r>
    </w:p>
    <w:p w:rsidR="00B73708" w:rsidRPr="000C55CF" w:rsidRDefault="00B73708" w:rsidP="00B73708">
      <w:pPr>
        <w:widowControl/>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p>
    <w:p w:rsidR="00B73708" w:rsidRPr="000C55CF" w:rsidRDefault="00B73708" w:rsidP="00B73708">
      <w:pPr>
        <w:widowControl/>
        <w:suppressAutoHyphens w:val="0"/>
        <w:autoSpaceDE w:val="0"/>
        <w:autoSpaceDN w:val="0"/>
        <w:jc w:val="both"/>
        <w:rPr>
          <w:rFonts w:asciiTheme="minorHAnsi" w:eastAsiaTheme="minorHAnsi" w:hAnsiTheme="minorHAnsi" w:cs="Arial"/>
          <w:b/>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Dearbhú </w:t>
      </w:r>
    </w:p>
    <w:p w:rsidR="00B73708" w:rsidRDefault="00B73708" w:rsidP="00B73708">
      <w:pPr>
        <w:jc w:val="both"/>
        <w:rPr>
          <w:rFonts w:asciiTheme="minorHAnsi" w:hAnsiTheme="minorHAnsi"/>
          <w:snapToGrid/>
          <w:sz w:val="23"/>
          <w:szCs w:val="23"/>
          <w:lang w:val="ga" w:eastAsia="hi-IN"/>
        </w:rPr>
      </w:pPr>
      <w:r w:rsidRPr="000C55CF">
        <w:rPr>
          <w:rFonts w:asciiTheme="minorHAnsi" w:hAnsiTheme="minorHAnsi"/>
          <w:snapToGrid/>
          <w:sz w:val="23"/>
          <w:szCs w:val="23"/>
          <w:lang w:val="ga" w:eastAsia="hi-IN"/>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DA7AC2" w:rsidRDefault="00DA7AC2" w:rsidP="00B73708">
      <w:pPr>
        <w:jc w:val="both"/>
        <w:rPr>
          <w:rFonts w:asciiTheme="minorHAnsi" w:hAnsiTheme="minorHAnsi"/>
          <w:snapToGrid/>
          <w:sz w:val="23"/>
          <w:szCs w:val="23"/>
          <w:lang w:val="ga" w:eastAsia="hi-IN"/>
        </w:rPr>
      </w:pPr>
    </w:p>
    <w:p w:rsidR="00DA7AC2" w:rsidRDefault="00DA7AC2" w:rsidP="00B73708">
      <w:pPr>
        <w:jc w:val="both"/>
        <w:rPr>
          <w:rFonts w:asciiTheme="minorHAnsi" w:hAnsiTheme="minorHAnsi"/>
          <w:snapToGrid/>
          <w:sz w:val="23"/>
          <w:szCs w:val="23"/>
          <w:lang w:val="ga" w:eastAsia="hi-IN"/>
        </w:rPr>
      </w:pPr>
    </w:p>
    <w:p w:rsidR="00DA7AC2" w:rsidRDefault="00DA7AC2" w:rsidP="00B73708">
      <w:pPr>
        <w:jc w:val="both"/>
        <w:rPr>
          <w:rFonts w:asciiTheme="minorHAnsi" w:hAnsiTheme="minorHAnsi"/>
          <w:snapToGrid/>
          <w:sz w:val="23"/>
          <w:szCs w:val="23"/>
          <w:lang w:val="ga" w:eastAsia="hi-IN"/>
        </w:rPr>
      </w:pPr>
    </w:p>
    <w:p w:rsidR="000007A4" w:rsidRDefault="000007A4" w:rsidP="00B73708">
      <w:pPr>
        <w:jc w:val="both"/>
        <w:rPr>
          <w:rFonts w:asciiTheme="minorHAnsi" w:hAnsiTheme="minorHAnsi"/>
          <w:snapToGrid/>
          <w:sz w:val="23"/>
          <w:szCs w:val="23"/>
          <w:lang w:val="ga" w:eastAsia="hi-IN"/>
        </w:rPr>
      </w:pPr>
    </w:p>
    <w:p w:rsidR="000007A4" w:rsidRDefault="000007A4" w:rsidP="00B73708">
      <w:pPr>
        <w:jc w:val="both"/>
        <w:rPr>
          <w:rFonts w:asciiTheme="minorHAnsi" w:hAnsiTheme="minorHAnsi"/>
          <w:snapToGrid/>
          <w:sz w:val="23"/>
          <w:szCs w:val="23"/>
          <w:lang w:val="ga" w:eastAsia="hi-IN"/>
        </w:rPr>
      </w:pPr>
    </w:p>
    <w:p w:rsidR="00DA7AC2" w:rsidRDefault="00DA7AC2" w:rsidP="00B73708">
      <w:pPr>
        <w:jc w:val="both"/>
        <w:rPr>
          <w:rFonts w:asciiTheme="minorHAnsi" w:hAnsiTheme="minorHAnsi"/>
          <w:snapToGrid/>
          <w:sz w:val="23"/>
          <w:szCs w:val="23"/>
          <w:lang w:val="ga" w:eastAsia="hi-IN"/>
        </w:rPr>
      </w:pPr>
    </w:p>
    <w:p w:rsidR="004061C0" w:rsidRPr="000C55CF" w:rsidRDefault="004061C0" w:rsidP="00B73708">
      <w:pPr>
        <w:jc w:val="both"/>
        <w:rPr>
          <w:rFonts w:asciiTheme="minorHAnsi" w:hAnsiTheme="minorHAnsi"/>
          <w:snapToGrid/>
          <w:sz w:val="23"/>
          <w:szCs w:val="23"/>
          <w:lang w:val="ga" w:eastAsia="hi-IN"/>
        </w:rPr>
      </w:pP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 xml:space="preserve">LEAGAN AMACH AN CHOMÓRTAIS </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tabs>
          <w:tab w:val="center" w:pos="4513"/>
        </w:tabs>
        <w:jc w:val="both"/>
        <w:rPr>
          <w:rFonts w:asciiTheme="minorHAnsi" w:hAnsiTheme="minorHAnsi"/>
          <w:snapToGrid/>
          <w:lang w:eastAsia="hi-IN"/>
        </w:rPr>
      </w:pPr>
    </w:p>
    <w:p w:rsidR="00B73708" w:rsidRPr="00B73708" w:rsidRDefault="00B73708" w:rsidP="00B73708">
      <w:pPr>
        <w:tabs>
          <w:tab w:val="left" w:pos="-720"/>
          <w:tab w:val="left" w:pos="0"/>
          <w:tab w:val="left" w:pos="720"/>
          <w:tab w:val="left" w:pos="1440"/>
        </w:tabs>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rsidR="00B73708" w:rsidRPr="00B73708" w:rsidRDefault="00B73708" w:rsidP="00B73708">
      <w:pPr>
        <w:spacing w:after="120"/>
        <w:ind w:right="-17"/>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B73708" w:rsidRPr="00B73708" w:rsidRDefault="00B73708" w:rsidP="00B73708">
      <w:pPr>
        <w:ind w:right="-9"/>
        <w:jc w:val="both"/>
        <w:rPr>
          <w:rFonts w:asciiTheme="minorHAnsi" w:hAnsiTheme="minorHAnsi"/>
          <w:snapToGrid/>
          <w:sz w:val="22"/>
          <w:szCs w:val="22"/>
          <w:lang w:eastAsia="hi-IN"/>
        </w:rPr>
      </w:pPr>
    </w:p>
    <w:p w:rsidR="00B73708" w:rsidRPr="00B73708" w:rsidRDefault="00B73708" w:rsidP="00B73708">
      <w:pPr>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D’fhéadfadh gur próiseas dhá chéim a bheidh i gceist leis an gcomórtas:</w:t>
      </w:r>
    </w:p>
    <w:p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Gearrliostú</w:t>
      </w:r>
    </w:p>
    <w:p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 xml:space="preserve">Agallamh Iomaíoch </w:t>
      </w:r>
    </w:p>
    <w:p w:rsidR="00B73708" w:rsidRPr="00B73708" w:rsidRDefault="00B73708" w:rsidP="00B73708">
      <w:pPr>
        <w:tabs>
          <w:tab w:val="left" w:pos="-720"/>
        </w:tabs>
        <w:jc w:val="both"/>
        <w:rPr>
          <w:rFonts w:asciiTheme="minorHAnsi" w:hAnsiTheme="minorHAnsi"/>
          <w:snapToGrid/>
          <w:sz w:val="22"/>
          <w:szCs w:val="22"/>
          <w:lang w:eastAsia="hi-IN"/>
        </w:rPr>
      </w:pPr>
    </w:p>
    <w:p w:rsidR="00B73708" w:rsidRPr="00B73708" w:rsidRDefault="00B73708" w:rsidP="00B73708">
      <w:pPr>
        <w:spacing w:after="120"/>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B73708" w:rsidRPr="00B73708" w:rsidRDefault="00B73708" w:rsidP="00B73708">
      <w:pPr>
        <w:suppressAutoHyphens w:val="0"/>
        <w:spacing w:after="120"/>
        <w:ind w:right="-9"/>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B73708" w:rsidRPr="00B73708" w:rsidRDefault="00B73708" w:rsidP="00B73708">
      <w:pPr>
        <w:tabs>
          <w:tab w:val="left" w:pos="-720"/>
        </w:tabs>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B73708" w:rsidRPr="00B73708" w:rsidRDefault="00B73708" w:rsidP="00B73708">
      <w:pPr>
        <w:tabs>
          <w:tab w:val="left" w:pos="-720"/>
        </w:tabs>
        <w:jc w:val="both"/>
        <w:rPr>
          <w:rFonts w:asciiTheme="minorHAnsi" w:hAnsiTheme="minorHAnsi"/>
          <w:snapToGrid/>
          <w:sz w:val="22"/>
          <w:szCs w:val="22"/>
          <w:lang w:eastAsia="hi-IN"/>
        </w:rPr>
      </w:pPr>
    </w:p>
    <w:p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0C55CF" w:rsidRDefault="000C55CF" w:rsidP="000C55CF">
      <w:pPr>
        <w:pStyle w:val="NoSpacing"/>
        <w:jc w:val="both"/>
        <w:rPr>
          <w:rFonts w:asciiTheme="minorHAnsi" w:hAnsiTheme="minorHAnsi" w:cstheme="minorHAnsi"/>
          <w:sz w:val="22"/>
          <w:szCs w:val="22"/>
          <w:lang w:val="ga"/>
        </w:rPr>
      </w:pPr>
    </w:p>
    <w:p w:rsidR="000C55CF" w:rsidRDefault="000C55CF" w:rsidP="000C55CF">
      <w:pPr>
        <w:pStyle w:val="NoSpacing"/>
        <w:jc w:val="both"/>
        <w:rPr>
          <w:rFonts w:asciiTheme="minorHAnsi" w:hAnsiTheme="minorHAnsi" w:cstheme="minorHAnsi"/>
          <w:sz w:val="22"/>
          <w:szCs w:val="22"/>
          <w:lang w:val="ga"/>
        </w:rPr>
      </w:pPr>
    </w:p>
    <w:p w:rsidR="000C55CF" w:rsidRDefault="000C55CF" w:rsidP="000C55CF">
      <w:pPr>
        <w:pStyle w:val="NoSpacing"/>
        <w:jc w:val="both"/>
        <w:rPr>
          <w:rFonts w:asciiTheme="minorHAnsi" w:hAnsiTheme="minorHAnsi" w:cstheme="minorHAnsi"/>
          <w:sz w:val="22"/>
          <w:szCs w:val="22"/>
          <w:lang w:val="ga"/>
        </w:rPr>
      </w:pPr>
    </w:p>
    <w:p w:rsidR="000C55CF" w:rsidRPr="00E60CE5" w:rsidRDefault="000C55CF" w:rsidP="000C55CF">
      <w:pPr>
        <w:pStyle w:val="NoSpacing"/>
        <w:jc w:val="both"/>
        <w:rPr>
          <w:rFonts w:asciiTheme="minorHAnsi" w:hAnsiTheme="minorHAnsi" w:cstheme="minorHAnsi"/>
          <w:sz w:val="22"/>
          <w:szCs w:val="22"/>
        </w:rPr>
      </w:pPr>
      <w:r>
        <w:rPr>
          <w:rFonts w:asciiTheme="minorHAnsi" w:hAnsiTheme="minorHAnsi" w:cstheme="minorHAnsi"/>
          <w:sz w:val="22"/>
          <w:szCs w:val="22"/>
          <w:lang w:val="ga"/>
        </w:rPr>
        <w:lastRenderedPageBreak/>
        <w:t xml:space="preserve">Coimeádann Comhairle Cathrach na Gaillimhe an ceart chun agallaimh a reáchtáil (gearrliostú agus/nó agallaimh dheiridh) trí ardán fíorúil e.g. MS Teams.  </w:t>
      </w:r>
    </w:p>
    <w:p w:rsidR="000C55CF" w:rsidRPr="00E60CE5" w:rsidRDefault="000C55CF" w:rsidP="000C55CF">
      <w:pPr>
        <w:tabs>
          <w:tab w:val="left" w:pos="-720"/>
        </w:tabs>
        <w:jc w:val="both"/>
        <w:rPr>
          <w:rFonts w:asciiTheme="minorHAnsi" w:hAnsiTheme="minorHAnsi"/>
          <w:snapToGrid/>
          <w:sz w:val="22"/>
          <w:szCs w:val="22"/>
          <w:lang w:eastAsia="hi-IN"/>
        </w:rPr>
      </w:pPr>
    </w:p>
    <w:p w:rsidR="000C55CF" w:rsidRPr="00E60CE5" w:rsidRDefault="000C55CF" w:rsidP="000C55CF">
      <w:pPr>
        <w:tabs>
          <w:tab w:val="left" w:pos="-720"/>
        </w:tabs>
        <w:ind w:right="-225"/>
        <w:jc w:val="both"/>
        <w:rPr>
          <w:rFonts w:asciiTheme="minorHAnsi" w:hAnsiTheme="minorHAnsi"/>
          <w:b/>
          <w:snapToGrid/>
          <w:sz w:val="22"/>
          <w:szCs w:val="22"/>
          <w:lang w:eastAsia="hi-IN"/>
        </w:rPr>
      </w:pPr>
      <w:r w:rsidRPr="00E60CE5">
        <w:rPr>
          <w:rFonts w:asciiTheme="minorHAnsi" w:hAnsiTheme="minorHAnsi"/>
          <w:b/>
          <w:bCs/>
          <w:snapToGrid/>
          <w:sz w:val="22"/>
          <w:szCs w:val="22"/>
          <w:lang w:val="ga" w:eastAsia="hi-IN"/>
        </w:rPr>
        <w:t>Dícháileofar tú má dhéantar canbhasáil.</w:t>
      </w:r>
    </w:p>
    <w:p w:rsidR="000C55CF" w:rsidRPr="00E60CE5" w:rsidRDefault="000C55CF" w:rsidP="000C55CF">
      <w:pPr>
        <w:tabs>
          <w:tab w:val="left" w:pos="-720"/>
        </w:tabs>
        <w:ind w:right="-225"/>
        <w:jc w:val="both"/>
        <w:rPr>
          <w:rFonts w:asciiTheme="minorHAnsi" w:hAnsiTheme="minorHAnsi"/>
          <w:b/>
          <w:snapToGrid/>
          <w:sz w:val="22"/>
          <w:szCs w:val="22"/>
          <w:lang w:eastAsia="hi-IN"/>
        </w:rPr>
      </w:pPr>
    </w:p>
    <w:p w:rsidR="000C55CF" w:rsidRDefault="000C55CF" w:rsidP="000C55CF">
      <w:pPr>
        <w:jc w:val="center"/>
        <w:rPr>
          <w:rFonts w:asciiTheme="minorHAnsi" w:hAnsiTheme="minorHAnsi"/>
          <w:b/>
          <w:bCs/>
          <w:i/>
          <w:iCs/>
          <w:snapToGrid/>
          <w:sz w:val="22"/>
          <w:szCs w:val="22"/>
          <w:lang w:val="ga" w:eastAsia="hi-IN"/>
        </w:rPr>
      </w:pPr>
      <w:r w:rsidRPr="00E60CE5">
        <w:rPr>
          <w:rFonts w:asciiTheme="minorHAnsi" w:hAnsiTheme="minorHAnsi"/>
          <w:b/>
          <w:bCs/>
          <w:i/>
          <w:iCs/>
          <w:snapToGrid/>
          <w:sz w:val="22"/>
          <w:szCs w:val="22"/>
          <w:lang w:val="ga" w:eastAsia="hi-IN"/>
        </w:rPr>
        <w:t xml:space="preserve">Is fostóir comhdheiseanna í Comhairle Cathrach na Gaillimhe </w:t>
      </w: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DA7AC2" w:rsidRDefault="00DA7AC2" w:rsidP="000C55CF">
      <w:pPr>
        <w:jc w:val="center"/>
        <w:rPr>
          <w:rFonts w:asciiTheme="minorHAnsi" w:hAnsiTheme="minorHAnsi"/>
          <w:b/>
          <w:bCs/>
          <w:i/>
          <w:iCs/>
          <w:snapToGrid/>
          <w:sz w:val="22"/>
          <w:szCs w:val="22"/>
          <w:lang w:val="ga" w:eastAsia="hi-IN"/>
        </w:rPr>
      </w:pPr>
    </w:p>
    <w:p w:rsidR="000C55CF" w:rsidRDefault="000C55CF" w:rsidP="000C55CF">
      <w:pPr>
        <w:jc w:val="center"/>
        <w:rPr>
          <w:rFonts w:asciiTheme="minorHAnsi" w:hAnsiTheme="minorHAnsi"/>
          <w:b/>
          <w:bCs/>
          <w:i/>
          <w:iCs/>
          <w:snapToGrid/>
          <w:sz w:val="22"/>
          <w:szCs w:val="22"/>
          <w:lang w:val="ga" w:eastAsia="hi-IN"/>
        </w:rPr>
      </w:pPr>
    </w:p>
    <w:p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____________________________________________________________________</w:t>
      </w:r>
    </w:p>
    <w:p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EOLAS GINEARÁLTA</w:t>
      </w:r>
    </w:p>
    <w:p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rsidR="00B73708" w:rsidRPr="00B73708" w:rsidRDefault="00B73708" w:rsidP="00B73708">
      <w:pPr>
        <w:spacing w:after="120"/>
        <w:ind w:right="-17"/>
        <w:jc w:val="both"/>
        <w:rPr>
          <w:rFonts w:ascii="Cambria" w:hAnsi="Cambria"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Comhairle Cathrach na Gaillimhe freagrach as aon chostas, costais taistil san áireamh, a bheidh ar iarrthóirí maidir le é/í a bheith ina iarrthóir.</w:t>
      </w:r>
    </w:p>
    <w:p w:rsidR="00B73708" w:rsidRPr="00B73708" w:rsidRDefault="00B73708" w:rsidP="00B73708">
      <w:pPr>
        <w:jc w:val="both"/>
        <w:rPr>
          <w:rFonts w:asciiTheme="minorHAnsi" w:hAnsiTheme="minorHAnsi"/>
          <w:b/>
          <w:bCs/>
          <w:snapToGrid/>
          <w:u w:val="single"/>
          <w:lang w:eastAsia="hi-IN"/>
        </w:rPr>
      </w:pPr>
    </w:p>
    <w:p w:rsidR="00B73708" w:rsidRPr="00B73708" w:rsidRDefault="00B73708" w:rsidP="00B73708">
      <w:pPr>
        <w:rPr>
          <w:rFonts w:asciiTheme="minorHAnsi" w:hAnsiTheme="minorHAnsi"/>
          <w:snapToGrid/>
          <w:u w:val="single"/>
          <w:lang w:eastAsia="hi-IN"/>
        </w:rPr>
      </w:pPr>
      <w:r w:rsidRPr="00B73708">
        <w:rPr>
          <w:rFonts w:asciiTheme="minorHAnsi" w:hAnsiTheme="minorHAnsi"/>
          <w:b/>
          <w:bCs/>
          <w:snapToGrid/>
          <w:u w:val="single"/>
          <w:lang w:val="ga" w:eastAsia="hi-IN"/>
        </w:rPr>
        <w:t>Dáta Deiridh:</w:t>
      </w:r>
    </w:p>
    <w:p w:rsidR="00B73708" w:rsidRPr="00B73708" w:rsidRDefault="00B73708" w:rsidP="00B73708">
      <w:pPr>
        <w:jc w:val="both"/>
        <w:rPr>
          <w:rFonts w:asciiTheme="minorHAnsi" w:hAnsiTheme="minorHAnsi"/>
          <w:i/>
          <w:snapToGrid/>
          <w:lang w:eastAsia="hi-IN"/>
        </w:rPr>
      </w:pPr>
      <w:r w:rsidRPr="00B73708">
        <w:rPr>
          <w:rFonts w:asciiTheme="minorHAnsi" w:hAnsiTheme="minorHAnsi"/>
          <w:snapToGrid/>
          <w:lang w:val="ga" w:eastAsia="hi-IN"/>
        </w:rPr>
        <w:t xml:space="preserve">Caithfear an fhoirm iarratais chomhlánaithe a sheoladh tríd an bpost/a bheith seachadta ar aghaidh chun a bheith sa </w:t>
      </w:r>
      <w:r w:rsidRPr="00B73708">
        <w:rPr>
          <w:rFonts w:asciiTheme="minorHAnsi" w:hAnsiTheme="minorHAnsi"/>
          <w:b/>
          <w:bCs/>
          <w:snapToGrid/>
          <w:lang w:val="ga" w:eastAsia="hi-IN"/>
        </w:rPr>
        <w:t>Rannóg Acmhainní Daonna, Comhairle Cathrach na Gaillimhe, Halla na Cathrach, Bóthar an Choláiste, Gaillimh,</w:t>
      </w:r>
      <w:r w:rsidRPr="00B73708">
        <w:rPr>
          <w:rFonts w:asciiTheme="minorHAnsi" w:hAnsiTheme="minorHAnsi"/>
          <w:snapToGrid/>
          <w:lang w:val="ga" w:eastAsia="hi-IN"/>
        </w:rPr>
        <w:t xml:space="preserve"> ag tráth nach déanaí ná </w:t>
      </w:r>
      <w:r w:rsidR="0066251D" w:rsidRPr="0066251D">
        <w:rPr>
          <w:rFonts w:asciiTheme="minorHAnsi" w:hAnsiTheme="minorHAnsi"/>
          <w:b/>
          <w:bCs/>
          <w:snapToGrid/>
          <w:lang w:val="ga" w:eastAsia="hi-IN"/>
        </w:rPr>
        <w:t>4.00p.m. 25ú Feabhra 2022</w:t>
      </w:r>
      <w:r w:rsidRPr="00B73708">
        <w:rPr>
          <w:rFonts w:asciiTheme="minorHAnsi" w:hAnsiTheme="minorHAnsi"/>
          <w:snapToGrid/>
          <w:lang w:val="ga" w:eastAsia="hi-IN"/>
        </w:rPr>
        <w:t>.</w:t>
      </w:r>
      <w:r w:rsidRPr="00B73708">
        <w:rPr>
          <w:rFonts w:asciiTheme="minorHAnsi" w:hAnsiTheme="minorHAnsi"/>
          <w:b/>
          <w:bCs/>
          <w:snapToGrid/>
          <w:lang w:val="ga" w:eastAsia="hi-IN"/>
        </w:rPr>
        <w:t xml:space="preserve"> </w:t>
      </w:r>
      <w:r w:rsidRPr="00B73708">
        <w:rPr>
          <w:rFonts w:asciiTheme="minorHAnsi" w:hAnsiTheme="minorHAnsi"/>
          <w:b/>
          <w:bCs/>
          <w:snapToGrid/>
          <w:color w:val="FF0000"/>
          <w:lang w:val="ga" w:eastAsia="hi-IN"/>
        </w:rPr>
        <w:t xml:space="preserve"> </w:t>
      </w:r>
      <w:r w:rsidRPr="00B73708">
        <w:rPr>
          <w:rFonts w:asciiTheme="minorHAnsi" w:hAnsiTheme="minorHAnsi"/>
          <w:i/>
          <w:iCs/>
          <w:snapToGrid/>
          <w:lang w:val="ga" w:eastAsia="hi-IN"/>
        </w:rPr>
        <w:t>Ní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rsidR="00B73708" w:rsidRPr="00B73708" w:rsidRDefault="00B73708" w:rsidP="00B73708">
      <w:pPr>
        <w:tabs>
          <w:tab w:val="left" w:pos="-720"/>
          <w:tab w:val="left" w:pos="720"/>
          <w:tab w:val="left" w:pos="1440"/>
        </w:tabs>
        <w:ind w:right="-225"/>
        <w:jc w:val="both"/>
        <w:rPr>
          <w:rFonts w:asciiTheme="minorHAnsi" w:hAnsiTheme="minorHAnsi"/>
          <w:i/>
          <w:snapToGrid/>
          <w:lang w:eastAsia="hi-IN"/>
        </w:rPr>
      </w:pPr>
    </w:p>
    <w:p w:rsidR="00B73708" w:rsidRPr="00B73708" w:rsidRDefault="00B73708" w:rsidP="00B73708">
      <w:pPr>
        <w:rPr>
          <w:rFonts w:asciiTheme="minorHAnsi" w:hAnsiTheme="minorHAnsi"/>
          <w:b/>
          <w:bCs/>
          <w:snapToGrid/>
          <w:u w:val="single"/>
          <w:lang w:eastAsia="hi-IN"/>
        </w:rPr>
      </w:pPr>
      <w:r w:rsidRPr="00B73708">
        <w:rPr>
          <w:rFonts w:asciiTheme="minorHAnsi" w:hAnsiTheme="minorHAnsi"/>
          <w:b/>
          <w:bCs/>
          <w:snapToGrid/>
          <w:u w:val="single"/>
          <w:lang w:val="ga" w:eastAsia="hi-IN"/>
        </w:rPr>
        <w:t>Conas a mheastar Iarrthóirí a Aistarraingt:</w:t>
      </w: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rPr>
          <w:rFonts w:asciiTheme="minorHAnsi" w:hAnsiTheme="minorHAnsi"/>
          <w:snapToGrid/>
          <w:lang w:eastAsia="hi-IN"/>
        </w:rPr>
      </w:pPr>
      <w:r w:rsidRPr="00B73708">
        <w:rPr>
          <w:rFonts w:asciiTheme="minorHAnsi" w:hAnsiTheme="minorHAnsi"/>
          <w:b/>
          <w:bCs/>
          <w:snapToGrid/>
          <w:u w:val="single"/>
          <w:lang w:val="ga" w:eastAsia="hi-IN"/>
        </w:rPr>
        <w:t>Na hAchtanna um Chosaint Sonraí 1988 – 2018 agus an Rialachán Ginearálta maidir le Cosaint Sonraí:</w:t>
      </w:r>
    </w:p>
    <w:p w:rsidR="00B73708" w:rsidRPr="00B73708" w:rsidRDefault="00B73708" w:rsidP="00B73708">
      <w:pPr>
        <w:tabs>
          <w:tab w:val="left" w:pos="-720"/>
        </w:tabs>
        <w:ind w:right="-17"/>
        <w:jc w:val="both"/>
        <w:rPr>
          <w:rFonts w:asciiTheme="minorHAnsi" w:hAnsiTheme="minorHAnsi"/>
          <w:snapToGrid/>
          <w:lang w:eastAsia="hi-IN"/>
        </w:rPr>
      </w:pPr>
      <w:r w:rsidRPr="00B73708">
        <w:rPr>
          <w:rFonts w:asciiTheme="minorHAnsi" w:hAnsiTheme="minorHAnsi"/>
          <w:snapToGrid/>
          <w:lang w:val="ga" w:eastAsia="hi-IN"/>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B73708" w:rsidRPr="00B73708" w:rsidRDefault="00B73708" w:rsidP="00B73708">
      <w:pPr>
        <w:tabs>
          <w:tab w:val="left" w:pos="-720"/>
          <w:tab w:val="left" w:pos="720"/>
          <w:tab w:val="left" w:pos="1440"/>
        </w:tabs>
        <w:ind w:right="-17"/>
        <w:jc w:val="both"/>
        <w:rPr>
          <w:rFonts w:asciiTheme="minorHAnsi" w:hAnsiTheme="minorHAnsi"/>
          <w:b/>
          <w:smallCaps/>
          <w:snapToGrid/>
          <w:u w:val="single"/>
          <w:lang w:eastAsia="hi-IN"/>
        </w:rPr>
      </w:pPr>
    </w:p>
    <w:p w:rsidR="00B73708" w:rsidRPr="00B73708" w:rsidRDefault="00B73708" w:rsidP="00B73708">
      <w:pPr>
        <w:ind w:right="-17"/>
        <w:jc w:val="both"/>
        <w:rPr>
          <w:rFonts w:asciiTheme="minorHAnsi" w:hAnsiTheme="minorHAnsi"/>
          <w:snapToGrid/>
          <w:lang w:eastAsia="hi-IN"/>
        </w:rPr>
      </w:pPr>
      <w:r w:rsidRPr="00B73708">
        <w:rPr>
          <w:rFonts w:asciiTheme="minorHAnsi" w:hAnsiTheme="minorHAnsi"/>
          <w:b/>
          <w:bCs/>
          <w:snapToGrid/>
          <w:u w:val="single"/>
          <w:lang w:val="ga" w:eastAsia="hi-IN"/>
        </w:rPr>
        <w:t>Rúndacht:</w:t>
      </w: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Faoi réir fhorálacha an Achta um Shaoráil Faisnéise, 1997 agus 2003; caithfear le hiarratais faoi rún daingean.</w:t>
      </w: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p>
    <w:p w:rsidR="00B73708" w:rsidRPr="00B73708" w:rsidRDefault="00B73708" w:rsidP="00B73708">
      <w:pPr>
        <w:spacing w:after="120"/>
        <w:ind w:right="-17"/>
        <w:jc w:val="both"/>
        <w:rPr>
          <w:rFonts w:asciiTheme="minorHAnsi" w:hAnsiTheme="minorHAnsi" w:cs="Mangal"/>
          <w:b/>
          <w:snapToGrid/>
          <w:sz w:val="40"/>
          <w:szCs w:val="40"/>
          <w:lang w:eastAsia="hi-IN"/>
        </w:rPr>
      </w:pPr>
    </w:p>
    <w:p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b/>
          <w:bCs/>
          <w:snapToGrid/>
          <w:sz w:val="40"/>
          <w:szCs w:val="40"/>
          <w:lang w:val="ga" w:eastAsia="hi-IN"/>
        </w:rPr>
        <w:t xml:space="preserve">TABHAIR AR AIRD: SEOL AR AIS AN FHOIRM IARRATAIS AGUS </w:t>
      </w:r>
      <w:r w:rsidRPr="00B73708">
        <w:rPr>
          <w:rFonts w:asciiTheme="minorHAnsi" w:hAnsiTheme="minorHAnsi" w:cs="Mangal"/>
          <w:b/>
          <w:bCs/>
          <w:snapToGrid/>
          <w:sz w:val="40"/>
          <w:szCs w:val="40"/>
          <w:u w:val="single"/>
          <w:lang w:val="ga" w:eastAsia="hi-IN"/>
        </w:rPr>
        <w:t>Í SIN AMHÁIN</w:t>
      </w:r>
      <w:r w:rsidRPr="00B73708">
        <w:rPr>
          <w:rFonts w:asciiTheme="minorHAnsi" w:hAnsiTheme="minorHAnsi" w:cs="Mangal"/>
          <w:b/>
          <w:bCs/>
          <w:snapToGrid/>
          <w:sz w:val="40"/>
          <w:szCs w:val="40"/>
          <w:lang w:val="ga" w:eastAsia="hi-IN"/>
        </w:rPr>
        <w:t xml:space="preserve"> AGUS COIMEÁD AN LEABHRÁN EOLAIS LE DO CHUID TAIFID FÉIN.</w:t>
      </w:r>
    </w:p>
    <w:p w:rsidR="00610E43" w:rsidRPr="008752AC" w:rsidRDefault="00610E43" w:rsidP="00B73708">
      <w:pPr>
        <w:pStyle w:val="BlockText"/>
        <w:spacing w:line="360" w:lineRule="auto"/>
        <w:ind w:left="0" w:right="-765"/>
        <w:jc w:val="left"/>
        <w:rPr>
          <w:rFonts w:asciiTheme="minorHAnsi" w:hAnsiTheme="minorHAnsi" w:cstheme="minorBidi"/>
          <w:lang w:bidi="ar-SA"/>
        </w:rPr>
      </w:pPr>
    </w:p>
    <w:sectPr w:rsidR="00610E43" w:rsidRPr="008752AC" w:rsidSect="00FE46F7">
      <w:pgSz w:w="11906" w:h="16838"/>
      <w:pgMar w:top="993"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heme="minorBidi"/>
      </w:rPr>
    </w:lvl>
    <w:lvl w:ilvl="1">
      <w:start w:val="1"/>
      <w:numFmt w:val="none"/>
      <w:suff w:val="nothing"/>
      <w:lvlText w:val=""/>
      <w:lvlJc w:val="left"/>
      <w:pPr>
        <w:tabs>
          <w:tab w:val="num" w:pos="1418"/>
        </w:tabs>
        <w:ind w:left="1994" w:hanging="576"/>
      </w:pPr>
      <w:rPr>
        <w:rFonts w:cstheme="minorBidi"/>
      </w:rPr>
    </w:lvl>
    <w:lvl w:ilvl="2">
      <w:start w:val="1"/>
      <w:numFmt w:val="none"/>
      <w:suff w:val="nothing"/>
      <w:lvlText w:val=""/>
      <w:lvlJc w:val="left"/>
      <w:pPr>
        <w:tabs>
          <w:tab w:val="num" w:pos="1418"/>
        </w:tabs>
        <w:ind w:left="2138" w:hanging="720"/>
      </w:pPr>
      <w:rPr>
        <w:rFonts w:cstheme="minorBidi"/>
      </w:rPr>
    </w:lvl>
    <w:lvl w:ilvl="3">
      <w:start w:val="1"/>
      <w:numFmt w:val="none"/>
      <w:suff w:val="nothing"/>
      <w:lvlText w:val=""/>
      <w:lvlJc w:val="left"/>
      <w:pPr>
        <w:tabs>
          <w:tab w:val="num" w:pos="1418"/>
        </w:tabs>
        <w:ind w:left="2282" w:hanging="864"/>
      </w:pPr>
      <w:rPr>
        <w:rFonts w:cstheme="minorBidi"/>
      </w:rPr>
    </w:lvl>
    <w:lvl w:ilvl="4">
      <w:start w:val="1"/>
      <w:numFmt w:val="none"/>
      <w:suff w:val="nothing"/>
      <w:lvlText w:val=""/>
      <w:lvlJc w:val="left"/>
      <w:pPr>
        <w:tabs>
          <w:tab w:val="num" w:pos="1418"/>
        </w:tabs>
        <w:ind w:left="2426" w:hanging="1008"/>
      </w:pPr>
      <w:rPr>
        <w:rFonts w:cstheme="minorBidi"/>
      </w:rPr>
    </w:lvl>
    <w:lvl w:ilvl="5">
      <w:start w:val="1"/>
      <w:numFmt w:val="none"/>
      <w:suff w:val="nothing"/>
      <w:lvlText w:val=""/>
      <w:lvlJc w:val="left"/>
      <w:pPr>
        <w:tabs>
          <w:tab w:val="num" w:pos="1418"/>
        </w:tabs>
        <w:ind w:left="2570" w:hanging="1152"/>
      </w:pPr>
      <w:rPr>
        <w:rFonts w:cstheme="minorBidi"/>
      </w:rPr>
    </w:lvl>
    <w:lvl w:ilvl="6">
      <w:start w:val="1"/>
      <w:numFmt w:val="none"/>
      <w:suff w:val="nothing"/>
      <w:lvlText w:val=""/>
      <w:lvlJc w:val="left"/>
      <w:pPr>
        <w:tabs>
          <w:tab w:val="num" w:pos="1418"/>
        </w:tabs>
        <w:ind w:left="2714" w:hanging="1296"/>
      </w:pPr>
      <w:rPr>
        <w:rFonts w:cstheme="minorBidi"/>
      </w:rPr>
    </w:lvl>
    <w:lvl w:ilvl="7">
      <w:start w:val="1"/>
      <w:numFmt w:val="none"/>
      <w:suff w:val="nothing"/>
      <w:lvlText w:val=""/>
      <w:lvlJc w:val="left"/>
      <w:pPr>
        <w:tabs>
          <w:tab w:val="num" w:pos="1418"/>
        </w:tabs>
        <w:ind w:left="2858" w:hanging="1440"/>
      </w:pPr>
      <w:rPr>
        <w:rFonts w:cstheme="minorBidi"/>
      </w:rPr>
    </w:lvl>
    <w:lvl w:ilvl="8">
      <w:start w:val="1"/>
      <w:numFmt w:val="none"/>
      <w:suff w:val="nothing"/>
      <w:lvlText w:val=""/>
      <w:lvlJc w:val="left"/>
      <w:pPr>
        <w:tabs>
          <w:tab w:val="num" w:pos="1418"/>
        </w:tabs>
        <w:ind w:left="3002" w:hanging="1584"/>
      </w:pPr>
      <w:rPr>
        <w:rFonts w:cstheme="minorBidi"/>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cstheme="minorBidi"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cstheme="minorBidi" w:hint="default"/>
      </w:rPr>
    </w:lvl>
  </w:abstractNum>
  <w:abstractNum w:abstractNumId="11"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cstheme="minorBidi" w:hint="default"/>
      </w:rPr>
    </w:lvl>
  </w:abstractNum>
  <w:num w:numId="1">
    <w:abstractNumId w:val="1"/>
  </w:num>
  <w:num w:numId="2">
    <w:abstractNumId w:val="2"/>
  </w:num>
  <w:num w:numId="3">
    <w:abstractNumId w:val="0"/>
  </w:num>
  <w:num w:numId="4">
    <w:abstractNumId w:val="5"/>
  </w:num>
  <w:num w:numId="5">
    <w:abstractNumId w:val="14"/>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
  </w:num>
  <w:num w:numId="9">
    <w:abstractNumId w:val="8"/>
  </w:num>
  <w:num w:numId="10">
    <w:abstractNumId w:val="11"/>
  </w:num>
  <w:num w:numId="11">
    <w:abstractNumId w:val="6"/>
  </w:num>
  <w:num w:numId="12">
    <w:abstractNumId w:val="4"/>
  </w:num>
  <w:num w:numId="13">
    <w:abstractNumId w:val="1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07A4"/>
    <w:rsid w:val="000033CB"/>
    <w:rsid w:val="00004E58"/>
    <w:rsid w:val="00012FB0"/>
    <w:rsid w:val="00044A65"/>
    <w:rsid w:val="0004659F"/>
    <w:rsid w:val="0007232F"/>
    <w:rsid w:val="000759CF"/>
    <w:rsid w:val="00087578"/>
    <w:rsid w:val="000A214C"/>
    <w:rsid w:val="000B4B85"/>
    <w:rsid w:val="000B5850"/>
    <w:rsid w:val="000C1B54"/>
    <w:rsid w:val="000C55CF"/>
    <w:rsid w:val="0010247E"/>
    <w:rsid w:val="00104C9D"/>
    <w:rsid w:val="001232AD"/>
    <w:rsid w:val="001349C5"/>
    <w:rsid w:val="00135EA1"/>
    <w:rsid w:val="00144D98"/>
    <w:rsid w:val="00151CDD"/>
    <w:rsid w:val="00157208"/>
    <w:rsid w:val="00167F0E"/>
    <w:rsid w:val="00193055"/>
    <w:rsid w:val="00197733"/>
    <w:rsid w:val="00197F65"/>
    <w:rsid w:val="001A17AC"/>
    <w:rsid w:val="001C5CD8"/>
    <w:rsid w:val="001C5D8F"/>
    <w:rsid w:val="001D09EC"/>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1BA4"/>
    <w:rsid w:val="00295707"/>
    <w:rsid w:val="002A27BA"/>
    <w:rsid w:val="002A5B63"/>
    <w:rsid w:val="002A7558"/>
    <w:rsid w:val="002D2E22"/>
    <w:rsid w:val="002E367D"/>
    <w:rsid w:val="002E7708"/>
    <w:rsid w:val="002F2588"/>
    <w:rsid w:val="00303E3D"/>
    <w:rsid w:val="003234FC"/>
    <w:rsid w:val="003335BD"/>
    <w:rsid w:val="003400BF"/>
    <w:rsid w:val="00341D82"/>
    <w:rsid w:val="003966DD"/>
    <w:rsid w:val="003B04BE"/>
    <w:rsid w:val="003D14E4"/>
    <w:rsid w:val="003E03BC"/>
    <w:rsid w:val="003E5CC0"/>
    <w:rsid w:val="003E5F02"/>
    <w:rsid w:val="003F347E"/>
    <w:rsid w:val="004061C0"/>
    <w:rsid w:val="00410579"/>
    <w:rsid w:val="00414A72"/>
    <w:rsid w:val="0041630B"/>
    <w:rsid w:val="00431CBB"/>
    <w:rsid w:val="004456C8"/>
    <w:rsid w:val="004613BB"/>
    <w:rsid w:val="00477506"/>
    <w:rsid w:val="00480B98"/>
    <w:rsid w:val="00482D08"/>
    <w:rsid w:val="00482D73"/>
    <w:rsid w:val="00487C30"/>
    <w:rsid w:val="00493E57"/>
    <w:rsid w:val="004961E6"/>
    <w:rsid w:val="00496A6F"/>
    <w:rsid w:val="004A6E16"/>
    <w:rsid w:val="004B72A6"/>
    <w:rsid w:val="004C408B"/>
    <w:rsid w:val="004C5F18"/>
    <w:rsid w:val="004D0D5F"/>
    <w:rsid w:val="004E7463"/>
    <w:rsid w:val="004F14FC"/>
    <w:rsid w:val="00506EC8"/>
    <w:rsid w:val="00515ACD"/>
    <w:rsid w:val="00525BB3"/>
    <w:rsid w:val="00526647"/>
    <w:rsid w:val="005326E7"/>
    <w:rsid w:val="005357FA"/>
    <w:rsid w:val="00541457"/>
    <w:rsid w:val="0058351E"/>
    <w:rsid w:val="005E393E"/>
    <w:rsid w:val="00600DCB"/>
    <w:rsid w:val="00610E43"/>
    <w:rsid w:val="00614605"/>
    <w:rsid w:val="00614EC5"/>
    <w:rsid w:val="006154A8"/>
    <w:rsid w:val="00622D32"/>
    <w:rsid w:val="006372AA"/>
    <w:rsid w:val="00637AEC"/>
    <w:rsid w:val="00644A03"/>
    <w:rsid w:val="0066251D"/>
    <w:rsid w:val="006A126C"/>
    <w:rsid w:val="006B2AC5"/>
    <w:rsid w:val="006C510B"/>
    <w:rsid w:val="006D7896"/>
    <w:rsid w:val="006E18E2"/>
    <w:rsid w:val="006E52B6"/>
    <w:rsid w:val="007002E1"/>
    <w:rsid w:val="007070A4"/>
    <w:rsid w:val="007470B0"/>
    <w:rsid w:val="007521AC"/>
    <w:rsid w:val="0075349F"/>
    <w:rsid w:val="00767D00"/>
    <w:rsid w:val="00770C67"/>
    <w:rsid w:val="007826A4"/>
    <w:rsid w:val="007903F2"/>
    <w:rsid w:val="00790757"/>
    <w:rsid w:val="007A4921"/>
    <w:rsid w:val="007C1AA0"/>
    <w:rsid w:val="007D1421"/>
    <w:rsid w:val="007E762B"/>
    <w:rsid w:val="007F7F39"/>
    <w:rsid w:val="008179B1"/>
    <w:rsid w:val="00820932"/>
    <w:rsid w:val="008305F2"/>
    <w:rsid w:val="00844007"/>
    <w:rsid w:val="008447B1"/>
    <w:rsid w:val="00844B4E"/>
    <w:rsid w:val="00864984"/>
    <w:rsid w:val="008651B3"/>
    <w:rsid w:val="00873925"/>
    <w:rsid w:val="008752AC"/>
    <w:rsid w:val="00876491"/>
    <w:rsid w:val="008773DF"/>
    <w:rsid w:val="008855DD"/>
    <w:rsid w:val="00887792"/>
    <w:rsid w:val="00887FE7"/>
    <w:rsid w:val="00895CB3"/>
    <w:rsid w:val="008A1DFF"/>
    <w:rsid w:val="008A46DD"/>
    <w:rsid w:val="008A4F36"/>
    <w:rsid w:val="008C0EFA"/>
    <w:rsid w:val="008C29AF"/>
    <w:rsid w:val="008D74A2"/>
    <w:rsid w:val="008E3B41"/>
    <w:rsid w:val="008E3F00"/>
    <w:rsid w:val="00907FC0"/>
    <w:rsid w:val="009234D9"/>
    <w:rsid w:val="00930B11"/>
    <w:rsid w:val="0093691A"/>
    <w:rsid w:val="00952134"/>
    <w:rsid w:val="00983F13"/>
    <w:rsid w:val="0099201E"/>
    <w:rsid w:val="009A4E90"/>
    <w:rsid w:val="009B135F"/>
    <w:rsid w:val="009B6ACB"/>
    <w:rsid w:val="009C417D"/>
    <w:rsid w:val="009C6D6C"/>
    <w:rsid w:val="009E0084"/>
    <w:rsid w:val="009E4B39"/>
    <w:rsid w:val="00A1743A"/>
    <w:rsid w:val="00A20672"/>
    <w:rsid w:val="00A247D1"/>
    <w:rsid w:val="00A25E83"/>
    <w:rsid w:val="00A40EBD"/>
    <w:rsid w:val="00A51730"/>
    <w:rsid w:val="00A56BC2"/>
    <w:rsid w:val="00A61E89"/>
    <w:rsid w:val="00A80D43"/>
    <w:rsid w:val="00A871A7"/>
    <w:rsid w:val="00AA17EE"/>
    <w:rsid w:val="00AB54A9"/>
    <w:rsid w:val="00AD00CA"/>
    <w:rsid w:val="00AD754D"/>
    <w:rsid w:val="00B119B1"/>
    <w:rsid w:val="00B13B11"/>
    <w:rsid w:val="00B15517"/>
    <w:rsid w:val="00B22779"/>
    <w:rsid w:val="00B36386"/>
    <w:rsid w:val="00B37021"/>
    <w:rsid w:val="00B4256A"/>
    <w:rsid w:val="00B51FAB"/>
    <w:rsid w:val="00B56C48"/>
    <w:rsid w:val="00B63D0E"/>
    <w:rsid w:val="00B64D03"/>
    <w:rsid w:val="00B65930"/>
    <w:rsid w:val="00B728E5"/>
    <w:rsid w:val="00B72CC3"/>
    <w:rsid w:val="00B73708"/>
    <w:rsid w:val="00B77D14"/>
    <w:rsid w:val="00B926DF"/>
    <w:rsid w:val="00B93BBD"/>
    <w:rsid w:val="00BA332C"/>
    <w:rsid w:val="00BA4402"/>
    <w:rsid w:val="00BA7676"/>
    <w:rsid w:val="00BA7E1D"/>
    <w:rsid w:val="00BD296A"/>
    <w:rsid w:val="00BD3CC4"/>
    <w:rsid w:val="00BD4A8D"/>
    <w:rsid w:val="00BD6448"/>
    <w:rsid w:val="00BE070F"/>
    <w:rsid w:val="00BF71EC"/>
    <w:rsid w:val="00C01D63"/>
    <w:rsid w:val="00C32902"/>
    <w:rsid w:val="00C63D09"/>
    <w:rsid w:val="00C66C05"/>
    <w:rsid w:val="00C728AC"/>
    <w:rsid w:val="00C8395C"/>
    <w:rsid w:val="00CA336B"/>
    <w:rsid w:val="00CB2835"/>
    <w:rsid w:val="00CB6F62"/>
    <w:rsid w:val="00CC41F9"/>
    <w:rsid w:val="00CE70F9"/>
    <w:rsid w:val="00D02588"/>
    <w:rsid w:val="00D0421E"/>
    <w:rsid w:val="00D178BD"/>
    <w:rsid w:val="00D17D5F"/>
    <w:rsid w:val="00D26D34"/>
    <w:rsid w:val="00D27AEB"/>
    <w:rsid w:val="00D350D3"/>
    <w:rsid w:val="00D55C24"/>
    <w:rsid w:val="00D62EBB"/>
    <w:rsid w:val="00D722DF"/>
    <w:rsid w:val="00D827C2"/>
    <w:rsid w:val="00DA7AC2"/>
    <w:rsid w:val="00DC0809"/>
    <w:rsid w:val="00DE2021"/>
    <w:rsid w:val="00E00E55"/>
    <w:rsid w:val="00E04618"/>
    <w:rsid w:val="00E32475"/>
    <w:rsid w:val="00E33DFF"/>
    <w:rsid w:val="00E34F3D"/>
    <w:rsid w:val="00E5061A"/>
    <w:rsid w:val="00E50FAF"/>
    <w:rsid w:val="00E554E4"/>
    <w:rsid w:val="00E600BE"/>
    <w:rsid w:val="00E671F5"/>
    <w:rsid w:val="00E737D1"/>
    <w:rsid w:val="00E83BA1"/>
    <w:rsid w:val="00EA3C82"/>
    <w:rsid w:val="00EC3D5B"/>
    <w:rsid w:val="00ED3469"/>
    <w:rsid w:val="00EF2AD3"/>
    <w:rsid w:val="00F012DF"/>
    <w:rsid w:val="00F02C6C"/>
    <w:rsid w:val="00F03BB5"/>
    <w:rsid w:val="00F10257"/>
    <w:rsid w:val="00F123E3"/>
    <w:rsid w:val="00F57B99"/>
    <w:rsid w:val="00F90242"/>
    <w:rsid w:val="00F90F1C"/>
    <w:rsid w:val="00F938C3"/>
    <w:rsid w:val="00FB618B"/>
    <w:rsid w:val="00FB7F07"/>
    <w:rsid w:val="00FC3F3B"/>
    <w:rsid w:val="00FC7D7B"/>
    <w:rsid w:val="00FD1CF4"/>
    <w:rsid w:val="00FE1DF4"/>
    <w:rsid w:val="00FE46F7"/>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A34DB11-096C-4587-B834-7444B1A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heme="minorBidi" w:eastAsia="Arial Unicode MS" w:hAnsiTheme="minorBidi" w:cs="Tahoma"/>
      <w:snapToGrid w:val="0"/>
      <w:kern w:val="1"/>
      <w:sz w:val="24"/>
      <w:szCs w:val="24"/>
      <w:lang w:val="en-GB" w:bidi="hi-IN"/>
    </w:rPr>
  </w:style>
  <w:style w:type="paragraph" w:styleId="Heading1">
    <w:name w:val="heading 1"/>
    <w:basedOn w:val="Normal"/>
    <w:next w:val="Normal"/>
    <w:link w:val="Heading1Char"/>
    <w:uiPriority w:val="9"/>
    <w:qFormat/>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inorBidi" w:eastAsia="Arial Unicode MS" w:hAnsiTheme="minorBidi" w:cs="Tahoma"/>
      <w:i/>
      <w:kern w:val="1"/>
      <w:sz w:val="24"/>
      <w:szCs w:val="24"/>
      <w:lang w:val="en-IE" w:bidi="hi-IN"/>
    </w:rPr>
  </w:style>
  <w:style w:type="character" w:customStyle="1" w:styleId="Heading2Char">
    <w:name w:val="Heading 2 Char"/>
    <w:basedOn w:val="DefaultParagraphFont"/>
    <w:link w:val="Heading2"/>
    <w:uiPriority w:val="9"/>
    <w:semiHidden/>
    <w:locked/>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Pr>
      <w:rFonts w:asciiTheme="minorBidi" w:eastAsia="Arial Unicode MS" w:hAnsiTheme="minorBidi" w:cs="Tahoma"/>
      <w:b/>
      <w:kern w:val="1"/>
      <w:sz w:val="24"/>
      <w:szCs w:val="24"/>
      <w:lang w:bidi="hi-IN"/>
    </w:rPr>
  </w:style>
  <w:style w:type="character" w:customStyle="1" w:styleId="Heading4Char">
    <w:name w:val="Heading 4 Char"/>
    <w:basedOn w:val="DefaultParagraphFont"/>
    <w:uiPriority w:val="9"/>
    <w:semiHidden/>
    <w:locked/>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Pr>
      <w:rFonts w:ascii="Cambria" w:eastAsia="Times New Roman" w:hAnsi="Cambria" w:cs="Mangal"/>
      <w:i/>
      <w:iCs/>
      <w:color w:val="404040"/>
      <w:kern w:val="1"/>
      <w:sz w:val="18"/>
      <w:szCs w:val="18"/>
      <w:lang w:val="en-GB" w:bidi="hi-IN"/>
    </w:rPr>
  </w:style>
  <w:style w:type="paragraph" w:styleId="BlockText">
    <w:name w:val="Block Text"/>
    <w:basedOn w:val="Normal"/>
    <w:pPr>
      <w:ind w:left="-851" w:right="-766"/>
      <w:jc w:val="both"/>
    </w:pPr>
  </w:style>
  <w:style w:type="paragraph" w:styleId="BodyText2">
    <w:name w:val="Body Text 2"/>
    <w:basedOn w:val="Normal"/>
    <w:link w:val="BodyText2Char"/>
    <w:uiPriority w:val="99"/>
    <w:pPr>
      <w:jc w:val="center"/>
    </w:pPr>
    <w:rPr>
      <w:rFonts w:ascii="Book Antiqua" w:hAnsi="Book Antiqua"/>
      <w:b/>
      <w:i/>
      <w:sz w:val="28"/>
    </w:rPr>
  </w:style>
  <w:style w:type="character" w:customStyle="1" w:styleId="BodyText2Char">
    <w:name w:val="Body Text 2 Char"/>
    <w:basedOn w:val="DefaultParagraphFont"/>
    <w:link w:val="BodyText2"/>
    <w:uiPriority w:val="99"/>
    <w:locked/>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Pr>
      <w:rFonts w:ascii="Tahoma" w:hAnsi="Tahoma" w:cs="Mangal"/>
      <w:sz w:val="16"/>
      <w:szCs w:val="14"/>
    </w:rPr>
  </w:style>
  <w:style w:type="character" w:customStyle="1" w:styleId="Heading5Char1">
    <w:name w:val="Heading 5 Char1"/>
    <w:basedOn w:val="DefaultParagraphFont"/>
    <w:link w:val="Heading5"/>
    <w:uiPriority w:val="99"/>
    <w:semiHidden/>
    <w:locked/>
    <w:rPr>
      <w:rFonts w:ascii="Tahoma" w:eastAsia="Arial Unicode MS" w:hAnsi="Tahoma" w:cs="Mangal"/>
      <w:kern w:val="1"/>
      <w:sz w:val="14"/>
      <w:szCs w:val="14"/>
      <w:lang w:val="en-GB" w:bidi="hi-IN"/>
    </w:rPr>
  </w:style>
  <w:style w:type="paragraph" w:styleId="BodyText">
    <w:name w:val="Body Text"/>
    <w:basedOn w:val="Normal"/>
    <w:uiPriority w:val="99"/>
    <w:pPr>
      <w:widowControl/>
      <w:suppressAutoHyphens w:val="0"/>
      <w:spacing w:after="120"/>
    </w:pPr>
    <w:rPr>
      <w:rFonts w:ascii="Comic Sans MS" w:eastAsia="Times New Roman" w:hAnsi="Comic Sans MS" w:cstheme="minorBidi"/>
      <w:kern w:val="0"/>
      <w:szCs w:val="20"/>
      <w:lang w:val="en-IE" w:bidi="ar-SA"/>
    </w:rPr>
  </w:style>
  <w:style w:type="character" w:customStyle="1" w:styleId="BodyTextChar">
    <w:name w:val="Body Text Char"/>
    <w:basedOn w:val="DefaultParagraphFont"/>
    <w:uiPriority w:val="99"/>
    <w:locked/>
    <w:rPr>
      <w:rFonts w:ascii="Comic Sans MS" w:hAnsi="Comic Sans MS" w:cstheme="minorBidi"/>
      <w:sz w:val="20"/>
      <w:szCs w:val="20"/>
      <w:lang w:val="en-IE"/>
    </w:rPr>
  </w:style>
  <w:style w:type="paragraph" w:styleId="ListParagraph">
    <w:name w:val="List Paragraph"/>
    <w:basedOn w:val="Normal"/>
    <w:uiPriority w:val="34"/>
    <w:qFormat/>
    <w:pPr>
      <w:ind w:left="720"/>
      <w:contextualSpacing/>
    </w:pPr>
    <w:rPr>
      <w:rFonts w:cs="Mangal"/>
      <w:szCs w:val="21"/>
    </w:rPr>
  </w:style>
  <w:style w:type="paragraph" w:styleId="BodyTextIndent">
    <w:name w:val="Body Text Indent"/>
    <w:basedOn w:val="Normal"/>
    <w:link w:val="BodyTextIndentChar"/>
    <w:uiPriority w:val="99"/>
    <w:pPr>
      <w:spacing w:after="120"/>
      <w:ind w:left="283"/>
    </w:pPr>
    <w:rPr>
      <w:rFonts w:cs="Mangal"/>
      <w:szCs w:val="21"/>
    </w:rPr>
  </w:style>
  <w:style w:type="character" w:customStyle="1" w:styleId="BodyTextIndentChar">
    <w:name w:val="Body Text Indent Char"/>
    <w:basedOn w:val="DefaultParagraphFont"/>
    <w:link w:val="BodyTextIndent"/>
    <w:uiPriority w:val="99"/>
    <w:locked/>
    <w:rPr>
      <w:rFonts w:asciiTheme="minorBidi" w:eastAsia="Arial Unicode MS" w:hAnsiTheme="minorBidi" w:cs="Mangal"/>
      <w:kern w:val="1"/>
      <w:sz w:val="21"/>
      <w:szCs w:val="21"/>
      <w:lang w:val="en-GB" w:bidi="hi-IN"/>
    </w:rPr>
  </w:style>
  <w:style w:type="character" w:styleId="Hyperlink">
    <w:name w:val="Hyperlink"/>
    <w:basedOn w:val="DefaultParagraphFont"/>
    <w:uiPriority w:val="99"/>
    <w:rPr>
      <w:rFonts w:cstheme="minorBidi"/>
      <w:color w:val="0000FF"/>
      <w:u w:val="single"/>
    </w:rPr>
  </w:style>
  <w:style w:type="paragraph" w:styleId="BodyText3">
    <w:name w:val="Body Text 3"/>
    <w:basedOn w:val="Normal"/>
    <w:link w:val="BodyText3Char"/>
    <w:uiPriority w:val="99"/>
    <w:pPr>
      <w:spacing w:after="120"/>
    </w:pPr>
    <w:rPr>
      <w:rFonts w:cs="Mangal"/>
      <w:sz w:val="16"/>
      <w:szCs w:val="14"/>
    </w:rPr>
  </w:style>
  <w:style w:type="character" w:customStyle="1" w:styleId="BodyText3Char">
    <w:name w:val="Body Text 3 Char"/>
    <w:basedOn w:val="DefaultParagraphFont"/>
    <w:link w:val="BodyText3"/>
    <w:uiPriority w:val="99"/>
    <w:locked/>
    <w:rPr>
      <w:rFonts w:asciiTheme="minorBidi" w:eastAsia="Arial Unicode MS" w:hAnsiTheme="minorBidi" w:cs="Mangal"/>
      <w:kern w:val="1"/>
      <w:sz w:val="14"/>
      <w:szCs w:val="14"/>
      <w:lang w:val="en-GB" w:bidi="hi-IN"/>
    </w:rPr>
  </w:style>
  <w:style w:type="paragraph" w:styleId="NoSpacing">
    <w:name w:val="No Spacing"/>
    <w:uiPriority w:val="1"/>
    <w:qFormat/>
    <w:pPr>
      <w:widowControl w:val="0"/>
      <w:suppressAutoHyphens/>
      <w:spacing w:after="0" w:line="240" w:lineRule="auto"/>
    </w:pPr>
    <w:rPr>
      <w:rFonts w:asciiTheme="minorBidi" w:eastAsia="Arial Unicode MS" w:hAnsiTheme="minorBidi" w:cs="Mangal"/>
      <w:snapToGrid w:val="0"/>
      <w:kern w:val="1"/>
      <w:sz w:val="24"/>
      <w:szCs w:val="21"/>
      <w:lang w:val="en-GB" w:bidi="hi-IN"/>
    </w:rPr>
  </w:style>
  <w:style w:type="table" w:styleId="TableGrid">
    <w:name w:val="Table Grid"/>
    <w:basedOn w:val="TableNormal"/>
    <w:uiPriority w:val="59"/>
    <w:pPr>
      <w:spacing w:after="0" w:line="240" w:lineRule="auto"/>
    </w:pPr>
    <w:rPr>
      <w:rFonts w:cstheme="minorBidi"/>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rFonts w:cstheme="minorBidi"/>
      <w:b/>
      <w:bCs/>
    </w:rPr>
  </w:style>
  <w:style w:type="paragraph" w:styleId="BodyTextIndent3">
    <w:name w:val="Body Text Indent 3"/>
    <w:basedOn w:val="Normal"/>
    <w:link w:val="BodyTextIndent3Char"/>
    <w:uiPriority w:val="99"/>
    <w:semiHidden/>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Pr>
      <w:rFonts w:asciiTheme="minorBidi" w:eastAsia="Arial Unicode MS" w:hAnsiTheme="minorBidi" w:cs="Mangal"/>
      <w:kern w:val="1"/>
      <w:sz w:val="14"/>
      <w:szCs w:val="14"/>
      <w:lang w:val="en-GB" w:bidi="hi-IN"/>
    </w:rPr>
  </w:style>
  <w:style w:type="paragraph" w:customStyle="1" w:styleId="Default">
    <w:name w:val="Default"/>
    <w:basedOn w:val="Normal"/>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pPr>
      <w:widowControl/>
      <w:tabs>
        <w:tab w:val="left" w:pos="9000"/>
        <w:tab w:val="right" w:pos="9360"/>
      </w:tabs>
      <w:ind w:left="720" w:hanging="720"/>
    </w:pPr>
    <w:rPr>
      <w:rFonts w:ascii="Courier New" w:eastAsia="Times New Roman" w:hAnsi="Courier New" w:cstheme="minorBidi"/>
      <w:kern w:val="0"/>
      <w:szCs w:val="20"/>
      <w:lang w:val="en-US" w:bidi="ar-SA"/>
    </w:rPr>
  </w:style>
  <w:style w:type="paragraph" w:customStyle="1" w:styleId="Document1">
    <w:name w:val="Document 1"/>
    <w:pPr>
      <w:keepNext/>
      <w:keepLines/>
      <w:tabs>
        <w:tab w:val="left" w:pos="-720"/>
      </w:tabs>
      <w:suppressAutoHyphens/>
      <w:spacing w:after="0" w:line="240" w:lineRule="auto"/>
    </w:pPr>
    <w:rPr>
      <w:rFonts w:ascii="Courier New" w:hAnsi="Courier New" w:cstheme="minorBidi"/>
      <w:snapToGrid w:val="0"/>
      <w:sz w:val="24"/>
      <w:szCs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HTMLPreformatted">
    <w:name w:val="HTML Preformatted"/>
    <w:basedOn w:val="Normal"/>
    <w:link w:val="HTMLPreformattedChar"/>
    <w:uiPriority w:val="99"/>
    <w:semiHidden/>
    <w:unhideWhenUsed/>
    <w:rsid w:val="00B13B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napToGrid/>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B13B11"/>
    <w:rPr>
      <w:rFonts w:ascii="Courier New" w:hAnsi="Courier New" w:cs="Courier New"/>
      <w:sz w:val="20"/>
      <w:szCs w:val="20"/>
      <w:lang w:val="en-GB" w:eastAsia="en-GB"/>
    </w:rPr>
  </w:style>
  <w:style w:type="character" w:customStyle="1" w:styleId="y2iqfc">
    <w:name w:val="y2iqfc"/>
    <w:basedOn w:val="DefaultParagraphFont"/>
    <w:rsid w:val="00B13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36467">
      <w:bodyDiv w:val="1"/>
      <w:marLeft w:val="0"/>
      <w:marRight w:val="0"/>
      <w:marTop w:val="0"/>
      <w:marBottom w:val="0"/>
      <w:divBdr>
        <w:top w:val="none" w:sz="0" w:space="0" w:color="auto"/>
        <w:left w:val="none" w:sz="0" w:space="0" w:color="auto"/>
        <w:bottom w:val="none" w:sz="0" w:space="0" w:color="auto"/>
        <w:right w:val="none" w:sz="0" w:space="0" w:color="auto"/>
      </w:divBdr>
      <w:divsChild>
        <w:div w:id="1649552934">
          <w:marLeft w:val="0"/>
          <w:marRight w:val="0"/>
          <w:marTop w:val="0"/>
          <w:marBottom w:val="0"/>
          <w:divBdr>
            <w:top w:val="none" w:sz="0" w:space="0" w:color="auto"/>
            <w:left w:val="none" w:sz="0" w:space="0" w:color="auto"/>
            <w:bottom w:val="none" w:sz="0" w:space="0" w:color="auto"/>
            <w:right w:val="none" w:sz="0" w:space="0" w:color="auto"/>
          </w:divBdr>
          <w:divsChild>
            <w:div w:id="364908177">
              <w:marLeft w:val="0"/>
              <w:marRight w:val="0"/>
              <w:marTop w:val="0"/>
              <w:marBottom w:val="0"/>
              <w:divBdr>
                <w:top w:val="none" w:sz="0" w:space="0" w:color="auto"/>
                <w:left w:val="none" w:sz="0" w:space="0" w:color="auto"/>
                <w:bottom w:val="none" w:sz="0" w:space="0" w:color="auto"/>
                <w:right w:val="none" w:sz="0" w:space="0" w:color="auto"/>
              </w:divBdr>
              <w:divsChild>
                <w:div w:id="810173515">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sChild>
                        <w:div w:id="333731369">
                          <w:marLeft w:val="0"/>
                          <w:marRight w:val="0"/>
                          <w:marTop w:val="0"/>
                          <w:marBottom w:val="0"/>
                          <w:divBdr>
                            <w:top w:val="none" w:sz="0" w:space="0" w:color="auto"/>
                            <w:left w:val="none" w:sz="0" w:space="0" w:color="auto"/>
                            <w:bottom w:val="none" w:sz="0" w:space="0" w:color="auto"/>
                            <w:right w:val="none" w:sz="0" w:space="0" w:color="auto"/>
                          </w:divBdr>
                          <w:divsChild>
                            <w:div w:id="1591692100">
                              <w:marLeft w:val="2700"/>
                              <w:marRight w:val="3960"/>
                              <w:marTop w:val="0"/>
                              <w:marBottom w:val="0"/>
                              <w:divBdr>
                                <w:top w:val="none" w:sz="0" w:space="0" w:color="auto"/>
                                <w:left w:val="none" w:sz="0" w:space="0" w:color="auto"/>
                                <w:bottom w:val="none" w:sz="0" w:space="0" w:color="auto"/>
                                <w:right w:val="none" w:sz="0" w:space="0" w:color="auto"/>
                              </w:divBdr>
                              <w:divsChild>
                                <w:div w:id="1872373251">
                                  <w:marLeft w:val="0"/>
                                  <w:marRight w:val="0"/>
                                  <w:marTop w:val="0"/>
                                  <w:marBottom w:val="0"/>
                                  <w:divBdr>
                                    <w:top w:val="none" w:sz="0" w:space="0" w:color="auto"/>
                                    <w:left w:val="none" w:sz="0" w:space="0" w:color="auto"/>
                                    <w:bottom w:val="none" w:sz="0" w:space="0" w:color="auto"/>
                                    <w:right w:val="none" w:sz="0" w:space="0" w:color="auto"/>
                                  </w:divBdr>
                                  <w:divsChild>
                                    <w:div w:id="1396080378">
                                      <w:marLeft w:val="0"/>
                                      <w:marRight w:val="0"/>
                                      <w:marTop w:val="0"/>
                                      <w:marBottom w:val="0"/>
                                      <w:divBdr>
                                        <w:top w:val="none" w:sz="0" w:space="0" w:color="auto"/>
                                        <w:left w:val="none" w:sz="0" w:space="0" w:color="auto"/>
                                        <w:bottom w:val="none" w:sz="0" w:space="0" w:color="auto"/>
                                        <w:right w:val="none" w:sz="0" w:space="0" w:color="auto"/>
                                      </w:divBdr>
                                      <w:divsChild>
                                        <w:div w:id="1953777991">
                                          <w:marLeft w:val="0"/>
                                          <w:marRight w:val="0"/>
                                          <w:marTop w:val="0"/>
                                          <w:marBottom w:val="0"/>
                                          <w:divBdr>
                                            <w:top w:val="none" w:sz="0" w:space="0" w:color="auto"/>
                                            <w:left w:val="none" w:sz="0" w:space="0" w:color="auto"/>
                                            <w:bottom w:val="none" w:sz="0" w:space="0" w:color="auto"/>
                                            <w:right w:val="none" w:sz="0" w:space="0" w:color="auto"/>
                                          </w:divBdr>
                                          <w:divsChild>
                                            <w:div w:id="90243639">
                                              <w:marLeft w:val="0"/>
                                              <w:marRight w:val="0"/>
                                              <w:marTop w:val="90"/>
                                              <w:marBottom w:val="0"/>
                                              <w:divBdr>
                                                <w:top w:val="none" w:sz="0" w:space="0" w:color="auto"/>
                                                <w:left w:val="none" w:sz="0" w:space="0" w:color="auto"/>
                                                <w:bottom w:val="none" w:sz="0" w:space="0" w:color="auto"/>
                                                <w:right w:val="none" w:sz="0" w:space="0" w:color="auto"/>
                                              </w:divBdr>
                                              <w:divsChild>
                                                <w:div w:id="13196328">
                                                  <w:marLeft w:val="0"/>
                                                  <w:marRight w:val="0"/>
                                                  <w:marTop w:val="0"/>
                                                  <w:marBottom w:val="420"/>
                                                  <w:divBdr>
                                                    <w:top w:val="none" w:sz="0" w:space="0" w:color="auto"/>
                                                    <w:left w:val="none" w:sz="0" w:space="0" w:color="auto"/>
                                                    <w:bottom w:val="none" w:sz="0" w:space="0" w:color="auto"/>
                                                    <w:right w:val="none" w:sz="0" w:space="0" w:color="auto"/>
                                                  </w:divBdr>
                                                  <w:divsChild>
                                                    <w:div w:id="896891485">
                                                      <w:marLeft w:val="0"/>
                                                      <w:marRight w:val="0"/>
                                                      <w:marTop w:val="0"/>
                                                      <w:marBottom w:val="0"/>
                                                      <w:divBdr>
                                                        <w:top w:val="none" w:sz="0" w:space="0" w:color="auto"/>
                                                        <w:left w:val="none" w:sz="0" w:space="0" w:color="auto"/>
                                                        <w:bottom w:val="none" w:sz="0" w:space="0" w:color="auto"/>
                                                        <w:right w:val="none" w:sz="0" w:space="0" w:color="auto"/>
                                                      </w:divBdr>
                                                      <w:divsChild>
                                                        <w:div w:id="959535295">
                                                          <w:marLeft w:val="0"/>
                                                          <w:marRight w:val="0"/>
                                                          <w:marTop w:val="0"/>
                                                          <w:marBottom w:val="0"/>
                                                          <w:divBdr>
                                                            <w:top w:val="single" w:sz="6" w:space="0" w:color="DFE1E5"/>
                                                            <w:left w:val="single" w:sz="6" w:space="0" w:color="DFE1E5"/>
                                                            <w:bottom w:val="single" w:sz="6" w:space="0" w:color="DFE1E5"/>
                                                            <w:right w:val="single" w:sz="6" w:space="0" w:color="DFE1E5"/>
                                                          </w:divBdr>
                                                          <w:divsChild>
                                                            <w:div w:id="1865092956">
                                                              <w:marLeft w:val="0"/>
                                                              <w:marRight w:val="0"/>
                                                              <w:marTop w:val="0"/>
                                                              <w:marBottom w:val="0"/>
                                                              <w:divBdr>
                                                                <w:top w:val="none" w:sz="0" w:space="0" w:color="auto"/>
                                                                <w:left w:val="none" w:sz="0" w:space="0" w:color="auto"/>
                                                                <w:bottom w:val="none" w:sz="0" w:space="0" w:color="auto"/>
                                                                <w:right w:val="none" w:sz="0" w:space="0" w:color="auto"/>
                                                              </w:divBdr>
                                                              <w:divsChild>
                                                                <w:div w:id="789515228">
                                                                  <w:marLeft w:val="0"/>
                                                                  <w:marRight w:val="0"/>
                                                                  <w:marTop w:val="0"/>
                                                                  <w:marBottom w:val="0"/>
                                                                  <w:divBdr>
                                                                    <w:top w:val="none" w:sz="0" w:space="0" w:color="auto"/>
                                                                    <w:left w:val="none" w:sz="0" w:space="0" w:color="auto"/>
                                                                    <w:bottom w:val="none" w:sz="0" w:space="0" w:color="auto"/>
                                                                    <w:right w:val="none" w:sz="0" w:space="0" w:color="auto"/>
                                                                  </w:divBdr>
                                                                  <w:divsChild>
                                                                    <w:div w:id="902301621">
                                                                      <w:marLeft w:val="0"/>
                                                                      <w:marRight w:val="0"/>
                                                                      <w:marTop w:val="0"/>
                                                                      <w:marBottom w:val="0"/>
                                                                      <w:divBdr>
                                                                        <w:top w:val="none" w:sz="0" w:space="0" w:color="auto"/>
                                                                        <w:left w:val="none" w:sz="0" w:space="0" w:color="auto"/>
                                                                        <w:bottom w:val="none" w:sz="0" w:space="0" w:color="auto"/>
                                                                        <w:right w:val="none" w:sz="0" w:space="0" w:color="auto"/>
                                                                      </w:divBdr>
                                                                      <w:divsChild>
                                                                        <w:div w:id="225187706">
                                                                          <w:marLeft w:val="0"/>
                                                                          <w:marRight w:val="0"/>
                                                                          <w:marTop w:val="0"/>
                                                                          <w:marBottom w:val="0"/>
                                                                          <w:divBdr>
                                                                            <w:top w:val="none" w:sz="0" w:space="0" w:color="auto"/>
                                                                            <w:left w:val="none" w:sz="0" w:space="0" w:color="auto"/>
                                                                            <w:bottom w:val="none" w:sz="0" w:space="0" w:color="auto"/>
                                                                            <w:right w:val="none" w:sz="0" w:space="0" w:color="auto"/>
                                                                          </w:divBdr>
                                                                          <w:divsChild>
                                                                            <w:div w:id="708529044">
                                                                              <w:marLeft w:val="0"/>
                                                                              <w:marRight w:val="0"/>
                                                                              <w:marTop w:val="0"/>
                                                                              <w:marBottom w:val="0"/>
                                                                              <w:divBdr>
                                                                                <w:top w:val="none" w:sz="0" w:space="0" w:color="auto"/>
                                                                                <w:left w:val="none" w:sz="0" w:space="0" w:color="auto"/>
                                                                                <w:bottom w:val="none" w:sz="0" w:space="0" w:color="auto"/>
                                                                                <w:right w:val="none" w:sz="0" w:space="0" w:color="auto"/>
                                                                              </w:divBdr>
                                                                              <w:divsChild>
                                                                                <w:div w:id="40979739">
                                                                                  <w:marLeft w:val="0"/>
                                                                                  <w:marRight w:val="0"/>
                                                                                  <w:marTop w:val="0"/>
                                                                                  <w:marBottom w:val="0"/>
                                                                                  <w:divBdr>
                                                                                    <w:top w:val="none" w:sz="0" w:space="0" w:color="auto"/>
                                                                                    <w:left w:val="none" w:sz="0" w:space="0" w:color="auto"/>
                                                                                    <w:bottom w:val="none" w:sz="0" w:space="0" w:color="auto"/>
                                                                                    <w:right w:val="none" w:sz="0" w:space="0" w:color="auto"/>
                                                                                  </w:divBdr>
                                                                                  <w:divsChild>
                                                                                    <w:div w:id="4389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55108">
      <w:bodyDiv w:val="1"/>
      <w:marLeft w:val="0"/>
      <w:marRight w:val="0"/>
      <w:marTop w:val="0"/>
      <w:marBottom w:val="0"/>
      <w:divBdr>
        <w:top w:val="none" w:sz="0" w:space="0" w:color="auto"/>
        <w:left w:val="none" w:sz="0" w:space="0" w:color="auto"/>
        <w:bottom w:val="none" w:sz="0" w:space="0" w:color="auto"/>
        <w:right w:val="none" w:sz="0" w:space="0" w:color="auto"/>
      </w:divBdr>
      <w:divsChild>
        <w:div w:id="1467893575">
          <w:marLeft w:val="0"/>
          <w:marRight w:val="0"/>
          <w:marTop w:val="0"/>
          <w:marBottom w:val="0"/>
          <w:divBdr>
            <w:top w:val="none" w:sz="0" w:space="0" w:color="auto"/>
            <w:left w:val="none" w:sz="0" w:space="0" w:color="auto"/>
            <w:bottom w:val="none" w:sz="0" w:space="0" w:color="auto"/>
            <w:right w:val="none" w:sz="0" w:space="0" w:color="auto"/>
          </w:divBdr>
          <w:divsChild>
            <w:div w:id="1121731357">
              <w:marLeft w:val="0"/>
              <w:marRight w:val="0"/>
              <w:marTop w:val="0"/>
              <w:marBottom w:val="0"/>
              <w:divBdr>
                <w:top w:val="none" w:sz="0" w:space="0" w:color="auto"/>
                <w:left w:val="none" w:sz="0" w:space="0" w:color="auto"/>
                <w:bottom w:val="none" w:sz="0" w:space="0" w:color="auto"/>
                <w:right w:val="none" w:sz="0" w:space="0" w:color="auto"/>
              </w:divBdr>
              <w:divsChild>
                <w:div w:id="1951234585">
                  <w:marLeft w:val="0"/>
                  <w:marRight w:val="0"/>
                  <w:marTop w:val="0"/>
                  <w:marBottom w:val="0"/>
                  <w:divBdr>
                    <w:top w:val="none" w:sz="0" w:space="0" w:color="auto"/>
                    <w:left w:val="none" w:sz="0" w:space="0" w:color="auto"/>
                    <w:bottom w:val="none" w:sz="0" w:space="0" w:color="auto"/>
                    <w:right w:val="none" w:sz="0" w:space="0" w:color="auto"/>
                  </w:divBdr>
                  <w:divsChild>
                    <w:div w:id="835219440">
                      <w:marLeft w:val="0"/>
                      <w:marRight w:val="0"/>
                      <w:marTop w:val="0"/>
                      <w:marBottom w:val="0"/>
                      <w:divBdr>
                        <w:top w:val="none" w:sz="0" w:space="0" w:color="auto"/>
                        <w:left w:val="none" w:sz="0" w:space="0" w:color="auto"/>
                        <w:bottom w:val="none" w:sz="0" w:space="0" w:color="auto"/>
                        <w:right w:val="none" w:sz="0" w:space="0" w:color="auto"/>
                      </w:divBdr>
                      <w:divsChild>
                        <w:div w:id="306252175">
                          <w:marLeft w:val="2700"/>
                          <w:marRight w:val="0"/>
                          <w:marTop w:val="0"/>
                          <w:marBottom w:val="0"/>
                          <w:divBdr>
                            <w:top w:val="none" w:sz="0" w:space="0" w:color="auto"/>
                            <w:left w:val="none" w:sz="0" w:space="0" w:color="auto"/>
                            <w:bottom w:val="none" w:sz="0" w:space="0" w:color="auto"/>
                            <w:right w:val="none" w:sz="0" w:space="0" w:color="auto"/>
                          </w:divBdr>
                          <w:divsChild>
                            <w:div w:id="1728337283">
                              <w:marLeft w:val="0"/>
                              <w:marRight w:val="0"/>
                              <w:marTop w:val="0"/>
                              <w:marBottom w:val="0"/>
                              <w:divBdr>
                                <w:top w:val="none" w:sz="0" w:space="0" w:color="auto"/>
                                <w:left w:val="none" w:sz="0" w:space="0" w:color="auto"/>
                                <w:bottom w:val="none" w:sz="0" w:space="0" w:color="auto"/>
                                <w:right w:val="none" w:sz="0" w:space="0" w:color="auto"/>
                              </w:divBdr>
                              <w:divsChild>
                                <w:div w:id="665935247">
                                  <w:marLeft w:val="0"/>
                                  <w:marRight w:val="0"/>
                                  <w:marTop w:val="0"/>
                                  <w:marBottom w:val="0"/>
                                  <w:divBdr>
                                    <w:top w:val="none" w:sz="0" w:space="0" w:color="auto"/>
                                    <w:left w:val="none" w:sz="0" w:space="0" w:color="auto"/>
                                    <w:bottom w:val="none" w:sz="0" w:space="0" w:color="auto"/>
                                    <w:right w:val="none" w:sz="0" w:space="0" w:color="auto"/>
                                  </w:divBdr>
                                  <w:divsChild>
                                    <w:div w:id="2062316036">
                                      <w:marLeft w:val="0"/>
                                      <w:marRight w:val="0"/>
                                      <w:marTop w:val="0"/>
                                      <w:marBottom w:val="0"/>
                                      <w:divBdr>
                                        <w:top w:val="none" w:sz="0" w:space="0" w:color="auto"/>
                                        <w:left w:val="none" w:sz="0" w:space="0" w:color="auto"/>
                                        <w:bottom w:val="none" w:sz="0" w:space="0" w:color="auto"/>
                                        <w:right w:val="none" w:sz="0" w:space="0" w:color="auto"/>
                                      </w:divBdr>
                                      <w:divsChild>
                                        <w:div w:id="305791359">
                                          <w:marLeft w:val="0"/>
                                          <w:marRight w:val="0"/>
                                          <w:marTop w:val="90"/>
                                          <w:marBottom w:val="0"/>
                                          <w:divBdr>
                                            <w:top w:val="none" w:sz="0" w:space="0" w:color="auto"/>
                                            <w:left w:val="none" w:sz="0" w:space="0" w:color="auto"/>
                                            <w:bottom w:val="none" w:sz="0" w:space="0" w:color="auto"/>
                                            <w:right w:val="none" w:sz="0" w:space="0" w:color="auto"/>
                                          </w:divBdr>
                                          <w:divsChild>
                                            <w:div w:id="1859388316">
                                              <w:marLeft w:val="0"/>
                                              <w:marRight w:val="0"/>
                                              <w:marTop w:val="0"/>
                                              <w:marBottom w:val="0"/>
                                              <w:divBdr>
                                                <w:top w:val="none" w:sz="0" w:space="0" w:color="auto"/>
                                                <w:left w:val="none" w:sz="0" w:space="0" w:color="auto"/>
                                                <w:bottom w:val="none" w:sz="0" w:space="0" w:color="auto"/>
                                                <w:right w:val="none" w:sz="0" w:space="0" w:color="auto"/>
                                              </w:divBdr>
                                              <w:divsChild>
                                                <w:div w:id="1877236258">
                                                  <w:marLeft w:val="0"/>
                                                  <w:marRight w:val="0"/>
                                                  <w:marTop w:val="0"/>
                                                  <w:marBottom w:val="450"/>
                                                  <w:divBdr>
                                                    <w:top w:val="none" w:sz="0" w:space="0" w:color="auto"/>
                                                    <w:left w:val="none" w:sz="0" w:space="0" w:color="auto"/>
                                                    <w:bottom w:val="none" w:sz="0" w:space="0" w:color="auto"/>
                                                    <w:right w:val="none" w:sz="0" w:space="0" w:color="auto"/>
                                                  </w:divBdr>
                                                  <w:divsChild>
                                                    <w:div w:id="939138917">
                                                      <w:marLeft w:val="0"/>
                                                      <w:marRight w:val="0"/>
                                                      <w:marTop w:val="0"/>
                                                      <w:marBottom w:val="0"/>
                                                      <w:divBdr>
                                                        <w:top w:val="none" w:sz="0" w:space="0" w:color="auto"/>
                                                        <w:left w:val="none" w:sz="0" w:space="0" w:color="auto"/>
                                                        <w:bottom w:val="none" w:sz="0" w:space="0" w:color="auto"/>
                                                        <w:right w:val="none" w:sz="0" w:space="0" w:color="auto"/>
                                                      </w:divBdr>
                                                      <w:divsChild>
                                                        <w:div w:id="817497467">
                                                          <w:marLeft w:val="0"/>
                                                          <w:marRight w:val="0"/>
                                                          <w:marTop w:val="0"/>
                                                          <w:marBottom w:val="0"/>
                                                          <w:divBdr>
                                                            <w:top w:val="none" w:sz="0" w:space="0" w:color="auto"/>
                                                            <w:left w:val="none" w:sz="0" w:space="0" w:color="auto"/>
                                                            <w:bottom w:val="none" w:sz="0" w:space="0" w:color="auto"/>
                                                            <w:right w:val="none" w:sz="0" w:space="0" w:color="auto"/>
                                                          </w:divBdr>
                                                          <w:divsChild>
                                                            <w:div w:id="1087994459">
                                                              <w:marLeft w:val="0"/>
                                                              <w:marRight w:val="0"/>
                                                              <w:marTop w:val="0"/>
                                                              <w:marBottom w:val="0"/>
                                                              <w:divBdr>
                                                                <w:top w:val="none" w:sz="0" w:space="0" w:color="auto"/>
                                                                <w:left w:val="none" w:sz="0" w:space="0" w:color="auto"/>
                                                                <w:bottom w:val="none" w:sz="0" w:space="0" w:color="auto"/>
                                                                <w:right w:val="none" w:sz="0" w:space="0" w:color="auto"/>
                                                              </w:divBdr>
                                                              <w:divsChild>
                                                                <w:div w:id="1861702900">
                                                                  <w:marLeft w:val="0"/>
                                                                  <w:marRight w:val="0"/>
                                                                  <w:marTop w:val="0"/>
                                                                  <w:marBottom w:val="0"/>
                                                                  <w:divBdr>
                                                                    <w:top w:val="none" w:sz="0" w:space="0" w:color="auto"/>
                                                                    <w:left w:val="none" w:sz="0" w:space="0" w:color="auto"/>
                                                                    <w:bottom w:val="none" w:sz="0" w:space="0" w:color="auto"/>
                                                                    <w:right w:val="none" w:sz="0" w:space="0" w:color="auto"/>
                                                                  </w:divBdr>
                                                                  <w:divsChild>
                                                                    <w:div w:id="1724981106">
                                                                      <w:marLeft w:val="0"/>
                                                                      <w:marRight w:val="0"/>
                                                                      <w:marTop w:val="0"/>
                                                                      <w:marBottom w:val="0"/>
                                                                      <w:divBdr>
                                                                        <w:top w:val="none" w:sz="0" w:space="0" w:color="auto"/>
                                                                        <w:left w:val="none" w:sz="0" w:space="0" w:color="auto"/>
                                                                        <w:bottom w:val="none" w:sz="0" w:space="0" w:color="auto"/>
                                                                        <w:right w:val="none" w:sz="0" w:space="0" w:color="auto"/>
                                                                      </w:divBdr>
                                                                      <w:divsChild>
                                                                        <w:div w:id="2093576506">
                                                                          <w:marLeft w:val="0"/>
                                                                          <w:marRight w:val="0"/>
                                                                          <w:marTop w:val="0"/>
                                                                          <w:marBottom w:val="0"/>
                                                                          <w:divBdr>
                                                                            <w:top w:val="none" w:sz="0" w:space="0" w:color="auto"/>
                                                                            <w:left w:val="none" w:sz="0" w:space="0" w:color="auto"/>
                                                                            <w:bottom w:val="none" w:sz="0" w:space="0" w:color="auto"/>
                                                                            <w:right w:val="none" w:sz="0" w:space="0" w:color="auto"/>
                                                                          </w:divBdr>
                                                                          <w:divsChild>
                                                                            <w:div w:id="2043246060">
                                                                              <w:marLeft w:val="0"/>
                                                                              <w:marRight w:val="0"/>
                                                                              <w:marTop w:val="0"/>
                                                                              <w:marBottom w:val="0"/>
                                                                              <w:divBdr>
                                                                                <w:top w:val="none" w:sz="0" w:space="0" w:color="auto"/>
                                                                                <w:left w:val="none" w:sz="0" w:space="0" w:color="auto"/>
                                                                                <w:bottom w:val="none" w:sz="0" w:space="0" w:color="auto"/>
                                                                                <w:right w:val="none" w:sz="0" w:space="0" w:color="auto"/>
                                                                              </w:divBdr>
                                                                              <w:divsChild>
                                                                                <w:div w:id="625892685">
                                                                                  <w:marLeft w:val="0"/>
                                                                                  <w:marRight w:val="0"/>
                                                                                  <w:marTop w:val="0"/>
                                                                                  <w:marBottom w:val="0"/>
                                                                                  <w:divBdr>
                                                                                    <w:top w:val="none" w:sz="0" w:space="0" w:color="auto"/>
                                                                                    <w:left w:val="none" w:sz="0" w:space="0" w:color="auto"/>
                                                                                    <w:bottom w:val="none" w:sz="0" w:space="0" w:color="auto"/>
                                                                                    <w:right w:val="none" w:sz="0" w:space="0" w:color="auto"/>
                                                                                  </w:divBdr>
                                                                                  <w:divsChild>
                                                                                    <w:div w:id="15403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963776">
      <w:marLeft w:val="0"/>
      <w:marRight w:val="0"/>
      <w:marTop w:val="0"/>
      <w:marBottom w:val="0"/>
      <w:divBdr>
        <w:top w:val="none" w:sz="0" w:space="0" w:color="auto"/>
        <w:left w:val="none" w:sz="0" w:space="0" w:color="auto"/>
        <w:bottom w:val="none" w:sz="0" w:space="0" w:color="auto"/>
        <w:right w:val="none" w:sz="0" w:space="0" w:color="auto"/>
      </w:divBdr>
    </w:div>
    <w:div w:id="443963777">
      <w:marLeft w:val="0"/>
      <w:marRight w:val="0"/>
      <w:marTop w:val="0"/>
      <w:marBottom w:val="0"/>
      <w:divBdr>
        <w:top w:val="none" w:sz="0" w:space="0" w:color="auto"/>
        <w:left w:val="none" w:sz="0" w:space="0" w:color="auto"/>
        <w:bottom w:val="none" w:sz="0" w:space="0" w:color="auto"/>
        <w:right w:val="none" w:sz="0" w:space="0" w:color="auto"/>
      </w:divBdr>
    </w:div>
    <w:div w:id="1856731195">
      <w:bodyDiv w:val="1"/>
      <w:marLeft w:val="0"/>
      <w:marRight w:val="0"/>
      <w:marTop w:val="0"/>
      <w:marBottom w:val="0"/>
      <w:divBdr>
        <w:top w:val="none" w:sz="0" w:space="0" w:color="auto"/>
        <w:left w:val="none" w:sz="0" w:space="0" w:color="auto"/>
        <w:bottom w:val="none" w:sz="0" w:space="0" w:color="auto"/>
        <w:right w:val="none" w:sz="0" w:space="0" w:color="auto"/>
      </w:divBdr>
      <w:divsChild>
        <w:div w:id="1786659581">
          <w:marLeft w:val="0"/>
          <w:marRight w:val="0"/>
          <w:marTop w:val="0"/>
          <w:marBottom w:val="0"/>
          <w:divBdr>
            <w:top w:val="none" w:sz="0" w:space="0" w:color="auto"/>
            <w:left w:val="none" w:sz="0" w:space="0" w:color="auto"/>
            <w:bottom w:val="none" w:sz="0" w:space="0" w:color="auto"/>
            <w:right w:val="none" w:sz="0" w:space="0" w:color="auto"/>
          </w:divBdr>
          <w:divsChild>
            <w:div w:id="732312756">
              <w:marLeft w:val="0"/>
              <w:marRight w:val="0"/>
              <w:marTop w:val="0"/>
              <w:marBottom w:val="0"/>
              <w:divBdr>
                <w:top w:val="none" w:sz="0" w:space="0" w:color="auto"/>
                <w:left w:val="none" w:sz="0" w:space="0" w:color="auto"/>
                <w:bottom w:val="none" w:sz="0" w:space="0" w:color="auto"/>
                <w:right w:val="none" w:sz="0" w:space="0" w:color="auto"/>
              </w:divBdr>
              <w:divsChild>
                <w:div w:id="1960334016">
                  <w:marLeft w:val="0"/>
                  <w:marRight w:val="0"/>
                  <w:marTop w:val="0"/>
                  <w:marBottom w:val="0"/>
                  <w:divBdr>
                    <w:top w:val="none" w:sz="0" w:space="0" w:color="auto"/>
                    <w:left w:val="none" w:sz="0" w:space="0" w:color="auto"/>
                    <w:bottom w:val="none" w:sz="0" w:space="0" w:color="auto"/>
                    <w:right w:val="none" w:sz="0" w:space="0" w:color="auto"/>
                  </w:divBdr>
                  <w:divsChild>
                    <w:div w:id="697046934">
                      <w:marLeft w:val="0"/>
                      <w:marRight w:val="0"/>
                      <w:marTop w:val="0"/>
                      <w:marBottom w:val="0"/>
                      <w:divBdr>
                        <w:top w:val="none" w:sz="0" w:space="0" w:color="auto"/>
                        <w:left w:val="none" w:sz="0" w:space="0" w:color="auto"/>
                        <w:bottom w:val="none" w:sz="0" w:space="0" w:color="auto"/>
                        <w:right w:val="none" w:sz="0" w:space="0" w:color="auto"/>
                      </w:divBdr>
                      <w:divsChild>
                        <w:div w:id="1042436209">
                          <w:marLeft w:val="0"/>
                          <w:marRight w:val="0"/>
                          <w:marTop w:val="0"/>
                          <w:marBottom w:val="0"/>
                          <w:divBdr>
                            <w:top w:val="none" w:sz="0" w:space="0" w:color="auto"/>
                            <w:left w:val="none" w:sz="0" w:space="0" w:color="auto"/>
                            <w:bottom w:val="none" w:sz="0" w:space="0" w:color="auto"/>
                            <w:right w:val="none" w:sz="0" w:space="0" w:color="auto"/>
                          </w:divBdr>
                          <w:divsChild>
                            <w:div w:id="1851095907">
                              <w:marLeft w:val="2700"/>
                              <w:marRight w:val="3960"/>
                              <w:marTop w:val="0"/>
                              <w:marBottom w:val="0"/>
                              <w:divBdr>
                                <w:top w:val="none" w:sz="0" w:space="0" w:color="auto"/>
                                <w:left w:val="none" w:sz="0" w:space="0" w:color="auto"/>
                                <w:bottom w:val="none" w:sz="0" w:space="0" w:color="auto"/>
                                <w:right w:val="none" w:sz="0" w:space="0" w:color="auto"/>
                              </w:divBdr>
                              <w:divsChild>
                                <w:div w:id="287710393">
                                  <w:marLeft w:val="0"/>
                                  <w:marRight w:val="0"/>
                                  <w:marTop w:val="0"/>
                                  <w:marBottom w:val="0"/>
                                  <w:divBdr>
                                    <w:top w:val="none" w:sz="0" w:space="0" w:color="auto"/>
                                    <w:left w:val="none" w:sz="0" w:space="0" w:color="auto"/>
                                    <w:bottom w:val="none" w:sz="0" w:space="0" w:color="auto"/>
                                    <w:right w:val="none" w:sz="0" w:space="0" w:color="auto"/>
                                  </w:divBdr>
                                  <w:divsChild>
                                    <w:div w:id="801654042">
                                      <w:marLeft w:val="0"/>
                                      <w:marRight w:val="0"/>
                                      <w:marTop w:val="0"/>
                                      <w:marBottom w:val="0"/>
                                      <w:divBdr>
                                        <w:top w:val="none" w:sz="0" w:space="0" w:color="auto"/>
                                        <w:left w:val="none" w:sz="0" w:space="0" w:color="auto"/>
                                        <w:bottom w:val="none" w:sz="0" w:space="0" w:color="auto"/>
                                        <w:right w:val="none" w:sz="0" w:space="0" w:color="auto"/>
                                      </w:divBdr>
                                      <w:divsChild>
                                        <w:div w:id="1340308757">
                                          <w:marLeft w:val="0"/>
                                          <w:marRight w:val="0"/>
                                          <w:marTop w:val="0"/>
                                          <w:marBottom w:val="0"/>
                                          <w:divBdr>
                                            <w:top w:val="none" w:sz="0" w:space="0" w:color="auto"/>
                                            <w:left w:val="none" w:sz="0" w:space="0" w:color="auto"/>
                                            <w:bottom w:val="none" w:sz="0" w:space="0" w:color="auto"/>
                                            <w:right w:val="none" w:sz="0" w:space="0" w:color="auto"/>
                                          </w:divBdr>
                                          <w:divsChild>
                                            <w:div w:id="1913808084">
                                              <w:marLeft w:val="0"/>
                                              <w:marRight w:val="0"/>
                                              <w:marTop w:val="90"/>
                                              <w:marBottom w:val="0"/>
                                              <w:divBdr>
                                                <w:top w:val="none" w:sz="0" w:space="0" w:color="auto"/>
                                                <w:left w:val="none" w:sz="0" w:space="0" w:color="auto"/>
                                                <w:bottom w:val="none" w:sz="0" w:space="0" w:color="auto"/>
                                                <w:right w:val="none" w:sz="0" w:space="0" w:color="auto"/>
                                              </w:divBdr>
                                              <w:divsChild>
                                                <w:div w:id="1312979990">
                                                  <w:marLeft w:val="0"/>
                                                  <w:marRight w:val="0"/>
                                                  <w:marTop w:val="0"/>
                                                  <w:marBottom w:val="420"/>
                                                  <w:divBdr>
                                                    <w:top w:val="none" w:sz="0" w:space="0" w:color="auto"/>
                                                    <w:left w:val="none" w:sz="0" w:space="0" w:color="auto"/>
                                                    <w:bottom w:val="none" w:sz="0" w:space="0" w:color="auto"/>
                                                    <w:right w:val="none" w:sz="0" w:space="0" w:color="auto"/>
                                                  </w:divBdr>
                                                  <w:divsChild>
                                                    <w:div w:id="2121755497">
                                                      <w:marLeft w:val="0"/>
                                                      <w:marRight w:val="0"/>
                                                      <w:marTop w:val="0"/>
                                                      <w:marBottom w:val="0"/>
                                                      <w:divBdr>
                                                        <w:top w:val="none" w:sz="0" w:space="0" w:color="auto"/>
                                                        <w:left w:val="none" w:sz="0" w:space="0" w:color="auto"/>
                                                        <w:bottom w:val="none" w:sz="0" w:space="0" w:color="auto"/>
                                                        <w:right w:val="none" w:sz="0" w:space="0" w:color="auto"/>
                                                      </w:divBdr>
                                                      <w:divsChild>
                                                        <w:div w:id="836388091">
                                                          <w:marLeft w:val="0"/>
                                                          <w:marRight w:val="0"/>
                                                          <w:marTop w:val="0"/>
                                                          <w:marBottom w:val="0"/>
                                                          <w:divBdr>
                                                            <w:top w:val="single" w:sz="6" w:space="0" w:color="DFE1E5"/>
                                                            <w:left w:val="single" w:sz="6" w:space="0" w:color="DFE1E5"/>
                                                            <w:bottom w:val="single" w:sz="6" w:space="0" w:color="DFE1E5"/>
                                                            <w:right w:val="single" w:sz="6" w:space="0" w:color="DFE1E5"/>
                                                          </w:divBdr>
                                                          <w:divsChild>
                                                            <w:div w:id="777454193">
                                                              <w:marLeft w:val="0"/>
                                                              <w:marRight w:val="0"/>
                                                              <w:marTop w:val="0"/>
                                                              <w:marBottom w:val="0"/>
                                                              <w:divBdr>
                                                                <w:top w:val="none" w:sz="0" w:space="0" w:color="auto"/>
                                                                <w:left w:val="none" w:sz="0" w:space="0" w:color="auto"/>
                                                                <w:bottom w:val="none" w:sz="0" w:space="0" w:color="auto"/>
                                                                <w:right w:val="none" w:sz="0" w:space="0" w:color="auto"/>
                                                              </w:divBdr>
                                                              <w:divsChild>
                                                                <w:div w:id="1844121649">
                                                                  <w:marLeft w:val="0"/>
                                                                  <w:marRight w:val="0"/>
                                                                  <w:marTop w:val="0"/>
                                                                  <w:marBottom w:val="0"/>
                                                                  <w:divBdr>
                                                                    <w:top w:val="none" w:sz="0" w:space="0" w:color="auto"/>
                                                                    <w:left w:val="none" w:sz="0" w:space="0" w:color="auto"/>
                                                                    <w:bottom w:val="none" w:sz="0" w:space="0" w:color="auto"/>
                                                                    <w:right w:val="none" w:sz="0" w:space="0" w:color="auto"/>
                                                                  </w:divBdr>
                                                                  <w:divsChild>
                                                                    <w:div w:id="1646592360">
                                                                      <w:marLeft w:val="0"/>
                                                                      <w:marRight w:val="0"/>
                                                                      <w:marTop w:val="0"/>
                                                                      <w:marBottom w:val="0"/>
                                                                      <w:divBdr>
                                                                        <w:top w:val="none" w:sz="0" w:space="0" w:color="auto"/>
                                                                        <w:left w:val="none" w:sz="0" w:space="0" w:color="auto"/>
                                                                        <w:bottom w:val="none" w:sz="0" w:space="0" w:color="auto"/>
                                                                        <w:right w:val="none" w:sz="0" w:space="0" w:color="auto"/>
                                                                      </w:divBdr>
                                                                      <w:divsChild>
                                                                        <w:div w:id="896091420">
                                                                          <w:marLeft w:val="0"/>
                                                                          <w:marRight w:val="0"/>
                                                                          <w:marTop w:val="0"/>
                                                                          <w:marBottom w:val="0"/>
                                                                          <w:divBdr>
                                                                            <w:top w:val="none" w:sz="0" w:space="0" w:color="auto"/>
                                                                            <w:left w:val="none" w:sz="0" w:space="0" w:color="auto"/>
                                                                            <w:bottom w:val="none" w:sz="0" w:space="0" w:color="auto"/>
                                                                            <w:right w:val="none" w:sz="0" w:space="0" w:color="auto"/>
                                                                          </w:divBdr>
                                                                          <w:divsChild>
                                                                            <w:div w:id="1708020580">
                                                                              <w:marLeft w:val="0"/>
                                                                              <w:marRight w:val="0"/>
                                                                              <w:marTop w:val="0"/>
                                                                              <w:marBottom w:val="0"/>
                                                                              <w:divBdr>
                                                                                <w:top w:val="none" w:sz="0" w:space="0" w:color="auto"/>
                                                                                <w:left w:val="none" w:sz="0" w:space="0" w:color="auto"/>
                                                                                <w:bottom w:val="none" w:sz="0" w:space="0" w:color="auto"/>
                                                                                <w:right w:val="none" w:sz="0" w:space="0" w:color="auto"/>
                                                                              </w:divBdr>
                                                                              <w:divsChild>
                                                                                <w:div w:id="1994289516">
                                                                                  <w:marLeft w:val="0"/>
                                                                                  <w:marRight w:val="0"/>
                                                                                  <w:marTop w:val="0"/>
                                                                                  <w:marBottom w:val="0"/>
                                                                                  <w:divBdr>
                                                                                    <w:top w:val="none" w:sz="0" w:space="0" w:color="auto"/>
                                                                                    <w:left w:val="none" w:sz="0" w:space="0" w:color="auto"/>
                                                                                    <w:bottom w:val="none" w:sz="0" w:space="0" w:color="auto"/>
                                                                                    <w:right w:val="none" w:sz="0" w:space="0" w:color="auto"/>
                                                                                  </w:divBdr>
                                                                                  <w:divsChild>
                                                                                    <w:div w:id="17579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31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9</Pages>
  <Words>3125</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34</cp:revision>
  <cp:lastPrinted>2018-08-08T14:21:00Z</cp:lastPrinted>
  <dcterms:created xsi:type="dcterms:W3CDTF">2021-07-30T09:43:00Z</dcterms:created>
  <dcterms:modified xsi:type="dcterms:W3CDTF">2022-02-09T12:54:00Z</dcterms:modified>
</cp:coreProperties>
</file>