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9E89A" w14:textId="4BCBD605" w:rsidR="00B90991" w:rsidRDefault="00B90991" w:rsidP="00870D7B">
      <w:pPr>
        <w:pStyle w:val="BlockText"/>
        <w:spacing w:line="360" w:lineRule="auto"/>
        <w:ind w:right="-765"/>
        <w:jc w:val="center"/>
        <w:rPr>
          <w:b/>
          <w:sz w:val="40"/>
        </w:rPr>
      </w:pPr>
      <w:r>
        <w:rPr>
          <w:noProof/>
          <w:lang w:eastAsia="en-GB"/>
        </w:rPr>
        <w:drawing>
          <wp:inline distT="0" distB="0" distL="0" distR="0" wp14:anchorId="4A305B01" wp14:editId="3C2022A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EED22FA" w14:textId="77777777" w:rsidR="00870D7B" w:rsidRDefault="00870D7B" w:rsidP="00B90991">
      <w:pPr>
        <w:pStyle w:val="BlockText"/>
        <w:spacing w:line="360" w:lineRule="auto"/>
        <w:ind w:right="-765"/>
        <w:jc w:val="center"/>
        <w:rPr>
          <w:rFonts w:asciiTheme="minorHAnsi" w:hAnsiTheme="minorHAnsi"/>
          <w:b/>
          <w:sz w:val="48"/>
          <w:szCs w:val="48"/>
        </w:rPr>
      </w:pPr>
    </w:p>
    <w:p w14:paraId="7A63B226" w14:textId="76EF0AF5" w:rsidR="00B90991" w:rsidRPr="00326344" w:rsidRDefault="00B3144C" w:rsidP="00B90991">
      <w:pPr>
        <w:pStyle w:val="BlockText"/>
        <w:spacing w:line="360" w:lineRule="auto"/>
        <w:ind w:right="-765"/>
        <w:jc w:val="center"/>
        <w:rPr>
          <w:rFonts w:asciiTheme="minorHAnsi" w:hAnsiTheme="minorHAnsi" w:cstheme="minorHAnsi"/>
          <w:b/>
          <w:sz w:val="48"/>
          <w:szCs w:val="48"/>
        </w:rPr>
      </w:pPr>
      <w:r w:rsidRPr="00326344">
        <w:rPr>
          <w:rFonts w:asciiTheme="minorHAnsi" w:hAnsiTheme="minorHAnsi" w:cstheme="minorHAnsi"/>
          <w:b/>
          <w:sz w:val="48"/>
          <w:szCs w:val="48"/>
          <w:lang w:val="ga"/>
        </w:rPr>
        <w:t>Galway City Council</w:t>
      </w:r>
    </w:p>
    <w:p w14:paraId="5DB65A22" w14:textId="77777777" w:rsidR="00B90991" w:rsidRPr="00326344" w:rsidRDefault="00B90991" w:rsidP="00B90991">
      <w:pPr>
        <w:pStyle w:val="NoSpacing"/>
        <w:jc w:val="center"/>
        <w:rPr>
          <w:rFonts w:asciiTheme="minorHAnsi" w:hAnsiTheme="minorHAnsi" w:cstheme="minorHAnsi"/>
          <w:b/>
          <w:sz w:val="48"/>
          <w:szCs w:val="48"/>
          <w:lang w:val="en-IE"/>
        </w:rPr>
      </w:pPr>
      <w:r w:rsidRPr="00326344">
        <w:rPr>
          <w:rFonts w:asciiTheme="minorHAnsi" w:hAnsiTheme="minorHAnsi" w:cstheme="minorHAnsi"/>
          <w:b/>
          <w:sz w:val="48"/>
          <w:szCs w:val="48"/>
          <w:lang w:val="ga"/>
        </w:rPr>
        <w:t>Comhairle Cathrach na Gaillimhe</w:t>
      </w:r>
    </w:p>
    <w:p w14:paraId="37ACADC8" w14:textId="77777777" w:rsidR="00B90991" w:rsidRPr="00326344" w:rsidRDefault="00B90991" w:rsidP="00B90991">
      <w:pPr>
        <w:pStyle w:val="NoSpacing"/>
        <w:rPr>
          <w:rFonts w:asciiTheme="minorHAnsi" w:hAnsiTheme="minorHAnsi" w:cstheme="minorHAnsi"/>
          <w:b/>
          <w:sz w:val="36"/>
          <w:szCs w:val="36"/>
          <w:lang w:val="en-US"/>
        </w:rPr>
      </w:pP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r w:rsidRPr="00326344">
        <w:rPr>
          <w:rFonts w:asciiTheme="minorHAnsi" w:hAnsiTheme="minorHAnsi" w:cstheme="minorHAnsi"/>
          <w:b/>
          <w:sz w:val="36"/>
          <w:szCs w:val="36"/>
          <w:lang w:val="en-US"/>
        </w:rPr>
        <w:tab/>
      </w:r>
    </w:p>
    <w:p w14:paraId="7693ACEA" w14:textId="77777777" w:rsidR="007265A7" w:rsidRPr="00326344" w:rsidRDefault="007265A7" w:rsidP="007265A7">
      <w:pPr>
        <w:pStyle w:val="BlockText"/>
        <w:spacing w:line="360" w:lineRule="auto"/>
        <w:ind w:right="-765"/>
        <w:jc w:val="center"/>
        <w:rPr>
          <w:rFonts w:asciiTheme="minorHAnsi" w:hAnsiTheme="minorHAnsi" w:cstheme="minorHAnsi"/>
          <w:b/>
          <w:sz w:val="48"/>
          <w:szCs w:val="48"/>
        </w:rPr>
      </w:pPr>
      <w:r w:rsidRPr="00326344">
        <w:rPr>
          <w:rFonts w:asciiTheme="minorHAnsi" w:hAnsiTheme="minorHAnsi" w:cstheme="minorHAnsi"/>
          <w:b/>
          <w:sz w:val="48"/>
          <w:szCs w:val="48"/>
          <w:lang w:val="ga"/>
        </w:rPr>
        <w:t>LEABHRÁN</w:t>
      </w:r>
      <w:r w:rsidRPr="00326344">
        <w:rPr>
          <w:rFonts w:asciiTheme="minorHAnsi" w:hAnsiTheme="minorHAnsi" w:cstheme="minorHAnsi"/>
          <w:lang w:val="ga"/>
        </w:rPr>
        <w:t xml:space="preserve"> </w:t>
      </w:r>
      <w:r w:rsidRPr="00326344">
        <w:rPr>
          <w:rFonts w:asciiTheme="minorHAnsi" w:hAnsiTheme="minorHAnsi" w:cstheme="minorHAnsi"/>
          <w:b/>
          <w:bCs/>
          <w:sz w:val="48"/>
          <w:szCs w:val="48"/>
          <w:lang w:val="ga"/>
        </w:rPr>
        <w:t>IARRATAIS</w:t>
      </w:r>
    </w:p>
    <w:p w14:paraId="2D9FFB83" w14:textId="66E75F4F" w:rsidR="00DF7AF7" w:rsidRPr="009C1BA2" w:rsidRDefault="007265A7" w:rsidP="009C1BA2">
      <w:pPr>
        <w:pStyle w:val="BlockText"/>
        <w:spacing w:line="360" w:lineRule="auto"/>
        <w:ind w:right="-765"/>
        <w:jc w:val="center"/>
        <w:rPr>
          <w:rFonts w:asciiTheme="minorHAnsi" w:hAnsiTheme="minorHAnsi" w:cstheme="minorHAnsi"/>
          <w:b/>
          <w:sz w:val="48"/>
          <w:szCs w:val="48"/>
        </w:rPr>
      </w:pPr>
      <w:r w:rsidRPr="00326344">
        <w:rPr>
          <w:rFonts w:asciiTheme="minorHAnsi" w:hAnsiTheme="minorHAnsi" w:cstheme="minorHAnsi"/>
          <w:b/>
          <w:sz w:val="48"/>
          <w:szCs w:val="48"/>
          <w:lang w:val="ga"/>
        </w:rPr>
        <w:t>MAIDIR LE SEASAMH NA</w:t>
      </w:r>
    </w:p>
    <w:p w14:paraId="35848FB6" w14:textId="361734D0" w:rsidR="00750C74" w:rsidRDefault="00322168" w:rsidP="009C1BA2">
      <w:pPr>
        <w:ind w:left="-567" w:right="-765"/>
        <w:jc w:val="center"/>
        <w:rPr>
          <w:rFonts w:asciiTheme="minorHAnsi" w:hAnsiTheme="minorHAnsi" w:cstheme="minorHAnsi"/>
          <w:b/>
          <w:color w:val="C00000"/>
          <w:sz w:val="48"/>
          <w:szCs w:val="48"/>
          <w:lang w:val="ga"/>
        </w:rPr>
      </w:pPr>
      <w:r w:rsidRPr="00322168">
        <w:rPr>
          <w:rFonts w:asciiTheme="minorHAnsi" w:hAnsiTheme="minorHAnsi" w:cstheme="minorHAnsi"/>
          <w:b/>
          <w:color w:val="C00000"/>
          <w:sz w:val="48"/>
          <w:szCs w:val="48"/>
          <w:lang w:val="ga"/>
        </w:rPr>
        <w:t>PLEANÁLAÍ CÚNTA</w:t>
      </w:r>
    </w:p>
    <w:p w14:paraId="64F30E70" w14:textId="77777777" w:rsidR="00322168" w:rsidRPr="00326344" w:rsidRDefault="00322168" w:rsidP="009C1BA2">
      <w:pPr>
        <w:ind w:left="-567" w:right="-765"/>
        <w:jc w:val="center"/>
        <w:rPr>
          <w:rFonts w:asciiTheme="minorHAnsi" w:hAnsiTheme="minorHAnsi" w:cstheme="minorHAnsi"/>
          <w:b/>
          <w:color w:val="C00000"/>
          <w:sz w:val="48"/>
          <w:szCs w:val="48"/>
          <w:lang w:val="en-US"/>
        </w:rPr>
      </w:pPr>
    </w:p>
    <w:p w14:paraId="31BC11F4" w14:textId="77777777" w:rsidR="007265A7" w:rsidRPr="00326344" w:rsidRDefault="007265A7" w:rsidP="007265A7">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17098846" w14:textId="77777777" w:rsidR="007265A7" w:rsidRPr="00326344" w:rsidRDefault="007265A7" w:rsidP="007265A7">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3BD959B" w14:textId="77777777" w:rsidR="007265A7" w:rsidRPr="00326344" w:rsidRDefault="007265A7" w:rsidP="007265A7">
      <w:pPr>
        <w:ind w:left="720" w:right="-327"/>
        <w:jc w:val="both"/>
        <w:rPr>
          <w:rFonts w:asciiTheme="minorHAnsi" w:hAnsiTheme="minorHAnsi" w:cstheme="minorHAnsi"/>
          <w:b/>
          <w:sz w:val="28"/>
          <w:szCs w:val="28"/>
        </w:rPr>
      </w:pPr>
    </w:p>
    <w:p w14:paraId="7B2153A4" w14:textId="77777777" w:rsidR="007265A7" w:rsidRPr="00326344" w:rsidRDefault="007265A7" w:rsidP="007265A7">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4892AFD7" w14:textId="77777777" w:rsidR="007265A7" w:rsidRPr="00326344" w:rsidRDefault="007265A7" w:rsidP="007265A7">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3E70AF49" w14:textId="77777777" w:rsidR="007265A7" w:rsidRPr="00326344" w:rsidRDefault="007265A7" w:rsidP="007265A7">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040157BE" w14:textId="77777777" w:rsidR="007265A7" w:rsidRPr="00326344" w:rsidRDefault="007265A7" w:rsidP="007265A7">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428FCDCB" w14:textId="54B4C020" w:rsidR="007265A7" w:rsidRPr="00326344" w:rsidRDefault="007265A7" w:rsidP="007265A7">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21D6C050" w14:textId="77777777" w:rsidR="007265A7" w:rsidRPr="00326344" w:rsidRDefault="007265A7" w:rsidP="00A02444">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469C6F31" w14:textId="77777777" w:rsidR="007265A7" w:rsidRPr="00326344" w:rsidRDefault="007265A7" w:rsidP="007265A7">
      <w:pPr>
        <w:ind w:right="-327"/>
        <w:jc w:val="both"/>
        <w:rPr>
          <w:rFonts w:asciiTheme="minorHAnsi" w:hAnsiTheme="minorHAnsi" w:cstheme="minorHAnsi"/>
          <w:sz w:val="28"/>
          <w:szCs w:val="28"/>
        </w:rPr>
      </w:pPr>
    </w:p>
    <w:p w14:paraId="2FB21F92" w14:textId="12513228" w:rsidR="004E037E" w:rsidRDefault="004E037E" w:rsidP="004E037E">
      <w:pPr>
        <w:tabs>
          <w:tab w:val="left" w:pos="748"/>
          <w:tab w:val="left" w:pos="3927"/>
        </w:tabs>
        <w:ind w:right="-327"/>
        <w:jc w:val="both"/>
        <w:rPr>
          <w:rFonts w:ascii="Calibri" w:hAnsi="Calibri"/>
          <w:b/>
          <w:sz w:val="28"/>
          <w:lang w:val="ga-IE" w:bidi="hi-IN"/>
        </w:rPr>
      </w:pPr>
      <w:r w:rsidRPr="004E037E">
        <w:rPr>
          <w:rFonts w:ascii="Calibri" w:hAnsi="Calibri"/>
          <w:b/>
          <w:sz w:val="28"/>
          <w:lang w:val="ga-IE" w:bidi="hi-IN"/>
        </w:rPr>
        <w:t>I</w:t>
      </w:r>
      <w:r w:rsidRPr="004E037E">
        <w:rPr>
          <w:rFonts w:ascii="Calibri" w:hAnsi="Calibri"/>
          <w:b/>
          <w:sz w:val="28"/>
          <w:lang w:val="en-IE" w:bidi="hi-IN"/>
        </w:rPr>
        <w:t>s</w:t>
      </w:r>
      <w:r w:rsidRPr="004E037E">
        <w:rPr>
          <w:rFonts w:ascii="Calibri" w:hAnsi="Calibri"/>
          <w:b/>
          <w:sz w:val="28"/>
          <w:lang w:val="ga-IE" w:bidi="hi-IN"/>
        </w:rPr>
        <w:t xml:space="preserve"> féidir an fhoirm iarratais lena n-áirítear na doiciméid riachtanacha eile ar fad a sheoladh trí ríomhphost chuig </w:t>
      </w:r>
      <w:hyperlink r:id="rId8" w:history="1">
        <w:r w:rsidRPr="004E037E">
          <w:rPr>
            <w:rFonts w:ascii="Calibri" w:hAnsi="Calibri"/>
            <w:b/>
            <w:color w:val="0000FF"/>
            <w:sz w:val="28"/>
            <w:u w:val="single"/>
            <w:lang w:val="ga-IE" w:bidi="hi-IN"/>
          </w:rPr>
          <w:t>hr@galwaycity.ie</w:t>
        </w:r>
      </w:hyperlink>
      <w:r w:rsidRPr="004E037E">
        <w:rPr>
          <w:rFonts w:ascii="Calibri" w:hAnsi="Calibri"/>
          <w:b/>
          <w:sz w:val="28"/>
          <w:lang w:val="ga-IE" w:bidi="hi-IN"/>
        </w:rPr>
        <w:t xml:space="preserve"> mar dhoiciméad </w:t>
      </w:r>
      <w:r w:rsidRPr="004E037E">
        <w:rPr>
          <w:rFonts w:ascii="Calibri" w:hAnsi="Calibri"/>
          <w:b/>
          <w:sz w:val="28"/>
          <w:u w:val="single"/>
          <w:lang w:val="ga-IE" w:bidi="hi-IN"/>
        </w:rPr>
        <w:t>AONAIR AMHÁIN</w:t>
      </w:r>
      <w:r w:rsidRPr="004E037E">
        <w:rPr>
          <w:rFonts w:ascii="Calibri" w:hAnsi="Calibri"/>
          <w:b/>
          <w:sz w:val="28"/>
          <w:lang w:val="ga-IE" w:bidi="hi-IN"/>
        </w:rPr>
        <w:t xml:space="preserve"> (seachas doiciméid scanta aonair). Cinntigh go scríobhann tú ‘</w:t>
      </w:r>
      <w:r w:rsidR="00322168">
        <w:rPr>
          <w:rFonts w:ascii="Calibri" w:hAnsi="Calibri"/>
          <w:b/>
          <w:sz w:val="28"/>
          <w:lang w:val="ga-IE" w:bidi="hi-IN"/>
        </w:rPr>
        <w:t xml:space="preserve">Pleanálaí Cúnta </w:t>
      </w:r>
      <w:r w:rsidRPr="004E037E">
        <w:rPr>
          <w:rFonts w:ascii="Calibri" w:hAnsi="Calibri"/>
          <w:b/>
          <w:sz w:val="28"/>
          <w:lang w:val="ga-IE" w:bidi="hi-IN"/>
        </w:rPr>
        <w:t>- Foirm Iarratais’ sa bharra ábhair.</w:t>
      </w:r>
    </w:p>
    <w:p w14:paraId="5F71ED3E" w14:textId="77777777" w:rsidR="004E037E" w:rsidRPr="004E037E" w:rsidRDefault="004E037E" w:rsidP="004E037E">
      <w:pPr>
        <w:tabs>
          <w:tab w:val="left" w:pos="748"/>
          <w:tab w:val="left" w:pos="3927"/>
        </w:tabs>
        <w:ind w:right="-327"/>
        <w:jc w:val="both"/>
        <w:rPr>
          <w:rFonts w:ascii="Calibri" w:hAnsi="Calibri" w:cs="Times New Roman"/>
          <w:b/>
          <w:iCs/>
          <w:sz w:val="28"/>
          <w:szCs w:val="28"/>
          <w:lang w:val="ga-IE" w:bidi="hi-IN"/>
        </w:rPr>
      </w:pPr>
    </w:p>
    <w:p w14:paraId="3774C7FD" w14:textId="77777777" w:rsidR="009C1BA2" w:rsidRPr="005416CB" w:rsidRDefault="009C1BA2" w:rsidP="009C1BA2">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16290ADB" w14:textId="77777777" w:rsidR="009C1BA2" w:rsidRPr="005416CB" w:rsidRDefault="009C1BA2" w:rsidP="009C1BA2">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627AB53" w14:textId="02030065" w:rsidR="00326344" w:rsidRDefault="009C1BA2" w:rsidP="004E037E">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sidR="00322168">
        <w:rPr>
          <w:rFonts w:asciiTheme="minorHAnsi" w:hAnsiTheme="minorHAnsi" w:cstheme="minorHAnsi"/>
          <w:b/>
          <w:iCs/>
          <w:color w:val="C00000"/>
          <w:sz w:val="28"/>
          <w:szCs w:val="28"/>
          <w:lang w:val="ga"/>
        </w:rPr>
        <w:t>4.00p.m. 25</w:t>
      </w:r>
      <w:r>
        <w:rPr>
          <w:rFonts w:asciiTheme="minorHAnsi" w:hAnsiTheme="minorHAnsi" w:cstheme="minorHAnsi"/>
          <w:b/>
          <w:iCs/>
          <w:color w:val="C00000"/>
          <w:sz w:val="28"/>
          <w:szCs w:val="28"/>
          <w:lang w:val="ga"/>
        </w:rPr>
        <w:t>ú Feabhra 2022</w:t>
      </w:r>
    </w:p>
    <w:p w14:paraId="123B633B" w14:textId="77777777" w:rsidR="00322168" w:rsidRDefault="00322168" w:rsidP="004E037E">
      <w:pPr>
        <w:tabs>
          <w:tab w:val="left" w:pos="748"/>
          <w:tab w:val="left" w:pos="3927"/>
        </w:tabs>
        <w:ind w:right="-327"/>
        <w:jc w:val="both"/>
        <w:rPr>
          <w:rFonts w:asciiTheme="minorHAnsi" w:hAnsiTheme="minorHAnsi" w:cstheme="minorHAnsi"/>
          <w:b/>
          <w:iCs/>
          <w:color w:val="C00000"/>
          <w:sz w:val="28"/>
          <w:szCs w:val="28"/>
          <w:lang w:val="ga"/>
        </w:rPr>
      </w:pPr>
    </w:p>
    <w:p w14:paraId="0B5A794C" w14:textId="77777777" w:rsidR="00322168" w:rsidRPr="00322168" w:rsidRDefault="00322168" w:rsidP="004E037E">
      <w:pPr>
        <w:tabs>
          <w:tab w:val="left" w:pos="748"/>
          <w:tab w:val="left" w:pos="3927"/>
        </w:tabs>
        <w:ind w:right="-327"/>
        <w:jc w:val="both"/>
        <w:rPr>
          <w:rFonts w:asciiTheme="minorHAnsi" w:hAnsiTheme="minorHAnsi" w:cstheme="minorHAnsi"/>
          <w:b/>
          <w:iCs/>
          <w:color w:val="C00000"/>
          <w:sz w:val="28"/>
          <w:szCs w:val="28"/>
          <w:lang w:val="ga"/>
        </w:rPr>
      </w:pPr>
    </w:p>
    <w:p w14:paraId="58AF6C5C" w14:textId="122200EF" w:rsidR="00D63712" w:rsidRPr="004E037E" w:rsidRDefault="00B90991" w:rsidP="004E037E">
      <w:pPr>
        <w:rPr>
          <w:rFonts w:asciiTheme="minorHAnsi" w:hAnsiTheme="minorHAnsi" w:cstheme="minorHAnsi"/>
        </w:rPr>
      </w:pPr>
      <w:r w:rsidRPr="00326344">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37DF6DF0" wp14:editId="11896C47">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AF11229" w14:textId="77777777" w:rsidR="00B90991" w:rsidRPr="00482D73" w:rsidRDefault="00B90991" w:rsidP="00B90991">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F6DF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AF11229" w14:textId="77777777" w:rsidR="00B90991" w:rsidRPr="00482D73" w:rsidRDefault="00B90991" w:rsidP="00B90991">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00D63712" w:rsidRPr="00326344">
        <w:rPr>
          <w:rFonts w:asciiTheme="minorHAnsi" w:hAnsiTheme="minorHAnsi" w:cstheme="minorHAnsi"/>
          <w:b/>
          <w:sz w:val="23"/>
          <w:szCs w:val="23"/>
          <w:u w:val="single"/>
          <w:lang w:val="ga"/>
        </w:rPr>
        <w:t xml:space="preserve">Seiceáil na pointí seo a leanas sula seolann tú an fhoirm seo:  </w:t>
      </w:r>
    </w:p>
    <w:p w14:paraId="5CDCE2A2" w14:textId="5EDC5D7D" w:rsidR="00A02444" w:rsidRPr="00326344" w:rsidRDefault="00A02444" w:rsidP="009C1BA2">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sidR="00322168">
        <w:rPr>
          <w:rFonts w:asciiTheme="minorHAnsi" w:hAnsiTheme="minorHAnsi" w:cstheme="minorHAnsi"/>
          <w:b/>
          <w:bCs/>
          <w:sz w:val="23"/>
          <w:szCs w:val="23"/>
          <w:u w:val="single"/>
          <w:lang w:val="ga"/>
        </w:rPr>
        <w:t>4.00p.m. 25</w:t>
      </w:r>
      <w:r w:rsidR="009C1BA2" w:rsidRPr="009C1BA2">
        <w:rPr>
          <w:rFonts w:asciiTheme="minorHAnsi" w:hAnsiTheme="minorHAnsi" w:cstheme="minorHAnsi"/>
          <w:b/>
          <w:bCs/>
          <w:sz w:val="23"/>
          <w:szCs w:val="23"/>
          <w:u w:val="single"/>
          <w:lang w:val="ga"/>
        </w:rPr>
        <w:t>ú Feabhra 2022</w:t>
      </w:r>
      <w:r w:rsidR="009C1BA2">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20EF3932" w14:textId="77777777" w:rsidR="00A02444" w:rsidRPr="00326344" w:rsidRDefault="00A02444" w:rsidP="00A02444">
      <w:pPr>
        <w:jc w:val="both"/>
        <w:rPr>
          <w:rFonts w:asciiTheme="minorHAnsi" w:hAnsiTheme="minorHAnsi" w:cstheme="minorHAnsi"/>
          <w:sz w:val="23"/>
          <w:szCs w:val="23"/>
        </w:rPr>
      </w:pPr>
    </w:p>
    <w:p w14:paraId="1471EC90"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718D0908" w14:textId="77777777" w:rsidR="00A02444" w:rsidRPr="00326344" w:rsidRDefault="00A02444" w:rsidP="00A02444">
      <w:pPr>
        <w:ind w:left="360"/>
        <w:jc w:val="both"/>
        <w:rPr>
          <w:rFonts w:asciiTheme="minorHAnsi" w:hAnsiTheme="minorHAnsi" w:cstheme="minorHAnsi"/>
          <w:sz w:val="23"/>
          <w:szCs w:val="23"/>
        </w:rPr>
      </w:pPr>
    </w:p>
    <w:p w14:paraId="4AA06500"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064F9CD3" w14:textId="77777777" w:rsidR="00A02444" w:rsidRPr="00326344" w:rsidRDefault="00A02444" w:rsidP="00A02444">
      <w:pPr>
        <w:pStyle w:val="ListParagraph"/>
        <w:rPr>
          <w:rFonts w:asciiTheme="minorHAnsi" w:hAnsiTheme="minorHAnsi" w:cstheme="minorHAnsi"/>
          <w:sz w:val="23"/>
          <w:szCs w:val="23"/>
        </w:rPr>
      </w:pPr>
    </w:p>
    <w:p w14:paraId="6EAF5678" w14:textId="77F4B312" w:rsidR="004E037E" w:rsidRPr="004E037E" w:rsidRDefault="004E037E" w:rsidP="008D008D">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008D008D"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hyperlink r:id="rId9" w:history="1">
        <w:r w:rsidRPr="004E037E">
          <w:rPr>
            <w:rFonts w:ascii="Calibri" w:hAnsi="Calibri"/>
            <w:color w:val="0000FF"/>
            <w:sz w:val="23"/>
            <w:u w:val="single"/>
            <w:lang w:val="ga-IE" w:bidi="hi-IN"/>
          </w:rPr>
          <w:t>hr@galwaycity.ie</w:t>
        </w:r>
      </w:hyperlink>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4.00 pm ar an Aoine, an </w:t>
      </w:r>
      <w:r w:rsidR="00322168" w:rsidRPr="00322168">
        <w:rPr>
          <w:rFonts w:ascii="Calibri" w:hAnsi="Calibri"/>
          <w:b/>
          <w:sz w:val="23"/>
          <w:u w:val="single"/>
          <w:lang w:val="ga-IE" w:bidi="hi-IN"/>
        </w:rPr>
        <w:t xml:space="preserve">25ú </w:t>
      </w:r>
      <w:r w:rsidRPr="004E037E">
        <w:rPr>
          <w:rFonts w:ascii="Calibri" w:hAnsi="Calibri"/>
          <w:b/>
          <w:sz w:val="23"/>
          <w:u w:val="single"/>
          <w:lang w:val="ga-IE" w:bidi="hi-IN"/>
        </w:rPr>
        <w:t xml:space="preserve">Feabhra 2022 </w:t>
      </w:r>
      <w:r w:rsidRPr="004E037E">
        <w:rPr>
          <w:rFonts w:ascii="Calibri" w:hAnsi="Calibri"/>
          <w:b/>
          <w:color w:val="C00000"/>
          <w:sz w:val="23"/>
          <w:lang w:val="ga-IE" w:bidi="hi-IN"/>
        </w:rPr>
        <w:t>Cinntigh go bhfuil “</w:t>
      </w:r>
      <w:r w:rsidR="00322168" w:rsidRPr="00322168">
        <w:rPr>
          <w:rFonts w:ascii="Calibri" w:hAnsi="Calibri"/>
          <w:b/>
          <w:color w:val="C00000"/>
          <w:sz w:val="23"/>
          <w:lang w:val="ga-IE" w:bidi="hi-IN"/>
        </w:rPr>
        <w:t xml:space="preserve">Pleanálaí Cúnta </w:t>
      </w:r>
      <w:r w:rsidRPr="004E037E">
        <w:rPr>
          <w:rFonts w:ascii="Calibri" w:hAnsi="Calibri"/>
          <w:b/>
          <w:color w:val="C00000"/>
          <w:sz w:val="23"/>
          <w:lang w:val="ga-IE" w:bidi="hi-IN"/>
        </w:rPr>
        <w:t>- Foirm Iarratais” scríofa sa bharra ábhair</w:t>
      </w:r>
    </w:p>
    <w:p w14:paraId="2F359071" w14:textId="77777777" w:rsidR="00A02444" w:rsidRPr="00326344" w:rsidRDefault="00A02444" w:rsidP="00A02444">
      <w:pPr>
        <w:pStyle w:val="ListParagraph"/>
        <w:rPr>
          <w:rFonts w:asciiTheme="minorHAnsi" w:hAnsiTheme="minorHAnsi" w:cstheme="minorHAnsi"/>
          <w:sz w:val="23"/>
          <w:szCs w:val="23"/>
        </w:rPr>
      </w:pPr>
    </w:p>
    <w:p w14:paraId="34F31A77" w14:textId="77777777" w:rsidR="00A02444" w:rsidRPr="00326344" w:rsidRDefault="00A02444" w:rsidP="00A02444">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D4B11C8" w14:textId="77777777" w:rsidR="00A02444" w:rsidRPr="00326344" w:rsidRDefault="00A02444" w:rsidP="00A02444">
      <w:pPr>
        <w:jc w:val="both"/>
        <w:rPr>
          <w:rFonts w:asciiTheme="minorHAnsi" w:hAnsiTheme="minorHAnsi" w:cstheme="minorHAnsi"/>
          <w:sz w:val="23"/>
          <w:szCs w:val="23"/>
        </w:rPr>
      </w:pPr>
    </w:p>
    <w:p w14:paraId="73F61B97" w14:textId="1100193A" w:rsidR="00A02444" w:rsidRPr="00326344" w:rsidRDefault="00A02444" w:rsidP="008D008D">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008D008D" w:rsidRPr="008D008D">
        <w:t xml:space="preserve"> </w:t>
      </w:r>
      <w:r w:rsidR="008D008D" w:rsidRPr="008D008D">
        <w:rPr>
          <w:rFonts w:asciiTheme="minorHAnsi" w:hAnsiTheme="minorHAnsi" w:cstheme="minorHAnsi"/>
          <w:sz w:val="23"/>
          <w:szCs w:val="23"/>
          <w:lang w:val="ga"/>
        </w:rPr>
        <w:t>agus Ceadúnas Tiomána reatha</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sidR="00322168">
        <w:rPr>
          <w:rFonts w:asciiTheme="minorHAnsi" w:hAnsiTheme="minorHAnsi" w:cstheme="minorHAnsi"/>
          <w:b/>
          <w:sz w:val="23"/>
          <w:szCs w:val="23"/>
          <w:u w:val="single"/>
          <w:lang w:val="ga"/>
        </w:rPr>
        <w:t>4.00p.m. 25</w:t>
      </w:r>
      <w:r w:rsidR="009C1BA2" w:rsidRPr="009C1BA2">
        <w:rPr>
          <w:rFonts w:asciiTheme="minorHAnsi" w:hAnsiTheme="minorHAnsi" w:cstheme="minorHAnsi"/>
          <w:b/>
          <w:sz w:val="23"/>
          <w:szCs w:val="23"/>
          <w:u w:val="single"/>
          <w:lang w:val="ga"/>
        </w:rPr>
        <w:t>ú Feabhra 2022</w:t>
      </w:r>
    </w:p>
    <w:p w14:paraId="438D6C76" w14:textId="77777777" w:rsidR="00A02444" w:rsidRPr="00326344" w:rsidRDefault="00A02444" w:rsidP="00A02444">
      <w:pPr>
        <w:pStyle w:val="ListParagraph"/>
        <w:rPr>
          <w:rFonts w:asciiTheme="minorHAnsi" w:hAnsiTheme="minorHAnsi" w:cstheme="minorHAnsi"/>
          <w:sz w:val="23"/>
          <w:szCs w:val="23"/>
        </w:rPr>
      </w:pPr>
    </w:p>
    <w:p w14:paraId="2386C768"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049CA0C6" w14:textId="77777777" w:rsidR="00A02444" w:rsidRPr="00326344" w:rsidRDefault="00A02444" w:rsidP="00A02444">
      <w:pPr>
        <w:rPr>
          <w:rFonts w:asciiTheme="minorHAnsi" w:hAnsiTheme="minorHAnsi" w:cstheme="minorHAnsi"/>
          <w:sz w:val="23"/>
          <w:szCs w:val="23"/>
          <w:u w:val="single"/>
        </w:rPr>
      </w:pPr>
    </w:p>
    <w:p w14:paraId="07D0840E"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6566C26F" w14:textId="77777777" w:rsidR="00A02444" w:rsidRPr="00326344" w:rsidRDefault="00A02444" w:rsidP="00A02444">
      <w:pPr>
        <w:jc w:val="both"/>
        <w:rPr>
          <w:rFonts w:asciiTheme="minorHAnsi" w:hAnsiTheme="minorHAnsi" w:cstheme="minorHAnsi"/>
          <w:sz w:val="23"/>
          <w:szCs w:val="23"/>
          <w:u w:val="single"/>
        </w:rPr>
      </w:pPr>
    </w:p>
    <w:p w14:paraId="323E02C1" w14:textId="77777777" w:rsidR="00A02444" w:rsidRPr="00326344" w:rsidRDefault="00A02444" w:rsidP="00A02444">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0FFC6535" w14:textId="77777777" w:rsidR="00A02444" w:rsidRPr="00326344" w:rsidRDefault="00A02444" w:rsidP="00A02444">
      <w:pPr>
        <w:ind w:left="360"/>
        <w:jc w:val="both"/>
        <w:rPr>
          <w:rFonts w:asciiTheme="minorHAnsi" w:hAnsiTheme="minorHAnsi" w:cstheme="minorHAnsi"/>
          <w:sz w:val="23"/>
          <w:szCs w:val="23"/>
        </w:rPr>
      </w:pPr>
    </w:p>
    <w:p w14:paraId="60C3537B"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40667C7C" w14:textId="77777777" w:rsidR="00A02444" w:rsidRPr="00326344" w:rsidRDefault="00A02444" w:rsidP="00A02444">
      <w:pPr>
        <w:ind w:left="360"/>
        <w:jc w:val="both"/>
        <w:rPr>
          <w:rFonts w:asciiTheme="minorHAnsi" w:hAnsiTheme="minorHAnsi" w:cstheme="minorHAnsi"/>
          <w:sz w:val="23"/>
          <w:szCs w:val="23"/>
        </w:rPr>
      </w:pPr>
    </w:p>
    <w:p w14:paraId="36C282FB" w14:textId="77777777" w:rsidR="00A02444" w:rsidRPr="00326344" w:rsidRDefault="00A02444" w:rsidP="00A024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F279A2B" w14:textId="77777777" w:rsidR="00A02444" w:rsidRPr="00326344" w:rsidRDefault="00A02444" w:rsidP="00A02444">
      <w:pPr>
        <w:jc w:val="both"/>
        <w:rPr>
          <w:rFonts w:asciiTheme="minorHAnsi" w:hAnsiTheme="minorHAnsi" w:cstheme="minorHAnsi"/>
          <w:sz w:val="23"/>
          <w:szCs w:val="23"/>
        </w:rPr>
      </w:pPr>
    </w:p>
    <w:p w14:paraId="1614A70E" w14:textId="74FF1FAB" w:rsidR="00B90991" w:rsidRPr="00326344" w:rsidRDefault="00A02444" w:rsidP="00326344">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326344" w14:paraId="085F0145" w14:textId="77777777" w:rsidTr="008D008D">
        <w:tc>
          <w:tcPr>
            <w:tcW w:w="6946" w:type="dxa"/>
          </w:tcPr>
          <w:p w14:paraId="3159893F" w14:textId="77777777" w:rsidR="00B90991" w:rsidRPr="00326344" w:rsidRDefault="00B90991" w:rsidP="008D008D">
            <w:pPr>
              <w:pStyle w:val="BlockText"/>
              <w:spacing w:line="360" w:lineRule="auto"/>
              <w:ind w:left="0" w:right="-765"/>
              <w:rPr>
                <w:rFonts w:asciiTheme="minorHAnsi" w:hAnsiTheme="minorHAnsi" w:cstheme="minorHAnsi"/>
                <w:b/>
                <w:color w:val="C00000"/>
              </w:rPr>
            </w:pPr>
          </w:p>
          <w:p w14:paraId="52F30276" w14:textId="77777777" w:rsidR="00B90991" w:rsidRPr="00326344" w:rsidRDefault="00B90991" w:rsidP="008D008D">
            <w:pPr>
              <w:pStyle w:val="BlockText"/>
              <w:spacing w:line="360" w:lineRule="auto"/>
              <w:ind w:left="0" w:right="-765"/>
              <w:rPr>
                <w:rFonts w:asciiTheme="minorHAnsi" w:hAnsiTheme="minorHAnsi" w:cstheme="minorHAnsi"/>
                <w:b/>
                <w:color w:val="C00000"/>
              </w:rPr>
            </w:pPr>
            <w:r w:rsidRPr="00326344">
              <w:rPr>
                <w:rFonts w:asciiTheme="minorHAnsi" w:hAnsiTheme="minorHAnsi" w:cstheme="minorHAnsi"/>
                <w:b/>
                <w:color w:val="C00000"/>
                <w:lang w:val="ga"/>
              </w:rPr>
              <w:t>Le haghaidh Úsáid Oifigiúil Amháin: Uimhir Thagartha: ___</w:t>
            </w:r>
          </w:p>
          <w:p w14:paraId="4FB25B22" w14:textId="77777777" w:rsidR="00B90991" w:rsidRPr="00326344" w:rsidRDefault="00B90991" w:rsidP="008D008D">
            <w:pPr>
              <w:pStyle w:val="BlockText"/>
              <w:spacing w:line="360" w:lineRule="auto"/>
              <w:ind w:left="0" w:right="-765"/>
              <w:rPr>
                <w:rFonts w:asciiTheme="minorHAnsi" w:hAnsiTheme="minorHAnsi" w:cstheme="minorHAnsi"/>
                <w:b/>
                <w:color w:val="C00000"/>
              </w:rPr>
            </w:pPr>
          </w:p>
        </w:tc>
      </w:tr>
    </w:tbl>
    <w:p w14:paraId="3FC06658" w14:textId="77777777" w:rsidR="00B90991" w:rsidRPr="00326344" w:rsidRDefault="00B90991" w:rsidP="00B90991">
      <w:pPr>
        <w:pStyle w:val="NoSpacing"/>
        <w:rPr>
          <w:rFonts w:asciiTheme="minorHAnsi" w:hAnsiTheme="minorHAnsi" w:cstheme="minorHAnsi"/>
          <w:color w:val="C00000"/>
          <w:lang w:val="en-US"/>
        </w:rPr>
      </w:pPr>
      <w:r w:rsidRPr="00326344">
        <w:rPr>
          <w:rFonts w:asciiTheme="minorHAnsi" w:hAnsiTheme="minorHAnsi" w:cstheme="minorHAnsi"/>
          <w:noProof/>
          <w:color w:val="C00000"/>
          <w:lang w:eastAsia="en-GB"/>
        </w:rPr>
        <w:drawing>
          <wp:inline distT="0" distB="0" distL="0" distR="0" wp14:anchorId="600B9C55" wp14:editId="38796017">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26344">
        <w:rPr>
          <w:rFonts w:asciiTheme="minorHAnsi" w:hAnsiTheme="minorHAnsi" w:cstheme="minorHAnsi"/>
          <w:color w:val="C00000"/>
          <w:lang w:val="en-US"/>
        </w:rPr>
        <w:br w:type="textWrapping" w:clear="all"/>
      </w:r>
    </w:p>
    <w:p w14:paraId="5323133C" w14:textId="77777777" w:rsidR="00B90991" w:rsidRPr="00326344" w:rsidRDefault="00B90991" w:rsidP="00B90991">
      <w:pPr>
        <w:pStyle w:val="NoSpacing"/>
        <w:rPr>
          <w:rFonts w:asciiTheme="minorHAnsi" w:hAnsiTheme="minorHAnsi" w:cstheme="minorHAnsi"/>
          <w:b/>
          <w:color w:val="C00000"/>
          <w:sz w:val="36"/>
          <w:szCs w:val="36"/>
          <w:lang w:val="en-US"/>
        </w:rPr>
      </w:pPr>
      <w:r w:rsidRPr="00326344">
        <w:rPr>
          <w:rFonts w:asciiTheme="minorHAnsi" w:hAnsiTheme="minorHAnsi" w:cstheme="minorHAnsi"/>
          <w:color w:val="C00000"/>
          <w:lang w:val="en-US"/>
        </w:rPr>
        <w:tab/>
      </w:r>
      <w:r w:rsidRPr="00326344">
        <w:rPr>
          <w:rFonts w:asciiTheme="minorHAnsi" w:hAnsiTheme="minorHAnsi" w:cstheme="minorHAnsi"/>
          <w:b/>
          <w:color w:val="C00000"/>
          <w:sz w:val="36"/>
          <w:szCs w:val="36"/>
          <w:lang w:val="en-US"/>
        </w:rPr>
        <w:t xml:space="preserve"> </w:t>
      </w:r>
    </w:p>
    <w:p w14:paraId="0C9FD613" w14:textId="50D8E447" w:rsidR="00A02444" w:rsidRPr="00326344" w:rsidRDefault="00A02444" w:rsidP="009C1BA2">
      <w:pPr>
        <w:ind w:left="-567" w:right="-765"/>
        <w:jc w:val="center"/>
        <w:rPr>
          <w:rFonts w:asciiTheme="minorHAnsi" w:hAnsiTheme="minorHAnsi" w:cstheme="minorHAnsi"/>
          <w:b/>
          <w:color w:val="C00000"/>
          <w:sz w:val="36"/>
          <w:szCs w:val="36"/>
          <w:lang w:val="en-US"/>
        </w:rPr>
      </w:pPr>
      <w:r w:rsidRPr="00326344">
        <w:rPr>
          <w:rFonts w:asciiTheme="minorHAnsi" w:hAnsiTheme="minorHAnsi" w:cstheme="minorHAnsi"/>
          <w:b/>
          <w:color w:val="C00000"/>
          <w:sz w:val="36"/>
          <w:szCs w:val="36"/>
          <w:lang w:val="ga"/>
        </w:rPr>
        <w:t>Iarratas ar phost an</w:t>
      </w:r>
      <w:r w:rsidR="00870D7B" w:rsidRPr="00326344">
        <w:rPr>
          <w:rFonts w:asciiTheme="minorHAnsi" w:hAnsiTheme="minorHAnsi" w:cstheme="minorHAnsi"/>
          <w:b/>
          <w:color w:val="C00000"/>
          <w:sz w:val="36"/>
          <w:szCs w:val="36"/>
          <w:lang w:val="ga"/>
        </w:rPr>
        <w:t xml:space="preserve"> </w:t>
      </w:r>
      <w:r w:rsidR="008D008D" w:rsidRPr="008D008D">
        <w:rPr>
          <w:rFonts w:asciiTheme="minorHAnsi" w:hAnsiTheme="minorHAnsi" w:cstheme="minorHAnsi"/>
          <w:b/>
          <w:color w:val="C00000"/>
          <w:sz w:val="36"/>
          <w:szCs w:val="36"/>
          <w:lang w:val="ga"/>
        </w:rPr>
        <w:t>Pleanálaí Cúnta</w:t>
      </w:r>
    </w:p>
    <w:p w14:paraId="6AE44E46" w14:textId="77777777" w:rsidR="00B90991" w:rsidRPr="00326344" w:rsidRDefault="00B90991" w:rsidP="004E037E">
      <w:pPr>
        <w:ind w:right="-765"/>
        <w:jc w:val="center"/>
        <w:rPr>
          <w:rFonts w:asciiTheme="minorHAnsi" w:hAnsiTheme="minorHAnsi" w:cstheme="minorHAnsi"/>
          <w:b/>
          <w:color w:val="C00000"/>
          <w:sz w:val="36"/>
          <w:szCs w:val="36"/>
          <w:lang w:val="en-US"/>
        </w:rPr>
      </w:pPr>
      <w:r w:rsidRPr="00326344">
        <w:rPr>
          <w:rFonts w:asciiTheme="minorHAnsi" w:hAnsiTheme="minorHAnsi" w:cstheme="minorHAnsi"/>
          <w:b/>
          <w:color w:val="C00000"/>
          <w:sz w:val="36"/>
          <w:szCs w:val="36"/>
          <w:lang w:val="ga"/>
        </w:rPr>
        <w:t>Roinn 1</w:t>
      </w:r>
    </w:p>
    <w:p w14:paraId="539BB62F" w14:textId="77777777" w:rsidR="00B90991" w:rsidRPr="00326344" w:rsidRDefault="00B90991" w:rsidP="00B90991">
      <w:pPr>
        <w:pStyle w:val="NoSpacing"/>
        <w:rPr>
          <w:rFonts w:asciiTheme="minorHAnsi" w:hAnsiTheme="minorHAnsi" w:cstheme="minorHAnsi"/>
          <w:b/>
          <w:sz w:val="36"/>
          <w:szCs w:val="36"/>
        </w:rPr>
      </w:pPr>
      <w:r w:rsidRPr="00326344">
        <w:rPr>
          <w:rFonts w:asciiTheme="minorHAnsi" w:hAnsiTheme="minorHAnsi" w:cstheme="minorHAnsi"/>
          <w:b/>
          <w:sz w:val="36"/>
          <w:szCs w:val="36"/>
          <w:lang w:val="ga"/>
        </w:rPr>
        <w:t>_____________________________________________________</w:t>
      </w:r>
    </w:p>
    <w:p w14:paraId="17A91280" w14:textId="77777777" w:rsidR="00B90991" w:rsidRPr="00326344" w:rsidRDefault="00B90991" w:rsidP="00B90991">
      <w:pPr>
        <w:pStyle w:val="NoSpacing"/>
        <w:jc w:val="center"/>
        <w:rPr>
          <w:rFonts w:asciiTheme="minorHAnsi" w:hAnsiTheme="minorHAnsi" w:cstheme="minorHAnsi"/>
          <w:b/>
          <w:sz w:val="36"/>
          <w:szCs w:val="36"/>
        </w:rPr>
      </w:pPr>
      <w:r w:rsidRPr="00326344">
        <w:rPr>
          <w:rFonts w:asciiTheme="minorHAnsi" w:hAnsiTheme="minorHAnsi" w:cstheme="minorHAnsi"/>
          <w:b/>
          <w:sz w:val="36"/>
          <w:szCs w:val="36"/>
          <w:lang w:val="ga"/>
        </w:rPr>
        <w:t>Sonraí</w:t>
      </w:r>
      <w:r w:rsidRPr="00326344">
        <w:rPr>
          <w:rFonts w:asciiTheme="minorHAnsi" w:hAnsiTheme="minorHAnsi" w:cstheme="minorHAnsi"/>
          <w:lang w:val="ga"/>
        </w:rPr>
        <w:t xml:space="preserve"> </w:t>
      </w:r>
      <w:r w:rsidRPr="00326344">
        <w:rPr>
          <w:rFonts w:asciiTheme="minorHAnsi" w:hAnsiTheme="minorHAnsi" w:cstheme="minorHAnsi"/>
          <w:b/>
          <w:sz w:val="36"/>
          <w:szCs w:val="36"/>
          <w:lang w:val="ga"/>
        </w:rPr>
        <w:t xml:space="preserve">Pearsanta </w:t>
      </w:r>
      <w:r w:rsidRPr="00326344">
        <w:rPr>
          <w:rFonts w:asciiTheme="minorHAnsi" w:hAnsiTheme="minorHAnsi" w:cstheme="minorHAnsi"/>
          <w:lang w:val="ga"/>
        </w:rPr>
        <w:t>an Iarratasóra</w:t>
      </w:r>
      <w:r w:rsidRPr="00326344">
        <w:rPr>
          <w:rFonts w:asciiTheme="minorHAnsi" w:hAnsiTheme="minorHAnsi" w:cstheme="minorHAnsi"/>
          <w:b/>
          <w:sz w:val="36"/>
          <w:szCs w:val="36"/>
          <w:lang w:val="ga"/>
        </w:rPr>
        <w:t>:</w:t>
      </w:r>
    </w:p>
    <w:p w14:paraId="4C3781C8" w14:textId="77777777" w:rsidR="00B90991" w:rsidRPr="00326344"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326344" w14:paraId="0E9FBF8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326344" w:rsidRDefault="00B90991" w:rsidP="008D008D">
            <w:pPr>
              <w:rPr>
                <w:rFonts w:asciiTheme="minorHAnsi" w:eastAsia="Calibri" w:hAnsiTheme="minorHAnsi" w:cstheme="minorHAnsi"/>
                <w:sz w:val="32"/>
                <w:szCs w:val="32"/>
              </w:rPr>
            </w:pPr>
            <w:r w:rsidRPr="00326344">
              <w:rPr>
                <w:rFonts w:asciiTheme="minorHAnsi" w:hAnsiTheme="minorHAnsi" w:cstheme="minorHAnsi"/>
                <w:b/>
                <w:sz w:val="32"/>
                <w:szCs w:val="32"/>
                <w:lang w:val="ga"/>
              </w:rPr>
              <w:t>Sloinne:</w:t>
            </w:r>
          </w:p>
          <w:p w14:paraId="63A04458" w14:textId="77777777" w:rsidR="00B90991" w:rsidRPr="00326344" w:rsidRDefault="00B90991" w:rsidP="008D008D">
            <w:pPr>
              <w:rPr>
                <w:rFonts w:asciiTheme="minorHAnsi" w:eastAsia="Calibri" w:hAnsiTheme="minorHAnsi" w:cstheme="minorHAnsi"/>
                <w:sz w:val="32"/>
                <w:szCs w:val="32"/>
              </w:rPr>
            </w:pPr>
          </w:p>
          <w:p w14:paraId="166AD27E" w14:textId="77777777" w:rsidR="00B90991" w:rsidRPr="00326344" w:rsidRDefault="00B90991" w:rsidP="008D008D">
            <w:pPr>
              <w:rPr>
                <w:rFonts w:asciiTheme="minorHAnsi" w:eastAsia="Calibri" w:hAnsiTheme="minorHAnsi" w:cstheme="minorHAnsi"/>
                <w:b/>
                <w:sz w:val="32"/>
                <w:szCs w:val="32"/>
                <w:lang w:val="ga-IE"/>
              </w:rPr>
            </w:pPr>
          </w:p>
          <w:p w14:paraId="1B19DC2E" w14:textId="77777777" w:rsidR="00B90991" w:rsidRPr="00326344" w:rsidRDefault="00B90991" w:rsidP="008D008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326344" w:rsidRDefault="00B90991" w:rsidP="008D008D">
            <w:pPr>
              <w:tabs>
                <w:tab w:val="right" w:pos="5170"/>
              </w:tabs>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Forainm (í):</w:t>
            </w:r>
            <w:r w:rsidRPr="00326344">
              <w:rPr>
                <w:rFonts w:asciiTheme="minorHAnsi" w:hAnsiTheme="minorHAnsi" w:cstheme="minorHAnsi"/>
                <w:sz w:val="32"/>
                <w:szCs w:val="32"/>
                <w:lang w:val="ga"/>
              </w:rPr>
              <w:tab/>
            </w:r>
          </w:p>
          <w:p w14:paraId="5E70209B" w14:textId="77777777" w:rsidR="00B90991" w:rsidRPr="00326344" w:rsidRDefault="00B90991" w:rsidP="008D008D">
            <w:pPr>
              <w:rPr>
                <w:rFonts w:asciiTheme="minorHAnsi" w:eastAsia="Calibri" w:hAnsiTheme="minorHAnsi" w:cstheme="minorHAnsi"/>
                <w:sz w:val="32"/>
                <w:szCs w:val="32"/>
                <w:lang w:val="ga-IE"/>
              </w:rPr>
            </w:pPr>
          </w:p>
        </w:tc>
      </w:tr>
      <w:tr w:rsidR="00B90991" w:rsidRPr="00326344" w14:paraId="0FF05AD7" w14:textId="77777777" w:rsidTr="008D008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Seoladh chun Críocha Comhfhreagrais (Eirc</w:t>
            </w:r>
            <w:r w:rsidR="00633A21" w:rsidRPr="00326344">
              <w:rPr>
                <w:rFonts w:asciiTheme="minorHAnsi" w:hAnsiTheme="minorHAnsi" w:cstheme="minorHAnsi"/>
                <w:b/>
                <w:sz w:val="32"/>
                <w:szCs w:val="32"/>
                <w:lang w:val="ga"/>
              </w:rPr>
              <w:t>ód</w:t>
            </w:r>
            <w:r w:rsidRPr="00326344">
              <w:rPr>
                <w:rFonts w:asciiTheme="minorHAnsi" w:hAnsiTheme="minorHAnsi" w:cstheme="minorHAnsi"/>
                <w:b/>
                <w:sz w:val="32"/>
                <w:szCs w:val="32"/>
                <w:lang w:val="ga"/>
              </w:rPr>
              <w:t xml:space="preserve"> san áireamh):</w:t>
            </w:r>
          </w:p>
          <w:p w14:paraId="5961EC17" w14:textId="77777777" w:rsidR="00B90991" w:rsidRPr="00326344" w:rsidRDefault="00B90991" w:rsidP="008D008D">
            <w:pPr>
              <w:rPr>
                <w:rFonts w:asciiTheme="minorHAnsi" w:eastAsia="Calibri" w:hAnsiTheme="minorHAnsi" w:cstheme="minorHAnsi"/>
                <w:b/>
                <w:sz w:val="32"/>
                <w:szCs w:val="32"/>
                <w:lang w:val="ga-IE"/>
              </w:rPr>
            </w:pPr>
          </w:p>
          <w:p w14:paraId="1CAB0F2A" w14:textId="77777777" w:rsidR="00B90991" w:rsidRPr="00326344" w:rsidRDefault="00B90991" w:rsidP="008D008D">
            <w:pPr>
              <w:rPr>
                <w:rFonts w:asciiTheme="minorHAnsi" w:eastAsia="Calibri" w:hAnsiTheme="minorHAnsi" w:cstheme="minorHAnsi"/>
                <w:b/>
                <w:sz w:val="32"/>
                <w:szCs w:val="32"/>
                <w:lang w:val="ga-IE"/>
              </w:rPr>
            </w:pPr>
          </w:p>
          <w:p w14:paraId="69718BCE" w14:textId="77777777" w:rsidR="00B90991" w:rsidRPr="00326344" w:rsidRDefault="00B90991" w:rsidP="008D008D">
            <w:pPr>
              <w:rPr>
                <w:rFonts w:asciiTheme="minorHAnsi" w:eastAsia="Calibri" w:hAnsiTheme="minorHAnsi" w:cstheme="minorHAnsi"/>
                <w:b/>
                <w:sz w:val="32"/>
                <w:szCs w:val="32"/>
                <w:lang w:val="ga-IE"/>
              </w:rPr>
            </w:pPr>
          </w:p>
          <w:p w14:paraId="440D5DF7" w14:textId="77777777" w:rsidR="00B90991" w:rsidRPr="00326344" w:rsidRDefault="00B90991" w:rsidP="008D008D">
            <w:pPr>
              <w:rPr>
                <w:rFonts w:asciiTheme="minorHAnsi" w:eastAsia="Calibri" w:hAnsiTheme="minorHAnsi" w:cstheme="minorHAnsi"/>
                <w:b/>
                <w:sz w:val="32"/>
                <w:szCs w:val="32"/>
                <w:lang w:val="ga-IE"/>
              </w:rPr>
            </w:pPr>
          </w:p>
          <w:p w14:paraId="4FDA976F"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5B31195B"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50E872E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7F99F77A"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326344" w:rsidRDefault="00B90991" w:rsidP="008D008D">
            <w:pPr>
              <w:rPr>
                <w:rFonts w:asciiTheme="minorHAnsi" w:eastAsia="Calibri" w:hAnsiTheme="minorHAnsi" w:cstheme="minorHAnsi"/>
                <w:b/>
                <w:sz w:val="32"/>
                <w:szCs w:val="32"/>
                <w:lang w:val="ga-IE"/>
              </w:rPr>
            </w:pPr>
          </w:p>
        </w:tc>
      </w:tr>
      <w:tr w:rsidR="00B90991" w:rsidRPr="00326344" w14:paraId="12FEAF45" w14:textId="77777777" w:rsidTr="008D008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326344" w:rsidRDefault="00B90991" w:rsidP="008D008D">
            <w:pPr>
              <w:rPr>
                <w:rFonts w:asciiTheme="minorHAnsi" w:eastAsia="Calibri" w:hAnsiTheme="minorHAnsi" w:cstheme="minorHAnsi"/>
                <w:b/>
                <w:sz w:val="32"/>
                <w:szCs w:val="32"/>
                <w:lang w:val="ga-IE"/>
              </w:rPr>
            </w:pPr>
            <w:r w:rsidRPr="00326344">
              <w:rPr>
                <w:rFonts w:asciiTheme="minorHAnsi" w:hAnsiTheme="minorHAnsi" w:cstheme="minorHAnsi"/>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326344" w:rsidRDefault="00B90991" w:rsidP="008D008D">
            <w:pPr>
              <w:rPr>
                <w:rFonts w:asciiTheme="minorHAnsi" w:eastAsia="Calibri" w:hAnsiTheme="minorHAnsi" w:cstheme="minorHAnsi"/>
                <w:b/>
                <w:sz w:val="32"/>
                <w:szCs w:val="32"/>
                <w:lang w:val="ga-IE"/>
              </w:rPr>
            </w:pPr>
          </w:p>
        </w:tc>
      </w:tr>
    </w:tbl>
    <w:p w14:paraId="4E1CB0FA" w14:textId="77777777" w:rsidR="00CA2D6C" w:rsidRPr="00326344" w:rsidRDefault="00CA2D6C" w:rsidP="00B90991">
      <w:pPr>
        <w:pStyle w:val="NoSpacing"/>
        <w:rPr>
          <w:rFonts w:asciiTheme="minorHAnsi" w:hAnsiTheme="minorHAnsi" w:cstheme="minorHAnsi"/>
          <w:b/>
          <w:sz w:val="36"/>
          <w:szCs w:val="36"/>
        </w:rPr>
      </w:pPr>
    </w:p>
    <w:p w14:paraId="2DA69A8A" w14:textId="77777777" w:rsidR="00B90991" w:rsidRPr="00326344" w:rsidRDefault="00B90991" w:rsidP="00CA2D6C">
      <w:pPr>
        <w:pStyle w:val="BlockText"/>
        <w:spacing w:line="360" w:lineRule="auto"/>
        <w:ind w:left="0" w:right="-427"/>
        <w:rPr>
          <w:rFonts w:asciiTheme="minorHAnsi" w:hAnsiTheme="minorHAnsi" w:cstheme="minorHAnsi"/>
          <w:i/>
          <w:sz w:val="32"/>
          <w:szCs w:val="32"/>
        </w:rPr>
      </w:pPr>
      <w:r w:rsidRPr="00326344">
        <w:rPr>
          <w:rFonts w:asciiTheme="minorHAnsi" w:hAnsiTheme="minorHAnsi" w:cstheme="minorHAnsi"/>
          <w:b/>
          <w:sz w:val="32"/>
          <w:szCs w:val="32"/>
          <w:lang w:val="ga"/>
        </w:rPr>
        <w:t>An dteastaíonn aon áiseanna/socruithe speisialta le haghaidh agallaimh uait?</w:t>
      </w:r>
    </w:p>
    <w:p w14:paraId="6B83777F" w14:textId="77777777" w:rsidR="00B90991" w:rsidRPr="00326344" w:rsidRDefault="00B90991" w:rsidP="00B90991">
      <w:pPr>
        <w:pStyle w:val="BlockText"/>
        <w:spacing w:line="360" w:lineRule="auto"/>
        <w:ind w:left="-567" w:right="-427" w:firstLine="567"/>
        <w:rPr>
          <w:rFonts w:asciiTheme="minorHAnsi" w:hAnsiTheme="minorHAnsi" w:cstheme="minorHAnsi"/>
          <w:b/>
          <w:u w:val="single"/>
        </w:rPr>
      </w:pPr>
      <w:r w:rsidRPr="00326344">
        <w:rPr>
          <w:rFonts w:asciiTheme="minorHAnsi" w:hAnsiTheme="minorHAnsi" w:cstheme="minorHAnsi"/>
          <w:i/>
          <w:lang w:val="ga"/>
        </w:rPr>
        <w:t>(Má tá, sonraigh thíos le do thoil</w:t>
      </w:r>
      <w:r w:rsidRPr="00326344">
        <w:rPr>
          <w:rFonts w:asciiTheme="minorHAnsi" w:hAnsiTheme="minorHAnsi" w:cs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326344" w14:paraId="73E8B8B2" w14:textId="77777777" w:rsidTr="008D008D">
        <w:tc>
          <w:tcPr>
            <w:tcW w:w="9356" w:type="dxa"/>
          </w:tcPr>
          <w:p w14:paraId="77CF800F" w14:textId="77777777" w:rsidR="00B90991" w:rsidRPr="00326344" w:rsidRDefault="00B90991" w:rsidP="008D008D">
            <w:pPr>
              <w:pStyle w:val="BlockText"/>
              <w:spacing w:line="360" w:lineRule="auto"/>
              <w:ind w:left="0" w:right="-427"/>
              <w:rPr>
                <w:rFonts w:asciiTheme="minorHAnsi" w:hAnsiTheme="minorHAnsi" w:cstheme="minorHAnsi"/>
                <w:b/>
                <w:u w:val="single"/>
              </w:rPr>
            </w:pPr>
          </w:p>
          <w:p w14:paraId="6E70AEA4" w14:textId="77777777" w:rsidR="00B90991" w:rsidRPr="00326344" w:rsidRDefault="00B90991" w:rsidP="008D008D">
            <w:pPr>
              <w:pStyle w:val="BlockText"/>
              <w:spacing w:line="360" w:lineRule="auto"/>
              <w:ind w:left="0" w:right="-427"/>
              <w:rPr>
                <w:rFonts w:asciiTheme="minorHAnsi" w:hAnsiTheme="minorHAnsi" w:cstheme="minorHAnsi"/>
                <w:b/>
                <w:u w:val="single"/>
              </w:rPr>
            </w:pPr>
          </w:p>
        </w:tc>
      </w:tr>
    </w:tbl>
    <w:p w14:paraId="42026CE4" w14:textId="77777777" w:rsidR="00B90991" w:rsidRPr="00326344" w:rsidRDefault="00B90991" w:rsidP="0069745C">
      <w:pPr>
        <w:pStyle w:val="BlockText"/>
        <w:ind w:left="0" w:right="-765"/>
        <w:rPr>
          <w:rFonts w:asciiTheme="minorHAnsi" w:hAnsiTheme="minorHAnsi" w:cstheme="minorHAnsi"/>
          <w:b/>
          <w:u w:val="single"/>
        </w:rPr>
      </w:pPr>
    </w:p>
    <w:p w14:paraId="7A6ED0E3" w14:textId="77777777" w:rsidR="00326344" w:rsidRDefault="00326344" w:rsidP="00B90991">
      <w:pPr>
        <w:pStyle w:val="BlockText"/>
        <w:ind w:left="-567" w:right="-765"/>
        <w:rPr>
          <w:rFonts w:asciiTheme="minorHAnsi" w:hAnsiTheme="minorHAnsi" w:cstheme="minorHAnsi"/>
          <w:b/>
          <w:u w:val="single"/>
          <w:lang w:val="ga"/>
        </w:rPr>
      </w:pPr>
    </w:p>
    <w:p w14:paraId="085098B8" w14:textId="77777777" w:rsidR="00326344" w:rsidRDefault="00326344" w:rsidP="00B90991">
      <w:pPr>
        <w:pStyle w:val="BlockText"/>
        <w:ind w:left="-567" w:right="-765"/>
        <w:rPr>
          <w:rFonts w:asciiTheme="minorHAnsi" w:hAnsiTheme="minorHAnsi" w:cstheme="minorHAnsi"/>
          <w:b/>
          <w:u w:val="single"/>
          <w:lang w:val="ga"/>
        </w:rPr>
      </w:pPr>
    </w:p>
    <w:p w14:paraId="721833C7" w14:textId="77777777" w:rsidR="00B90991" w:rsidRPr="00326344" w:rsidRDefault="00B90991" w:rsidP="00B90991">
      <w:pPr>
        <w:pStyle w:val="BlockText"/>
        <w:ind w:left="-567" w:right="-765"/>
        <w:rPr>
          <w:rFonts w:asciiTheme="minorHAnsi" w:hAnsiTheme="minorHAnsi" w:cstheme="minorHAnsi"/>
          <w:b/>
          <w:u w:val="single"/>
        </w:rPr>
      </w:pPr>
      <w:r w:rsidRPr="00326344">
        <w:rPr>
          <w:rFonts w:asciiTheme="minorHAnsi" w:hAnsiTheme="minorHAnsi" w:cstheme="minorHAnsi"/>
          <w:b/>
          <w:u w:val="single"/>
          <w:lang w:val="ga"/>
        </w:rPr>
        <w:lastRenderedPageBreak/>
        <w:t>TAGAIRTÍ:</w:t>
      </w:r>
    </w:p>
    <w:p w14:paraId="2587480A" w14:textId="77777777" w:rsidR="00B90991" w:rsidRPr="00326344" w:rsidRDefault="00B90991" w:rsidP="00B90991">
      <w:pPr>
        <w:pStyle w:val="BlockText"/>
        <w:ind w:left="-567" w:right="-143"/>
        <w:rPr>
          <w:rFonts w:asciiTheme="minorHAnsi" w:hAnsiTheme="minorHAnsi" w:cstheme="minorHAnsi"/>
        </w:rPr>
      </w:pPr>
      <w:r w:rsidRPr="00326344">
        <w:rPr>
          <w:rFonts w:asciiTheme="minorHAnsi" w:hAnsiTheme="minorHAnsi" w:cstheme="minorHAnsi"/>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326344" w:rsidRDefault="00B90991" w:rsidP="00B90991">
      <w:pPr>
        <w:pStyle w:val="BlockText"/>
        <w:ind w:left="-567" w:right="-143"/>
        <w:rPr>
          <w:rFonts w:asciiTheme="minorHAnsi" w:hAnsiTheme="minorHAnsi" w:cstheme="minorHAnsi"/>
        </w:rPr>
      </w:pPr>
    </w:p>
    <w:p w14:paraId="1CDCF3CF" w14:textId="77777777" w:rsidR="00B90991" w:rsidRPr="00326344" w:rsidRDefault="00B90991" w:rsidP="00B90991">
      <w:pPr>
        <w:pStyle w:val="BlockText"/>
        <w:ind w:left="-567" w:right="-143"/>
        <w:rPr>
          <w:rFonts w:asciiTheme="minorHAnsi" w:hAnsiTheme="minorHAnsi" w:cstheme="minorHAnsi"/>
        </w:rPr>
      </w:pPr>
      <w:r w:rsidRPr="00326344">
        <w:rPr>
          <w:rFonts w:asciiTheme="minorHAnsi" w:hAnsiTheme="minorHAnsi" w:cstheme="minorHAnsi"/>
          <w:lang w:val="ga"/>
        </w:rPr>
        <w:t>Cuir Ainm, Teideal an Phoist, Cuideachta/Eagraíocht, Sonraí Teagmhála san áireamh, lena n-áirítear seoladh ríomhphoist má tá sé ar fáil do gach Réiteoir sna boscaí thíos.</w:t>
      </w:r>
    </w:p>
    <w:p w14:paraId="6382079E" w14:textId="77777777" w:rsidR="00B90991" w:rsidRPr="00326344"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326344" w14:paraId="3B2C289D" w14:textId="77777777" w:rsidTr="008D008D">
        <w:tc>
          <w:tcPr>
            <w:tcW w:w="4928" w:type="dxa"/>
          </w:tcPr>
          <w:p w14:paraId="0E6B13D0" w14:textId="77777777" w:rsidR="00B90991" w:rsidRPr="00326344" w:rsidRDefault="00B90991" w:rsidP="008D008D">
            <w:pPr>
              <w:pStyle w:val="BlockText"/>
              <w:ind w:left="0" w:right="-143"/>
              <w:rPr>
                <w:rFonts w:asciiTheme="minorHAnsi" w:hAnsiTheme="minorHAnsi" w:cstheme="minorHAnsi"/>
                <w:b/>
                <w:u w:val="single"/>
              </w:rPr>
            </w:pPr>
            <w:r w:rsidRPr="00326344">
              <w:rPr>
                <w:rFonts w:asciiTheme="minorHAnsi" w:hAnsiTheme="minorHAnsi" w:cstheme="minorHAnsi"/>
                <w:b/>
                <w:u w:val="single"/>
                <w:lang w:val="ga"/>
              </w:rPr>
              <w:t>Tagairt 1.</w:t>
            </w:r>
          </w:p>
          <w:p w14:paraId="3CE3DD1E" w14:textId="77777777" w:rsidR="00B90991" w:rsidRPr="00326344" w:rsidRDefault="00B90991" w:rsidP="008D008D">
            <w:pPr>
              <w:pStyle w:val="BlockText"/>
              <w:ind w:left="0" w:right="-143"/>
              <w:rPr>
                <w:rFonts w:asciiTheme="minorHAnsi" w:hAnsiTheme="minorHAnsi" w:cstheme="minorHAnsi"/>
              </w:rPr>
            </w:pPr>
          </w:p>
          <w:p w14:paraId="0CA6977A" w14:textId="77777777" w:rsidR="00B90991" w:rsidRPr="00326344" w:rsidRDefault="00B90991" w:rsidP="008D008D">
            <w:pPr>
              <w:pStyle w:val="BlockText"/>
              <w:ind w:left="0" w:right="-143"/>
              <w:rPr>
                <w:rFonts w:asciiTheme="minorHAnsi" w:hAnsiTheme="minorHAnsi" w:cstheme="minorHAnsi"/>
              </w:rPr>
            </w:pPr>
          </w:p>
          <w:p w14:paraId="6E0DD30C" w14:textId="77777777" w:rsidR="00B90991" w:rsidRPr="00326344" w:rsidRDefault="00B90991" w:rsidP="008D008D">
            <w:pPr>
              <w:pStyle w:val="BlockText"/>
              <w:ind w:left="0" w:right="-143"/>
              <w:rPr>
                <w:rFonts w:asciiTheme="minorHAnsi" w:hAnsiTheme="minorHAnsi" w:cstheme="minorHAnsi"/>
              </w:rPr>
            </w:pPr>
          </w:p>
          <w:p w14:paraId="23666840" w14:textId="77777777" w:rsidR="00B90991" w:rsidRPr="00326344" w:rsidRDefault="00B90991" w:rsidP="008D008D">
            <w:pPr>
              <w:pStyle w:val="BlockText"/>
              <w:ind w:left="0" w:right="-143"/>
              <w:rPr>
                <w:rFonts w:asciiTheme="minorHAnsi" w:hAnsiTheme="minorHAnsi" w:cstheme="minorHAnsi"/>
              </w:rPr>
            </w:pPr>
          </w:p>
          <w:p w14:paraId="2ABA2084" w14:textId="77777777" w:rsidR="00B90991" w:rsidRPr="00326344" w:rsidRDefault="00B90991" w:rsidP="008D008D">
            <w:pPr>
              <w:pStyle w:val="BlockText"/>
              <w:ind w:left="0" w:right="-143"/>
              <w:rPr>
                <w:rFonts w:asciiTheme="minorHAnsi" w:hAnsiTheme="minorHAnsi" w:cstheme="minorHAnsi"/>
              </w:rPr>
            </w:pPr>
          </w:p>
          <w:p w14:paraId="417E2372" w14:textId="77777777" w:rsidR="00B90991" w:rsidRPr="00326344" w:rsidRDefault="00B90991" w:rsidP="008D008D">
            <w:pPr>
              <w:pStyle w:val="BlockText"/>
              <w:ind w:left="0" w:right="-143"/>
              <w:rPr>
                <w:rFonts w:asciiTheme="minorHAnsi" w:hAnsiTheme="minorHAnsi" w:cstheme="minorHAnsi"/>
              </w:rPr>
            </w:pPr>
          </w:p>
          <w:p w14:paraId="1F22AECC" w14:textId="77777777" w:rsidR="00B90991" w:rsidRPr="00326344" w:rsidRDefault="00B90991" w:rsidP="008D008D">
            <w:pPr>
              <w:pStyle w:val="BlockText"/>
              <w:ind w:left="0" w:right="-143"/>
              <w:rPr>
                <w:rFonts w:asciiTheme="minorHAnsi" w:hAnsiTheme="minorHAnsi" w:cstheme="minorHAnsi"/>
              </w:rPr>
            </w:pPr>
          </w:p>
          <w:p w14:paraId="10988E8C" w14:textId="77777777" w:rsidR="00B90991" w:rsidRPr="00326344" w:rsidRDefault="00B90991" w:rsidP="008D008D">
            <w:pPr>
              <w:pStyle w:val="BlockText"/>
              <w:ind w:left="0" w:right="-143"/>
              <w:rPr>
                <w:rFonts w:asciiTheme="minorHAnsi" w:hAnsiTheme="minorHAnsi" w:cstheme="minorHAnsi"/>
              </w:rPr>
            </w:pPr>
          </w:p>
          <w:p w14:paraId="47A13A72" w14:textId="77777777" w:rsidR="00B90991" w:rsidRPr="00326344" w:rsidRDefault="00B90991" w:rsidP="008D008D">
            <w:pPr>
              <w:pStyle w:val="BlockText"/>
              <w:ind w:left="0" w:right="-143"/>
              <w:rPr>
                <w:rFonts w:asciiTheme="minorHAnsi" w:hAnsiTheme="minorHAnsi" w:cstheme="minorHAnsi"/>
              </w:rPr>
            </w:pPr>
          </w:p>
          <w:p w14:paraId="0F4BF9FD" w14:textId="77777777" w:rsidR="00B90991" w:rsidRPr="00326344" w:rsidRDefault="00B90991" w:rsidP="008D008D">
            <w:pPr>
              <w:pStyle w:val="BlockText"/>
              <w:ind w:left="0" w:right="-143"/>
              <w:rPr>
                <w:rFonts w:asciiTheme="minorHAnsi" w:hAnsiTheme="minorHAnsi" w:cstheme="minorHAnsi"/>
              </w:rPr>
            </w:pPr>
          </w:p>
          <w:p w14:paraId="70C218D4" w14:textId="77777777" w:rsidR="00B90991" w:rsidRPr="00326344" w:rsidRDefault="00B90991" w:rsidP="008D008D">
            <w:pPr>
              <w:pStyle w:val="BlockText"/>
              <w:ind w:left="0" w:right="-143"/>
              <w:rPr>
                <w:rFonts w:asciiTheme="minorHAnsi" w:hAnsiTheme="minorHAnsi" w:cstheme="minorHAnsi"/>
              </w:rPr>
            </w:pPr>
          </w:p>
          <w:p w14:paraId="613F6683" w14:textId="77777777" w:rsidR="00B90991" w:rsidRPr="00326344" w:rsidRDefault="00B90991" w:rsidP="008D008D">
            <w:pPr>
              <w:pStyle w:val="BlockText"/>
              <w:ind w:left="0" w:right="-143"/>
              <w:rPr>
                <w:rFonts w:asciiTheme="minorHAnsi" w:hAnsiTheme="minorHAnsi" w:cstheme="minorHAnsi"/>
              </w:rPr>
            </w:pPr>
          </w:p>
        </w:tc>
        <w:tc>
          <w:tcPr>
            <w:tcW w:w="4927" w:type="dxa"/>
          </w:tcPr>
          <w:p w14:paraId="584CA633" w14:textId="77777777" w:rsidR="00B90991" w:rsidRPr="00326344" w:rsidRDefault="00B90991" w:rsidP="008D008D">
            <w:pPr>
              <w:pStyle w:val="BlockText"/>
              <w:ind w:left="0" w:right="-143"/>
              <w:rPr>
                <w:rFonts w:asciiTheme="minorHAnsi" w:hAnsiTheme="minorHAnsi" w:cstheme="minorHAnsi"/>
                <w:b/>
                <w:u w:val="single"/>
              </w:rPr>
            </w:pPr>
            <w:r w:rsidRPr="00326344">
              <w:rPr>
                <w:rFonts w:asciiTheme="minorHAnsi" w:hAnsiTheme="minorHAnsi" w:cstheme="minorHAnsi"/>
                <w:b/>
                <w:u w:val="single"/>
                <w:lang w:val="ga"/>
              </w:rPr>
              <w:t>Tagairt 2.</w:t>
            </w:r>
          </w:p>
          <w:p w14:paraId="0F90E0FA" w14:textId="77777777" w:rsidR="00B90991" w:rsidRPr="00326344" w:rsidRDefault="00B90991" w:rsidP="008D008D">
            <w:pPr>
              <w:pStyle w:val="BlockText"/>
              <w:ind w:left="0" w:right="-143"/>
              <w:rPr>
                <w:rFonts w:asciiTheme="minorHAnsi" w:hAnsiTheme="minorHAnsi" w:cstheme="minorHAnsi"/>
              </w:rPr>
            </w:pPr>
          </w:p>
          <w:p w14:paraId="44138041" w14:textId="77777777" w:rsidR="00B90991" w:rsidRPr="00326344" w:rsidRDefault="00B90991" w:rsidP="008D008D">
            <w:pPr>
              <w:pStyle w:val="BlockText"/>
              <w:ind w:left="0" w:right="-143"/>
              <w:rPr>
                <w:rFonts w:asciiTheme="minorHAnsi" w:hAnsiTheme="minorHAnsi" w:cstheme="minorHAnsi"/>
              </w:rPr>
            </w:pPr>
          </w:p>
        </w:tc>
      </w:tr>
    </w:tbl>
    <w:p w14:paraId="281ED133" w14:textId="77777777" w:rsidR="00B90991" w:rsidRPr="00326344" w:rsidRDefault="00B90991" w:rsidP="00B90991">
      <w:pPr>
        <w:pStyle w:val="BlockText"/>
        <w:spacing w:line="360" w:lineRule="auto"/>
        <w:ind w:left="-567" w:right="-765"/>
        <w:rPr>
          <w:rFonts w:asciiTheme="minorHAnsi" w:hAnsiTheme="minorHAnsi" w:cstheme="minorHAnsi"/>
          <w:b/>
          <w:sz w:val="22"/>
          <w:szCs w:val="22"/>
        </w:rPr>
      </w:pPr>
    </w:p>
    <w:p w14:paraId="414C53EA" w14:textId="77777777" w:rsidR="00B90991" w:rsidRPr="00326344" w:rsidRDefault="00B90991" w:rsidP="00B90991">
      <w:pPr>
        <w:pStyle w:val="BlockText"/>
        <w:spacing w:line="360" w:lineRule="auto"/>
        <w:ind w:left="-567" w:right="-765"/>
        <w:rPr>
          <w:rFonts w:asciiTheme="minorHAnsi" w:hAnsiTheme="minorHAnsi" w:cstheme="minorHAnsi"/>
          <w:b/>
          <w:sz w:val="22"/>
          <w:szCs w:val="22"/>
        </w:rPr>
      </w:pPr>
    </w:p>
    <w:p w14:paraId="283C0F4D" w14:textId="77777777" w:rsidR="00B90991" w:rsidRPr="00326344" w:rsidRDefault="00B90991" w:rsidP="00B90991">
      <w:pPr>
        <w:pStyle w:val="BlockText"/>
        <w:spacing w:line="360" w:lineRule="auto"/>
        <w:ind w:left="-567" w:right="-765"/>
        <w:rPr>
          <w:rFonts w:asciiTheme="minorHAnsi" w:hAnsiTheme="minorHAnsi" w:cstheme="minorHAnsi"/>
          <w:b/>
        </w:rPr>
      </w:pPr>
      <w:r w:rsidRPr="00326344">
        <w:rPr>
          <w:rFonts w:asciiTheme="minorHAnsi" w:hAnsiTheme="minorHAnsi" w:cstheme="minorHAnsi"/>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326344" w14:paraId="42D09550" w14:textId="77777777" w:rsidTr="008D008D">
        <w:tc>
          <w:tcPr>
            <w:tcW w:w="9855" w:type="dxa"/>
          </w:tcPr>
          <w:p w14:paraId="2323C7E7" w14:textId="77777777" w:rsidR="00B90991" w:rsidRPr="00326344" w:rsidRDefault="00B90991" w:rsidP="008D008D">
            <w:pPr>
              <w:pStyle w:val="BlockText"/>
              <w:spacing w:line="360" w:lineRule="auto"/>
              <w:ind w:left="0" w:right="-765"/>
              <w:rPr>
                <w:rFonts w:asciiTheme="minorHAnsi" w:hAnsiTheme="minorHAnsi" w:cstheme="minorHAnsi"/>
                <w:b/>
                <w:u w:val="single"/>
              </w:rPr>
            </w:pPr>
          </w:p>
          <w:p w14:paraId="2EB8B4F9" w14:textId="77777777" w:rsidR="00B90991" w:rsidRPr="00326344" w:rsidRDefault="00B90991" w:rsidP="008D008D">
            <w:pPr>
              <w:pStyle w:val="BlockText"/>
              <w:spacing w:line="360" w:lineRule="auto"/>
              <w:ind w:left="0" w:right="-765"/>
              <w:rPr>
                <w:rFonts w:asciiTheme="minorHAnsi" w:hAnsiTheme="minorHAnsi" w:cstheme="minorHAnsi"/>
                <w:b/>
                <w:u w:val="single"/>
              </w:rPr>
            </w:pPr>
          </w:p>
          <w:p w14:paraId="7F0375F1" w14:textId="77777777" w:rsidR="00B90991" w:rsidRPr="00326344" w:rsidRDefault="00B90991" w:rsidP="008D008D">
            <w:pPr>
              <w:pStyle w:val="BlockText"/>
              <w:spacing w:line="360" w:lineRule="auto"/>
              <w:ind w:left="0" w:right="-765"/>
              <w:rPr>
                <w:rFonts w:asciiTheme="minorHAnsi" w:hAnsiTheme="minorHAnsi" w:cstheme="minorHAnsi"/>
                <w:b/>
                <w:u w:val="single"/>
              </w:rPr>
            </w:pPr>
          </w:p>
        </w:tc>
      </w:tr>
    </w:tbl>
    <w:p w14:paraId="56FCF427" w14:textId="77777777" w:rsidR="00B90991" w:rsidRPr="00326344" w:rsidRDefault="00B90991" w:rsidP="00B90991">
      <w:pPr>
        <w:pStyle w:val="BlockText"/>
        <w:spacing w:line="360" w:lineRule="auto"/>
        <w:ind w:left="-567" w:right="-765"/>
        <w:rPr>
          <w:rFonts w:asciiTheme="minorHAnsi" w:hAnsiTheme="minorHAnsi" w:cstheme="minorHAnsi"/>
          <w:b/>
          <w:sz w:val="22"/>
          <w:szCs w:val="22"/>
          <w:u w:val="single"/>
        </w:rPr>
      </w:pPr>
    </w:p>
    <w:p w14:paraId="412F710E" w14:textId="77777777" w:rsidR="00B90991" w:rsidRPr="00326344" w:rsidRDefault="00B90991" w:rsidP="00B90991">
      <w:pPr>
        <w:pStyle w:val="BlockText"/>
        <w:spacing w:line="360" w:lineRule="auto"/>
        <w:ind w:left="0" w:right="-765"/>
        <w:rPr>
          <w:rFonts w:asciiTheme="minorHAnsi" w:hAnsiTheme="minorHAnsi" w:cstheme="minorHAnsi"/>
          <w:b/>
          <w:sz w:val="22"/>
          <w:szCs w:val="22"/>
          <w:u w:val="single"/>
        </w:rPr>
      </w:pPr>
    </w:p>
    <w:p w14:paraId="54110DB6" w14:textId="77777777" w:rsidR="00B90991" w:rsidRPr="00326344" w:rsidRDefault="00B90991" w:rsidP="00B90991">
      <w:pPr>
        <w:pStyle w:val="BlockText"/>
        <w:spacing w:line="360" w:lineRule="auto"/>
        <w:ind w:left="-567" w:right="-1"/>
        <w:rPr>
          <w:rFonts w:asciiTheme="minorHAnsi" w:hAnsiTheme="minorHAnsi" w:cstheme="minorHAnsi"/>
          <w:b/>
        </w:rPr>
      </w:pPr>
      <w:r w:rsidRPr="00326344">
        <w:rPr>
          <w:rFonts w:asciiTheme="minorHAnsi" w:hAnsiTheme="minorHAnsi" w:cstheme="minorHAnsi"/>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326344" w14:paraId="08E86616" w14:textId="77777777" w:rsidTr="008D008D">
        <w:tc>
          <w:tcPr>
            <w:tcW w:w="9855" w:type="dxa"/>
          </w:tcPr>
          <w:p w14:paraId="3DBE4156" w14:textId="77777777" w:rsidR="00B90991" w:rsidRPr="00326344" w:rsidRDefault="00B90991" w:rsidP="008D008D">
            <w:pPr>
              <w:pStyle w:val="BlockText"/>
              <w:spacing w:line="360" w:lineRule="auto"/>
              <w:ind w:left="0" w:right="-1"/>
              <w:rPr>
                <w:rFonts w:asciiTheme="minorHAnsi" w:hAnsiTheme="minorHAnsi" w:cstheme="minorHAnsi"/>
                <w:b/>
              </w:rPr>
            </w:pPr>
          </w:p>
          <w:p w14:paraId="2DA4088A" w14:textId="77777777" w:rsidR="00CA2D6C" w:rsidRPr="00326344" w:rsidRDefault="00CA2D6C" w:rsidP="008D008D">
            <w:pPr>
              <w:pStyle w:val="BlockText"/>
              <w:spacing w:line="360" w:lineRule="auto"/>
              <w:ind w:left="0" w:right="-1"/>
              <w:rPr>
                <w:rFonts w:asciiTheme="minorHAnsi" w:hAnsiTheme="minorHAnsi" w:cstheme="minorHAnsi"/>
                <w:b/>
              </w:rPr>
            </w:pPr>
          </w:p>
        </w:tc>
      </w:tr>
    </w:tbl>
    <w:p w14:paraId="56A10633" w14:textId="77777777" w:rsidR="00B90991" w:rsidRPr="00326344" w:rsidRDefault="00B90991" w:rsidP="00B90991">
      <w:pPr>
        <w:pStyle w:val="BlockText"/>
        <w:spacing w:line="360" w:lineRule="auto"/>
        <w:ind w:left="-567" w:right="-1"/>
        <w:rPr>
          <w:rFonts w:asciiTheme="minorHAnsi" w:hAnsiTheme="minorHAnsi" w:cstheme="minorHAnsi"/>
          <w:b/>
          <w:sz w:val="22"/>
        </w:rPr>
      </w:pPr>
    </w:p>
    <w:p w14:paraId="7A77B2CF" w14:textId="77777777" w:rsidR="00B90991" w:rsidRPr="00326344" w:rsidRDefault="00B90991" w:rsidP="00B90991">
      <w:pPr>
        <w:pStyle w:val="BlockText"/>
        <w:spacing w:line="360" w:lineRule="auto"/>
        <w:ind w:left="-567" w:right="-765"/>
        <w:jc w:val="left"/>
        <w:rPr>
          <w:rFonts w:asciiTheme="minorHAnsi" w:hAnsiTheme="minorHAnsi" w:cstheme="minorHAnsi"/>
          <w:b/>
          <w:sz w:val="40"/>
          <w:szCs w:val="40"/>
          <w:u w:val="single"/>
        </w:rPr>
      </w:pPr>
    </w:p>
    <w:p w14:paraId="214F2388" w14:textId="77777777" w:rsidR="005D6EF6" w:rsidRDefault="005D6EF6" w:rsidP="00750C74">
      <w:pPr>
        <w:pStyle w:val="BlockText"/>
        <w:spacing w:line="360" w:lineRule="auto"/>
        <w:ind w:left="0" w:right="-765"/>
        <w:rPr>
          <w:rFonts w:asciiTheme="minorHAnsi" w:hAnsiTheme="minorHAnsi" w:cstheme="minorHAnsi"/>
          <w:b/>
          <w:sz w:val="40"/>
          <w:szCs w:val="40"/>
          <w:u w:val="single"/>
        </w:rPr>
      </w:pPr>
    </w:p>
    <w:p w14:paraId="38156405" w14:textId="77777777" w:rsidR="00750C74" w:rsidRDefault="00750C74" w:rsidP="00750C74">
      <w:pPr>
        <w:pStyle w:val="BlockText"/>
        <w:spacing w:line="360" w:lineRule="auto"/>
        <w:ind w:left="0" w:right="-765"/>
        <w:rPr>
          <w:rFonts w:asciiTheme="minorHAnsi" w:hAnsiTheme="minorHAnsi" w:cstheme="minorHAnsi"/>
          <w:b/>
          <w:sz w:val="40"/>
          <w:szCs w:val="40"/>
          <w:u w:val="single"/>
        </w:rPr>
      </w:pPr>
    </w:p>
    <w:p w14:paraId="61836DB0" w14:textId="77777777" w:rsidR="00750C74" w:rsidRPr="00326344" w:rsidRDefault="00750C74" w:rsidP="00750C74">
      <w:pPr>
        <w:pStyle w:val="BlockText"/>
        <w:spacing w:line="360" w:lineRule="auto"/>
        <w:ind w:left="0" w:right="-765"/>
        <w:rPr>
          <w:rFonts w:asciiTheme="minorHAnsi" w:hAnsiTheme="minorHAnsi" w:cstheme="minorHAnsi"/>
          <w:b/>
          <w:sz w:val="40"/>
          <w:szCs w:val="40"/>
          <w:u w:val="single"/>
          <w:lang w:val="ga"/>
        </w:rPr>
      </w:pPr>
    </w:p>
    <w:p w14:paraId="156B71FE" w14:textId="77777777" w:rsidR="005D6EF6" w:rsidRPr="00326344" w:rsidRDefault="005D6EF6" w:rsidP="009C1BA2">
      <w:pPr>
        <w:pStyle w:val="BlockText"/>
        <w:spacing w:line="360" w:lineRule="auto"/>
        <w:ind w:left="0" w:right="-765"/>
        <w:rPr>
          <w:rFonts w:asciiTheme="minorHAnsi" w:hAnsiTheme="minorHAnsi" w:cstheme="minorHAnsi"/>
          <w:b/>
          <w:sz w:val="40"/>
          <w:szCs w:val="40"/>
          <w:u w:val="single"/>
          <w:lang w:val="ga"/>
        </w:rPr>
      </w:pPr>
    </w:p>
    <w:p w14:paraId="52505C19" w14:textId="77777777" w:rsidR="00B90991" w:rsidRDefault="00B90991" w:rsidP="00A02444">
      <w:pPr>
        <w:pStyle w:val="BlockText"/>
        <w:spacing w:line="360" w:lineRule="auto"/>
        <w:ind w:left="-567" w:right="-765"/>
        <w:jc w:val="center"/>
        <w:rPr>
          <w:rFonts w:asciiTheme="minorHAnsi" w:hAnsiTheme="minorHAnsi" w:cstheme="minorHAnsi"/>
          <w:b/>
          <w:sz w:val="40"/>
          <w:szCs w:val="40"/>
          <w:u w:val="single"/>
          <w:lang w:val="ga"/>
        </w:rPr>
      </w:pPr>
      <w:r w:rsidRPr="00326344">
        <w:rPr>
          <w:rFonts w:asciiTheme="minorHAnsi" w:hAnsiTheme="minorHAnsi" w:cstheme="minorHAnsi"/>
          <w:b/>
          <w:sz w:val="40"/>
          <w:szCs w:val="40"/>
          <w:u w:val="single"/>
          <w:lang w:val="ga"/>
        </w:rPr>
        <w:t>Fágtar an leathanach seo bán d'aon ghnó</w:t>
      </w:r>
    </w:p>
    <w:p w14:paraId="0A13DC5F"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6F9DD69"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2AAFE820"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968EB71"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91D2366"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DE3AF4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2C7617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15F256E4"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CFC21B4"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3FA5A4B2"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50AC243E"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6F747B8"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07875EF3"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F52428D"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41D016DB"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67099E4E"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70B12DD" w14:textId="77777777" w:rsidR="00750C74" w:rsidRDefault="00750C74" w:rsidP="00A02444">
      <w:pPr>
        <w:pStyle w:val="BlockText"/>
        <w:spacing w:line="360" w:lineRule="auto"/>
        <w:ind w:left="-567" w:right="-765"/>
        <w:jc w:val="center"/>
        <w:rPr>
          <w:rFonts w:asciiTheme="minorHAnsi" w:hAnsiTheme="minorHAnsi" w:cstheme="minorHAnsi"/>
          <w:b/>
          <w:sz w:val="40"/>
          <w:szCs w:val="40"/>
          <w:u w:val="single"/>
          <w:lang w:val="ga"/>
        </w:rPr>
      </w:pPr>
    </w:p>
    <w:p w14:paraId="7EDFA423" w14:textId="77777777" w:rsidR="00750C74" w:rsidRPr="00326344" w:rsidRDefault="00750C74" w:rsidP="00A02444">
      <w:pPr>
        <w:pStyle w:val="BlockText"/>
        <w:spacing w:line="360" w:lineRule="auto"/>
        <w:ind w:left="-567" w:right="-765"/>
        <w:jc w:val="center"/>
        <w:rPr>
          <w:rFonts w:asciiTheme="minorHAnsi" w:hAnsiTheme="minorHAnsi" w:cs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326344" w14:paraId="3EA19828" w14:textId="77777777" w:rsidTr="008D008D">
        <w:tc>
          <w:tcPr>
            <w:tcW w:w="6946" w:type="dxa"/>
          </w:tcPr>
          <w:p w14:paraId="6FEA0C56" w14:textId="77777777" w:rsidR="00B90991" w:rsidRPr="00326344" w:rsidRDefault="00B90991" w:rsidP="008D008D">
            <w:pPr>
              <w:pStyle w:val="BlockText"/>
              <w:spacing w:line="360" w:lineRule="auto"/>
              <w:ind w:left="0" w:right="-765"/>
              <w:rPr>
                <w:rFonts w:asciiTheme="minorHAnsi" w:hAnsiTheme="minorHAnsi" w:cstheme="minorHAnsi"/>
                <w:b/>
                <w:color w:val="C00000"/>
              </w:rPr>
            </w:pPr>
          </w:p>
          <w:p w14:paraId="00E8369B" w14:textId="77777777" w:rsidR="00B90991" w:rsidRPr="00326344" w:rsidRDefault="00B90991" w:rsidP="008D008D">
            <w:pPr>
              <w:pStyle w:val="BlockText"/>
              <w:spacing w:line="360" w:lineRule="auto"/>
              <w:ind w:left="0" w:right="-765"/>
              <w:rPr>
                <w:rFonts w:asciiTheme="minorHAnsi" w:hAnsiTheme="minorHAnsi" w:cstheme="minorHAnsi"/>
                <w:b/>
                <w:color w:val="C00000"/>
              </w:rPr>
            </w:pPr>
            <w:r w:rsidRPr="00326344">
              <w:rPr>
                <w:rFonts w:asciiTheme="minorHAnsi" w:hAnsiTheme="minorHAnsi" w:cstheme="minorHAnsi"/>
                <w:b/>
                <w:color w:val="C00000"/>
                <w:lang w:val="ga"/>
              </w:rPr>
              <w:t>Le haghaidh Úsáid Oifigiúil Amháin: Uimhir Thagartha: ___</w:t>
            </w:r>
          </w:p>
          <w:p w14:paraId="6783996B" w14:textId="77777777" w:rsidR="00B90991" w:rsidRPr="00326344" w:rsidRDefault="00B90991" w:rsidP="008D008D">
            <w:pPr>
              <w:pStyle w:val="BlockText"/>
              <w:spacing w:line="360" w:lineRule="auto"/>
              <w:ind w:left="0" w:right="-765"/>
              <w:rPr>
                <w:rFonts w:asciiTheme="minorHAnsi" w:hAnsiTheme="minorHAnsi" w:cstheme="minorHAnsi"/>
                <w:b/>
                <w:color w:val="C00000"/>
              </w:rPr>
            </w:pPr>
          </w:p>
        </w:tc>
      </w:tr>
    </w:tbl>
    <w:p w14:paraId="58570641" w14:textId="77777777" w:rsidR="00B90991" w:rsidRPr="00326344" w:rsidRDefault="00B90991" w:rsidP="00B90991">
      <w:pPr>
        <w:pStyle w:val="NoSpacing"/>
        <w:rPr>
          <w:rFonts w:asciiTheme="minorHAnsi" w:hAnsiTheme="minorHAnsi" w:cstheme="minorHAnsi"/>
          <w:color w:val="C00000"/>
          <w:lang w:val="en-US"/>
        </w:rPr>
      </w:pPr>
      <w:r w:rsidRPr="00326344">
        <w:rPr>
          <w:rFonts w:asciiTheme="minorHAnsi" w:hAnsiTheme="minorHAnsi" w:cstheme="minorHAnsi"/>
          <w:noProof/>
          <w:color w:val="C00000"/>
          <w:lang w:eastAsia="en-GB"/>
        </w:rPr>
        <w:drawing>
          <wp:inline distT="0" distB="0" distL="0" distR="0" wp14:anchorId="23682BD2" wp14:editId="6E65EC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26344">
        <w:rPr>
          <w:rFonts w:asciiTheme="minorHAnsi" w:hAnsiTheme="minorHAnsi" w:cstheme="minorHAnsi"/>
          <w:color w:val="C00000"/>
          <w:lang w:val="en-US"/>
        </w:rPr>
        <w:br w:type="textWrapping" w:clear="all"/>
      </w:r>
    </w:p>
    <w:p w14:paraId="1D97CFA5" w14:textId="77777777" w:rsidR="00B90991" w:rsidRPr="00326344" w:rsidRDefault="00B90991" w:rsidP="00B90991">
      <w:pPr>
        <w:spacing w:line="360" w:lineRule="auto"/>
        <w:ind w:left="-567" w:right="-765"/>
        <w:jc w:val="center"/>
        <w:rPr>
          <w:rFonts w:asciiTheme="minorHAnsi" w:hAnsiTheme="minorHAnsi" w:cstheme="minorHAnsi"/>
          <w:b/>
          <w:color w:val="C00000"/>
          <w:sz w:val="22"/>
          <w:szCs w:val="22"/>
          <w:lang w:val="en-US"/>
        </w:rPr>
      </w:pPr>
    </w:p>
    <w:p w14:paraId="421B7856" w14:textId="02C2C001" w:rsidR="00750C74" w:rsidRDefault="005D6EF6" w:rsidP="00750C74">
      <w:pPr>
        <w:ind w:left="-567" w:right="-765"/>
        <w:jc w:val="center"/>
        <w:rPr>
          <w:rFonts w:asciiTheme="minorHAnsi" w:hAnsiTheme="minorHAnsi" w:cstheme="minorHAnsi"/>
          <w:b/>
          <w:color w:val="C00000"/>
          <w:sz w:val="36"/>
          <w:szCs w:val="36"/>
          <w:lang w:val="ga"/>
        </w:rPr>
      </w:pPr>
      <w:r w:rsidRPr="00326344">
        <w:rPr>
          <w:rFonts w:asciiTheme="minorHAnsi" w:hAnsiTheme="minorHAnsi" w:cstheme="minorHAnsi"/>
          <w:b/>
          <w:color w:val="C00000"/>
          <w:sz w:val="36"/>
          <w:szCs w:val="36"/>
          <w:lang w:val="ga"/>
        </w:rPr>
        <w:t xml:space="preserve">Iarratas ar phost an </w:t>
      </w:r>
      <w:r w:rsidR="008D008D" w:rsidRPr="008D008D">
        <w:rPr>
          <w:rFonts w:asciiTheme="minorHAnsi" w:hAnsiTheme="minorHAnsi" w:cstheme="minorHAnsi"/>
          <w:b/>
          <w:color w:val="C00000"/>
          <w:sz w:val="36"/>
          <w:szCs w:val="36"/>
          <w:lang w:val="ga"/>
        </w:rPr>
        <w:t>Iarratas ar phost an Pleanálaí Cúnta</w:t>
      </w:r>
    </w:p>
    <w:p w14:paraId="6B8D5271" w14:textId="32E44C64" w:rsidR="00B90991" w:rsidRPr="00326344" w:rsidRDefault="00B90991" w:rsidP="00750C74">
      <w:pPr>
        <w:ind w:left="-567" w:right="-765"/>
        <w:jc w:val="center"/>
        <w:rPr>
          <w:rFonts w:asciiTheme="minorHAnsi" w:hAnsiTheme="minorHAnsi" w:cstheme="minorHAnsi"/>
          <w:b/>
          <w:color w:val="C00000"/>
          <w:sz w:val="36"/>
          <w:szCs w:val="36"/>
          <w:lang w:val="en-US"/>
        </w:rPr>
      </w:pPr>
      <w:r w:rsidRPr="00326344">
        <w:rPr>
          <w:rFonts w:asciiTheme="minorHAnsi" w:hAnsiTheme="minorHAnsi" w:cstheme="minorHAnsi"/>
          <w:b/>
          <w:color w:val="C00000"/>
          <w:sz w:val="36"/>
          <w:szCs w:val="36"/>
          <w:lang w:val="ga"/>
        </w:rPr>
        <w:t xml:space="preserve">Roinn 2 </w:t>
      </w:r>
    </w:p>
    <w:p w14:paraId="27A09896" w14:textId="77777777" w:rsidR="00B90991" w:rsidRPr="00326344" w:rsidRDefault="00B90991" w:rsidP="00B90991">
      <w:pPr>
        <w:pStyle w:val="BlockText"/>
        <w:spacing w:line="360" w:lineRule="auto"/>
        <w:ind w:left="-567" w:right="-765"/>
        <w:rPr>
          <w:rFonts w:asciiTheme="minorHAnsi" w:hAnsiTheme="minorHAnsi" w:cstheme="minorHAnsi"/>
          <w:b/>
          <w:sz w:val="28"/>
          <w:szCs w:val="28"/>
        </w:rPr>
      </w:pPr>
      <w:r w:rsidRPr="00326344">
        <w:rPr>
          <w:rFonts w:asciiTheme="minorHAnsi" w:hAnsiTheme="minorHAnsi" w:cstheme="minorHAnsi"/>
          <w:b/>
          <w:sz w:val="28"/>
          <w:szCs w:val="28"/>
          <w:lang w:val="ga"/>
        </w:rPr>
        <w:t>_______________________________________________________________________</w:t>
      </w:r>
    </w:p>
    <w:p w14:paraId="570A7CBF" w14:textId="77777777" w:rsidR="00B90991" w:rsidRPr="00326344" w:rsidRDefault="00B90991" w:rsidP="00B90991">
      <w:pPr>
        <w:pStyle w:val="Heading3"/>
        <w:tabs>
          <w:tab w:val="left" w:pos="0"/>
        </w:tabs>
        <w:ind w:right="-454"/>
        <w:rPr>
          <w:rFonts w:asciiTheme="minorHAnsi" w:hAnsiTheme="minorHAnsi" w:cstheme="minorHAnsi"/>
          <w:sz w:val="32"/>
          <w:szCs w:val="32"/>
        </w:rPr>
      </w:pPr>
      <w:r w:rsidRPr="00326344">
        <w:rPr>
          <w:rFonts w:asciiTheme="minorHAnsi" w:hAnsiTheme="minorHAnsi" w:cstheme="minorHAnsi"/>
          <w:sz w:val="32"/>
          <w:szCs w:val="32"/>
          <w:lang w:val="ga"/>
        </w:rPr>
        <w:t>SONRAÍ AN OIDEACHAIS</w:t>
      </w:r>
    </w:p>
    <w:p w14:paraId="48608573" w14:textId="77777777" w:rsidR="00B90991" w:rsidRPr="00326344" w:rsidRDefault="00B90991" w:rsidP="00B90991">
      <w:pPr>
        <w:pStyle w:val="BlockText"/>
        <w:spacing w:line="360" w:lineRule="auto"/>
        <w:ind w:left="-567" w:right="-765"/>
        <w:rPr>
          <w:rFonts w:asciiTheme="minorHAnsi" w:hAnsiTheme="minorHAnsi" w:cstheme="minorHAnsi"/>
          <w:b/>
          <w:sz w:val="28"/>
          <w:szCs w:val="28"/>
        </w:rPr>
      </w:pPr>
      <w:r w:rsidRPr="00326344">
        <w:rPr>
          <w:rFonts w:asciiTheme="minorHAnsi" w:hAnsiTheme="minorHAnsi" w:cstheme="minorHAnsi"/>
          <w:b/>
          <w:sz w:val="28"/>
          <w:szCs w:val="28"/>
          <w:lang w:val="ga"/>
        </w:rPr>
        <w:t>GOIDEACHAS FUINNIÚIL:</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326344" w14:paraId="612CAC6B" w14:textId="77777777" w:rsidTr="008D008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9EC735B"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3F123716"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Scoil ar Freastalaíodh uirthi</w:t>
            </w:r>
          </w:p>
        </w:tc>
        <w:tc>
          <w:tcPr>
            <w:tcW w:w="1701" w:type="dxa"/>
            <w:vMerge w:val="restart"/>
            <w:tcBorders>
              <w:top w:val="single" w:sz="4" w:space="0" w:color="000000"/>
              <w:left w:val="single" w:sz="4" w:space="0" w:color="000000"/>
              <w:bottom w:val="single" w:sz="4" w:space="0" w:color="000000"/>
            </w:tcBorders>
            <w:shd w:val="clear" w:color="auto" w:fill="auto"/>
          </w:tcPr>
          <w:p w14:paraId="38D81658"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Scrúduithe a Rinneadh</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DDEF28"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Torthaí a Fuarthas</w:t>
            </w:r>
          </w:p>
        </w:tc>
      </w:tr>
      <w:tr w:rsidR="00B90991" w:rsidRPr="00326344" w14:paraId="6BEA76AF" w14:textId="77777777" w:rsidTr="008D008D">
        <w:trPr>
          <w:trHeight w:val="112"/>
        </w:trPr>
        <w:tc>
          <w:tcPr>
            <w:tcW w:w="596" w:type="dxa"/>
            <w:tcBorders>
              <w:top w:val="single" w:sz="4" w:space="0" w:color="000000"/>
              <w:left w:val="single" w:sz="4" w:space="0" w:color="000000"/>
              <w:bottom w:val="single" w:sz="4" w:space="0" w:color="000000"/>
            </w:tcBorders>
            <w:shd w:val="clear" w:color="auto" w:fill="auto"/>
          </w:tcPr>
          <w:p w14:paraId="09DF6B60"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5B2707EE"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Chun</w:t>
            </w:r>
          </w:p>
        </w:tc>
        <w:tc>
          <w:tcPr>
            <w:tcW w:w="2127" w:type="dxa"/>
            <w:vMerge/>
            <w:tcBorders>
              <w:top w:val="single" w:sz="4" w:space="0" w:color="000000"/>
              <w:left w:val="single" w:sz="4" w:space="0" w:color="000000"/>
              <w:bottom w:val="single" w:sz="4" w:space="0" w:color="000000"/>
            </w:tcBorders>
            <w:shd w:val="clear" w:color="auto" w:fill="auto"/>
          </w:tcPr>
          <w:p w14:paraId="03682F4C" w14:textId="77777777" w:rsidR="00B90991" w:rsidRPr="00326344" w:rsidRDefault="00B90991" w:rsidP="008D008D">
            <w:pPr>
              <w:pStyle w:val="BlockText"/>
              <w:snapToGrid w:val="0"/>
              <w:ind w:left="0" w:right="-765"/>
              <w:rPr>
                <w:rFonts w:asciiTheme="minorHAnsi" w:hAnsiTheme="minorHAnsi" w:cs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4EEB376C" w14:textId="77777777" w:rsidR="00B90991" w:rsidRPr="00326344" w:rsidRDefault="00B90991" w:rsidP="008D008D">
            <w:pPr>
              <w:pStyle w:val="BlockText"/>
              <w:snapToGrid w:val="0"/>
              <w:ind w:left="0" w:right="-765"/>
              <w:rPr>
                <w:rFonts w:asciiTheme="minorHAnsi" w:hAnsiTheme="minorHAnsi" w:cs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30BA08A5" w14:textId="77777777" w:rsidR="00B90991" w:rsidRPr="00326344" w:rsidRDefault="00B90991" w:rsidP="008D008D">
            <w:pPr>
              <w:pStyle w:val="BlockText"/>
              <w:snapToGrid w:val="0"/>
              <w:ind w:left="0" w:right="-765"/>
              <w:rPr>
                <w:rFonts w:asciiTheme="minorHAnsi" w:hAnsiTheme="minorHAnsi" w:cstheme="minorHAnsi"/>
                <w:sz w:val="18"/>
              </w:rPr>
            </w:pPr>
          </w:p>
        </w:tc>
      </w:tr>
      <w:tr w:rsidR="00B90991" w:rsidRPr="00326344" w14:paraId="20A89774" w14:textId="77777777" w:rsidTr="008D008D">
        <w:tc>
          <w:tcPr>
            <w:tcW w:w="1701" w:type="dxa"/>
            <w:gridSpan w:val="2"/>
            <w:tcBorders>
              <w:top w:val="single" w:sz="4" w:space="0" w:color="000000"/>
              <w:left w:val="single" w:sz="4" w:space="0" w:color="000000"/>
              <w:bottom w:val="single" w:sz="4" w:space="0" w:color="000000"/>
            </w:tcBorders>
            <w:shd w:val="clear" w:color="auto" w:fill="auto"/>
          </w:tcPr>
          <w:p w14:paraId="1CD80220" w14:textId="77777777" w:rsidR="00B90991" w:rsidRPr="00326344" w:rsidRDefault="00B90991" w:rsidP="008D008D">
            <w:pPr>
              <w:pStyle w:val="BlockText"/>
              <w:snapToGrid w:val="0"/>
              <w:ind w:left="0" w:right="-765"/>
              <w:rPr>
                <w:rFonts w:asciiTheme="minorHAnsi" w:hAnsiTheme="minorHAnsi" w:cstheme="minorHAnsi"/>
                <w:b/>
                <w:sz w:val="20"/>
              </w:rPr>
            </w:pPr>
          </w:p>
          <w:p w14:paraId="25D6447E" w14:textId="77777777" w:rsidR="00B90991" w:rsidRPr="00326344" w:rsidRDefault="00B90991" w:rsidP="008D008D">
            <w:pPr>
              <w:pStyle w:val="BlockText"/>
              <w:ind w:left="0" w:right="-765"/>
              <w:rPr>
                <w:rFonts w:asciiTheme="minorHAnsi" w:hAnsiTheme="minorHAnsi" w:cstheme="minorHAnsi"/>
                <w:sz w:val="20"/>
              </w:rPr>
            </w:pPr>
          </w:p>
          <w:p w14:paraId="280E5876" w14:textId="77777777" w:rsidR="00B90991" w:rsidRPr="00326344" w:rsidRDefault="00B90991" w:rsidP="008D008D">
            <w:pPr>
              <w:pStyle w:val="BlockText"/>
              <w:ind w:left="0" w:right="-765"/>
              <w:rPr>
                <w:rFonts w:asciiTheme="minorHAnsi" w:hAnsiTheme="minorHAnsi" w:cstheme="minorHAnsi"/>
                <w:sz w:val="20"/>
              </w:rPr>
            </w:pPr>
          </w:p>
          <w:p w14:paraId="496473AB" w14:textId="77777777" w:rsidR="00B90991" w:rsidRPr="00326344" w:rsidRDefault="00B90991" w:rsidP="008D008D">
            <w:pPr>
              <w:pStyle w:val="BlockText"/>
              <w:ind w:left="0" w:right="-765"/>
              <w:rPr>
                <w:rFonts w:asciiTheme="minorHAnsi" w:hAnsiTheme="minorHAnsi" w:cstheme="minorHAnsi"/>
                <w:sz w:val="20"/>
              </w:rPr>
            </w:pPr>
          </w:p>
          <w:p w14:paraId="2DB647EE" w14:textId="77777777" w:rsidR="00B90991" w:rsidRPr="00326344" w:rsidRDefault="00B90991" w:rsidP="008D008D">
            <w:pPr>
              <w:pStyle w:val="BlockText"/>
              <w:ind w:left="0" w:right="-765"/>
              <w:rPr>
                <w:rFonts w:asciiTheme="minorHAnsi" w:hAnsiTheme="minorHAnsi" w:cstheme="minorHAnsi"/>
                <w:sz w:val="20"/>
              </w:rPr>
            </w:pPr>
          </w:p>
          <w:p w14:paraId="44F24303" w14:textId="77777777" w:rsidR="00B90991" w:rsidRPr="00326344" w:rsidRDefault="00B90991" w:rsidP="008D008D">
            <w:pPr>
              <w:pStyle w:val="BlockText"/>
              <w:ind w:left="0" w:right="-765"/>
              <w:rPr>
                <w:rFonts w:asciiTheme="minorHAnsi" w:hAnsiTheme="minorHAnsi" w:cstheme="minorHAnsi"/>
                <w:sz w:val="20"/>
              </w:rPr>
            </w:pPr>
          </w:p>
          <w:p w14:paraId="1D01A3DB" w14:textId="77777777" w:rsidR="00B90991" w:rsidRPr="00326344" w:rsidRDefault="00B90991" w:rsidP="008D008D">
            <w:pPr>
              <w:pStyle w:val="BlockText"/>
              <w:ind w:left="0" w:right="-765"/>
              <w:rPr>
                <w:rFonts w:asciiTheme="minorHAnsi" w:hAnsiTheme="minorHAnsi" w:cstheme="minorHAnsi"/>
                <w:sz w:val="20"/>
              </w:rPr>
            </w:pPr>
          </w:p>
          <w:p w14:paraId="62F7D343" w14:textId="77777777" w:rsidR="00B90991" w:rsidRPr="00326344" w:rsidRDefault="00B90991" w:rsidP="008D008D">
            <w:pPr>
              <w:pStyle w:val="BlockText"/>
              <w:ind w:left="0" w:right="-765"/>
              <w:rPr>
                <w:rFonts w:asciiTheme="minorHAnsi" w:hAnsiTheme="minorHAnsi" w:cstheme="minorHAnsi"/>
                <w:sz w:val="20"/>
              </w:rPr>
            </w:pPr>
          </w:p>
          <w:p w14:paraId="58708ED9" w14:textId="77777777" w:rsidR="00B90991" w:rsidRPr="00326344" w:rsidRDefault="00B90991" w:rsidP="008D008D">
            <w:pPr>
              <w:pStyle w:val="BlockText"/>
              <w:ind w:left="0" w:right="-765"/>
              <w:rPr>
                <w:rFonts w:asciiTheme="minorHAnsi" w:hAnsiTheme="minorHAnsi" w:cstheme="minorHAnsi"/>
                <w:sz w:val="20"/>
              </w:rPr>
            </w:pPr>
          </w:p>
          <w:p w14:paraId="71250F0B" w14:textId="77777777" w:rsidR="00B90991" w:rsidRPr="00326344" w:rsidRDefault="00B90991" w:rsidP="008D008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5BF0EA2" w14:textId="77777777" w:rsidR="00B90991" w:rsidRPr="00326344" w:rsidRDefault="00B90991" w:rsidP="008D008D">
            <w:pPr>
              <w:pStyle w:val="BlockText"/>
              <w:snapToGrid w:val="0"/>
              <w:ind w:left="0" w:right="-765"/>
              <w:rPr>
                <w:rFonts w:asciiTheme="minorHAnsi" w:hAnsiTheme="minorHAnsi" w:cstheme="minorHAnsi"/>
                <w:sz w:val="20"/>
              </w:rPr>
            </w:pPr>
          </w:p>
          <w:p w14:paraId="7DA13D95" w14:textId="77777777" w:rsidR="00B90991" w:rsidRPr="00326344" w:rsidRDefault="00B90991" w:rsidP="008D008D">
            <w:pPr>
              <w:pStyle w:val="BlockText"/>
              <w:snapToGrid w:val="0"/>
              <w:ind w:left="0" w:right="-765"/>
              <w:rPr>
                <w:rFonts w:asciiTheme="minorHAnsi" w:hAnsiTheme="minorHAnsi" w:cstheme="minorHAnsi"/>
                <w:sz w:val="20"/>
              </w:rPr>
            </w:pPr>
          </w:p>
          <w:p w14:paraId="2DC46A13" w14:textId="77777777" w:rsidR="00B90991" w:rsidRPr="00326344" w:rsidRDefault="00B90991" w:rsidP="008D008D">
            <w:pPr>
              <w:pStyle w:val="BlockText"/>
              <w:snapToGrid w:val="0"/>
              <w:ind w:left="0" w:right="-765"/>
              <w:rPr>
                <w:rFonts w:asciiTheme="minorHAnsi" w:hAnsiTheme="minorHAnsi" w:cstheme="minorHAnsi"/>
                <w:sz w:val="20"/>
              </w:rPr>
            </w:pPr>
          </w:p>
          <w:p w14:paraId="632638EF" w14:textId="77777777" w:rsidR="00B90991" w:rsidRPr="00326344" w:rsidRDefault="00B90991" w:rsidP="008D008D">
            <w:pPr>
              <w:pStyle w:val="BlockText"/>
              <w:snapToGrid w:val="0"/>
              <w:ind w:left="0" w:right="-765"/>
              <w:rPr>
                <w:rFonts w:asciiTheme="minorHAnsi" w:hAnsiTheme="minorHAnsi" w:cstheme="minorHAnsi"/>
                <w:sz w:val="20"/>
              </w:rPr>
            </w:pPr>
          </w:p>
          <w:p w14:paraId="4C632774" w14:textId="77777777" w:rsidR="00B90991" w:rsidRPr="00326344" w:rsidRDefault="00B90991" w:rsidP="008D008D">
            <w:pPr>
              <w:pStyle w:val="BlockText"/>
              <w:snapToGrid w:val="0"/>
              <w:ind w:left="0" w:right="-765"/>
              <w:rPr>
                <w:rFonts w:asciiTheme="minorHAnsi" w:hAnsiTheme="minorHAnsi" w:cstheme="minorHAnsi"/>
                <w:sz w:val="20"/>
              </w:rPr>
            </w:pPr>
          </w:p>
          <w:p w14:paraId="12ED65EF" w14:textId="77777777" w:rsidR="00B90991" w:rsidRPr="00326344" w:rsidRDefault="00B90991" w:rsidP="008D008D">
            <w:pPr>
              <w:pStyle w:val="BlockText"/>
              <w:snapToGrid w:val="0"/>
              <w:ind w:left="0" w:right="-765"/>
              <w:rPr>
                <w:rFonts w:asciiTheme="minorHAnsi" w:hAnsiTheme="minorHAnsi" w:cs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86C3EAB" w14:textId="77777777" w:rsidR="00B90991" w:rsidRPr="00326344" w:rsidRDefault="00B90991" w:rsidP="008D008D">
            <w:pPr>
              <w:pStyle w:val="BlockText"/>
              <w:snapToGrid w:val="0"/>
              <w:ind w:left="0" w:right="-765"/>
              <w:rPr>
                <w:rFonts w:asciiTheme="minorHAnsi" w:hAnsiTheme="minorHAnsi" w:cs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BACEC7B" w14:textId="77777777" w:rsidR="00B90991" w:rsidRPr="00326344" w:rsidRDefault="00B90991" w:rsidP="008D008D">
            <w:pPr>
              <w:pStyle w:val="BlockText"/>
              <w:snapToGrid w:val="0"/>
              <w:ind w:left="0" w:right="-765"/>
              <w:rPr>
                <w:rFonts w:asciiTheme="minorHAnsi" w:hAnsiTheme="minorHAnsi" w:cstheme="minorHAnsi"/>
                <w:sz w:val="20"/>
              </w:rPr>
            </w:pPr>
          </w:p>
          <w:p w14:paraId="23F8F3AA" w14:textId="77777777" w:rsidR="00B90991" w:rsidRPr="00326344" w:rsidRDefault="00B90991" w:rsidP="008D008D">
            <w:pPr>
              <w:pStyle w:val="BlockText"/>
              <w:ind w:left="0" w:right="-765"/>
              <w:rPr>
                <w:rFonts w:asciiTheme="minorHAnsi" w:hAnsiTheme="minorHAnsi" w:cstheme="minorHAnsi"/>
                <w:sz w:val="20"/>
              </w:rPr>
            </w:pPr>
          </w:p>
        </w:tc>
      </w:tr>
    </w:tbl>
    <w:p w14:paraId="7EC6F6AF" w14:textId="77777777" w:rsidR="00B90991" w:rsidRPr="00326344" w:rsidRDefault="00B90991" w:rsidP="00B90991">
      <w:pPr>
        <w:pStyle w:val="BlockText"/>
        <w:spacing w:line="360" w:lineRule="auto"/>
        <w:ind w:right="-765"/>
        <w:rPr>
          <w:rFonts w:asciiTheme="minorHAnsi" w:hAnsiTheme="minorHAnsi" w:cstheme="minorHAnsi"/>
          <w:b/>
          <w:sz w:val="22"/>
        </w:rPr>
      </w:pPr>
    </w:p>
    <w:p w14:paraId="31F28499" w14:textId="77777777" w:rsidR="00B90991" w:rsidRPr="00326344" w:rsidRDefault="00B90991" w:rsidP="00B90991">
      <w:pPr>
        <w:pStyle w:val="BlockText"/>
        <w:spacing w:line="360" w:lineRule="auto"/>
        <w:ind w:left="-567" w:right="-765"/>
        <w:rPr>
          <w:rFonts w:asciiTheme="minorHAnsi" w:hAnsiTheme="minorHAnsi" w:cstheme="minorHAnsi"/>
          <w:b/>
          <w:sz w:val="28"/>
          <w:szCs w:val="28"/>
        </w:rPr>
      </w:pPr>
      <w:r w:rsidRPr="00326344">
        <w:rPr>
          <w:rFonts w:asciiTheme="minorHAnsi" w:hAnsiTheme="minorHAnsi" w:cstheme="minorHAnsi"/>
          <w:b/>
          <w:sz w:val="28"/>
          <w:szCs w:val="28"/>
          <w:lang w:val="ga"/>
        </w:rPr>
        <w:t>CÁILÍOCHTAÍ ACADÚLA, GAIRMIÚLA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326344" w14:paraId="33FE380C" w14:textId="77777777" w:rsidTr="008D008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3FD5A026"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016D9EFC"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 xml:space="preserve">Coláiste/Ollscoil </w:t>
            </w:r>
          </w:p>
          <w:p w14:paraId="6578E078" w14:textId="77777777" w:rsidR="00B90991" w:rsidRPr="00326344" w:rsidRDefault="00B90991" w:rsidP="008D008D">
            <w:pPr>
              <w:pStyle w:val="BlockText"/>
              <w:ind w:left="0" w:right="-765"/>
              <w:rPr>
                <w:rFonts w:asciiTheme="minorHAnsi" w:hAnsiTheme="minorHAnsi" w:cstheme="minorHAnsi"/>
                <w:sz w:val="18"/>
              </w:rPr>
            </w:pPr>
            <w:r w:rsidRPr="00326344">
              <w:rPr>
                <w:rFonts w:asciiTheme="minorHAnsi" w:hAnsiTheme="minorHAnsi" w:cstheme="minorHAnsi"/>
                <w:sz w:val="18"/>
                <w:lang w:val="ga"/>
              </w:rPr>
              <w:t>D'fhreastail</w:t>
            </w:r>
          </w:p>
        </w:tc>
        <w:tc>
          <w:tcPr>
            <w:tcW w:w="2409" w:type="dxa"/>
            <w:vMerge w:val="restart"/>
            <w:tcBorders>
              <w:top w:val="single" w:sz="4" w:space="0" w:color="000000"/>
              <w:left w:val="single" w:sz="4" w:space="0" w:color="000000"/>
              <w:bottom w:val="single" w:sz="4" w:space="0" w:color="000000"/>
            </w:tcBorders>
            <w:shd w:val="clear" w:color="auto" w:fill="auto"/>
          </w:tcPr>
          <w:p w14:paraId="69483AE7"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Teideal Iomlán na gCéimeanna,</w:t>
            </w:r>
          </w:p>
          <w:p w14:paraId="13089706" w14:textId="77777777" w:rsidR="00B90991" w:rsidRPr="00326344" w:rsidRDefault="00B90991" w:rsidP="008D008D">
            <w:pPr>
              <w:pStyle w:val="BlockText"/>
              <w:ind w:left="0" w:right="-765"/>
              <w:rPr>
                <w:rFonts w:asciiTheme="minorHAnsi" w:hAnsiTheme="minorHAnsi" w:cstheme="minorHAnsi"/>
                <w:sz w:val="18"/>
              </w:rPr>
            </w:pPr>
            <w:r w:rsidRPr="00326344">
              <w:rPr>
                <w:rFonts w:asciiTheme="minorHAnsi" w:hAnsiTheme="minorHAnsi" w:cstheme="minorHAnsi"/>
                <w:sz w:val="18"/>
                <w:lang w:val="ga"/>
              </w:rPr>
              <w:t>Cáilíochtaí, a tionóladh</w:t>
            </w:r>
          </w:p>
        </w:tc>
        <w:tc>
          <w:tcPr>
            <w:tcW w:w="1843" w:type="dxa"/>
            <w:vMerge w:val="restart"/>
            <w:tcBorders>
              <w:top w:val="single" w:sz="4" w:space="0" w:color="000000"/>
              <w:left w:val="single" w:sz="4" w:space="0" w:color="000000"/>
              <w:bottom w:val="single" w:sz="4" w:space="0" w:color="000000"/>
            </w:tcBorders>
            <w:shd w:val="clear" w:color="auto" w:fill="auto"/>
          </w:tcPr>
          <w:p w14:paraId="4B967242"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Dáta Cáilíochta</w:t>
            </w:r>
          </w:p>
          <w:p w14:paraId="65AA26D7" w14:textId="77777777" w:rsidR="00B90991" w:rsidRPr="00326344" w:rsidRDefault="00B90991" w:rsidP="008D008D">
            <w:pPr>
              <w:pStyle w:val="BlockText"/>
              <w:ind w:left="0" w:right="-765"/>
              <w:rPr>
                <w:rFonts w:asciiTheme="minorHAnsi" w:hAnsiTheme="minorHAnsi" w:cstheme="minorHAnsi"/>
                <w:sz w:val="18"/>
              </w:rPr>
            </w:pPr>
            <w:r w:rsidRPr="00326344">
              <w:rPr>
                <w:rFonts w:asciiTheme="minorHAnsi" w:hAnsiTheme="minorHAnsi" w:cstheme="minorHAnsi"/>
                <w:sz w:val="18"/>
                <w:lang w:val="ga"/>
              </w:rPr>
              <w:t>bronnadh</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A0F047"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 xml:space="preserve">Ábhair sa Chluiche Ceannais </w:t>
            </w:r>
          </w:p>
          <w:p w14:paraId="782EBC64" w14:textId="77777777" w:rsidR="00B90991" w:rsidRPr="00326344" w:rsidRDefault="00B90991" w:rsidP="008D008D">
            <w:pPr>
              <w:pStyle w:val="BlockText"/>
              <w:ind w:left="0" w:right="-765"/>
              <w:rPr>
                <w:rFonts w:asciiTheme="minorHAnsi" w:hAnsiTheme="minorHAnsi" w:cstheme="minorHAnsi"/>
                <w:sz w:val="18"/>
              </w:rPr>
            </w:pPr>
            <w:r w:rsidRPr="00326344">
              <w:rPr>
                <w:rFonts w:asciiTheme="minorHAnsi" w:hAnsiTheme="minorHAnsi" w:cstheme="minorHAnsi"/>
                <w:sz w:val="18"/>
                <w:lang w:val="ga"/>
              </w:rPr>
              <w:t>Scrúduithe</w:t>
            </w:r>
          </w:p>
        </w:tc>
      </w:tr>
      <w:tr w:rsidR="00B90991" w:rsidRPr="00326344" w14:paraId="1BCA3DA3" w14:textId="77777777" w:rsidTr="008D008D">
        <w:trPr>
          <w:trHeight w:val="232"/>
        </w:trPr>
        <w:tc>
          <w:tcPr>
            <w:tcW w:w="596" w:type="dxa"/>
            <w:tcBorders>
              <w:top w:val="single" w:sz="4" w:space="0" w:color="000000"/>
              <w:left w:val="single" w:sz="4" w:space="0" w:color="000000"/>
              <w:bottom w:val="single" w:sz="4" w:space="0" w:color="000000"/>
            </w:tcBorders>
            <w:shd w:val="clear" w:color="auto" w:fill="auto"/>
          </w:tcPr>
          <w:p w14:paraId="3AB8F79B"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64FFC794" w14:textId="77777777" w:rsidR="00B90991" w:rsidRPr="00326344" w:rsidRDefault="00B90991" w:rsidP="008D008D">
            <w:pPr>
              <w:pStyle w:val="BlockText"/>
              <w:snapToGrid w:val="0"/>
              <w:ind w:left="0" w:right="-765"/>
              <w:rPr>
                <w:rFonts w:asciiTheme="minorHAnsi" w:hAnsiTheme="minorHAnsi" w:cstheme="minorHAnsi"/>
                <w:sz w:val="18"/>
              </w:rPr>
            </w:pPr>
            <w:r w:rsidRPr="00326344">
              <w:rPr>
                <w:rFonts w:asciiTheme="minorHAnsi" w:hAnsiTheme="minorHAnsi" w:cstheme="minorHAnsi"/>
                <w:sz w:val="18"/>
                <w:lang w:val="ga"/>
              </w:rPr>
              <w:t>Chun</w:t>
            </w:r>
          </w:p>
        </w:tc>
        <w:tc>
          <w:tcPr>
            <w:tcW w:w="2127" w:type="dxa"/>
            <w:vMerge/>
            <w:tcBorders>
              <w:top w:val="single" w:sz="4" w:space="0" w:color="000000"/>
              <w:left w:val="single" w:sz="4" w:space="0" w:color="000000"/>
              <w:bottom w:val="single" w:sz="4" w:space="0" w:color="000000"/>
            </w:tcBorders>
            <w:shd w:val="clear" w:color="auto" w:fill="auto"/>
          </w:tcPr>
          <w:p w14:paraId="4398638A" w14:textId="77777777" w:rsidR="00B90991" w:rsidRPr="00326344" w:rsidRDefault="00B90991" w:rsidP="008D008D">
            <w:pPr>
              <w:pStyle w:val="BlockText"/>
              <w:snapToGrid w:val="0"/>
              <w:ind w:left="0" w:right="-765"/>
              <w:rPr>
                <w:rFonts w:asciiTheme="minorHAnsi" w:hAnsiTheme="minorHAnsi" w:cs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82F78C1" w14:textId="77777777" w:rsidR="00B90991" w:rsidRPr="00326344" w:rsidRDefault="00B90991" w:rsidP="008D008D">
            <w:pPr>
              <w:pStyle w:val="BlockText"/>
              <w:snapToGrid w:val="0"/>
              <w:ind w:left="0" w:right="-765"/>
              <w:rPr>
                <w:rFonts w:asciiTheme="minorHAnsi" w:hAnsiTheme="minorHAnsi" w:cs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03852DC" w14:textId="77777777" w:rsidR="00B90991" w:rsidRPr="00326344" w:rsidRDefault="00B90991" w:rsidP="008D008D">
            <w:pPr>
              <w:pStyle w:val="BlockText"/>
              <w:snapToGrid w:val="0"/>
              <w:ind w:left="0" w:right="-765"/>
              <w:rPr>
                <w:rFonts w:asciiTheme="minorHAnsi" w:hAnsiTheme="minorHAnsi" w:cs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BCFBE73" w14:textId="77777777" w:rsidR="00B90991" w:rsidRPr="00326344" w:rsidRDefault="00B90991" w:rsidP="008D008D">
            <w:pPr>
              <w:pStyle w:val="BlockText"/>
              <w:snapToGrid w:val="0"/>
              <w:ind w:left="0" w:right="-765"/>
              <w:rPr>
                <w:rFonts w:asciiTheme="minorHAnsi" w:hAnsiTheme="minorHAnsi" w:cstheme="minorHAnsi"/>
                <w:sz w:val="18"/>
              </w:rPr>
            </w:pPr>
          </w:p>
        </w:tc>
      </w:tr>
      <w:tr w:rsidR="00B90991" w:rsidRPr="00326344" w14:paraId="07F376AA" w14:textId="77777777" w:rsidTr="008D008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8AB536F" w14:textId="77777777" w:rsidR="00B90991" w:rsidRPr="00326344" w:rsidRDefault="00B90991" w:rsidP="008D008D">
            <w:pPr>
              <w:pStyle w:val="BlockText"/>
              <w:snapToGrid w:val="0"/>
              <w:ind w:left="0" w:right="-765"/>
              <w:rPr>
                <w:rFonts w:asciiTheme="minorHAnsi" w:hAnsiTheme="minorHAnsi" w:cstheme="minorHAnsi"/>
                <w:sz w:val="20"/>
              </w:rPr>
            </w:pPr>
          </w:p>
          <w:p w14:paraId="1FAC8C2A" w14:textId="77777777" w:rsidR="00B90991" w:rsidRPr="00326344" w:rsidRDefault="00B90991" w:rsidP="008D008D">
            <w:pPr>
              <w:pStyle w:val="BlockText"/>
              <w:ind w:left="0" w:right="-765"/>
              <w:rPr>
                <w:rFonts w:asciiTheme="minorHAnsi" w:hAnsiTheme="minorHAnsi" w:cstheme="minorHAnsi"/>
                <w:sz w:val="20"/>
              </w:rPr>
            </w:pPr>
          </w:p>
          <w:p w14:paraId="3989DBA2" w14:textId="77777777" w:rsidR="00B90991" w:rsidRPr="00326344" w:rsidRDefault="00B90991" w:rsidP="008D008D">
            <w:pPr>
              <w:pStyle w:val="BlockText"/>
              <w:ind w:left="0" w:right="-765"/>
              <w:rPr>
                <w:rFonts w:asciiTheme="minorHAnsi" w:hAnsiTheme="minorHAnsi" w:cstheme="minorHAnsi"/>
                <w:sz w:val="20"/>
              </w:rPr>
            </w:pPr>
          </w:p>
          <w:p w14:paraId="78BBAE6A" w14:textId="77777777" w:rsidR="00B90991" w:rsidRPr="00326344" w:rsidRDefault="00B90991" w:rsidP="008D008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31F0D2C" w14:textId="77777777" w:rsidR="00B90991" w:rsidRPr="00326344" w:rsidRDefault="00B90991" w:rsidP="008D008D">
            <w:pPr>
              <w:pStyle w:val="BlockText"/>
              <w:snapToGrid w:val="0"/>
              <w:ind w:left="0" w:right="-765"/>
              <w:rPr>
                <w:rFonts w:asciiTheme="minorHAnsi" w:hAnsiTheme="minorHAnsi" w:cs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94923C7" w14:textId="77777777" w:rsidR="00B90991" w:rsidRPr="00326344" w:rsidRDefault="00B90991" w:rsidP="008D008D">
            <w:pPr>
              <w:pStyle w:val="BlockText"/>
              <w:snapToGrid w:val="0"/>
              <w:ind w:left="0" w:right="-765"/>
              <w:rPr>
                <w:rFonts w:asciiTheme="minorHAnsi" w:hAnsiTheme="minorHAnsi" w:cs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35EE7E7B" w14:textId="77777777" w:rsidR="00B90991" w:rsidRPr="00326344" w:rsidRDefault="00B90991" w:rsidP="008D008D">
            <w:pPr>
              <w:pStyle w:val="BlockText"/>
              <w:snapToGrid w:val="0"/>
              <w:ind w:left="0" w:right="-765"/>
              <w:rPr>
                <w:rFonts w:asciiTheme="minorHAnsi" w:hAnsiTheme="minorHAnsi" w:cs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97711D2" w14:textId="77777777" w:rsidR="00B90991" w:rsidRPr="00326344" w:rsidRDefault="00B90991" w:rsidP="008D008D">
            <w:pPr>
              <w:pStyle w:val="BlockText"/>
              <w:snapToGrid w:val="0"/>
              <w:ind w:left="0" w:right="-765"/>
              <w:rPr>
                <w:rFonts w:asciiTheme="minorHAnsi" w:hAnsiTheme="minorHAnsi" w:cstheme="minorHAnsi"/>
                <w:sz w:val="20"/>
              </w:rPr>
            </w:pPr>
          </w:p>
        </w:tc>
      </w:tr>
    </w:tbl>
    <w:p w14:paraId="221C1547" w14:textId="77777777" w:rsidR="00B90991" w:rsidRPr="00326344" w:rsidRDefault="00B90991" w:rsidP="00B90991">
      <w:pPr>
        <w:rPr>
          <w:rFonts w:asciiTheme="minorHAnsi" w:hAnsiTheme="minorHAnsi" w:cstheme="minorHAnsi"/>
        </w:rPr>
      </w:pPr>
    </w:p>
    <w:p w14:paraId="2A68FD24" w14:textId="77777777" w:rsidR="00B90991" w:rsidRPr="00326344" w:rsidRDefault="00B90991" w:rsidP="00B90991">
      <w:pPr>
        <w:ind w:left="-567"/>
        <w:rPr>
          <w:rFonts w:asciiTheme="minorHAnsi" w:eastAsia="Calibri" w:hAnsiTheme="minorHAnsi" w:cstheme="minorHAnsi"/>
          <w:b/>
          <w:caps/>
          <w:sz w:val="28"/>
          <w:szCs w:val="28"/>
        </w:rPr>
      </w:pPr>
      <w:r w:rsidRPr="00326344">
        <w:rPr>
          <w:rFonts w:asciiTheme="minorHAnsi" w:hAnsiTheme="minorHAnsi" w:cstheme="minorHAnsi"/>
          <w:b/>
          <w:caps/>
          <w:sz w:val="28"/>
          <w:szCs w:val="28"/>
          <w:lang w:val="ga"/>
        </w:rPr>
        <w:t>Cúrsaí Oiliúna ÁBHARTHA a Rinneadh:</w:t>
      </w:r>
    </w:p>
    <w:p w14:paraId="18C41856" w14:textId="77777777" w:rsidR="00B90991" w:rsidRPr="00326344"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326344" w14:paraId="061C78AE" w14:textId="77777777" w:rsidTr="008D008D">
        <w:tc>
          <w:tcPr>
            <w:tcW w:w="10632" w:type="dxa"/>
          </w:tcPr>
          <w:p w14:paraId="35E64EF2" w14:textId="77777777" w:rsidR="00B90991" w:rsidRPr="00326344" w:rsidRDefault="00B90991" w:rsidP="008D008D">
            <w:pPr>
              <w:rPr>
                <w:rFonts w:asciiTheme="minorHAnsi" w:eastAsia="Calibri" w:hAnsiTheme="minorHAnsi" w:cstheme="minorHAnsi"/>
                <w:b/>
                <w:szCs w:val="20"/>
                <w:u w:val="single"/>
              </w:rPr>
            </w:pPr>
          </w:p>
          <w:p w14:paraId="5F6F5A20" w14:textId="77777777" w:rsidR="00B90991" w:rsidRPr="00326344" w:rsidRDefault="00B90991" w:rsidP="008D008D">
            <w:pPr>
              <w:rPr>
                <w:rFonts w:asciiTheme="minorHAnsi" w:eastAsia="Calibri" w:hAnsiTheme="minorHAnsi" w:cstheme="minorHAnsi"/>
                <w:b/>
                <w:szCs w:val="20"/>
                <w:u w:val="single"/>
              </w:rPr>
            </w:pPr>
          </w:p>
          <w:p w14:paraId="4DE17104" w14:textId="77777777" w:rsidR="00B90991" w:rsidRPr="00326344" w:rsidRDefault="00B90991" w:rsidP="008D008D">
            <w:pPr>
              <w:rPr>
                <w:rFonts w:asciiTheme="minorHAnsi" w:eastAsia="Calibri" w:hAnsiTheme="minorHAnsi" w:cstheme="minorHAnsi"/>
                <w:b/>
                <w:szCs w:val="20"/>
                <w:u w:val="single"/>
              </w:rPr>
            </w:pPr>
          </w:p>
          <w:p w14:paraId="5CB975CD" w14:textId="77777777" w:rsidR="00B90991" w:rsidRPr="00326344" w:rsidRDefault="00B90991" w:rsidP="008D008D">
            <w:pPr>
              <w:rPr>
                <w:rFonts w:asciiTheme="minorHAnsi" w:eastAsia="Calibri" w:hAnsiTheme="minorHAnsi" w:cstheme="minorHAnsi"/>
                <w:b/>
                <w:szCs w:val="20"/>
                <w:u w:val="single"/>
              </w:rPr>
            </w:pPr>
          </w:p>
          <w:p w14:paraId="51E92106" w14:textId="77777777" w:rsidR="00B90991" w:rsidRPr="00326344" w:rsidRDefault="00B90991" w:rsidP="008D008D">
            <w:pPr>
              <w:rPr>
                <w:rFonts w:asciiTheme="minorHAnsi" w:eastAsia="Calibri" w:hAnsiTheme="minorHAnsi" w:cstheme="minorHAnsi"/>
                <w:b/>
                <w:szCs w:val="20"/>
                <w:u w:val="single"/>
              </w:rPr>
            </w:pPr>
          </w:p>
          <w:p w14:paraId="77A4BE11" w14:textId="77777777" w:rsidR="00B90991" w:rsidRPr="00326344" w:rsidRDefault="00B90991" w:rsidP="008D008D">
            <w:pPr>
              <w:rPr>
                <w:rFonts w:asciiTheme="minorHAnsi" w:eastAsia="Calibri" w:hAnsiTheme="minorHAnsi" w:cstheme="minorHAnsi"/>
                <w:b/>
                <w:szCs w:val="20"/>
                <w:u w:val="single"/>
                <w:lang w:val="ga-IE"/>
              </w:rPr>
            </w:pPr>
          </w:p>
        </w:tc>
      </w:tr>
    </w:tbl>
    <w:p w14:paraId="0D4E7146" w14:textId="77777777" w:rsidR="00B90991" w:rsidRPr="00326344"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p>
    <w:p w14:paraId="79784E6E" w14:textId="77777777" w:rsidR="005D6EF6" w:rsidRPr="00326344" w:rsidRDefault="005D6EF6" w:rsidP="00B90991">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155C378A" w14:textId="77777777" w:rsidR="00B90991" w:rsidRPr="00326344"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r w:rsidRPr="00326344">
        <w:rPr>
          <w:rFonts w:asciiTheme="minorHAnsi" w:hAnsiTheme="minorHAnsi" w:cstheme="minorHAnsi"/>
          <w:b/>
          <w:sz w:val="28"/>
          <w:szCs w:val="28"/>
          <w:u w:val="single"/>
          <w:lang w:val="ga"/>
        </w:rPr>
        <w:t>STAIR FOSTAÍOCHTA:</w:t>
      </w:r>
    </w:p>
    <w:p w14:paraId="0DCB69F3" w14:textId="77777777" w:rsidR="00B90991" w:rsidRPr="00326344" w:rsidRDefault="00B90991" w:rsidP="00B90991">
      <w:pPr>
        <w:pStyle w:val="BlockText"/>
        <w:spacing w:line="360" w:lineRule="auto"/>
        <w:ind w:left="-567" w:right="-765"/>
        <w:rPr>
          <w:rFonts w:asciiTheme="minorHAnsi" w:hAnsiTheme="minorHAnsi" w:cstheme="minorHAnsi"/>
          <w:b/>
          <w:bCs/>
          <w:u w:val="single"/>
        </w:rPr>
      </w:pPr>
      <w:r w:rsidRPr="00326344">
        <w:rPr>
          <w:rFonts w:asciiTheme="minorHAnsi" w:hAnsiTheme="minorHAnsi" w:cstheme="minorHAnsi"/>
          <w:lang w:val="ga"/>
        </w:rPr>
        <w:t xml:space="preserve">I seicheamh ag tosú le do phost reatha nó is déanaí.  Féadfar bileoga breise, san fhormáid seo, a úsáid, más gá.  Ní leor tagairt a dhéanamh d'iarratas eile.  </w:t>
      </w:r>
      <w:r w:rsidRPr="00326344">
        <w:rPr>
          <w:rFonts w:asciiTheme="minorHAnsi" w:hAnsiTheme="minorHAnsi" w:cstheme="minorHAnsi"/>
          <w:b/>
          <w:bCs/>
          <w:u w:val="single"/>
          <w:lang w:val="ga"/>
        </w:rPr>
        <w:t>Tabhair do d'aire go mbeidh iarratasóirí</w:t>
      </w:r>
      <w:r w:rsidRPr="00326344">
        <w:rPr>
          <w:rFonts w:asciiTheme="minorHAnsi" w:hAnsiTheme="minorHAnsi" w:cstheme="minorHAnsi"/>
          <w:lang w:val="ga"/>
        </w:rPr>
        <w:t xml:space="preserve"> ar an ngearrliosta</w:t>
      </w:r>
      <w:r w:rsidRPr="00326344">
        <w:rPr>
          <w:rFonts w:asciiTheme="minorHAnsi" w:hAnsiTheme="minorHAnsi" w:cstheme="minorHAnsi"/>
          <w:b/>
          <w:bCs/>
          <w:u w:val="single"/>
          <w:lang w:val="ga"/>
        </w:rPr>
        <w:t xml:space="preserve"> ar bhonn na faisnéise a chuirtear ar fáil ar an bhfoirm iarratais seo amháin.  </w:t>
      </w:r>
    </w:p>
    <w:p w14:paraId="4FAC4753" w14:textId="77777777" w:rsidR="00B90991" w:rsidRPr="00326344" w:rsidRDefault="00B90991" w:rsidP="00B90991">
      <w:pPr>
        <w:pStyle w:val="BlockText"/>
        <w:spacing w:line="360" w:lineRule="auto"/>
        <w:ind w:left="0" w:right="-765" w:hanging="567"/>
        <w:rPr>
          <w:rFonts w:asciiTheme="minorHAnsi" w:hAnsiTheme="minorHAnsi" w:cstheme="minorHAnsi"/>
          <w:b/>
          <w:bCs/>
          <w:u w:val="single"/>
        </w:rPr>
      </w:pPr>
      <w:r w:rsidRPr="00326344">
        <w:rPr>
          <w:rFonts w:asciiTheme="minorHAnsi" w:hAnsiTheme="minorHAnsi" w:cstheme="minorHAnsi"/>
          <w:b/>
          <w:bCs/>
          <w:u w:val="single"/>
          <w:lang w:val="ga"/>
        </w:rPr>
        <w:t>STAID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5FC5C6D9" w14:textId="77777777" w:rsidTr="008D008D">
        <w:tc>
          <w:tcPr>
            <w:tcW w:w="2835" w:type="dxa"/>
          </w:tcPr>
          <w:p w14:paraId="1F390FE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6B23AEBD"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52F36DBD"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18AE80D3" w14:textId="77777777" w:rsidTr="008D008D">
        <w:tc>
          <w:tcPr>
            <w:tcW w:w="2835" w:type="dxa"/>
          </w:tcPr>
          <w:p w14:paraId="416A4ED8"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265F9068"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3B33BAC0"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 tosaithe</w:t>
            </w:r>
          </w:p>
        </w:tc>
        <w:tc>
          <w:tcPr>
            <w:tcW w:w="2806" w:type="dxa"/>
          </w:tcPr>
          <w:p w14:paraId="4A9030D7"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98DB6F9" w14:textId="77777777" w:rsidTr="008D008D">
        <w:tc>
          <w:tcPr>
            <w:tcW w:w="2835" w:type="dxa"/>
          </w:tcPr>
          <w:p w14:paraId="7990D48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4436098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6818226F"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00EDE47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4162E23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69660816" w14:textId="77777777" w:rsidTr="008D008D">
        <w:tc>
          <w:tcPr>
            <w:tcW w:w="10348" w:type="dxa"/>
            <w:gridSpan w:val="4"/>
          </w:tcPr>
          <w:p w14:paraId="1CB11C9E"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51A388AD"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9BF464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9F85EE0"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185C709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2D5954E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71B3D9E"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4B17C178"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0A5118A0" w14:textId="77777777" w:rsidR="00B90991" w:rsidRPr="00326344" w:rsidRDefault="00B90991" w:rsidP="00B90991">
      <w:pPr>
        <w:pStyle w:val="BlockText"/>
        <w:spacing w:line="360" w:lineRule="auto"/>
        <w:ind w:right="-765" w:firstLine="284"/>
        <w:rPr>
          <w:rFonts w:asciiTheme="minorHAnsi" w:hAnsiTheme="minorHAnsi" w:cstheme="minorHAnsi"/>
          <w:b/>
          <w:sz w:val="22"/>
          <w:u w:val="single"/>
        </w:rPr>
      </w:pPr>
    </w:p>
    <w:p w14:paraId="642A636D" w14:textId="77777777" w:rsidR="00B90991" w:rsidRPr="00326344" w:rsidRDefault="00B90991" w:rsidP="00B90991">
      <w:pPr>
        <w:pStyle w:val="BlockText"/>
        <w:spacing w:line="360" w:lineRule="auto"/>
        <w:ind w:right="-765" w:firstLine="284"/>
        <w:rPr>
          <w:rFonts w:asciiTheme="minorHAnsi" w:hAnsiTheme="minorHAnsi" w:cstheme="minorHAnsi"/>
          <w:b/>
          <w:sz w:val="22"/>
          <w:u w:val="single"/>
        </w:rPr>
      </w:pPr>
      <w:r w:rsidRPr="00326344">
        <w:rPr>
          <w:rFonts w:asciiTheme="minorHAnsi" w:hAnsiTheme="minorHAnsi" w:cstheme="minorHAnsi"/>
          <w:b/>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25D9D1BA" w14:textId="77777777" w:rsidTr="008D008D">
        <w:tc>
          <w:tcPr>
            <w:tcW w:w="2835" w:type="dxa"/>
          </w:tcPr>
          <w:p w14:paraId="49353A5E"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1A0D05F6"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00AA71BB"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48A39E04" w14:textId="77777777" w:rsidTr="008D008D">
        <w:tc>
          <w:tcPr>
            <w:tcW w:w="2835" w:type="dxa"/>
          </w:tcPr>
          <w:p w14:paraId="304F884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762C5B4E"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1EB7AE6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07AB107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7DD10CD" w14:textId="77777777" w:rsidTr="008D008D">
        <w:tc>
          <w:tcPr>
            <w:tcW w:w="2835" w:type="dxa"/>
          </w:tcPr>
          <w:p w14:paraId="47F1D1CD"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230A70D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62982AB1"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02AABDC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6B3FC107"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2709CB41" w14:textId="77777777" w:rsidTr="008D008D">
        <w:tc>
          <w:tcPr>
            <w:tcW w:w="10348" w:type="dxa"/>
            <w:gridSpan w:val="4"/>
          </w:tcPr>
          <w:p w14:paraId="46DA3834"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3CAAF16A"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4FC5723"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FA79535"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3B13F4A3"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79CD7A7"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tc>
      </w:tr>
      <w:tr w:rsidR="00B90991" w:rsidRPr="00326344" w14:paraId="384E2833" w14:textId="77777777" w:rsidTr="008D008D">
        <w:tc>
          <w:tcPr>
            <w:tcW w:w="2835" w:type="dxa"/>
          </w:tcPr>
          <w:p w14:paraId="3DC74F2F"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lastRenderedPageBreak/>
              <w:t>Ainm na bhFostóirí &amp;</w:t>
            </w:r>
          </w:p>
          <w:p w14:paraId="22359E5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7E08F28E"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5F1BC85B" w14:textId="77777777" w:rsidTr="008D008D">
        <w:tc>
          <w:tcPr>
            <w:tcW w:w="2835" w:type="dxa"/>
          </w:tcPr>
          <w:p w14:paraId="2968F4AF"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3A7FB458"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5036547B" w14:textId="77777777" w:rsidR="00B90991" w:rsidRPr="00326344" w:rsidRDefault="00B463B4" w:rsidP="00B463B4">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4F53DB95"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603C13F1" w14:textId="77777777" w:rsidTr="008D008D">
        <w:tc>
          <w:tcPr>
            <w:tcW w:w="2835" w:type="dxa"/>
          </w:tcPr>
          <w:p w14:paraId="47E2341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4BF5E2F9"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33114B44"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39813D41"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2E17C061"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0F2DC093" w14:textId="77777777" w:rsidTr="008D008D">
        <w:tc>
          <w:tcPr>
            <w:tcW w:w="10348" w:type="dxa"/>
            <w:gridSpan w:val="4"/>
          </w:tcPr>
          <w:p w14:paraId="7BD5E20F" w14:textId="77777777"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574E4DA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7206421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7522ED5B"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57F8BD75" w14:textId="77777777" w:rsidR="00502FE1" w:rsidRPr="00326344" w:rsidRDefault="00502FE1" w:rsidP="008D008D">
            <w:pPr>
              <w:pStyle w:val="BlockText"/>
              <w:spacing w:line="360" w:lineRule="auto"/>
              <w:ind w:left="0" w:right="-765"/>
              <w:rPr>
                <w:rFonts w:asciiTheme="minorHAnsi" w:hAnsiTheme="minorHAnsi" w:cstheme="minorHAnsi"/>
                <w:b/>
                <w:bCs/>
                <w:u w:val="single"/>
              </w:rPr>
            </w:pPr>
          </w:p>
          <w:p w14:paraId="7C892604"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3484529A"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361AE31"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65647C3E"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AFF4CA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69418990" w14:textId="77777777" w:rsidR="00B90991" w:rsidRPr="00326344"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326344" w14:paraId="5EFF0BB6" w14:textId="77777777" w:rsidTr="008D008D">
        <w:tc>
          <w:tcPr>
            <w:tcW w:w="2835" w:type="dxa"/>
          </w:tcPr>
          <w:p w14:paraId="12474211"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Ainm na bhFostóirí &amp;</w:t>
            </w:r>
          </w:p>
          <w:p w14:paraId="52BE371A"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Seoladh</w:t>
            </w:r>
          </w:p>
        </w:tc>
        <w:tc>
          <w:tcPr>
            <w:tcW w:w="7513" w:type="dxa"/>
            <w:gridSpan w:val="3"/>
          </w:tcPr>
          <w:p w14:paraId="6654D1BC" w14:textId="77777777" w:rsidR="00B90991" w:rsidRPr="00326344" w:rsidRDefault="00B90991" w:rsidP="008D008D">
            <w:pPr>
              <w:pStyle w:val="BlockText"/>
              <w:spacing w:line="360" w:lineRule="auto"/>
              <w:ind w:left="0" w:right="-765"/>
              <w:rPr>
                <w:rFonts w:asciiTheme="minorHAnsi" w:hAnsiTheme="minorHAnsi" w:cstheme="minorHAnsi"/>
                <w:b/>
                <w:bCs/>
              </w:rPr>
            </w:pPr>
          </w:p>
        </w:tc>
      </w:tr>
      <w:tr w:rsidR="00B90991" w:rsidRPr="00326344" w14:paraId="6006E39C" w14:textId="77777777" w:rsidTr="008D008D">
        <w:tc>
          <w:tcPr>
            <w:tcW w:w="2835" w:type="dxa"/>
          </w:tcPr>
          <w:p w14:paraId="79712CF7"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Nádúr an Ghnó</w:t>
            </w:r>
          </w:p>
        </w:tc>
        <w:tc>
          <w:tcPr>
            <w:tcW w:w="2552" w:type="dxa"/>
          </w:tcPr>
          <w:p w14:paraId="05D6F67F"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22BB15DE" w14:textId="77777777" w:rsidR="00B90991" w:rsidRPr="00326344" w:rsidRDefault="00B463B4" w:rsidP="00B463B4">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dátaí ó - go</w:t>
            </w:r>
          </w:p>
        </w:tc>
        <w:tc>
          <w:tcPr>
            <w:tcW w:w="2806" w:type="dxa"/>
          </w:tcPr>
          <w:p w14:paraId="7E42B42B"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1428B941" w14:textId="77777777" w:rsidTr="008D008D">
        <w:tc>
          <w:tcPr>
            <w:tcW w:w="2835" w:type="dxa"/>
          </w:tcPr>
          <w:p w14:paraId="0356B99B"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Grád/Post </w:t>
            </w:r>
          </w:p>
          <w:p w14:paraId="311B324C"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Ar siúl</w:t>
            </w:r>
          </w:p>
        </w:tc>
        <w:tc>
          <w:tcPr>
            <w:tcW w:w="2552" w:type="dxa"/>
          </w:tcPr>
          <w:p w14:paraId="7B654FEB" w14:textId="77777777" w:rsidR="00B90991" w:rsidRPr="00326344" w:rsidRDefault="00B90991" w:rsidP="008D008D">
            <w:pPr>
              <w:pStyle w:val="BlockText"/>
              <w:spacing w:line="360" w:lineRule="auto"/>
              <w:ind w:left="0" w:right="-765"/>
              <w:rPr>
                <w:rFonts w:asciiTheme="minorHAnsi" w:hAnsiTheme="minorHAnsi" w:cstheme="minorHAnsi"/>
                <w:b/>
                <w:bCs/>
              </w:rPr>
            </w:pPr>
          </w:p>
        </w:tc>
        <w:tc>
          <w:tcPr>
            <w:tcW w:w="2155" w:type="dxa"/>
          </w:tcPr>
          <w:p w14:paraId="78B7E10E" w14:textId="77777777" w:rsidR="00B90991" w:rsidRPr="00326344" w:rsidRDefault="00B90991" w:rsidP="008D008D">
            <w:pPr>
              <w:pStyle w:val="BlockText"/>
              <w:spacing w:line="360" w:lineRule="auto"/>
              <w:ind w:left="0" w:right="-765"/>
              <w:rPr>
                <w:rFonts w:asciiTheme="minorHAnsi" w:hAnsiTheme="minorHAnsi" w:cstheme="minorHAnsi"/>
                <w:b/>
                <w:bCs/>
              </w:rPr>
            </w:pPr>
            <w:r w:rsidRPr="00326344">
              <w:rPr>
                <w:rFonts w:asciiTheme="minorHAnsi" w:hAnsiTheme="minorHAnsi" w:cstheme="minorHAnsi"/>
                <w:b/>
                <w:bCs/>
                <w:lang w:val="ga"/>
              </w:rPr>
              <w:t xml:space="preserve">Cúis le fágáil </w:t>
            </w:r>
          </w:p>
        </w:tc>
        <w:tc>
          <w:tcPr>
            <w:tcW w:w="2806" w:type="dxa"/>
          </w:tcPr>
          <w:p w14:paraId="4141CB80"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r w:rsidR="00B90991" w:rsidRPr="00326344" w14:paraId="78F684E5" w14:textId="77777777" w:rsidTr="008D008D">
        <w:tc>
          <w:tcPr>
            <w:tcW w:w="10348" w:type="dxa"/>
            <w:gridSpan w:val="4"/>
          </w:tcPr>
          <w:p w14:paraId="363787BD" w14:textId="25EE75F9" w:rsidR="00B90991" w:rsidRPr="00326344" w:rsidRDefault="00502FE1" w:rsidP="008D008D">
            <w:pPr>
              <w:pStyle w:val="BlockText"/>
              <w:spacing w:line="360" w:lineRule="auto"/>
              <w:ind w:left="0" w:right="-765"/>
              <w:rPr>
                <w:rFonts w:asciiTheme="minorHAnsi" w:hAnsiTheme="minorHAnsi" w:cstheme="minorHAnsi"/>
                <w:b/>
                <w:bCs/>
                <w:u w:val="single"/>
              </w:rPr>
            </w:pPr>
            <w:r w:rsidRPr="00326344">
              <w:rPr>
                <w:rFonts w:asciiTheme="minorHAnsi" w:hAnsiTheme="minorHAnsi" w:cstheme="minorHAnsi"/>
                <w:b/>
                <w:bCs/>
                <w:lang w:val="ga"/>
              </w:rPr>
              <w:t>Cur Síos Gairid ar na Príomhdhualgais agus freagrachtaí – Uasmhéid 200 focal</w:t>
            </w:r>
          </w:p>
          <w:p w14:paraId="0B5F3242"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E17C43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0CFAC07"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4A0762E8"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186A3A5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3E4E0B0E"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530AE8EF"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6496F249"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p w14:paraId="0DD9D614" w14:textId="77777777" w:rsidR="00B90991" w:rsidRPr="00326344" w:rsidRDefault="00B90991" w:rsidP="008D008D">
            <w:pPr>
              <w:pStyle w:val="BlockText"/>
              <w:spacing w:line="360" w:lineRule="auto"/>
              <w:ind w:left="0" w:right="-765"/>
              <w:rPr>
                <w:rFonts w:asciiTheme="minorHAnsi" w:hAnsiTheme="minorHAnsi" w:cstheme="minorHAnsi"/>
                <w:b/>
                <w:bCs/>
                <w:u w:val="single"/>
              </w:rPr>
            </w:pPr>
          </w:p>
        </w:tc>
      </w:tr>
    </w:tbl>
    <w:p w14:paraId="53611755" w14:textId="7C10C9CF" w:rsidR="00326344" w:rsidRDefault="00326344" w:rsidP="00326344">
      <w:pPr>
        <w:pStyle w:val="BodyText3"/>
        <w:jc w:val="both"/>
        <w:rPr>
          <w:rFonts w:asciiTheme="minorHAnsi" w:hAnsiTheme="minorHAnsi" w:cstheme="minorHAnsi"/>
          <w:b/>
          <w:sz w:val="22"/>
          <w:szCs w:val="24"/>
          <w:u w:val="single"/>
        </w:rPr>
      </w:pPr>
    </w:p>
    <w:p w14:paraId="793BC195" w14:textId="77777777" w:rsidR="009730BB" w:rsidRDefault="009730BB" w:rsidP="009730BB">
      <w:pPr>
        <w:spacing w:line="330" w:lineRule="atLeast"/>
        <w:rPr>
          <w:rFonts w:ascii="Calibri" w:eastAsia="Times New Roman" w:hAnsi="Calibri" w:cs="Calibri"/>
          <w:b/>
          <w:bCs/>
          <w:color w:val="000000" w:themeColor="text1"/>
          <w:u w:val="single"/>
          <w:lang w:val="ga-IE" w:eastAsia="en-IE"/>
        </w:rPr>
      </w:pPr>
    </w:p>
    <w:p w14:paraId="6FC113D0" w14:textId="77777777" w:rsidR="009730BB" w:rsidRPr="000336C8" w:rsidRDefault="009730BB" w:rsidP="009730BB">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14:paraId="5D2201AE" w14:textId="77777777" w:rsidR="009730BB" w:rsidRPr="000336C8" w:rsidRDefault="009730BB" w:rsidP="009730BB">
      <w:pPr>
        <w:spacing w:line="330" w:lineRule="atLeast"/>
        <w:rPr>
          <w:rFonts w:eastAsia="Times New Roman" w:cs="Times New Roman"/>
          <w:color w:val="000000" w:themeColor="text1"/>
          <w:lang w:val="ga-IE" w:eastAsia="en-IE"/>
        </w:rPr>
      </w:pPr>
    </w:p>
    <w:p w14:paraId="7CA7586F" w14:textId="6509427D" w:rsidR="009730BB" w:rsidRDefault="009730BB" w:rsidP="009730BB">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Sa</w:t>
      </w:r>
      <w:r w:rsidRPr="000336C8">
        <w:rPr>
          <w:rFonts w:ascii="Calibri" w:eastAsia="Times New Roman" w:hAnsi="Calibri" w:cs="Calibri"/>
          <w:b/>
          <w:bCs/>
          <w:color w:val="000000" w:themeColor="text1"/>
          <w:u w:val="single"/>
          <w:lang w:val="ga-IE" w:eastAsia="en-IE"/>
        </w:rPr>
        <w:t xml:space="preserve"> Leabhrán Eolais, </w:t>
      </w:r>
      <w:r w:rsidRPr="000336C8">
        <w:rPr>
          <w:rFonts w:ascii="Calibri" w:eastAsia="Times New Roman" w:hAnsi="Calibri" w:cs="Calibri"/>
          <w:b/>
          <w:bCs/>
          <w:color w:val="000000" w:themeColor="text1"/>
          <w:lang w:val="ga-IE" w:eastAsia="en-IE"/>
        </w:rPr>
        <w:t>tugtar mionsonraí ar na príomh-inniúlachtaí maidir le post mar</w:t>
      </w:r>
      <w:r w:rsidRPr="00531B37">
        <w:rPr>
          <w:rFonts w:asciiTheme="minorHAnsi" w:hAnsiTheme="minorHAnsi" w:cstheme="minorHAnsi"/>
          <w:b/>
          <w:color w:val="C00000"/>
          <w:sz w:val="40"/>
          <w:szCs w:val="40"/>
        </w:rPr>
        <w:t xml:space="preserve"> </w:t>
      </w:r>
      <w:proofErr w:type="spellStart"/>
      <w:r>
        <w:rPr>
          <w:rFonts w:asciiTheme="minorHAnsi" w:hAnsiTheme="minorHAnsi" w:cstheme="minorHAnsi"/>
          <w:b/>
        </w:rPr>
        <w:t>Pleanálaí</w:t>
      </w:r>
      <w:proofErr w:type="spellEnd"/>
      <w:r>
        <w:rPr>
          <w:rFonts w:asciiTheme="minorHAnsi" w:hAnsiTheme="minorHAnsi" w:cstheme="minorHAnsi"/>
          <w:b/>
        </w:rPr>
        <w:t xml:space="preserve"> </w:t>
      </w:r>
      <w:proofErr w:type="spellStart"/>
      <w:r>
        <w:rPr>
          <w:rFonts w:asciiTheme="minorHAnsi" w:hAnsiTheme="minorHAnsi" w:cstheme="minorHAnsi"/>
          <w:b/>
        </w:rPr>
        <w:t>Cúnta</w:t>
      </w:r>
      <w:proofErr w:type="spellEnd"/>
      <w:r>
        <w:rPr>
          <w:rFonts w:asciiTheme="minorHAnsi" w:hAnsiTheme="minorHAnsi" w:cstheme="minorHAnsi"/>
          <w:b/>
        </w:rPr>
        <w:t xml:space="preserve">. </w:t>
      </w:r>
      <w:r w:rsidRPr="000336C8">
        <w:rPr>
          <w:rFonts w:ascii="Calibri" w:eastAsia="Times New Roman" w:hAnsi="Calibri" w:cs="Calibri"/>
          <w:b/>
          <w:bCs/>
          <w:color w:val="000000" w:themeColor="text1"/>
          <w:lang w:val="ga-IE" w:eastAsia="en-IE"/>
        </w:rPr>
        <w:t xml:space="preserve"> I gcás gach ceann de na </w:t>
      </w:r>
      <w:r w:rsidRPr="000336C8">
        <w:rPr>
          <w:rFonts w:ascii="Calibri" w:eastAsia="Times New Roman" w:hAnsi="Calibri" w:cs="Calibri"/>
          <w:b/>
          <w:bCs/>
          <w:color w:val="000000" w:themeColor="text1"/>
          <w:u w:val="single"/>
          <w:lang w:val="ga-IE" w:eastAsia="en-IE"/>
        </w:rPr>
        <w:t>hinniúlachtaí</w:t>
      </w:r>
      <w:r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7CB7F998" w14:textId="77777777" w:rsidR="009730BB" w:rsidRDefault="009730BB" w:rsidP="009730BB">
      <w:pPr>
        <w:rPr>
          <w:rFonts w:ascii="Calibri" w:eastAsia="Times New Roman" w:hAnsi="Calibri" w:cs="Calibri"/>
          <w:b/>
          <w:bCs/>
          <w:color w:val="000000" w:themeColor="text1"/>
          <w:lang w:val="ga-IE" w:eastAsia="en-IE"/>
        </w:rPr>
      </w:pPr>
    </w:p>
    <w:p w14:paraId="038E8346" w14:textId="294A2270" w:rsidR="009730BB" w:rsidRPr="009730BB" w:rsidRDefault="009730BB" w:rsidP="009730BB">
      <w:pPr>
        <w:pStyle w:val="ListParagraph"/>
        <w:numPr>
          <w:ilvl w:val="0"/>
          <w:numId w:val="17"/>
        </w:numPr>
        <w:rPr>
          <w:rFonts w:ascii="Calibri" w:eastAsia="Times New Roman" w:hAnsi="Calibri" w:cs="Calibri"/>
          <w:b/>
          <w:bCs/>
          <w:color w:val="000000" w:themeColor="text1"/>
          <w:lang w:val="ga-IE" w:eastAsia="en-IE"/>
        </w:rPr>
      </w:pPr>
      <w:r>
        <w:rPr>
          <w:b/>
        </w:rPr>
        <w:t xml:space="preserve">  </w:t>
      </w:r>
      <w:proofErr w:type="spellStart"/>
      <w:r w:rsidRPr="009730BB">
        <w:rPr>
          <w:b/>
        </w:rPr>
        <w:t>Beartas</w:t>
      </w:r>
      <w:proofErr w:type="spellEnd"/>
      <w:r w:rsidRPr="009730BB">
        <w:rPr>
          <w:b/>
        </w:rPr>
        <w:t xml:space="preserve"> &amp; </w:t>
      </w:r>
      <w:proofErr w:type="spellStart"/>
      <w:r w:rsidRPr="009730BB">
        <w:rPr>
          <w:b/>
        </w:rPr>
        <w:t>Cleachtas</w:t>
      </w:r>
      <w:proofErr w:type="spellEnd"/>
      <w:r w:rsidRPr="009730BB">
        <w:rPr>
          <w:b/>
        </w:rPr>
        <w:t xml:space="preserve"> </w:t>
      </w:r>
      <w:proofErr w:type="spellStart"/>
      <w:r w:rsidRPr="009730BB">
        <w:rPr>
          <w:b/>
        </w:rPr>
        <w:t>Pleanála</w:t>
      </w:r>
      <w:proofErr w:type="spellEnd"/>
      <w:r w:rsidRPr="009730BB">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9730BB" w:rsidRPr="00F505A6" w14:paraId="527373B0" w14:textId="77777777" w:rsidTr="00462173">
        <w:tc>
          <w:tcPr>
            <w:tcW w:w="7088" w:type="dxa"/>
          </w:tcPr>
          <w:p w14:paraId="1544BC88" w14:textId="5B76EEE7" w:rsidR="009730BB" w:rsidRPr="003110EB" w:rsidRDefault="009730BB" w:rsidP="00462173">
            <w:pPr>
              <w:pStyle w:val="ListParagraph"/>
              <w:widowControl/>
              <w:numPr>
                <w:ilvl w:val="0"/>
                <w:numId w:val="17"/>
              </w:numPr>
              <w:suppressAutoHyphens w:val="0"/>
              <w:autoSpaceDE w:val="0"/>
              <w:autoSpaceDN w:val="0"/>
              <w:adjustRightInd w:val="0"/>
              <w:rPr>
                <w:rFonts w:ascii="Calibri" w:eastAsiaTheme="minorHAnsi" w:hAnsi="Calibri" w:cs="Calibri"/>
                <w:color w:val="000000"/>
                <w:kern w:val="0"/>
                <w:szCs w:val="24"/>
              </w:rPr>
            </w:pPr>
            <w:proofErr w:type="spellStart"/>
            <w:r>
              <w:rPr>
                <w:b/>
              </w:rPr>
              <w:t>Torthaí</w:t>
            </w:r>
            <w:proofErr w:type="spellEnd"/>
            <w:r>
              <w:rPr>
                <w:b/>
              </w:rPr>
              <w:t xml:space="preserve"> a </w:t>
            </w:r>
            <w:proofErr w:type="spellStart"/>
            <w:r>
              <w:rPr>
                <w:b/>
              </w:rPr>
              <w:t>Sheachadadh</w:t>
            </w:r>
            <w:proofErr w:type="spellEnd"/>
            <w:r w:rsidRPr="00342317">
              <w:rPr>
                <w:rFonts w:ascii="Calibri" w:hAnsi="Calibri"/>
                <w:b/>
                <w:color w:val="000000"/>
                <w:szCs w:val="24"/>
              </w:rPr>
              <w:t xml:space="preserve"> </w:t>
            </w:r>
          </w:p>
          <w:p w14:paraId="09015918" w14:textId="77777777" w:rsidR="009730BB" w:rsidRPr="003110EB" w:rsidRDefault="009730BB" w:rsidP="00462173">
            <w:pPr>
              <w:pStyle w:val="ListParagraph"/>
              <w:widowControl/>
              <w:numPr>
                <w:ilvl w:val="0"/>
                <w:numId w:val="17"/>
              </w:numPr>
              <w:suppressAutoHyphens w:val="0"/>
              <w:autoSpaceDE w:val="0"/>
              <w:autoSpaceDN w:val="0"/>
              <w:adjustRightInd w:val="0"/>
              <w:rPr>
                <w:rFonts w:ascii="Calibri" w:eastAsiaTheme="minorHAnsi" w:hAnsi="Calibri" w:cs="Calibri"/>
                <w:color w:val="000000"/>
                <w:kern w:val="0"/>
                <w:szCs w:val="24"/>
              </w:rPr>
            </w:pPr>
            <w:proofErr w:type="spellStart"/>
            <w:r>
              <w:rPr>
                <w:b/>
              </w:rPr>
              <w:t>Feidhmíocht</w:t>
            </w:r>
            <w:proofErr w:type="spellEnd"/>
            <w:r>
              <w:rPr>
                <w:b/>
              </w:rPr>
              <w:t xml:space="preserve"> </w:t>
            </w:r>
            <w:proofErr w:type="spellStart"/>
            <w:r>
              <w:rPr>
                <w:b/>
              </w:rPr>
              <w:t>Trí</w:t>
            </w:r>
            <w:proofErr w:type="spellEnd"/>
            <w:r>
              <w:rPr>
                <w:b/>
              </w:rPr>
              <w:t xml:space="preserve"> </w:t>
            </w:r>
            <w:proofErr w:type="spellStart"/>
            <w:r>
              <w:rPr>
                <w:b/>
              </w:rPr>
              <w:t>Dhaoine</w:t>
            </w:r>
            <w:proofErr w:type="spellEnd"/>
            <w:r w:rsidRPr="00342317">
              <w:rPr>
                <w:rFonts w:ascii="Calibri" w:hAnsi="Calibri"/>
                <w:b/>
                <w:color w:val="000000"/>
                <w:szCs w:val="24"/>
              </w:rPr>
              <w:t xml:space="preserve"> </w:t>
            </w:r>
          </w:p>
          <w:p w14:paraId="13C39D3A" w14:textId="77777777" w:rsidR="009730BB" w:rsidRPr="00342317" w:rsidRDefault="009730BB" w:rsidP="00462173">
            <w:pPr>
              <w:pStyle w:val="ListParagraph"/>
              <w:widowControl/>
              <w:numPr>
                <w:ilvl w:val="0"/>
                <w:numId w:val="17"/>
              </w:numPr>
              <w:suppressAutoHyphens w:val="0"/>
              <w:autoSpaceDE w:val="0"/>
              <w:autoSpaceDN w:val="0"/>
              <w:adjustRightInd w:val="0"/>
              <w:rPr>
                <w:rFonts w:asciiTheme="minorHAnsi" w:hAnsiTheme="minorHAnsi" w:cstheme="minorHAnsi"/>
                <w:b/>
                <w:szCs w:val="24"/>
                <w:lang w:eastAsia="en-IE"/>
              </w:rPr>
            </w:pPr>
            <w:proofErr w:type="spellStart"/>
            <w:r>
              <w:rPr>
                <w:b/>
              </w:rPr>
              <w:t>Éifeachtacht</w:t>
            </w:r>
            <w:proofErr w:type="spellEnd"/>
            <w:r>
              <w:rPr>
                <w:b/>
              </w:rPr>
              <w:t xml:space="preserve"> </w:t>
            </w:r>
            <w:proofErr w:type="spellStart"/>
            <w:r>
              <w:rPr>
                <w:b/>
              </w:rPr>
              <w:t>Phearsanta</w:t>
            </w:r>
            <w:proofErr w:type="spellEnd"/>
            <w:r w:rsidRPr="00342317">
              <w:rPr>
                <w:rFonts w:ascii="Calibri" w:hAnsi="Calibri"/>
                <w:b/>
                <w:color w:val="000000"/>
                <w:szCs w:val="24"/>
              </w:rPr>
              <w:t xml:space="preserve"> </w:t>
            </w:r>
          </w:p>
        </w:tc>
      </w:tr>
      <w:tr w:rsidR="009730BB" w:rsidRPr="00D67F07" w14:paraId="1457D6D5" w14:textId="77777777" w:rsidTr="00462173">
        <w:trPr>
          <w:trHeight w:val="552"/>
        </w:trPr>
        <w:tc>
          <w:tcPr>
            <w:tcW w:w="7088" w:type="dxa"/>
          </w:tcPr>
          <w:p w14:paraId="322A1AED" w14:textId="77777777" w:rsidR="009730BB" w:rsidRPr="00342317" w:rsidRDefault="009730BB" w:rsidP="00462173">
            <w:pPr>
              <w:pStyle w:val="NoSpacing"/>
              <w:ind w:left="720"/>
              <w:rPr>
                <w:rFonts w:asciiTheme="minorHAnsi" w:hAnsiTheme="minorHAnsi" w:cstheme="minorHAnsi"/>
                <w:b/>
                <w:szCs w:val="24"/>
              </w:rPr>
            </w:pPr>
          </w:p>
        </w:tc>
      </w:tr>
      <w:tr w:rsidR="009730BB" w:rsidRPr="00D67F07" w14:paraId="18A90E41" w14:textId="77777777" w:rsidTr="00462173">
        <w:tc>
          <w:tcPr>
            <w:tcW w:w="7088" w:type="dxa"/>
          </w:tcPr>
          <w:p w14:paraId="08D96FF7" w14:textId="77777777" w:rsidR="009730BB" w:rsidRPr="00342317" w:rsidRDefault="009730BB" w:rsidP="00462173">
            <w:pPr>
              <w:pStyle w:val="NoSpacing"/>
              <w:rPr>
                <w:rFonts w:asciiTheme="minorHAnsi" w:hAnsiTheme="minorHAnsi" w:cstheme="minorHAnsi"/>
                <w:b/>
                <w:szCs w:val="24"/>
              </w:rPr>
            </w:pPr>
          </w:p>
        </w:tc>
      </w:tr>
    </w:tbl>
    <w:p w14:paraId="28949DF2" w14:textId="77777777" w:rsidR="009730BB" w:rsidRPr="000336C8" w:rsidRDefault="009730BB" w:rsidP="009730BB">
      <w:pPr>
        <w:tabs>
          <w:tab w:val="left" w:pos="2844"/>
        </w:tabs>
        <w:spacing w:line="330" w:lineRule="atLeast"/>
        <w:jc w:val="both"/>
        <w:rPr>
          <w:rFonts w:eastAsia="Times New Roman" w:cs="Times New Roman"/>
          <w:color w:val="000000" w:themeColor="text1"/>
          <w:lang w:val="ga-IE" w:eastAsia="en-IE"/>
        </w:rPr>
      </w:pPr>
      <w:r>
        <w:rPr>
          <w:rFonts w:eastAsia="Times New Roman" w:cs="Times New Roman"/>
          <w:color w:val="000000" w:themeColor="text1"/>
          <w:lang w:val="ga-IE" w:eastAsia="en-IE"/>
        </w:rPr>
        <w:tab/>
      </w:r>
    </w:p>
    <w:p w14:paraId="687C0795" w14:textId="77777777" w:rsidR="009730BB" w:rsidRDefault="009730BB" w:rsidP="009730BB">
      <w:pPr>
        <w:spacing w:line="330" w:lineRule="atLeast"/>
        <w:jc w:val="center"/>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6E48D3AF" w14:textId="77777777" w:rsidR="00BD5B57" w:rsidRDefault="00BD5B57" w:rsidP="009730BB">
      <w:pPr>
        <w:spacing w:line="330" w:lineRule="atLeast"/>
        <w:jc w:val="center"/>
        <w:rPr>
          <w:rFonts w:ascii="Calibri" w:eastAsia="Times New Roman" w:hAnsi="Calibri" w:cs="Calibri"/>
          <w:b/>
          <w:bCs/>
          <w:color w:val="000000" w:themeColor="text1"/>
          <w:u w:val="single"/>
          <w:lang w:val="ga-IE" w:eastAsia="en-IE"/>
        </w:rPr>
      </w:pPr>
    </w:p>
    <w:p w14:paraId="11ACF14A" w14:textId="77777777" w:rsidR="00BD5B57" w:rsidRDefault="00BD5B57" w:rsidP="00BD5B57">
      <w:pPr>
        <w:pStyle w:val="BodyText3"/>
        <w:jc w:val="both"/>
        <w:rPr>
          <w:rFonts w:asciiTheme="minorHAnsi" w:hAnsiTheme="minorHAnsi" w:cstheme="minorHAnsi"/>
          <w:b/>
          <w:sz w:val="22"/>
          <w:szCs w:val="24"/>
          <w:u w:val="single"/>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BD5B57" w:rsidRPr="00724F22" w14:paraId="58C1B279" w14:textId="77777777" w:rsidTr="00462173">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32B15975" w14:textId="77777777" w:rsidR="00BD5B57" w:rsidRPr="00782E7D" w:rsidRDefault="00BD5B57" w:rsidP="00462173">
            <w:pPr>
              <w:jc w:val="both"/>
              <w:rPr>
                <w:rFonts w:ascii="Book Antiqua" w:hAnsi="Book Antiqua"/>
                <w:i/>
                <w:iCs/>
                <w:color w:val="000000"/>
                <w:sz w:val="18"/>
                <w:szCs w:val="18"/>
                <w:highlight w:val="yellow"/>
              </w:rPr>
            </w:pPr>
            <w:proofErr w:type="spellStart"/>
            <w:r>
              <w:rPr>
                <w:b/>
              </w:rPr>
              <w:t>Beartas</w:t>
            </w:r>
            <w:proofErr w:type="spellEnd"/>
            <w:r>
              <w:rPr>
                <w:b/>
              </w:rPr>
              <w:t xml:space="preserve"> &amp; </w:t>
            </w:r>
            <w:proofErr w:type="spellStart"/>
            <w:r>
              <w:rPr>
                <w:b/>
              </w:rPr>
              <w:t>Cleachtas</w:t>
            </w:r>
            <w:proofErr w:type="spellEnd"/>
            <w:r>
              <w:rPr>
                <w:b/>
              </w:rPr>
              <w:t xml:space="preserve"> </w:t>
            </w:r>
            <w:proofErr w:type="spellStart"/>
            <w:r>
              <w:rPr>
                <w:b/>
              </w:rPr>
              <w:t>Pleanála</w:t>
            </w:r>
            <w:proofErr w:type="spellEnd"/>
          </w:p>
        </w:tc>
      </w:tr>
      <w:tr w:rsidR="00BD5B57" w:rsidRPr="00724F22" w14:paraId="4953B3FC" w14:textId="77777777" w:rsidTr="00462173">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19E8A50D" w14:textId="77777777" w:rsidR="00BD5B57" w:rsidRPr="00782E7D" w:rsidRDefault="00BD5B57" w:rsidP="00462173">
            <w:pPr>
              <w:tabs>
                <w:tab w:val="left" w:pos="360"/>
              </w:tabs>
              <w:ind w:right="173"/>
              <w:rPr>
                <w:rFonts w:ascii="Book Antiqua" w:hAnsi="Book Antiqua"/>
                <w:highlight w:val="yellow"/>
              </w:rPr>
            </w:pPr>
          </w:p>
          <w:p w14:paraId="0D109614" w14:textId="77777777" w:rsidR="00BD5B57" w:rsidRPr="00782E7D" w:rsidRDefault="00BD5B57" w:rsidP="00462173">
            <w:pPr>
              <w:tabs>
                <w:tab w:val="left" w:pos="360"/>
              </w:tabs>
              <w:ind w:right="173"/>
              <w:rPr>
                <w:rFonts w:ascii="Book Antiqua" w:hAnsi="Book Antiqua"/>
                <w:highlight w:val="yellow"/>
              </w:rPr>
            </w:pPr>
          </w:p>
          <w:p w14:paraId="505A3323" w14:textId="77777777" w:rsidR="00BD5B57" w:rsidRPr="00782E7D" w:rsidRDefault="00BD5B57" w:rsidP="00462173">
            <w:pPr>
              <w:tabs>
                <w:tab w:val="left" w:pos="360"/>
              </w:tabs>
              <w:ind w:right="173"/>
              <w:rPr>
                <w:rFonts w:ascii="Book Antiqua" w:hAnsi="Book Antiqua"/>
                <w:highlight w:val="yellow"/>
              </w:rPr>
            </w:pPr>
          </w:p>
          <w:p w14:paraId="2F68B68F" w14:textId="77777777" w:rsidR="00BD5B57" w:rsidRPr="00782E7D" w:rsidRDefault="00BD5B57" w:rsidP="00462173">
            <w:pPr>
              <w:tabs>
                <w:tab w:val="left" w:pos="360"/>
              </w:tabs>
              <w:ind w:right="173"/>
              <w:rPr>
                <w:rFonts w:ascii="Book Antiqua" w:hAnsi="Book Antiqua"/>
                <w:highlight w:val="yellow"/>
              </w:rPr>
            </w:pPr>
          </w:p>
          <w:p w14:paraId="5F30548E" w14:textId="77777777" w:rsidR="00BD5B57" w:rsidRPr="00782E7D" w:rsidRDefault="00BD5B57" w:rsidP="00462173">
            <w:pPr>
              <w:tabs>
                <w:tab w:val="left" w:pos="360"/>
              </w:tabs>
              <w:ind w:right="173"/>
              <w:rPr>
                <w:rFonts w:ascii="Book Antiqua" w:hAnsi="Book Antiqua"/>
                <w:highlight w:val="yellow"/>
              </w:rPr>
            </w:pPr>
          </w:p>
          <w:p w14:paraId="5C28A5CC" w14:textId="77777777" w:rsidR="00BD5B57" w:rsidRPr="00782E7D" w:rsidRDefault="00BD5B57" w:rsidP="00462173">
            <w:pPr>
              <w:tabs>
                <w:tab w:val="left" w:pos="360"/>
              </w:tabs>
              <w:ind w:right="173"/>
              <w:rPr>
                <w:rFonts w:ascii="Book Antiqua" w:hAnsi="Book Antiqua"/>
                <w:highlight w:val="yellow"/>
              </w:rPr>
            </w:pPr>
          </w:p>
          <w:p w14:paraId="1E6D77A0" w14:textId="77777777" w:rsidR="00BD5B57" w:rsidRPr="00782E7D" w:rsidRDefault="00BD5B57" w:rsidP="00462173">
            <w:pPr>
              <w:tabs>
                <w:tab w:val="left" w:pos="360"/>
              </w:tabs>
              <w:ind w:right="173"/>
              <w:rPr>
                <w:rFonts w:ascii="Book Antiqua" w:hAnsi="Book Antiqua"/>
                <w:highlight w:val="yellow"/>
              </w:rPr>
            </w:pPr>
          </w:p>
          <w:p w14:paraId="6892F9E8" w14:textId="77777777" w:rsidR="00BD5B57" w:rsidRPr="00782E7D" w:rsidRDefault="00BD5B57" w:rsidP="00462173">
            <w:pPr>
              <w:tabs>
                <w:tab w:val="left" w:pos="360"/>
              </w:tabs>
              <w:ind w:right="173"/>
              <w:rPr>
                <w:rFonts w:ascii="Book Antiqua" w:hAnsi="Book Antiqua"/>
                <w:highlight w:val="yellow"/>
              </w:rPr>
            </w:pPr>
          </w:p>
          <w:p w14:paraId="698A2FBE" w14:textId="77777777" w:rsidR="00BD5B57" w:rsidRPr="00782E7D" w:rsidRDefault="00BD5B57" w:rsidP="00462173">
            <w:pPr>
              <w:tabs>
                <w:tab w:val="left" w:pos="360"/>
              </w:tabs>
              <w:ind w:right="173"/>
              <w:rPr>
                <w:rFonts w:ascii="Book Antiqua" w:hAnsi="Book Antiqua"/>
                <w:highlight w:val="yellow"/>
              </w:rPr>
            </w:pPr>
          </w:p>
          <w:p w14:paraId="75566C87" w14:textId="77777777" w:rsidR="00BD5B57" w:rsidRPr="00782E7D" w:rsidRDefault="00BD5B57" w:rsidP="00462173">
            <w:pPr>
              <w:tabs>
                <w:tab w:val="left" w:pos="360"/>
              </w:tabs>
              <w:ind w:right="173"/>
              <w:rPr>
                <w:rFonts w:ascii="Book Antiqua" w:hAnsi="Book Antiqua"/>
                <w:highlight w:val="yellow"/>
              </w:rPr>
            </w:pPr>
          </w:p>
          <w:p w14:paraId="0F8E7573" w14:textId="77777777" w:rsidR="00BD5B57" w:rsidRPr="00782E7D" w:rsidRDefault="00BD5B57" w:rsidP="00462173">
            <w:pPr>
              <w:tabs>
                <w:tab w:val="left" w:pos="360"/>
              </w:tabs>
              <w:ind w:right="173"/>
              <w:rPr>
                <w:rFonts w:ascii="Book Antiqua" w:hAnsi="Book Antiqua"/>
                <w:highlight w:val="yellow"/>
              </w:rPr>
            </w:pPr>
          </w:p>
          <w:p w14:paraId="673C80BC" w14:textId="77777777" w:rsidR="00BD5B57" w:rsidRPr="00782E7D" w:rsidRDefault="00BD5B57" w:rsidP="00462173">
            <w:pPr>
              <w:tabs>
                <w:tab w:val="left" w:pos="360"/>
              </w:tabs>
              <w:ind w:right="173"/>
              <w:rPr>
                <w:rFonts w:ascii="Book Antiqua" w:hAnsi="Book Antiqua"/>
                <w:highlight w:val="yellow"/>
              </w:rPr>
            </w:pPr>
          </w:p>
          <w:p w14:paraId="1723A2D6" w14:textId="77777777" w:rsidR="00BD5B57" w:rsidRPr="00782E7D" w:rsidRDefault="00BD5B57" w:rsidP="00462173">
            <w:pPr>
              <w:tabs>
                <w:tab w:val="left" w:pos="360"/>
              </w:tabs>
              <w:ind w:right="173"/>
              <w:rPr>
                <w:rFonts w:ascii="Book Antiqua" w:hAnsi="Book Antiqua"/>
                <w:highlight w:val="yellow"/>
              </w:rPr>
            </w:pPr>
          </w:p>
          <w:p w14:paraId="4D2AACDB" w14:textId="77777777" w:rsidR="00BD5B57" w:rsidRPr="00782E7D" w:rsidRDefault="00BD5B57" w:rsidP="00462173">
            <w:pPr>
              <w:tabs>
                <w:tab w:val="left" w:pos="360"/>
              </w:tabs>
              <w:ind w:right="173"/>
              <w:rPr>
                <w:rFonts w:ascii="Book Antiqua" w:hAnsi="Book Antiqua"/>
                <w:highlight w:val="yellow"/>
              </w:rPr>
            </w:pPr>
          </w:p>
          <w:p w14:paraId="7936217A" w14:textId="77777777" w:rsidR="00BD5B57" w:rsidRPr="00782E7D" w:rsidRDefault="00BD5B57" w:rsidP="00462173">
            <w:pPr>
              <w:tabs>
                <w:tab w:val="left" w:pos="360"/>
              </w:tabs>
              <w:ind w:right="173"/>
              <w:rPr>
                <w:rFonts w:ascii="Book Antiqua" w:hAnsi="Book Antiqua"/>
                <w:highlight w:val="yellow"/>
              </w:rPr>
            </w:pPr>
          </w:p>
          <w:p w14:paraId="2CAF2FF2" w14:textId="77777777" w:rsidR="00BD5B57" w:rsidRDefault="00BD5B57" w:rsidP="00462173">
            <w:pPr>
              <w:tabs>
                <w:tab w:val="left" w:pos="360"/>
              </w:tabs>
              <w:ind w:right="173"/>
              <w:rPr>
                <w:rFonts w:ascii="Book Antiqua" w:hAnsi="Book Antiqua"/>
                <w:highlight w:val="yellow"/>
              </w:rPr>
            </w:pPr>
          </w:p>
          <w:p w14:paraId="57CF1CAC" w14:textId="77777777" w:rsidR="00BD5B57" w:rsidRDefault="00BD5B57" w:rsidP="00462173">
            <w:pPr>
              <w:tabs>
                <w:tab w:val="left" w:pos="360"/>
              </w:tabs>
              <w:ind w:right="173"/>
              <w:rPr>
                <w:rFonts w:ascii="Book Antiqua" w:hAnsi="Book Antiqua"/>
                <w:highlight w:val="yellow"/>
              </w:rPr>
            </w:pPr>
          </w:p>
          <w:p w14:paraId="3F8BD072" w14:textId="77777777" w:rsidR="00BD5B57" w:rsidRDefault="00BD5B57" w:rsidP="00462173">
            <w:pPr>
              <w:tabs>
                <w:tab w:val="left" w:pos="360"/>
              </w:tabs>
              <w:ind w:right="173"/>
              <w:rPr>
                <w:rFonts w:ascii="Book Antiqua" w:hAnsi="Book Antiqua"/>
                <w:highlight w:val="yellow"/>
              </w:rPr>
            </w:pPr>
          </w:p>
          <w:p w14:paraId="71C876B5" w14:textId="77777777" w:rsidR="00BD5B57" w:rsidRDefault="00BD5B57" w:rsidP="00462173">
            <w:pPr>
              <w:tabs>
                <w:tab w:val="left" w:pos="360"/>
              </w:tabs>
              <w:ind w:right="173"/>
              <w:rPr>
                <w:rFonts w:ascii="Book Antiqua" w:hAnsi="Book Antiqua"/>
                <w:highlight w:val="yellow"/>
              </w:rPr>
            </w:pPr>
          </w:p>
          <w:p w14:paraId="327F0108" w14:textId="77777777" w:rsidR="00BD5B57" w:rsidRDefault="00BD5B57" w:rsidP="00462173">
            <w:pPr>
              <w:tabs>
                <w:tab w:val="left" w:pos="360"/>
              </w:tabs>
              <w:ind w:right="173"/>
              <w:rPr>
                <w:rFonts w:ascii="Book Antiqua" w:hAnsi="Book Antiqua"/>
                <w:highlight w:val="yellow"/>
              </w:rPr>
            </w:pPr>
          </w:p>
          <w:p w14:paraId="4D574C5F" w14:textId="77777777" w:rsidR="00BD5B57" w:rsidRDefault="00BD5B57" w:rsidP="00462173">
            <w:pPr>
              <w:tabs>
                <w:tab w:val="left" w:pos="360"/>
              </w:tabs>
              <w:ind w:right="173"/>
              <w:rPr>
                <w:rFonts w:ascii="Book Antiqua" w:hAnsi="Book Antiqua"/>
                <w:highlight w:val="yellow"/>
              </w:rPr>
            </w:pPr>
          </w:p>
          <w:p w14:paraId="2919C8C2" w14:textId="77777777" w:rsidR="00BD5B57" w:rsidRDefault="00BD5B57" w:rsidP="00462173">
            <w:pPr>
              <w:tabs>
                <w:tab w:val="left" w:pos="360"/>
              </w:tabs>
              <w:ind w:right="173"/>
              <w:rPr>
                <w:rFonts w:ascii="Book Antiqua" w:hAnsi="Book Antiqua"/>
                <w:highlight w:val="yellow"/>
              </w:rPr>
            </w:pPr>
          </w:p>
          <w:p w14:paraId="5D3771B2" w14:textId="77777777" w:rsidR="00BD5B57" w:rsidRDefault="00BD5B57" w:rsidP="00462173">
            <w:pPr>
              <w:tabs>
                <w:tab w:val="left" w:pos="360"/>
              </w:tabs>
              <w:ind w:right="173"/>
              <w:rPr>
                <w:rFonts w:ascii="Book Antiqua" w:hAnsi="Book Antiqua"/>
                <w:highlight w:val="yellow"/>
              </w:rPr>
            </w:pPr>
          </w:p>
          <w:p w14:paraId="3311B4D9" w14:textId="77777777" w:rsidR="00BD5B57" w:rsidRPr="00782E7D" w:rsidRDefault="00BD5B57" w:rsidP="00462173">
            <w:pPr>
              <w:tabs>
                <w:tab w:val="left" w:pos="360"/>
              </w:tabs>
              <w:ind w:right="173"/>
              <w:rPr>
                <w:rFonts w:ascii="Book Antiqua" w:hAnsi="Book Antiqua"/>
                <w:highlight w:val="yellow"/>
              </w:rPr>
            </w:pPr>
          </w:p>
        </w:tc>
      </w:tr>
      <w:tr w:rsidR="00326344" w:rsidRPr="00326344" w14:paraId="3DF36814" w14:textId="77777777" w:rsidTr="008D008D">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14:paraId="12BFA178" w14:textId="77777777" w:rsidR="009730BB" w:rsidRPr="009730BB" w:rsidRDefault="009730BB" w:rsidP="009730BB">
            <w:pPr>
              <w:widowControl/>
              <w:suppressAutoHyphens w:val="0"/>
              <w:autoSpaceDE w:val="0"/>
              <w:autoSpaceDN w:val="0"/>
              <w:adjustRightInd w:val="0"/>
              <w:rPr>
                <w:rFonts w:ascii="Calibri" w:eastAsiaTheme="minorHAnsi" w:hAnsi="Calibri" w:cs="Calibri"/>
                <w:color w:val="000000"/>
                <w:kern w:val="0"/>
              </w:rPr>
            </w:pPr>
            <w:proofErr w:type="spellStart"/>
            <w:r w:rsidRPr="009730BB">
              <w:rPr>
                <w:b/>
              </w:rPr>
              <w:lastRenderedPageBreak/>
              <w:t>Torthaí</w:t>
            </w:r>
            <w:proofErr w:type="spellEnd"/>
            <w:r w:rsidRPr="009730BB">
              <w:rPr>
                <w:b/>
              </w:rPr>
              <w:t xml:space="preserve"> a </w:t>
            </w:r>
            <w:proofErr w:type="spellStart"/>
            <w:r w:rsidRPr="009730BB">
              <w:rPr>
                <w:b/>
              </w:rPr>
              <w:t>Sheachadadh</w:t>
            </w:r>
            <w:proofErr w:type="spellEnd"/>
            <w:r w:rsidRPr="009730BB">
              <w:rPr>
                <w:rFonts w:ascii="Calibri" w:hAnsi="Calibri"/>
                <w:b/>
                <w:color w:val="000000"/>
              </w:rPr>
              <w:t xml:space="preserve"> </w:t>
            </w:r>
          </w:p>
          <w:p w14:paraId="2658F673" w14:textId="77777777" w:rsidR="00326344" w:rsidRPr="00326344" w:rsidRDefault="00326344" w:rsidP="008D008D">
            <w:pPr>
              <w:jc w:val="both"/>
              <w:rPr>
                <w:rFonts w:asciiTheme="minorHAnsi" w:hAnsiTheme="minorHAnsi" w:cstheme="minorHAnsi"/>
                <w:i/>
                <w:iCs/>
                <w:color w:val="000000"/>
                <w:sz w:val="18"/>
                <w:szCs w:val="18"/>
              </w:rPr>
            </w:pPr>
          </w:p>
        </w:tc>
      </w:tr>
      <w:tr w:rsidR="00326344" w:rsidRPr="00326344" w14:paraId="109096C8" w14:textId="77777777" w:rsidTr="009730BB">
        <w:trPr>
          <w:trHeight w:val="5661"/>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14:paraId="3D98B5DD" w14:textId="77777777" w:rsidR="00326344" w:rsidRPr="00326344" w:rsidRDefault="00326344" w:rsidP="008D008D">
            <w:pPr>
              <w:tabs>
                <w:tab w:val="left" w:pos="360"/>
              </w:tabs>
              <w:ind w:right="173"/>
              <w:rPr>
                <w:rFonts w:asciiTheme="minorHAnsi" w:hAnsiTheme="minorHAnsi" w:cstheme="minorHAnsi"/>
              </w:rPr>
            </w:pPr>
          </w:p>
          <w:p w14:paraId="15D8B271" w14:textId="77777777" w:rsidR="00326344" w:rsidRPr="00326344" w:rsidRDefault="00326344" w:rsidP="008D008D">
            <w:pPr>
              <w:tabs>
                <w:tab w:val="left" w:pos="360"/>
              </w:tabs>
              <w:ind w:right="173"/>
              <w:rPr>
                <w:rFonts w:asciiTheme="minorHAnsi" w:hAnsiTheme="minorHAnsi" w:cstheme="minorHAnsi"/>
              </w:rPr>
            </w:pPr>
          </w:p>
          <w:p w14:paraId="35425272" w14:textId="77777777" w:rsidR="00326344" w:rsidRPr="00326344" w:rsidRDefault="00326344" w:rsidP="008D008D">
            <w:pPr>
              <w:tabs>
                <w:tab w:val="left" w:pos="360"/>
              </w:tabs>
              <w:ind w:right="173"/>
              <w:rPr>
                <w:rFonts w:asciiTheme="minorHAnsi" w:hAnsiTheme="minorHAnsi" w:cstheme="minorHAnsi"/>
              </w:rPr>
            </w:pPr>
          </w:p>
          <w:p w14:paraId="4C61BE7F" w14:textId="77777777" w:rsidR="00326344" w:rsidRPr="00326344" w:rsidRDefault="00326344" w:rsidP="008D008D">
            <w:pPr>
              <w:tabs>
                <w:tab w:val="left" w:pos="360"/>
              </w:tabs>
              <w:ind w:right="173"/>
              <w:rPr>
                <w:rFonts w:asciiTheme="minorHAnsi" w:hAnsiTheme="minorHAnsi" w:cstheme="minorHAnsi"/>
              </w:rPr>
            </w:pPr>
          </w:p>
          <w:p w14:paraId="5CD5FB3B" w14:textId="77777777" w:rsidR="00326344" w:rsidRPr="00326344" w:rsidRDefault="00326344" w:rsidP="008D008D">
            <w:pPr>
              <w:tabs>
                <w:tab w:val="left" w:pos="360"/>
              </w:tabs>
              <w:ind w:right="173"/>
              <w:rPr>
                <w:rFonts w:asciiTheme="minorHAnsi" w:hAnsiTheme="minorHAnsi" w:cstheme="minorHAnsi"/>
              </w:rPr>
            </w:pPr>
          </w:p>
          <w:p w14:paraId="1813F242" w14:textId="77777777" w:rsidR="00326344" w:rsidRPr="00326344" w:rsidRDefault="00326344" w:rsidP="008D008D">
            <w:pPr>
              <w:tabs>
                <w:tab w:val="left" w:pos="360"/>
              </w:tabs>
              <w:ind w:right="173"/>
              <w:rPr>
                <w:rFonts w:asciiTheme="minorHAnsi" w:hAnsiTheme="minorHAnsi" w:cstheme="minorHAnsi"/>
              </w:rPr>
            </w:pPr>
          </w:p>
          <w:p w14:paraId="50419010" w14:textId="77777777" w:rsidR="00326344" w:rsidRPr="00326344" w:rsidRDefault="00326344" w:rsidP="008D008D">
            <w:pPr>
              <w:tabs>
                <w:tab w:val="left" w:pos="360"/>
              </w:tabs>
              <w:ind w:right="173"/>
              <w:rPr>
                <w:rFonts w:asciiTheme="minorHAnsi" w:hAnsiTheme="minorHAnsi" w:cstheme="minorHAnsi"/>
              </w:rPr>
            </w:pPr>
          </w:p>
          <w:p w14:paraId="7E409797" w14:textId="77777777" w:rsidR="00326344" w:rsidRPr="00326344" w:rsidRDefault="00326344" w:rsidP="008D008D">
            <w:pPr>
              <w:tabs>
                <w:tab w:val="left" w:pos="360"/>
              </w:tabs>
              <w:ind w:right="173"/>
              <w:rPr>
                <w:rFonts w:asciiTheme="minorHAnsi" w:hAnsiTheme="minorHAnsi" w:cstheme="minorHAnsi"/>
              </w:rPr>
            </w:pPr>
          </w:p>
          <w:p w14:paraId="0F047DA2" w14:textId="77777777" w:rsidR="00326344" w:rsidRPr="00326344" w:rsidRDefault="00326344" w:rsidP="008D008D">
            <w:pPr>
              <w:tabs>
                <w:tab w:val="left" w:pos="360"/>
              </w:tabs>
              <w:ind w:right="173"/>
              <w:rPr>
                <w:rFonts w:asciiTheme="minorHAnsi" w:hAnsiTheme="minorHAnsi" w:cstheme="minorHAnsi"/>
              </w:rPr>
            </w:pPr>
          </w:p>
          <w:p w14:paraId="3A547A68" w14:textId="77777777" w:rsidR="00326344" w:rsidRPr="00326344" w:rsidRDefault="00326344" w:rsidP="008D008D">
            <w:pPr>
              <w:tabs>
                <w:tab w:val="left" w:pos="360"/>
              </w:tabs>
              <w:ind w:right="173"/>
              <w:rPr>
                <w:rFonts w:asciiTheme="minorHAnsi" w:hAnsiTheme="minorHAnsi" w:cstheme="minorHAnsi"/>
              </w:rPr>
            </w:pPr>
          </w:p>
          <w:p w14:paraId="55E8B75B" w14:textId="77777777" w:rsidR="00326344" w:rsidRPr="00326344" w:rsidRDefault="00326344" w:rsidP="008D008D">
            <w:pPr>
              <w:tabs>
                <w:tab w:val="left" w:pos="360"/>
              </w:tabs>
              <w:ind w:right="173"/>
              <w:rPr>
                <w:rFonts w:asciiTheme="minorHAnsi" w:hAnsiTheme="minorHAnsi" w:cstheme="minorHAnsi"/>
              </w:rPr>
            </w:pPr>
          </w:p>
          <w:p w14:paraId="5BCEF426" w14:textId="77777777" w:rsidR="00326344" w:rsidRPr="00326344" w:rsidRDefault="00326344" w:rsidP="008D008D">
            <w:pPr>
              <w:tabs>
                <w:tab w:val="left" w:pos="360"/>
              </w:tabs>
              <w:ind w:right="173"/>
              <w:rPr>
                <w:rFonts w:asciiTheme="minorHAnsi" w:hAnsiTheme="minorHAnsi" w:cstheme="minorHAnsi"/>
              </w:rPr>
            </w:pPr>
          </w:p>
          <w:p w14:paraId="2D794AB2" w14:textId="77777777" w:rsidR="00326344" w:rsidRPr="00326344" w:rsidRDefault="00326344" w:rsidP="008D008D">
            <w:pPr>
              <w:tabs>
                <w:tab w:val="left" w:pos="360"/>
              </w:tabs>
              <w:ind w:right="173"/>
              <w:rPr>
                <w:rFonts w:asciiTheme="minorHAnsi" w:hAnsiTheme="minorHAnsi" w:cstheme="minorHAnsi"/>
              </w:rPr>
            </w:pPr>
          </w:p>
          <w:p w14:paraId="21334FEE" w14:textId="77777777" w:rsidR="00326344" w:rsidRPr="00326344" w:rsidRDefault="00326344" w:rsidP="008D008D">
            <w:pPr>
              <w:tabs>
                <w:tab w:val="left" w:pos="360"/>
              </w:tabs>
              <w:ind w:right="173"/>
              <w:rPr>
                <w:rFonts w:asciiTheme="minorHAnsi" w:hAnsiTheme="minorHAnsi" w:cstheme="minorHAnsi"/>
              </w:rPr>
            </w:pPr>
          </w:p>
          <w:p w14:paraId="0FF1F7BC" w14:textId="77777777" w:rsidR="00326344" w:rsidRPr="00326344" w:rsidRDefault="00326344" w:rsidP="008D008D">
            <w:pPr>
              <w:tabs>
                <w:tab w:val="left" w:pos="360"/>
              </w:tabs>
              <w:ind w:right="173"/>
              <w:rPr>
                <w:rFonts w:asciiTheme="minorHAnsi" w:hAnsiTheme="minorHAnsi" w:cstheme="minorHAnsi"/>
              </w:rPr>
            </w:pPr>
          </w:p>
          <w:p w14:paraId="50B990E2" w14:textId="77777777" w:rsidR="00326344" w:rsidRDefault="00326344" w:rsidP="008D008D">
            <w:pPr>
              <w:tabs>
                <w:tab w:val="left" w:pos="360"/>
              </w:tabs>
              <w:ind w:right="173"/>
              <w:rPr>
                <w:rFonts w:asciiTheme="minorHAnsi" w:hAnsiTheme="minorHAnsi" w:cstheme="minorHAnsi"/>
              </w:rPr>
            </w:pPr>
          </w:p>
          <w:p w14:paraId="011ACAB9" w14:textId="77777777" w:rsidR="00EE3412" w:rsidRDefault="00EE3412" w:rsidP="008D008D">
            <w:pPr>
              <w:tabs>
                <w:tab w:val="left" w:pos="360"/>
              </w:tabs>
              <w:ind w:right="173"/>
              <w:rPr>
                <w:rFonts w:asciiTheme="minorHAnsi" w:hAnsiTheme="minorHAnsi" w:cstheme="minorHAnsi"/>
              </w:rPr>
            </w:pPr>
          </w:p>
          <w:p w14:paraId="79F800AB" w14:textId="1C9FFB6F" w:rsidR="00326344" w:rsidRDefault="009730BB" w:rsidP="009730BB">
            <w:pPr>
              <w:tabs>
                <w:tab w:val="left" w:pos="3216"/>
              </w:tabs>
              <w:ind w:right="173"/>
              <w:rPr>
                <w:rFonts w:asciiTheme="minorHAnsi" w:hAnsiTheme="minorHAnsi" w:cstheme="minorHAnsi"/>
              </w:rPr>
            </w:pPr>
            <w:r>
              <w:rPr>
                <w:rFonts w:asciiTheme="minorHAnsi" w:hAnsiTheme="minorHAnsi" w:cstheme="minorHAnsi"/>
              </w:rPr>
              <w:tab/>
            </w:r>
          </w:p>
          <w:p w14:paraId="50B857CE" w14:textId="77777777" w:rsidR="00BD5B57" w:rsidRDefault="00BD5B57" w:rsidP="009730BB">
            <w:pPr>
              <w:tabs>
                <w:tab w:val="left" w:pos="3216"/>
              </w:tabs>
              <w:ind w:right="173"/>
              <w:rPr>
                <w:rFonts w:asciiTheme="minorHAnsi" w:hAnsiTheme="minorHAnsi" w:cstheme="minorHAnsi"/>
              </w:rPr>
            </w:pPr>
          </w:p>
          <w:p w14:paraId="4B0D62BC" w14:textId="77777777" w:rsidR="00BD5B57" w:rsidRDefault="00BD5B57" w:rsidP="009730BB">
            <w:pPr>
              <w:tabs>
                <w:tab w:val="left" w:pos="3216"/>
              </w:tabs>
              <w:ind w:right="173"/>
              <w:rPr>
                <w:rFonts w:asciiTheme="minorHAnsi" w:hAnsiTheme="minorHAnsi" w:cstheme="minorHAnsi"/>
              </w:rPr>
            </w:pPr>
          </w:p>
          <w:p w14:paraId="5B91AB86" w14:textId="77777777" w:rsidR="00BD5B57" w:rsidRDefault="00BD5B57" w:rsidP="009730BB">
            <w:pPr>
              <w:tabs>
                <w:tab w:val="left" w:pos="3216"/>
              </w:tabs>
              <w:ind w:right="173"/>
              <w:rPr>
                <w:rFonts w:asciiTheme="minorHAnsi" w:hAnsiTheme="minorHAnsi" w:cstheme="minorHAnsi"/>
              </w:rPr>
            </w:pPr>
          </w:p>
          <w:p w14:paraId="7E6E1CBA" w14:textId="77777777" w:rsidR="00BD5B57" w:rsidRDefault="00BD5B57" w:rsidP="009730BB">
            <w:pPr>
              <w:tabs>
                <w:tab w:val="left" w:pos="3216"/>
              </w:tabs>
              <w:ind w:right="173"/>
              <w:rPr>
                <w:rFonts w:asciiTheme="minorHAnsi" w:hAnsiTheme="minorHAnsi" w:cstheme="minorHAnsi"/>
              </w:rPr>
            </w:pPr>
          </w:p>
          <w:p w14:paraId="6150FEBC" w14:textId="77777777" w:rsidR="00BD5B57" w:rsidRDefault="00BD5B57" w:rsidP="009730BB">
            <w:pPr>
              <w:tabs>
                <w:tab w:val="left" w:pos="3216"/>
              </w:tabs>
              <w:ind w:right="173"/>
              <w:rPr>
                <w:rFonts w:asciiTheme="minorHAnsi" w:hAnsiTheme="minorHAnsi" w:cstheme="minorHAnsi"/>
              </w:rPr>
            </w:pPr>
          </w:p>
          <w:p w14:paraId="7B49532D" w14:textId="77777777" w:rsidR="00BD5B57" w:rsidRDefault="00BD5B57" w:rsidP="009730BB">
            <w:pPr>
              <w:tabs>
                <w:tab w:val="left" w:pos="3216"/>
              </w:tabs>
              <w:ind w:right="173"/>
              <w:rPr>
                <w:rFonts w:asciiTheme="minorHAnsi" w:hAnsiTheme="minorHAnsi" w:cstheme="minorHAnsi"/>
              </w:rPr>
            </w:pPr>
          </w:p>
          <w:p w14:paraId="4708E03B" w14:textId="77777777" w:rsidR="00BD5B57" w:rsidRDefault="00BD5B57" w:rsidP="009730BB">
            <w:pPr>
              <w:tabs>
                <w:tab w:val="left" w:pos="3216"/>
              </w:tabs>
              <w:ind w:right="173"/>
              <w:rPr>
                <w:rFonts w:asciiTheme="minorHAnsi" w:hAnsiTheme="minorHAnsi" w:cstheme="minorHAnsi"/>
              </w:rPr>
            </w:pPr>
          </w:p>
          <w:p w14:paraId="3A8F0D14" w14:textId="77777777" w:rsidR="00BD5B57" w:rsidRDefault="00BD5B57" w:rsidP="009730BB">
            <w:pPr>
              <w:tabs>
                <w:tab w:val="left" w:pos="3216"/>
              </w:tabs>
              <w:ind w:right="173"/>
              <w:rPr>
                <w:rFonts w:asciiTheme="minorHAnsi" w:hAnsiTheme="minorHAnsi" w:cstheme="minorHAnsi"/>
              </w:rPr>
            </w:pPr>
          </w:p>
          <w:p w14:paraId="1CF58359" w14:textId="77777777" w:rsidR="00BD5B57" w:rsidRDefault="00BD5B57" w:rsidP="009730BB">
            <w:pPr>
              <w:tabs>
                <w:tab w:val="left" w:pos="3216"/>
              </w:tabs>
              <w:ind w:right="173"/>
              <w:rPr>
                <w:rFonts w:asciiTheme="minorHAnsi" w:hAnsiTheme="minorHAnsi" w:cstheme="minorHAnsi"/>
              </w:rPr>
            </w:pPr>
          </w:p>
          <w:p w14:paraId="11BCA0F6" w14:textId="77777777" w:rsidR="00BD5B57" w:rsidRDefault="00BD5B57" w:rsidP="009730BB">
            <w:pPr>
              <w:tabs>
                <w:tab w:val="left" w:pos="3216"/>
              </w:tabs>
              <w:ind w:right="173"/>
              <w:rPr>
                <w:rFonts w:asciiTheme="minorHAnsi" w:hAnsiTheme="minorHAnsi" w:cstheme="minorHAnsi"/>
              </w:rPr>
            </w:pPr>
          </w:p>
          <w:p w14:paraId="0C77B69E" w14:textId="77777777" w:rsidR="00BD5B57" w:rsidRDefault="00BD5B57" w:rsidP="009730BB">
            <w:pPr>
              <w:tabs>
                <w:tab w:val="left" w:pos="3216"/>
              </w:tabs>
              <w:ind w:right="173"/>
              <w:rPr>
                <w:rFonts w:asciiTheme="minorHAnsi" w:hAnsiTheme="minorHAnsi" w:cstheme="minorHAnsi"/>
              </w:rPr>
            </w:pPr>
          </w:p>
          <w:p w14:paraId="67A5762E" w14:textId="77777777" w:rsidR="00BD5B57" w:rsidRDefault="00BD5B57" w:rsidP="009730BB">
            <w:pPr>
              <w:tabs>
                <w:tab w:val="left" w:pos="3216"/>
              </w:tabs>
              <w:ind w:right="173"/>
              <w:rPr>
                <w:rFonts w:asciiTheme="minorHAnsi" w:hAnsiTheme="minorHAnsi" w:cstheme="minorHAnsi"/>
              </w:rPr>
            </w:pPr>
          </w:p>
          <w:p w14:paraId="51B3B80C" w14:textId="77777777" w:rsidR="00BD5B57" w:rsidRDefault="00BD5B57" w:rsidP="009730BB">
            <w:pPr>
              <w:tabs>
                <w:tab w:val="left" w:pos="3216"/>
              </w:tabs>
              <w:ind w:right="173"/>
              <w:rPr>
                <w:rFonts w:asciiTheme="minorHAnsi" w:hAnsiTheme="minorHAnsi" w:cstheme="minorHAnsi"/>
              </w:rPr>
            </w:pPr>
          </w:p>
          <w:p w14:paraId="76A88F6E" w14:textId="77777777" w:rsidR="00BD5B57" w:rsidRDefault="00BD5B57" w:rsidP="009730BB">
            <w:pPr>
              <w:tabs>
                <w:tab w:val="left" w:pos="3216"/>
              </w:tabs>
              <w:ind w:right="173"/>
              <w:rPr>
                <w:rFonts w:asciiTheme="minorHAnsi" w:hAnsiTheme="minorHAnsi" w:cstheme="minorHAnsi"/>
              </w:rPr>
            </w:pPr>
          </w:p>
          <w:p w14:paraId="3B935E74" w14:textId="77777777" w:rsidR="00BD5B57" w:rsidRDefault="00BD5B57" w:rsidP="009730BB">
            <w:pPr>
              <w:tabs>
                <w:tab w:val="left" w:pos="3216"/>
              </w:tabs>
              <w:ind w:right="173"/>
              <w:rPr>
                <w:rFonts w:asciiTheme="minorHAnsi" w:hAnsiTheme="minorHAnsi" w:cstheme="minorHAnsi"/>
              </w:rPr>
            </w:pPr>
          </w:p>
          <w:p w14:paraId="1F9B6CC6" w14:textId="77777777" w:rsidR="00BD5B57" w:rsidRDefault="00BD5B57" w:rsidP="009730BB">
            <w:pPr>
              <w:tabs>
                <w:tab w:val="left" w:pos="3216"/>
              </w:tabs>
              <w:ind w:right="173"/>
              <w:rPr>
                <w:rFonts w:asciiTheme="minorHAnsi" w:hAnsiTheme="minorHAnsi" w:cstheme="minorHAnsi"/>
              </w:rPr>
            </w:pPr>
          </w:p>
          <w:p w14:paraId="28A8993C" w14:textId="77777777" w:rsidR="00BD5B57" w:rsidRDefault="00BD5B57" w:rsidP="009730BB">
            <w:pPr>
              <w:tabs>
                <w:tab w:val="left" w:pos="3216"/>
              </w:tabs>
              <w:ind w:right="173"/>
              <w:rPr>
                <w:rFonts w:asciiTheme="minorHAnsi" w:hAnsiTheme="minorHAnsi" w:cstheme="minorHAnsi"/>
              </w:rPr>
            </w:pPr>
          </w:p>
          <w:p w14:paraId="670B5A34" w14:textId="77777777" w:rsidR="00BD5B57" w:rsidRDefault="00BD5B57" w:rsidP="009730BB">
            <w:pPr>
              <w:tabs>
                <w:tab w:val="left" w:pos="3216"/>
              </w:tabs>
              <w:ind w:right="173"/>
              <w:rPr>
                <w:rFonts w:asciiTheme="minorHAnsi" w:hAnsiTheme="minorHAnsi" w:cstheme="minorHAnsi"/>
              </w:rPr>
            </w:pPr>
          </w:p>
          <w:p w14:paraId="39905AB4" w14:textId="77777777" w:rsidR="00BD5B57" w:rsidRDefault="00BD5B57" w:rsidP="009730BB">
            <w:pPr>
              <w:tabs>
                <w:tab w:val="left" w:pos="3216"/>
              </w:tabs>
              <w:ind w:right="173"/>
              <w:rPr>
                <w:rFonts w:asciiTheme="minorHAnsi" w:hAnsiTheme="minorHAnsi" w:cstheme="minorHAnsi"/>
              </w:rPr>
            </w:pPr>
          </w:p>
          <w:p w14:paraId="71F46EC0" w14:textId="77777777" w:rsidR="00BD5B57" w:rsidRDefault="00BD5B57" w:rsidP="009730BB">
            <w:pPr>
              <w:tabs>
                <w:tab w:val="left" w:pos="3216"/>
              </w:tabs>
              <w:ind w:right="173"/>
              <w:rPr>
                <w:rFonts w:asciiTheme="minorHAnsi" w:hAnsiTheme="minorHAnsi" w:cstheme="minorHAnsi"/>
              </w:rPr>
            </w:pPr>
          </w:p>
          <w:p w14:paraId="4949A0E7" w14:textId="77777777" w:rsidR="00BD5B57" w:rsidRDefault="00BD5B57" w:rsidP="009730BB">
            <w:pPr>
              <w:tabs>
                <w:tab w:val="left" w:pos="3216"/>
              </w:tabs>
              <w:ind w:right="173"/>
              <w:rPr>
                <w:rFonts w:asciiTheme="minorHAnsi" w:hAnsiTheme="minorHAnsi" w:cstheme="minorHAnsi"/>
              </w:rPr>
            </w:pPr>
          </w:p>
          <w:p w14:paraId="28AEA027" w14:textId="77777777" w:rsidR="00BD5B57" w:rsidRDefault="00BD5B57" w:rsidP="009730BB">
            <w:pPr>
              <w:tabs>
                <w:tab w:val="left" w:pos="3216"/>
              </w:tabs>
              <w:ind w:right="173"/>
              <w:rPr>
                <w:rFonts w:asciiTheme="minorHAnsi" w:hAnsiTheme="minorHAnsi" w:cstheme="minorHAnsi"/>
              </w:rPr>
            </w:pPr>
          </w:p>
          <w:p w14:paraId="4E42B0AA" w14:textId="77777777" w:rsidR="00BD5B57" w:rsidRDefault="00BD5B57" w:rsidP="009730BB">
            <w:pPr>
              <w:tabs>
                <w:tab w:val="left" w:pos="3216"/>
              </w:tabs>
              <w:ind w:right="173"/>
              <w:rPr>
                <w:rFonts w:asciiTheme="minorHAnsi" w:hAnsiTheme="minorHAnsi" w:cstheme="minorHAnsi"/>
              </w:rPr>
            </w:pPr>
          </w:p>
          <w:p w14:paraId="6F8041F2" w14:textId="77777777" w:rsidR="00BD5B57" w:rsidRDefault="00BD5B57" w:rsidP="009730BB">
            <w:pPr>
              <w:tabs>
                <w:tab w:val="left" w:pos="3216"/>
              </w:tabs>
              <w:ind w:right="173"/>
              <w:rPr>
                <w:rFonts w:asciiTheme="minorHAnsi" w:hAnsiTheme="minorHAnsi" w:cstheme="minorHAnsi"/>
              </w:rPr>
            </w:pPr>
          </w:p>
          <w:p w14:paraId="266ED91A" w14:textId="77777777" w:rsidR="00BD5B57" w:rsidRPr="00326344" w:rsidRDefault="00BD5B57" w:rsidP="009730BB">
            <w:pPr>
              <w:tabs>
                <w:tab w:val="left" w:pos="3216"/>
              </w:tabs>
              <w:ind w:right="173"/>
              <w:rPr>
                <w:rFonts w:asciiTheme="minorHAnsi" w:hAnsiTheme="minorHAnsi" w:cstheme="minorHAnsi"/>
              </w:rPr>
            </w:pPr>
          </w:p>
          <w:p w14:paraId="3A3EA6C5" w14:textId="77777777" w:rsidR="00326344" w:rsidRPr="00326344" w:rsidRDefault="00326344" w:rsidP="008D008D">
            <w:pPr>
              <w:tabs>
                <w:tab w:val="left" w:pos="360"/>
              </w:tabs>
              <w:ind w:right="173"/>
              <w:rPr>
                <w:rFonts w:asciiTheme="minorHAnsi" w:hAnsiTheme="minorHAnsi" w:cstheme="minorHAnsi"/>
              </w:rPr>
            </w:pPr>
          </w:p>
        </w:tc>
      </w:tr>
      <w:tr w:rsidR="00326344" w:rsidRPr="00326344" w14:paraId="1C2A2AA0" w14:textId="77777777" w:rsidTr="008D008D">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14:paraId="2608F304" w14:textId="77777777" w:rsidR="009730BB" w:rsidRPr="009730BB" w:rsidRDefault="009730BB" w:rsidP="009730BB">
            <w:pPr>
              <w:widowControl/>
              <w:suppressAutoHyphens w:val="0"/>
              <w:autoSpaceDE w:val="0"/>
              <w:autoSpaceDN w:val="0"/>
              <w:adjustRightInd w:val="0"/>
              <w:rPr>
                <w:rFonts w:ascii="Calibri" w:eastAsiaTheme="minorHAnsi" w:hAnsi="Calibri" w:cs="Calibri"/>
                <w:color w:val="000000"/>
                <w:kern w:val="0"/>
              </w:rPr>
            </w:pPr>
            <w:proofErr w:type="spellStart"/>
            <w:r w:rsidRPr="009730BB">
              <w:rPr>
                <w:b/>
              </w:rPr>
              <w:lastRenderedPageBreak/>
              <w:t>Feidhmíocht</w:t>
            </w:r>
            <w:proofErr w:type="spellEnd"/>
            <w:r w:rsidRPr="009730BB">
              <w:rPr>
                <w:b/>
              </w:rPr>
              <w:t xml:space="preserve"> </w:t>
            </w:r>
            <w:proofErr w:type="spellStart"/>
            <w:r w:rsidRPr="009730BB">
              <w:rPr>
                <w:b/>
              </w:rPr>
              <w:t>Trí</w:t>
            </w:r>
            <w:proofErr w:type="spellEnd"/>
            <w:r w:rsidRPr="009730BB">
              <w:rPr>
                <w:b/>
              </w:rPr>
              <w:t xml:space="preserve"> </w:t>
            </w:r>
            <w:proofErr w:type="spellStart"/>
            <w:r w:rsidRPr="009730BB">
              <w:rPr>
                <w:b/>
              </w:rPr>
              <w:t>Dhaoine</w:t>
            </w:r>
            <w:proofErr w:type="spellEnd"/>
            <w:r w:rsidRPr="009730BB">
              <w:rPr>
                <w:rFonts w:ascii="Calibri" w:hAnsi="Calibri"/>
                <w:b/>
                <w:color w:val="000000"/>
              </w:rPr>
              <w:t xml:space="preserve"> </w:t>
            </w:r>
          </w:p>
          <w:p w14:paraId="77F29C89" w14:textId="68B62F93" w:rsidR="00326344" w:rsidRPr="00326344" w:rsidRDefault="00326344" w:rsidP="008D008D">
            <w:pPr>
              <w:ind w:right="162"/>
              <w:jc w:val="both"/>
              <w:rPr>
                <w:rFonts w:asciiTheme="minorHAnsi" w:hAnsiTheme="minorHAnsi" w:cstheme="minorHAnsi"/>
                <w:color w:val="000000"/>
              </w:rPr>
            </w:pPr>
          </w:p>
          <w:p w14:paraId="316C2091" w14:textId="77777777" w:rsidR="00326344" w:rsidRPr="00326344" w:rsidRDefault="00326344" w:rsidP="008D008D">
            <w:pPr>
              <w:rPr>
                <w:rFonts w:asciiTheme="minorHAnsi" w:hAnsiTheme="minorHAnsi" w:cstheme="minorHAnsi"/>
                <w:i/>
                <w:color w:val="000000"/>
                <w:sz w:val="16"/>
                <w:szCs w:val="16"/>
              </w:rPr>
            </w:pPr>
          </w:p>
        </w:tc>
      </w:tr>
      <w:tr w:rsidR="00326344" w:rsidRPr="00326344" w14:paraId="3B42D0DC" w14:textId="77777777" w:rsidTr="008D008D">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14:paraId="18B20EB3" w14:textId="77777777" w:rsidR="00326344" w:rsidRPr="00326344" w:rsidRDefault="00326344" w:rsidP="008D008D">
            <w:pPr>
              <w:spacing w:before="60" w:after="60"/>
              <w:ind w:right="-274"/>
              <w:rPr>
                <w:rFonts w:asciiTheme="minorHAnsi" w:hAnsiTheme="minorHAnsi" w:cstheme="minorHAnsi"/>
              </w:rPr>
            </w:pPr>
          </w:p>
          <w:p w14:paraId="01EAA2F3" w14:textId="77777777" w:rsidR="00326344" w:rsidRPr="00326344" w:rsidRDefault="00326344" w:rsidP="008D008D">
            <w:pPr>
              <w:spacing w:before="60" w:after="60"/>
              <w:ind w:right="-274"/>
              <w:rPr>
                <w:rFonts w:asciiTheme="minorHAnsi" w:hAnsiTheme="minorHAnsi" w:cstheme="minorHAnsi"/>
              </w:rPr>
            </w:pPr>
          </w:p>
          <w:p w14:paraId="217A076A" w14:textId="77777777" w:rsidR="00326344" w:rsidRPr="00326344" w:rsidRDefault="00326344" w:rsidP="008D008D">
            <w:pPr>
              <w:spacing w:before="60" w:after="60"/>
              <w:ind w:right="-274"/>
              <w:rPr>
                <w:rFonts w:asciiTheme="minorHAnsi" w:hAnsiTheme="minorHAnsi" w:cstheme="minorHAnsi"/>
              </w:rPr>
            </w:pPr>
          </w:p>
          <w:p w14:paraId="617B3DC2" w14:textId="77777777" w:rsidR="00326344" w:rsidRPr="00326344" w:rsidRDefault="00326344" w:rsidP="008D008D">
            <w:pPr>
              <w:spacing w:before="60" w:after="60"/>
              <w:ind w:right="-274"/>
              <w:rPr>
                <w:rFonts w:asciiTheme="minorHAnsi" w:hAnsiTheme="minorHAnsi" w:cstheme="minorHAnsi"/>
              </w:rPr>
            </w:pPr>
          </w:p>
          <w:p w14:paraId="74A6A20A" w14:textId="77777777" w:rsidR="00326344" w:rsidRDefault="00326344" w:rsidP="008D008D">
            <w:pPr>
              <w:spacing w:before="60" w:after="60"/>
              <w:ind w:right="-274"/>
              <w:rPr>
                <w:rFonts w:asciiTheme="minorHAnsi" w:hAnsiTheme="minorHAnsi" w:cstheme="minorHAnsi"/>
              </w:rPr>
            </w:pPr>
          </w:p>
          <w:p w14:paraId="59EA855D" w14:textId="77777777" w:rsidR="009730BB" w:rsidRDefault="009730BB" w:rsidP="008D008D">
            <w:pPr>
              <w:spacing w:before="60" w:after="60"/>
              <w:ind w:right="-274"/>
              <w:rPr>
                <w:rFonts w:asciiTheme="minorHAnsi" w:hAnsiTheme="minorHAnsi" w:cstheme="minorHAnsi"/>
              </w:rPr>
            </w:pPr>
          </w:p>
          <w:p w14:paraId="150B29EA" w14:textId="77777777" w:rsidR="009730BB" w:rsidRDefault="009730BB" w:rsidP="008D008D">
            <w:pPr>
              <w:spacing w:before="60" w:after="60"/>
              <w:ind w:right="-274"/>
              <w:rPr>
                <w:rFonts w:asciiTheme="minorHAnsi" w:hAnsiTheme="minorHAnsi" w:cstheme="minorHAnsi"/>
              </w:rPr>
            </w:pPr>
          </w:p>
          <w:p w14:paraId="6853A36A" w14:textId="77777777" w:rsidR="009730BB" w:rsidRDefault="009730BB" w:rsidP="008D008D">
            <w:pPr>
              <w:spacing w:before="60" w:after="60"/>
              <w:ind w:right="-274"/>
              <w:rPr>
                <w:rFonts w:asciiTheme="minorHAnsi" w:hAnsiTheme="minorHAnsi" w:cstheme="minorHAnsi"/>
              </w:rPr>
            </w:pPr>
          </w:p>
          <w:p w14:paraId="6BB0F631" w14:textId="77777777" w:rsidR="009730BB" w:rsidRPr="00326344" w:rsidRDefault="009730BB" w:rsidP="008D008D">
            <w:pPr>
              <w:spacing w:before="60" w:after="60"/>
              <w:ind w:right="-274"/>
              <w:rPr>
                <w:rFonts w:asciiTheme="minorHAnsi" w:hAnsiTheme="minorHAnsi" w:cstheme="minorHAnsi"/>
              </w:rPr>
            </w:pPr>
          </w:p>
          <w:p w14:paraId="37A358A3" w14:textId="77777777" w:rsidR="00326344" w:rsidRPr="00326344" w:rsidRDefault="00326344" w:rsidP="008D008D">
            <w:pPr>
              <w:spacing w:before="60" w:after="60"/>
              <w:ind w:right="-274"/>
              <w:rPr>
                <w:rFonts w:asciiTheme="minorHAnsi" w:hAnsiTheme="minorHAnsi" w:cstheme="minorHAnsi"/>
              </w:rPr>
            </w:pPr>
          </w:p>
          <w:p w14:paraId="108C3A90" w14:textId="77777777" w:rsidR="00326344" w:rsidRPr="00326344" w:rsidRDefault="00326344" w:rsidP="008D008D">
            <w:pPr>
              <w:spacing w:before="60" w:after="60"/>
              <w:ind w:right="-274"/>
              <w:rPr>
                <w:rFonts w:asciiTheme="minorHAnsi" w:hAnsiTheme="minorHAnsi" w:cstheme="minorHAnsi"/>
              </w:rPr>
            </w:pPr>
          </w:p>
          <w:p w14:paraId="6EAF5584" w14:textId="77777777" w:rsidR="00326344" w:rsidRDefault="00326344" w:rsidP="008D008D">
            <w:pPr>
              <w:spacing w:before="60" w:after="60"/>
              <w:ind w:right="-274"/>
              <w:rPr>
                <w:rFonts w:asciiTheme="minorHAnsi" w:hAnsiTheme="minorHAnsi" w:cstheme="minorHAnsi"/>
              </w:rPr>
            </w:pPr>
          </w:p>
          <w:p w14:paraId="01B58335" w14:textId="77777777" w:rsidR="004E037E" w:rsidRDefault="004E037E" w:rsidP="008D008D">
            <w:pPr>
              <w:spacing w:before="60" w:after="60"/>
              <w:ind w:right="-274"/>
              <w:rPr>
                <w:rFonts w:asciiTheme="minorHAnsi" w:hAnsiTheme="minorHAnsi" w:cstheme="minorHAnsi"/>
              </w:rPr>
            </w:pPr>
          </w:p>
          <w:p w14:paraId="058B7B69" w14:textId="77777777" w:rsidR="00BD5B57" w:rsidRDefault="00BD5B57" w:rsidP="008D008D">
            <w:pPr>
              <w:spacing w:before="60" w:after="60"/>
              <w:ind w:right="-274"/>
              <w:rPr>
                <w:rFonts w:asciiTheme="minorHAnsi" w:hAnsiTheme="minorHAnsi" w:cstheme="minorHAnsi"/>
              </w:rPr>
            </w:pPr>
          </w:p>
          <w:p w14:paraId="530A3120" w14:textId="77777777" w:rsidR="00BD5B57" w:rsidRDefault="00BD5B57" w:rsidP="008D008D">
            <w:pPr>
              <w:spacing w:before="60" w:after="60"/>
              <w:ind w:right="-274"/>
              <w:rPr>
                <w:rFonts w:asciiTheme="minorHAnsi" w:hAnsiTheme="minorHAnsi" w:cstheme="minorHAnsi"/>
              </w:rPr>
            </w:pPr>
          </w:p>
          <w:p w14:paraId="490B8B7D" w14:textId="77777777" w:rsidR="00BD5B57" w:rsidRDefault="00BD5B57" w:rsidP="008D008D">
            <w:pPr>
              <w:spacing w:before="60" w:after="60"/>
              <w:ind w:right="-274"/>
              <w:rPr>
                <w:rFonts w:asciiTheme="minorHAnsi" w:hAnsiTheme="minorHAnsi" w:cstheme="minorHAnsi"/>
              </w:rPr>
            </w:pPr>
          </w:p>
          <w:p w14:paraId="5AF325B5" w14:textId="77777777" w:rsidR="00BD5B57" w:rsidRDefault="00BD5B57" w:rsidP="008D008D">
            <w:pPr>
              <w:spacing w:before="60" w:after="60"/>
              <w:ind w:right="-274"/>
              <w:rPr>
                <w:rFonts w:asciiTheme="minorHAnsi" w:hAnsiTheme="minorHAnsi" w:cstheme="minorHAnsi"/>
              </w:rPr>
            </w:pPr>
          </w:p>
          <w:p w14:paraId="3CFA6ECA" w14:textId="77777777" w:rsidR="00BD5B57" w:rsidRDefault="00BD5B57" w:rsidP="008D008D">
            <w:pPr>
              <w:spacing w:before="60" w:after="60"/>
              <w:ind w:right="-274"/>
              <w:rPr>
                <w:rFonts w:asciiTheme="minorHAnsi" w:hAnsiTheme="minorHAnsi" w:cstheme="minorHAnsi"/>
              </w:rPr>
            </w:pPr>
          </w:p>
          <w:p w14:paraId="6E7913A5" w14:textId="77777777" w:rsidR="00BD5B57" w:rsidRDefault="00BD5B57" w:rsidP="008D008D">
            <w:pPr>
              <w:spacing w:before="60" w:after="60"/>
              <w:ind w:right="-274"/>
              <w:rPr>
                <w:rFonts w:asciiTheme="minorHAnsi" w:hAnsiTheme="minorHAnsi" w:cstheme="minorHAnsi"/>
              </w:rPr>
            </w:pPr>
          </w:p>
          <w:p w14:paraId="35F3A018" w14:textId="77777777" w:rsidR="00BD5B57" w:rsidRDefault="00BD5B57" w:rsidP="008D008D">
            <w:pPr>
              <w:spacing w:before="60" w:after="60"/>
              <w:ind w:right="-274"/>
              <w:rPr>
                <w:rFonts w:asciiTheme="minorHAnsi" w:hAnsiTheme="minorHAnsi" w:cstheme="minorHAnsi"/>
              </w:rPr>
            </w:pPr>
          </w:p>
          <w:p w14:paraId="5E519BFF" w14:textId="77777777" w:rsidR="00BD5B57" w:rsidRDefault="00BD5B57" w:rsidP="008D008D">
            <w:pPr>
              <w:spacing w:before="60" w:after="60"/>
              <w:ind w:right="-274"/>
              <w:rPr>
                <w:rFonts w:asciiTheme="minorHAnsi" w:hAnsiTheme="minorHAnsi" w:cstheme="minorHAnsi"/>
              </w:rPr>
            </w:pPr>
          </w:p>
          <w:p w14:paraId="7BDA7953" w14:textId="77777777" w:rsidR="00BD5B57" w:rsidRDefault="00BD5B57" w:rsidP="008D008D">
            <w:pPr>
              <w:spacing w:before="60" w:after="60"/>
              <w:ind w:right="-274"/>
              <w:rPr>
                <w:rFonts w:asciiTheme="minorHAnsi" w:hAnsiTheme="minorHAnsi" w:cstheme="minorHAnsi"/>
              </w:rPr>
            </w:pPr>
          </w:p>
          <w:p w14:paraId="076D5061" w14:textId="77777777" w:rsidR="00BD5B57" w:rsidRDefault="00BD5B57" w:rsidP="008D008D">
            <w:pPr>
              <w:spacing w:before="60" w:after="60"/>
              <w:ind w:right="-274"/>
              <w:rPr>
                <w:rFonts w:asciiTheme="minorHAnsi" w:hAnsiTheme="minorHAnsi" w:cstheme="minorHAnsi"/>
              </w:rPr>
            </w:pPr>
          </w:p>
          <w:p w14:paraId="07B14A05" w14:textId="77777777" w:rsidR="00BD5B57" w:rsidRDefault="00BD5B57" w:rsidP="008D008D">
            <w:pPr>
              <w:spacing w:before="60" w:after="60"/>
              <w:ind w:right="-274"/>
              <w:rPr>
                <w:rFonts w:asciiTheme="minorHAnsi" w:hAnsiTheme="minorHAnsi" w:cstheme="minorHAnsi"/>
              </w:rPr>
            </w:pPr>
          </w:p>
          <w:p w14:paraId="37715ECF" w14:textId="77777777" w:rsidR="00BD5B57" w:rsidRDefault="00BD5B57" w:rsidP="008D008D">
            <w:pPr>
              <w:spacing w:before="60" w:after="60"/>
              <w:ind w:right="-274"/>
              <w:rPr>
                <w:rFonts w:asciiTheme="minorHAnsi" w:hAnsiTheme="minorHAnsi" w:cstheme="minorHAnsi"/>
              </w:rPr>
            </w:pPr>
          </w:p>
          <w:p w14:paraId="134EFF7F" w14:textId="77777777" w:rsidR="00BD5B57" w:rsidRDefault="00BD5B57" w:rsidP="008D008D">
            <w:pPr>
              <w:spacing w:before="60" w:after="60"/>
              <w:ind w:right="-274"/>
              <w:rPr>
                <w:rFonts w:asciiTheme="minorHAnsi" w:hAnsiTheme="minorHAnsi" w:cstheme="minorHAnsi"/>
              </w:rPr>
            </w:pPr>
          </w:p>
          <w:p w14:paraId="58AC6BE0" w14:textId="77777777" w:rsidR="00BD5B57" w:rsidRDefault="00BD5B57" w:rsidP="008D008D">
            <w:pPr>
              <w:spacing w:before="60" w:after="60"/>
              <w:ind w:right="-274"/>
              <w:rPr>
                <w:rFonts w:asciiTheme="minorHAnsi" w:hAnsiTheme="minorHAnsi" w:cstheme="minorHAnsi"/>
              </w:rPr>
            </w:pPr>
          </w:p>
          <w:p w14:paraId="69B347D0" w14:textId="77777777" w:rsidR="00BD5B57" w:rsidRDefault="00BD5B57" w:rsidP="008D008D">
            <w:pPr>
              <w:spacing w:before="60" w:after="60"/>
              <w:ind w:right="-274"/>
              <w:rPr>
                <w:rFonts w:asciiTheme="minorHAnsi" w:hAnsiTheme="minorHAnsi" w:cstheme="minorHAnsi"/>
              </w:rPr>
            </w:pPr>
          </w:p>
          <w:p w14:paraId="1DD6F5CB" w14:textId="77777777" w:rsidR="00BD5B57" w:rsidRDefault="00BD5B57" w:rsidP="008D008D">
            <w:pPr>
              <w:spacing w:before="60" w:after="60"/>
              <w:ind w:right="-274"/>
              <w:rPr>
                <w:rFonts w:asciiTheme="minorHAnsi" w:hAnsiTheme="minorHAnsi" w:cstheme="minorHAnsi"/>
              </w:rPr>
            </w:pPr>
          </w:p>
          <w:p w14:paraId="5AA0308E" w14:textId="77777777" w:rsidR="00BD5B57" w:rsidRDefault="00BD5B57" w:rsidP="008D008D">
            <w:pPr>
              <w:spacing w:before="60" w:after="60"/>
              <w:ind w:right="-274"/>
              <w:rPr>
                <w:rFonts w:asciiTheme="minorHAnsi" w:hAnsiTheme="minorHAnsi" w:cstheme="minorHAnsi"/>
              </w:rPr>
            </w:pPr>
          </w:p>
          <w:p w14:paraId="4E73A02F" w14:textId="77777777" w:rsidR="00BD5B57" w:rsidRDefault="00BD5B57" w:rsidP="008D008D">
            <w:pPr>
              <w:spacing w:before="60" w:after="60"/>
              <w:ind w:right="-274"/>
              <w:rPr>
                <w:rFonts w:asciiTheme="minorHAnsi" w:hAnsiTheme="minorHAnsi" w:cstheme="minorHAnsi"/>
              </w:rPr>
            </w:pPr>
          </w:p>
          <w:p w14:paraId="44D51ACB" w14:textId="77777777" w:rsidR="00BD5B57" w:rsidRDefault="00BD5B57" w:rsidP="008D008D">
            <w:pPr>
              <w:spacing w:before="60" w:after="60"/>
              <w:ind w:right="-274"/>
              <w:rPr>
                <w:rFonts w:asciiTheme="minorHAnsi" w:hAnsiTheme="minorHAnsi" w:cstheme="minorHAnsi"/>
              </w:rPr>
            </w:pPr>
          </w:p>
          <w:p w14:paraId="3E71B0EB" w14:textId="77777777" w:rsidR="00BD5B57" w:rsidRDefault="00BD5B57" w:rsidP="008D008D">
            <w:pPr>
              <w:spacing w:before="60" w:after="60"/>
              <w:ind w:right="-274"/>
              <w:rPr>
                <w:rFonts w:asciiTheme="minorHAnsi" w:hAnsiTheme="minorHAnsi" w:cstheme="minorHAnsi"/>
              </w:rPr>
            </w:pPr>
          </w:p>
          <w:p w14:paraId="2A9CF2AD" w14:textId="77777777" w:rsidR="00BD5B57" w:rsidRDefault="00BD5B57" w:rsidP="008D008D">
            <w:pPr>
              <w:spacing w:before="60" w:after="60"/>
              <w:ind w:right="-274"/>
              <w:rPr>
                <w:rFonts w:asciiTheme="minorHAnsi" w:hAnsiTheme="minorHAnsi" w:cstheme="minorHAnsi"/>
              </w:rPr>
            </w:pPr>
          </w:p>
          <w:p w14:paraId="1F464CA7" w14:textId="77777777" w:rsidR="00BD5B57" w:rsidRDefault="00BD5B57" w:rsidP="008D008D">
            <w:pPr>
              <w:spacing w:before="60" w:after="60"/>
              <w:ind w:right="-274"/>
              <w:rPr>
                <w:rFonts w:asciiTheme="minorHAnsi" w:hAnsiTheme="minorHAnsi" w:cstheme="minorHAnsi"/>
              </w:rPr>
            </w:pPr>
          </w:p>
          <w:p w14:paraId="14D49AC9" w14:textId="77777777" w:rsidR="00326344" w:rsidRPr="00326344" w:rsidRDefault="00326344" w:rsidP="008D008D">
            <w:pPr>
              <w:spacing w:before="60" w:after="60"/>
              <w:ind w:right="-274"/>
              <w:rPr>
                <w:rFonts w:asciiTheme="minorHAnsi" w:hAnsiTheme="minorHAnsi" w:cstheme="minorHAnsi"/>
              </w:rPr>
            </w:pPr>
          </w:p>
        </w:tc>
      </w:tr>
      <w:tr w:rsidR="00326344" w:rsidRPr="00326344" w14:paraId="48A7F123" w14:textId="77777777" w:rsidTr="008D008D">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14:paraId="535A4222" w14:textId="61D0AEB9" w:rsidR="00326344" w:rsidRPr="00326344" w:rsidRDefault="009730BB" w:rsidP="008D008D">
            <w:pPr>
              <w:ind w:right="162"/>
              <w:jc w:val="both"/>
              <w:rPr>
                <w:rFonts w:asciiTheme="minorHAnsi" w:hAnsiTheme="minorHAnsi" w:cstheme="minorHAnsi"/>
              </w:rPr>
            </w:pPr>
            <w:proofErr w:type="spellStart"/>
            <w:r>
              <w:rPr>
                <w:b/>
              </w:rPr>
              <w:lastRenderedPageBreak/>
              <w:t>Éifeachtacht</w:t>
            </w:r>
            <w:proofErr w:type="spellEnd"/>
            <w:r>
              <w:rPr>
                <w:b/>
              </w:rPr>
              <w:t xml:space="preserve"> </w:t>
            </w:r>
            <w:proofErr w:type="spellStart"/>
            <w:r>
              <w:rPr>
                <w:b/>
              </w:rPr>
              <w:t>Phearsanta</w:t>
            </w:r>
            <w:proofErr w:type="spellEnd"/>
          </w:p>
        </w:tc>
      </w:tr>
      <w:tr w:rsidR="00326344" w:rsidRPr="00326344" w14:paraId="60AF3A75" w14:textId="77777777" w:rsidTr="008D008D">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14:paraId="6DDA9CEF" w14:textId="77777777" w:rsidR="00326344" w:rsidRPr="00326344" w:rsidRDefault="00326344" w:rsidP="008D008D">
            <w:pPr>
              <w:jc w:val="both"/>
              <w:rPr>
                <w:rFonts w:asciiTheme="minorHAnsi" w:hAnsiTheme="minorHAnsi" w:cstheme="minorHAnsi"/>
                <w:b/>
              </w:rPr>
            </w:pPr>
          </w:p>
          <w:p w14:paraId="76C37921" w14:textId="77777777" w:rsidR="00326344" w:rsidRPr="00326344" w:rsidRDefault="00326344" w:rsidP="008D008D">
            <w:pPr>
              <w:jc w:val="both"/>
              <w:rPr>
                <w:rFonts w:asciiTheme="minorHAnsi" w:hAnsiTheme="minorHAnsi" w:cstheme="minorHAnsi"/>
                <w:b/>
              </w:rPr>
            </w:pPr>
          </w:p>
          <w:p w14:paraId="440ACE04" w14:textId="77777777" w:rsidR="00326344" w:rsidRPr="00326344" w:rsidRDefault="00326344" w:rsidP="008D008D">
            <w:pPr>
              <w:jc w:val="both"/>
              <w:rPr>
                <w:rFonts w:asciiTheme="minorHAnsi" w:hAnsiTheme="minorHAnsi" w:cstheme="minorHAnsi"/>
                <w:b/>
              </w:rPr>
            </w:pPr>
          </w:p>
          <w:p w14:paraId="6D8E4000" w14:textId="77777777" w:rsidR="00326344" w:rsidRPr="00326344" w:rsidRDefault="00326344" w:rsidP="008D008D">
            <w:pPr>
              <w:jc w:val="both"/>
              <w:rPr>
                <w:rFonts w:asciiTheme="minorHAnsi" w:hAnsiTheme="minorHAnsi" w:cstheme="minorHAnsi"/>
                <w:b/>
              </w:rPr>
            </w:pPr>
          </w:p>
          <w:p w14:paraId="053A23F5" w14:textId="77777777" w:rsidR="00326344" w:rsidRPr="00326344" w:rsidRDefault="00326344" w:rsidP="008D008D">
            <w:pPr>
              <w:jc w:val="both"/>
              <w:rPr>
                <w:rFonts w:asciiTheme="minorHAnsi" w:hAnsiTheme="minorHAnsi" w:cstheme="minorHAnsi"/>
                <w:b/>
              </w:rPr>
            </w:pPr>
          </w:p>
          <w:p w14:paraId="22822D78" w14:textId="77777777" w:rsidR="00326344" w:rsidRPr="00326344" w:rsidRDefault="00326344" w:rsidP="008D008D">
            <w:pPr>
              <w:jc w:val="both"/>
              <w:rPr>
                <w:rFonts w:asciiTheme="minorHAnsi" w:hAnsiTheme="minorHAnsi" w:cstheme="minorHAnsi"/>
                <w:b/>
              </w:rPr>
            </w:pPr>
          </w:p>
          <w:p w14:paraId="771728A9" w14:textId="77777777" w:rsidR="00326344" w:rsidRPr="00326344" w:rsidRDefault="00326344" w:rsidP="008D008D">
            <w:pPr>
              <w:jc w:val="both"/>
              <w:rPr>
                <w:rFonts w:asciiTheme="minorHAnsi" w:hAnsiTheme="minorHAnsi" w:cstheme="minorHAnsi"/>
                <w:b/>
              </w:rPr>
            </w:pPr>
          </w:p>
          <w:p w14:paraId="4E7FD3F4" w14:textId="77777777" w:rsidR="00326344" w:rsidRPr="00326344" w:rsidRDefault="00326344" w:rsidP="008D008D">
            <w:pPr>
              <w:jc w:val="both"/>
              <w:rPr>
                <w:rFonts w:asciiTheme="minorHAnsi" w:hAnsiTheme="minorHAnsi" w:cstheme="minorHAnsi"/>
                <w:b/>
              </w:rPr>
            </w:pPr>
          </w:p>
          <w:p w14:paraId="18F31B86" w14:textId="77777777" w:rsidR="00326344" w:rsidRPr="00326344" w:rsidRDefault="00326344" w:rsidP="008D008D">
            <w:pPr>
              <w:jc w:val="both"/>
              <w:rPr>
                <w:rFonts w:asciiTheme="minorHAnsi" w:hAnsiTheme="minorHAnsi" w:cstheme="minorHAnsi"/>
                <w:b/>
              </w:rPr>
            </w:pPr>
          </w:p>
          <w:p w14:paraId="41739C07" w14:textId="77777777" w:rsidR="00326344" w:rsidRPr="00326344" w:rsidRDefault="00326344" w:rsidP="008D008D">
            <w:pPr>
              <w:jc w:val="both"/>
              <w:rPr>
                <w:rFonts w:asciiTheme="minorHAnsi" w:hAnsiTheme="minorHAnsi" w:cstheme="minorHAnsi"/>
                <w:b/>
              </w:rPr>
            </w:pPr>
          </w:p>
          <w:p w14:paraId="0B3582CD" w14:textId="77777777" w:rsidR="00326344" w:rsidRPr="00326344" w:rsidRDefault="00326344" w:rsidP="008D008D">
            <w:pPr>
              <w:jc w:val="both"/>
              <w:rPr>
                <w:rFonts w:asciiTheme="minorHAnsi" w:hAnsiTheme="minorHAnsi" w:cstheme="minorHAnsi"/>
                <w:b/>
              </w:rPr>
            </w:pPr>
          </w:p>
          <w:p w14:paraId="1EE7A62D" w14:textId="77777777" w:rsidR="00326344" w:rsidRPr="00326344" w:rsidRDefault="00326344" w:rsidP="008D008D">
            <w:pPr>
              <w:jc w:val="both"/>
              <w:rPr>
                <w:rFonts w:asciiTheme="minorHAnsi" w:hAnsiTheme="minorHAnsi" w:cstheme="minorHAnsi"/>
                <w:b/>
              </w:rPr>
            </w:pPr>
          </w:p>
          <w:p w14:paraId="37DECC90" w14:textId="77777777" w:rsidR="00326344" w:rsidRPr="00326344" w:rsidRDefault="00326344" w:rsidP="008D008D">
            <w:pPr>
              <w:jc w:val="both"/>
              <w:rPr>
                <w:rFonts w:asciiTheme="minorHAnsi" w:hAnsiTheme="minorHAnsi" w:cstheme="minorHAnsi"/>
                <w:b/>
              </w:rPr>
            </w:pPr>
          </w:p>
          <w:p w14:paraId="795A7D56" w14:textId="77777777" w:rsidR="00326344" w:rsidRPr="00326344" w:rsidRDefault="00326344" w:rsidP="008D008D">
            <w:pPr>
              <w:jc w:val="both"/>
              <w:rPr>
                <w:rFonts w:asciiTheme="minorHAnsi" w:hAnsiTheme="minorHAnsi" w:cstheme="minorHAnsi"/>
                <w:b/>
              </w:rPr>
            </w:pPr>
          </w:p>
          <w:p w14:paraId="1F8741F5" w14:textId="77777777" w:rsidR="00326344" w:rsidRPr="00326344" w:rsidRDefault="00326344" w:rsidP="008D008D">
            <w:pPr>
              <w:jc w:val="both"/>
              <w:rPr>
                <w:rFonts w:asciiTheme="minorHAnsi" w:hAnsiTheme="minorHAnsi" w:cstheme="minorHAnsi"/>
                <w:b/>
              </w:rPr>
            </w:pPr>
          </w:p>
          <w:p w14:paraId="22FA1545" w14:textId="77777777" w:rsidR="00326344" w:rsidRPr="00326344" w:rsidRDefault="00326344" w:rsidP="008D008D">
            <w:pPr>
              <w:jc w:val="both"/>
              <w:rPr>
                <w:rFonts w:asciiTheme="minorHAnsi" w:hAnsiTheme="minorHAnsi" w:cstheme="minorHAnsi"/>
                <w:b/>
              </w:rPr>
            </w:pPr>
          </w:p>
          <w:p w14:paraId="6F0EB38F" w14:textId="77777777" w:rsidR="00326344" w:rsidRDefault="00326344" w:rsidP="008D008D">
            <w:pPr>
              <w:jc w:val="both"/>
              <w:rPr>
                <w:rFonts w:asciiTheme="minorHAnsi" w:hAnsiTheme="minorHAnsi" w:cstheme="minorHAnsi"/>
                <w:b/>
              </w:rPr>
            </w:pPr>
          </w:p>
          <w:p w14:paraId="66F75C23" w14:textId="77777777" w:rsidR="00BD5B57" w:rsidRDefault="00BD5B57" w:rsidP="008D008D">
            <w:pPr>
              <w:jc w:val="both"/>
              <w:rPr>
                <w:rFonts w:asciiTheme="minorHAnsi" w:hAnsiTheme="minorHAnsi" w:cstheme="minorHAnsi"/>
                <w:b/>
              </w:rPr>
            </w:pPr>
          </w:p>
          <w:p w14:paraId="3A9690C5" w14:textId="77777777" w:rsidR="00BD5B57" w:rsidRDefault="00BD5B57" w:rsidP="008D008D">
            <w:pPr>
              <w:jc w:val="both"/>
              <w:rPr>
                <w:rFonts w:asciiTheme="minorHAnsi" w:hAnsiTheme="minorHAnsi" w:cstheme="minorHAnsi"/>
                <w:b/>
              </w:rPr>
            </w:pPr>
          </w:p>
          <w:p w14:paraId="3D3C982E" w14:textId="77777777" w:rsidR="00BD5B57" w:rsidRDefault="00BD5B57" w:rsidP="008D008D">
            <w:pPr>
              <w:jc w:val="both"/>
              <w:rPr>
                <w:rFonts w:asciiTheme="minorHAnsi" w:hAnsiTheme="minorHAnsi" w:cstheme="minorHAnsi"/>
                <w:b/>
              </w:rPr>
            </w:pPr>
          </w:p>
          <w:p w14:paraId="58A6E28B" w14:textId="77777777" w:rsidR="00BD5B57" w:rsidRDefault="00BD5B57" w:rsidP="008D008D">
            <w:pPr>
              <w:jc w:val="both"/>
              <w:rPr>
                <w:rFonts w:asciiTheme="minorHAnsi" w:hAnsiTheme="minorHAnsi" w:cstheme="minorHAnsi"/>
                <w:b/>
              </w:rPr>
            </w:pPr>
          </w:p>
          <w:p w14:paraId="154DD36D" w14:textId="77777777" w:rsidR="00BD5B57" w:rsidRDefault="00BD5B57" w:rsidP="008D008D">
            <w:pPr>
              <w:jc w:val="both"/>
              <w:rPr>
                <w:rFonts w:asciiTheme="minorHAnsi" w:hAnsiTheme="minorHAnsi" w:cstheme="minorHAnsi"/>
                <w:b/>
              </w:rPr>
            </w:pPr>
          </w:p>
          <w:p w14:paraId="65B4C9C6" w14:textId="77777777" w:rsidR="00BD5B57" w:rsidRDefault="00BD5B57" w:rsidP="008D008D">
            <w:pPr>
              <w:jc w:val="both"/>
              <w:rPr>
                <w:rFonts w:asciiTheme="minorHAnsi" w:hAnsiTheme="minorHAnsi" w:cstheme="minorHAnsi"/>
                <w:b/>
              </w:rPr>
            </w:pPr>
          </w:p>
          <w:p w14:paraId="63AD8E37" w14:textId="77777777" w:rsidR="00BD5B57" w:rsidRDefault="00BD5B57" w:rsidP="008D008D">
            <w:pPr>
              <w:jc w:val="both"/>
              <w:rPr>
                <w:rFonts w:asciiTheme="minorHAnsi" w:hAnsiTheme="minorHAnsi" w:cstheme="minorHAnsi"/>
                <w:b/>
              </w:rPr>
            </w:pPr>
          </w:p>
          <w:p w14:paraId="1435B34B" w14:textId="77777777" w:rsidR="00BD5B57" w:rsidRDefault="00BD5B57" w:rsidP="008D008D">
            <w:pPr>
              <w:jc w:val="both"/>
              <w:rPr>
                <w:rFonts w:asciiTheme="minorHAnsi" w:hAnsiTheme="minorHAnsi" w:cstheme="minorHAnsi"/>
                <w:b/>
              </w:rPr>
            </w:pPr>
          </w:p>
          <w:p w14:paraId="6B2BF985" w14:textId="77777777" w:rsidR="00BD5B57" w:rsidRDefault="00BD5B57" w:rsidP="008D008D">
            <w:pPr>
              <w:jc w:val="both"/>
              <w:rPr>
                <w:rFonts w:asciiTheme="minorHAnsi" w:hAnsiTheme="minorHAnsi" w:cstheme="minorHAnsi"/>
                <w:b/>
              </w:rPr>
            </w:pPr>
          </w:p>
          <w:p w14:paraId="111042C7" w14:textId="77777777" w:rsidR="00BD5B57" w:rsidRDefault="00BD5B57" w:rsidP="008D008D">
            <w:pPr>
              <w:jc w:val="both"/>
              <w:rPr>
                <w:rFonts w:asciiTheme="minorHAnsi" w:hAnsiTheme="minorHAnsi" w:cstheme="minorHAnsi"/>
                <w:b/>
              </w:rPr>
            </w:pPr>
          </w:p>
          <w:p w14:paraId="37DE8FA8" w14:textId="77777777" w:rsidR="00BD5B57" w:rsidRDefault="00BD5B57" w:rsidP="008D008D">
            <w:pPr>
              <w:jc w:val="both"/>
              <w:rPr>
                <w:rFonts w:asciiTheme="minorHAnsi" w:hAnsiTheme="minorHAnsi" w:cstheme="minorHAnsi"/>
                <w:b/>
              </w:rPr>
            </w:pPr>
          </w:p>
          <w:p w14:paraId="7039DED2" w14:textId="77777777" w:rsidR="00BD5B57" w:rsidRDefault="00BD5B57" w:rsidP="008D008D">
            <w:pPr>
              <w:jc w:val="both"/>
              <w:rPr>
                <w:rFonts w:asciiTheme="minorHAnsi" w:hAnsiTheme="minorHAnsi" w:cstheme="minorHAnsi"/>
                <w:b/>
              </w:rPr>
            </w:pPr>
          </w:p>
          <w:p w14:paraId="7726005E" w14:textId="77777777" w:rsidR="00BD5B57" w:rsidRDefault="00BD5B57" w:rsidP="008D008D">
            <w:pPr>
              <w:jc w:val="both"/>
              <w:rPr>
                <w:rFonts w:asciiTheme="minorHAnsi" w:hAnsiTheme="minorHAnsi" w:cstheme="minorHAnsi"/>
                <w:b/>
              </w:rPr>
            </w:pPr>
          </w:p>
          <w:p w14:paraId="07E90D83" w14:textId="77777777" w:rsidR="00BD5B57" w:rsidRDefault="00BD5B57" w:rsidP="008D008D">
            <w:pPr>
              <w:jc w:val="both"/>
              <w:rPr>
                <w:rFonts w:asciiTheme="minorHAnsi" w:hAnsiTheme="minorHAnsi" w:cstheme="minorHAnsi"/>
                <w:b/>
              </w:rPr>
            </w:pPr>
          </w:p>
          <w:p w14:paraId="12B81BB5" w14:textId="77777777" w:rsidR="00BD5B57" w:rsidRDefault="00BD5B57" w:rsidP="008D008D">
            <w:pPr>
              <w:jc w:val="both"/>
              <w:rPr>
                <w:rFonts w:asciiTheme="minorHAnsi" w:hAnsiTheme="minorHAnsi" w:cstheme="minorHAnsi"/>
                <w:b/>
              </w:rPr>
            </w:pPr>
          </w:p>
          <w:p w14:paraId="3C0B9C50" w14:textId="77777777" w:rsidR="00BD5B57" w:rsidRDefault="00BD5B57" w:rsidP="008D008D">
            <w:pPr>
              <w:jc w:val="both"/>
              <w:rPr>
                <w:rFonts w:asciiTheme="minorHAnsi" w:hAnsiTheme="minorHAnsi" w:cstheme="minorHAnsi"/>
                <w:b/>
              </w:rPr>
            </w:pPr>
          </w:p>
          <w:p w14:paraId="24786D53" w14:textId="77777777" w:rsidR="00BD5B57" w:rsidRDefault="00BD5B57" w:rsidP="008D008D">
            <w:pPr>
              <w:jc w:val="both"/>
              <w:rPr>
                <w:rFonts w:asciiTheme="minorHAnsi" w:hAnsiTheme="minorHAnsi" w:cstheme="minorHAnsi"/>
                <w:b/>
              </w:rPr>
            </w:pPr>
          </w:p>
          <w:p w14:paraId="3B06CED6" w14:textId="77777777" w:rsidR="00BD5B57" w:rsidRDefault="00BD5B57" w:rsidP="008D008D">
            <w:pPr>
              <w:jc w:val="both"/>
              <w:rPr>
                <w:rFonts w:asciiTheme="minorHAnsi" w:hAnsiTheme="minorHAnsi" w:cstheme="minorHAnsi"/>
                <w:b/>
              </w:rPr>
            </w:pPr>
          </w:p>
          <w:p w14:paraId="0F39BEBD" w14:textId="77777777" w:rsidR="00BD5B57" w:rsidRDefault="00BD5B57" w:rsidP="008D008D">
            <w:pPr>
              <w:jc w:val="both"/>
              <w:rPr>
                <w:rFonts w:asciiTheme="minorHAnsi" w:hAnsiTheme="minorHAnsi" w:cstheme="minorHAnsi"/>
                <w:b/>
              </w:rPr>
            </w:pPr>
          </w:p>
          <w:p w14:paraId="355707B7" w14:textId="77777777" w:rsidR="00BD5B57" w:rsidRDefault="00BD5B57" w:rsidP="008D008D">
            <w:pPr>
              <w:jc w:val="both"/>
              <w:rPr>
                <w:rFonts w:asciiTheme="minorHAnsi" w:hAnsiTheme="minorHAnsi" w:cstheme="minorHAnsi"/>
                <w:b/>
              </w:rPr>
            </w:pPr>
          </w:p>
          <w:p w14:paraId="66CFD404" w14:textId="77777777" w:rsidR="00BD5B57" w:rsidRDefault="00BD5B57" w:rsidP="008D008D">
            <w:pPr>
              <w:jc w:val="both"/>
              <w:rPr>
                <w:rFonts w:asciiTheme="minorHAnsi" w:hAnsiTheme="minorHAnsi" w:cstheme="minorHAnsi"/>
                <w:b/>
              </w:rPr>
            </w:pPr>
          </w:p>
          <w:p w14:paraId="4E0583CE" w14:textId="77777777" w:rsidR="00BD5B57" w:rsidRDefault="00BD5B57" w:rsidP="008D008D">
            <w:pPr>
              <w:jc w:val="both"/>
              <w:rPr>
                <w:rFonts w:asciiTheme="minorHAnsi" w:hAnsiTheme="minorHAnsi" w:cstheme="minorHAnsi"/>
                <w:b/>
              </w:rPr>
            </w:pPr>
          </w:p>
          <w:p w14:paraId="449E5452" w14:textId="77777777" w:rsidR="00BD5B57" w:rsidRPr="00326344" w:rsidRDefault="00BD5B57" w:rsidP="008D008D">
            <w:pPr>
              <w:jc w:val="both"/>
              <w:rPr>
                <w:rFonts w:asciiTheme="minorHAnsi" w:hAnsiTheme="minorHAnsi" w:cstheme="minorHAnsi"/>
                <w:b/>
              </w:rPr>
            </w:pPr>
          </w:p>
          <w:p w14:paraId="604DBC1A" w14:textId="77777777" w:rsidR="00326344" w:rsidRDefault="00326344" w:rsidP="008D008D">
            <w:pPr>
              <w:jc w:val="both"/>
              <w:rPr>
                <w:rFonts w:asciiTheme="minorHAnsi" w:hAnsiTheme="minorHAnsi" w:cstheme="minorHAnsi"/>
                <w:b/>
              </w:rPr>
            </w:pPr>
          </w:p>
          <w:p w14:paraId="407DA206" w14:textId="77777777" w:rsidR="009730BB" w:rsidRDefault="009730BB" w:rsidP="008D008D">
            <w:pPr>
              <w:jc w:val="both"/>
              <w:rPr>
                <w:rFonts w:asciiTheme="minorHAnsi" w:hAnsiTheme="minorHAnsi" w:cstheme="minorHAnsi"/>
                <w:b/>
              </w:rPr>
            </w:pPr>
          </w:p>
          <w:p w14:paraId="74C5BB4C" w14:textId="77777777" w:rsidR="00326344" w:rsidRPr="00326344" w:rsidRDefault="00326344" w:rsidP="008D008D">
            <w:pPr>
              <w:jc w:val="both"/>
              <w:rPr>
                <w:rFonts w:asciiTheme="minorHAnsi" w:hAnsiTheme="minorHAnsi" w:cstheme="minorHAnsi"/>
                <w:b/>
              </w:rPr>
            </w:pPr>
          </w:p>
        </w:tc>
      </w:tr>
    </w:tbl>
    <w:p w14:paraId="3D62916A" w14:textId="77777777" w:rsidR="00326344" w:rsidRDefault="00326344" w:rsidP="00A02444">
      <w:pPr>
        <w:pStyle w:val="BlockText"/>
        <w:ind w:left="0" w:right="-1"/>
        <w:rPr>
          <w:rFonts w:asciiTheme="minorHAnsi" w:hAnsiTheme="minorHAnsi" w:cstheme="minorHAnsi"/>
          <w:b/>
          <w:sz w:val="22"/>
        </w:rPr>
      </w:pPr>
    </w:p>
    <w:p w14:paraId="6825D438" w14:textId="77777777" w:rsidR="00502FE1" w:rsidRPr="00326344" w:rsidRDefault="00502FE1" w:rsidP="00A02444">
      <w:pPr>
        <w:pStyle w:val="BlockText"/>
        <w:ind w:left="0" w:right="-1"/>
        <w:rPr>
          <w:rFonts w:asciiTheme="minorHAnsi" w:hAnsiTheme="minorHAnsi" w:cstheme="minorHAnsi"/>
          <w:b/>
          <w:sz w:val="22"/>
        </w:rPr>
      </w:pPr>
      <w:r w:rsidRPr="00326344">
        <w:rPr>
          <w:rFonts w:asciiTheme="minorHAnsi" w:hAnsiTheme="minorHAnsi" w:cstheme="minorHAnsi"/>
          <w:b/>
          <w:sz w:val="22"/>
          <w:lang w:val="ga"/>
        </w:rPr>
        <w:t>Léiríonn léas Paon taithí agus / nó éachtaí ar leith atá agat a mheasann tú a bhaineann le d'iarratas ar an bpost seo</w:t>
      </w:r>
      <w:r w:rsidRPr="00326344">
        <w:rPr>
          <w:rFonts w:asciiTheme="minorHAnsi" w:hAnsiTheme="minorHAnsi" w:cstheme="minorHAnsi"/>
          <w:lang w:val="ga"/>
        </w:rPr>
        <w:t xml:space="preserve"> </w:t>
      </w:r>
      <w:r w:rsidRPr="00326344">
        <w:rPr>
          <w:rFonts w:asciiTheme="minorHAnsi" w:hAnsiTheme="minorHAnsi" w:cstheme="minorHAnsi"/>
          <w:b/>
          <w:sz w:val="22"/>
          <w:lang w:val="ga"/>
        </w:rPr>
        <w:t xml:space="preserve"> (Uasmhéid 150 focal):</w:t>
      </w:r>
    </w:p>
    <w:p w14:paraId="0E4B591D" w14:textId="77777777" w:rsidR="00B90991" w:rsidRPr="00326344" w:rsidRDefault="00B90991" w:rsidP="00B90991">
      <w:pPr>
        <w:pStyle w:val="BlockText"/>
        <w:ind w:right="-1"/>
        <w:rPr>
          <w:rFonts w:asciiTheme="minorHAnsi" w:hAnsiTheme="minorHAnsi" w:cstheme="minorHAnsi"/>
          <w:b/>
          <w:sz w:val="22"/>
        </w:rPr>
      </w:pPr>
    </w:p>
    <w:tbl>
      <w:tblPr>
        <w:tblStyle w:val="TableGrid"/>
        <w:tblW w:w="10377" w:type="dxa"/>
        <w:tblInd w:w="-176" w:type="dxa"/>
        <w:tblLook w:val="04A0" w:firstRow="1" w:lastRow="0" w:firstColumn="1" w:lastColumn="0" w:noHBand="0" w:noVBand="1"/>
      </w:tblPr>
      <w:tblGrid>
        <w:gridCol w:w="10377"/>
      </w:tblGrid>
      <w:tr w:rsidR="00B90991" w:rsidRPr="00326344" w14:paraId="2292E25E" w14:textId="77777777" w:rsidTr="009730BB">
        <w:tc>
          <w:tcPr>
            <w:tcW w:w="10377" w:type="dxa"/>
          </w:tcPr>
          <w:p w14:paraId="7BA66F2B" w14:textId="77777777" w:rsidR="00B90991" w:rsidRPr="00326344" w:rsidRDefault="00B90991" w:rsidP="008D008D">
            <w:pPr>
              <w:pStyle w:val="BlockText"/>
              <w:ind w:left="0" w:right="-1"/>
              <w:rPr>
                <w:rFonts w:asciiTheme="minorHAnsi" w:hAnsiTheme="minorHAnsi" w:cstheme="minorHAnsi"/>
                <w:b/>
              </w:rPr>
            </w:pPr>
          </w:p>
          <w:p w14:paraId="3B03C952" w14:textId="77777777" w:rsidR="00B90991" w:rsidRPr="00326344" w:rsidRDefault="00B90991" w:rsidP="008D008D">
            <w:pPr>
              <w:pStyle w:val="BlockText"/>
              <w:ind w:left="0" w:right="-1"/>
              <w:rPr>
                <w:rFonts w:asciiTheme="minorHAnsi" w:hAnsiTheme="minorHAnsi" w:cstheme="minorHAnsi"/>
                <w:b/>
              </w:rPr>
            </w:pPr>
          </w:p>
          <w:p w14:paraId="1B4F1CA4" w14:textId="77777777" w:rsidR="00B90991" w:rsidRPr="00326344" w:rsidRDefault="00B90991" w:rsidP="008D008D">
            <w:pPr>
              <w:pStyle w:val="BlockText"/>
              <w:ind w:left="0" w:right="-1"/>
              <w:rPr>
                <w:rFonts w:asciiTheme="minorHAnsi" w:hAnsiTheme="minorHAnsi" w:cstheme="minorHAnsi"/>
                <w:b/>
              </w:rPr>
            </w:pPr>
          </w:p>
          <w:p w14:paraId="450A8EDA" w14:textId="77777777" w:rsidR="00B90991" w:rsidRPr="00326344" w:rsidRDefault="00B90991" w:rsidP="008D008D">
            <w:pPr>
              <w:pStyle w:val="BlockText"/>
              <w:ind w:left="0" w:right="-1"/>
              <w:rPr>
                <w:rFonts w:asciiTheme="minorHAnsi" w:hAnsiTheme="minorHAnsi" w:cstheme="minorHAnsi"/>
                <w:b/>
              </w:rPr>
            </w:pPr>
          </w:p>
          <w:p w14:paraId="411721C7" w14:textId="77777777" w:rsidR="00B90991" w:rsidRPr="00326344" w:rsidRDefault="00B90991" w:rsidP="008D008D">
            <w:pPr>
              <w:pStyle w:val="BlockText"/>
              <w:ind w:left="0" w:right="-1"/>
              <w:rPr>
                <w:rFonts w:asciiTheme="minorHAnsi" w:hAnsiTheme="minorHAnsi" w:cstheme="minorHAnsi"/>
                <w:b/>
              </w:rPr>
            </w:pPr>
          </w:p>
          <w:p w14:paraId="2F77AE4E" w14:textId="77777777" w:rsidR="00B90991" w:rsidRPr="00326344" w:rsidRDefault="00B90991" w:rsidP="008D008D">
            <w:pPr>
              <w:pStyle w:val="BlockText"/>
              <w:ind w:left="0" w:right="-1"/>
              <w:rPr>
                <w:rFonts w:asciiTheme="minorHAnsi" w:hAnsiTheme="minorHAnsi" w:cstheme="minorHAnsi"/>
                <w:b/>
              </w:rPr>
            </w:pPr>
          </w:p>
          <w:p w14:paraId="1D66A61A" w14:textId="77777777" w:rsidR="00B90991" w:rsidRPr="00326344" w:rsidRDefault="00B90991" w:rsidP="008D008D">
            <w:pPr>
              <w:pStyle w:val="BlockText"/>
              <w:ind w:left="0" w:right="-1"/>
              <w:rPr>
                <w:rFonts w:asciiTheme="minorHAnsi" w:hAnsiTheme="minorHAnsi" w:cstheme="minorHAnsi"/>
                <w:b/>
              </w:rPr>
            </w:pPr>
          </w:p>
          <w:p w14:paraId="05FEFD07" w14:textId="77777777" w:rsidR="00B90991" w:rsidRPr="00326344" w:rsidRDefault="00B90991" w:rsidP="008D008D">
            <w:pPr>
              <w:pStyle w:val="BlockText"/>
              <w:ind w:left="0" w:right="-1"/>
              <w:rPr>
                <w:rFonts w:asciiTheme="minorHAnsi" w:hAnsiTheme="minorHAnsi" w:cstheme="minorHAnsi"/>
                <w:b/>
              </w:rPr>
            </w:pPr>
          </w:p>
          <w:p w14:paraId="223DB742" w14:textId="77777777" w:rsidR="00B90991" w:rsidRPr="00326344" w:rsidRDefault="00B90991" w:rsidP="008D008D">
            <w:pPr>
              <w:pStyle w:val="BlockText"/>
              <w:ind w:left="0" w:right="-1"/>
              <w:rPr>
                <w:rFonts w:asciiTheme="minorHAnsi" w:hAnsiTheme="minorHAnsi" w:cstheme="minorHAnsi"/>
                <w:b/>
              </w:rPr>
            </w:pPr>
          </w:p>
          <w:p w14:paraId="34AC1DEB" w14:textId="77777777" w:rsidR="00B90991" w:rsidRPr="00326344" w:rsidRDefault="00B90991" w:rsidP="008D008D">
            <w:pPr>
              <w:pStyle w:val="BlockText"/>
              <w:ind w:left="0" w:right="-1"/>
              <w:rPr>
                <w:rFonts w:asciiTheme="minorHAnsi" w:hAnsiTheme="minorHAnsi" w:cstheme="minorHAnsi"/>
                <w:b/>
              </w:rPr>
            </w:pPr>
          </w:p>
          <w:p w14:paraId="4A048A06" w14:textId="77777777" w:rsidR="00B90991" w:rsidRDefault="00B90991" w:rsidP="008D008D">
            <w:pPr>
              <w:pStyle w:val="BlockText"/>
              <w:ind w:left="0" w:right="-1"/>
              <w:rPr>
                <w:rFonts w:asciiTheme="minorHAnsi" w:hAnsiTheme="minorHAnsi" w:cstheme="minorHAnsi"/>
                <w:b/>
              </w:rPr>
            </w:pPr>
          </w:p>
          <w:p w14:paraId="0B7DA8C9" w14:textId="77777777" w:rsidR="00BD5B57" w:rsidRDefault="00BD5B57" w:rsidP="008D008D">
            <w:pPr>
              <w:pStyle w:val="BlockText"/>
              <w:ind w:left="0" w:right="-1"/>
              <w:rPr>
                <w:rFonts w:asciiTheme="minorHAnsi" w:hAnsiTheme="minorHAnsi" w:cstheme="minorHAnsi"/>
                <w:b/>
              </w:rPr>
            </w:pPr>
          </w:p>
          <w:p w14:paraId="6EC0D972" w14:textId="77777777" w:rsidR="00BD5B57" w:rsidRDefault="00BD5B57" w:rsidP="008D008D">
            <w:pPr>
              <w:pStyle w:val="BlockText"/>
              <w:ind w:left="0" w:right="-1"/>
              <w:rPr>
                <w:rFonts w:asciiTheme="minorHAnsi" w:hAnsiTheme="minorHAnsi" w:cstheme="minorHAnsi"/>
                <w:b/>
              </w:rPr>
            </w:pPr>
          </w:p>
          <w:p w14:paraId="7762CD9E" w14:textId="77777777" w:rsidR="00BD5B57" w:rsidRDefault="00BD5B57" w:rsidP="008D008D">
            <w:pPr>
              <w:pStyle w:val="BlockText"/>
              <w:ind w:left="0" w:right="-1"/>
              <w:rPr>
                <w:rFonts w:asciiTheme="minorHAnsi" w:hAnsiTheme="minorHAnsi" w:cstheme="minorHAnsi"/>
                <w:b/>
              </w:rPr>
            </w:pPr>
          </w:p>
          <w:p w14:paraId="2477131F" w14:textId="77777777" w:rsidR="00BD5B57" w:rsidRDefault="00BD5B57" w:rsidP="008D008D">
            <w:pPr>
              <w:pStyle w:val="BlockText"/>
              <w:ind w:left="0" w:right="-1"/>
              <w:rPr>
                <w:rFonts w:asciiTheme="minorHAnsi" w:hAnsiTheme="minorHAnsi" w:cstheme="minorHAnsi"/>
                <w:b/>
              </w:rPr>
            </w:pPr>
          </w:p>
          <w:p w14:paraId="07255552" w14:textId="77777777" w:rsidR="00BD5B57" w:rsidRDefault="00BD5B57" w:rsidP="008D008D">
            <w:pPr>
              <w:pStyle w:val="BlockText"/>
              <w:ind w:left="0" w:right="-1"/>
              <w:rPr>
                <w:rFonts w:asciiTheme="minorHAnsi" w:hAnsiTheme="minorHAnsi" w:cstheme="minorHAnsi"/>
                <w:b/>
              </w:rPr>
            </w:pPr>
          </w:p>
          <w:p w14:paraId="3E46E216" w14:textId="77777777" w:rsidR="00BD5B57" w:rsidRDefault="00BD5B57" w:rsidP="008D008D">
            <w:pPr>
              <w:pStyle w:val="BlockText"/>
              <w:ind w:left="0" w:right="-1"/>
              <w:rPr>
                <w:rFonts w:asciiTheme="minorHAnsi" w:hAnsiTheme="minorHAnsi" w:cstheme="minorHAnsi"/>
                <w:b/>
              </w:rPr>
            </w:pPr>
          </w:p>
          <w:p w14:paraId="405C41C8" w14:textId="77777777" w:rsidR="00BD5B57" w:rsidRDefault="00BD5B57" w:rsidP="008D008D">
            <w:pPr>
              <w:pStyle w:val="BlockText"/>
              <w:ind w:left="0" w:right="-1"/>
              <w:rPr>
                <w:rFonts w:asciiTheme="minorHAnsi" w:hAnsiTheme="minorHAnsi" w:cstheme="minorHAnsi"/>
                <w:b/>
              </w:rPr>
            </w:pPr>
          </w:p>
          <w:p w14:paraId="2E545CB1" w14:textId="77777777" w:rsidR="00BD5B57" w:rsidRDefault="00BD5B57" w:rsidP="008D008D">
            <w:pPr>
              <w:pStyle w:val="BlockText"/>
              <w:ind w:left="0" w:right="-1"/>
              <w:rPr>
                <w:rFonts w:asciiTheme="minorHAnsi" w:hAnsiTheme="minorHAnsi" w:cstheme="minorHAnsi"/>
                <w:b/>
              </w:rPr>
            </w:pPr>
          </w:p>
          <w:p w14:paraId="7574AD44" w14:textId="77777777" w:rsidR="00BD5B57" w:rsidRDefault="00BD5B57" w:rsidP="008D008D">
            <w:pPr>
              <w:pStyle w:val="BlockText"/>
              <w:ind w:left="0" w:right="-1"/>
              <w:rPr>
                <w:rFonts w:asciiTheme="minorHAnsi" w:hAnsiTheme="minorHAnsi" w:cstheme="minorHAnsi"/>
                <w:b/>
              </w:rPr>
            </w:pPr>
          </w:p>
          <w:p w14:paraId="18280809" w14:textId="77777777" w:rsidR="00BD5B57" w:rsidRDefault="00BD5B57" w:rsidP="008D008D">
            <w:pPr>
              <w:pStyle w:val="BlockText"/>
              <w:ind w:left="0" w:right="-1"/>
              <w:rPr>
                <w:rFonts w:asciiTheme="minorHAnsi" w:hAnsiTheme="minorHAnsi" w:cstheme="minorHAnsi"/>
                <w:b/>
              </w:rPr>
            </w:pPr>
          </w:p>
          <w:p w14:paraId="52C8FE56" w14:textId="77777777" w:rsidR="00BD5B57" w:rsidRDefault="00BD5B57" w:rsidP="008D008D">
            <w:pPr>
              <w:pStyle w:val="BlockText"/>
              <w:ind w:left="0" w:right="-1"/>
              <w:rPr>
                <w:rFonts w:asciiTheme="minorHAnsi" w:hAnsiTheme="minorHAnsi" w:cstheme="minorHAnsi"/>
                <w:b/>
              </w:rPr>
            </w:pPr>
          </w:p>
          <w:p w14:paraId="03D20482" w14:textId="77777777" w:rsidR="00BD5B57" w:rsidRDefault="00BD5B57" w:rsidP="008D008D">
            <w:pPr>
              <w:pStyle w:val="BlockText"/>
              <w:ind w:left="0" w:right="-1"/>
              <w:rPr>
                <w:rFonts w:asciiTheme="minorHAnsi" w:hAnsiTheme="minorHAnsi" w:cstheme="minorHAnsi"/>
                <w:b/>
              </w:rPr>
            </w:pPr>
          </w:p>
          <w:p w14:paraId="2B03ABD8" w14:textId="77777777" w:rsidR="00BD5B57" w:rsidRDefault="00BD5B57" w:rsidP="008D008D">
            <w:pPr>
              <w:pStyle w:val="BlockText"/>
              <w:ind w:left="0" w:right="-1"/>
              <w:rPr>
                <w:rFonts w:asciiTheme="minorHAnsi" w:hAnsiTheme="minorHAnsi" w:cstheme="minorHAnsi"/>
                <w:b/>
              </w:rPr>
            </w:pPr>
          </w:p>
          <w:p w14:paraId="46E45549" w14:textId="77777777" w:rsidR="00BD5B57" w:rsidRDefault="00BD5B57" w:rsidP="008D008D">
            <w:pPr>
              <w:pStyle w:val="BlockText"/>
              <w:ind w:left="0" w:right="-1"/>
              <w:rPr>
                <w:rFonts w:asciiTheme="minorHAnsi" w:hAnsiTheme="minorHAnsi" w:cstheme="minorHAnsi"/>
                <w:b/>
              </w:rPr>
            </w:pPr>
          </w:p>
          <w:p w14:paraId="40A8A6DD" w14:textId="77777777" w:rsidR="00BD5B57" w:rsidRDefault="00BD5B57" w:rsidP="008D008D">
            <w:pPr>
              <w:pStyle w:val="BlockText"/>
              <w:ind w:left="0" w:right="-1"/>
              <w:rPr>
                <w:rFonts w:asciiTheme="minorHAnsi" w:hAnsiTheme="minorHAnsi" w:cstheme="minorHAnsi"/>
                <w:b/>
              </w:rPr>
            </w:pPr>
          </w:p>
          <w:p w14:paraId="211641DB" w14:textId="77777777" w:rsidR="00BD5B57" w:rsidRDefault="00BD5B57" w:rsidP="008D008D">
            <w:pPr>
              <w:pStyle w:val="BlockText"/>
              <w:ind w:left="0" w:right="-1"/>
              <w:rPr>
                <w:rFonts w:asciiTheme="minorHAnsi" w:hAnsiTheme="minorHAnsi" w:cstheme="minorHAnsi"/>
                <w:b/>
              </w:rPr>
            </w:pPr>
          </w:p>
          <w:p w14:paraId="6DE932AA" w14:textId="77777777" w:rsidR="00BD5B57" w:rsidRPr="00326344" w:rsidRDefault="00BD5B57" w:rsidP="008D008D">
            <w:pPr>
              <w:pStyle w:val="BlockText"/>
              <w:ind w:left="0" w:right="-1"/>
              <w:rPr>
                <w:rFonts w:asciiTheme="minorHAnsi" w:hAnsiTheme="minorHAnsi" w:cstheme="minorHAnsi"/>
                <w:b/>
              </w:rPr>
            </w:pPr>
          </w:p>
          <w:p w14:paraId="2B2FF73A" w14:textId="77777777" w:rsidR="00B90991" w:rsidRPr="00326344" w:rsidRDefault="00B90991" w:rsidP="008D008D">
            <w:pPr>
              <w:pStyle w:val="BlockText"/>
              <w:ind w:left="0" w:right="-1"/>
              <w:rPr>
                <w:rFonts w:asciiTheme="minorHAnsi" w:hAnsiTheme="minorHAnsi" w:cstheme="minorHAnsi"/>
                <w:b/>
              </w:rPr>
            </w:pPr>
          </w:p>
          <w:p w14:paraId="6A2C26E3" w14:textId="77777777" w:rsidR="00B90991" w:rsidRPr="00326344" w:rsidRDefault="00B90991" w:rsidP="008D008D">
            <w:pPr>
              <w:pStyle w:val="BlockText"/>
              <w:ind w:left="0" w:right="-1"/>
              <w:rPr>
                <w:rFonts w:asciiTheme="minorHAnsi" w:hAnsiTheme="minorHAnsi" w:cstheme="minorHAnsi"/>
                <w:b/>
              </w:rPr>
            </w:pPr>
          </w:p>
          <w:p w14:paraId="3ADCC2DC" w14:textId="77777777" w:rsidR="00B90991" w:rsidRPr="00326344" w:rsidRDefault="00B90991" w:rsidP="008D008D">
            <w:pPr>
              <w:pStyle w:val="BlockText"/>
              <w:ind w:left="0" w:right="-1"/>
              <w:rPr>
                <w:rFonts w:asciiTheme="minorHAnsi" w:hAnsiTheme="minorHAnsi" w:cstheme="minorHAnsi"/>
                <w:b/>
              </w:rPr>
            </w:pPr>
          </w:p>
          <w:p w14:paraId="422C3715" w14:textId="77777777" w:rsidR="00B90991" w:rsidRPr="00326344" w:rsidRDefault="00B90991" w:rsidP="008D008D">
            <w:pPr>
              <w:pStyle w:val="BlockText"/>
              <w:ind w:left="0" w:right="-1"/>
              <w:rPr>
                <w:rFonts w:asciiTheme="minorHAnsi" w:hAnsiTheme="minorHAnsi" w:cstheme="minorHAnsi"/>
                <w:b/>
              </w:rPr>
            </w:pPr>
          </w:p>
          <w:p w14:paraId="3549ED35" w14:textId="77777777" w:rsidR="00B90991" w:rsidRPr="00326344" w:rsidRDefault="00B90991" w:rsidP="008D008D">
            <w:pPr>
              <w:pStyle w:val="BlockText"/>
              <w:ind w:left="0" w:right="-1"/>
              <w:rPr>
                <w:rFonts w:asciiTheme="minorHAnsi" w:hAnsiTheme="minorHAnsi" w:cstheme="minorHAnsi"/>
                <w:b/>
              </w:rPr>
            </w:pPr>
          </w:p>
          <w:p w14:paraId="701DD627" w14:textId="77777777" w:rsidR="00B90991" w:rsidRPr="00326344" w:rsidRDefault="00B90991" w:rsidP="008D008D">
            <w:pPr>
              <w:pStyle w:val="BlockText"/>
              <w:ind w:left="0" w:right="-1"/>
              <w:rPr>
                <w:rFonts w:asciiTheme="minorHAnsi" w:hAnsiTheme="minorHAnsi" w:cstheme="minorHAnsi"/>
                <w:b/>
              </w:rPr>
            </w:pPr>
          </w:p>
          <w:p w14:paraId="2DA4B3CF" w14:textId="77777777" w:rsidR="00973DA4" w:rsidRPr="00326344" w:rsidRDefault="00973DA4" w:rsidP="008D008D">
            <w:pPr>
              <w:pStyle w:val="BlockText"/>
              <w:ind w:left="0" w:right="-1"/>
              <w:rPr>
                <w:rFonts w:asciiTheme="minorHAnsi" w:hAnsiTheme="minorHAnsi" w:cstheme="minorHAnsi"/>
                <w:b/>
              </w:rPr>
            </w:pPr>
          </w:p>
        </w:tc>
      </w:tr>
    </w:tbl>
    <w:p w14:paraId="780305A3" w14:textId="77777777" w:rsidR="00B90991" w:rsidRPr="00326344" w:rsidRDefault="00B90991" w:rsidP="00B90991">
      <w:pPr>
        <w:pStyle w:val="BlockText"/>
        <w:ind w:left="-567" w:right="-1"/>
        <w:rPr>
          <w:rFonts w:asciiTheme="minorHAnsi" w:hAnsiTheme="minorHAnsi" w:cstheme="minorHAnsi"/>
          <w:b/>
          <w:sz w:val="22"/>
        </w:rPr>
      </w:pPr>
    </w:p>
    <w:p w14:paraId="0915A981" w14:textId="77777777" w:rsidR="00BD5B57" w:rsidRDefault="00BD5B57" w:rsidP="00B90991">
      <w:pPr>
        <w:pStyle w:val="BlockText"/>
        <w:spacing w:line="360" w:lineRule="auto"/>
        <w:ind w:left="-567" w:right="-765"/>
        <w:jc w:val="center"/>
        <w:rPr>
          <w:rFonts w:asciiTheme="minorHAnsi" w:hAnsiTheme="minorHAnsi" w:cstheme="minorHAnsi"/>
          <w:b/>
          <w:sz w:val="40"/>
          <w:szCs w:val="40"/>
          <w:u w:val="single"/>
          <w:lang w:val="ga"/>
        </w:rPr>
      </w:pPr>
    </w:p>
    <w:p w14:paraId="1F1479EE" w14:textId="77777777" w:rsidR="00BD5B57" w:rsidRDefault="00BD5B57" w:rsidP="00B90991">
      <w:pPr>
        <w:pStyle w:val="BlockText"/>
        <w:spacing w:line="360" w:lineRule="auto"/>
        <w:ind w:left="-567" w:right="-765"/>
        <w:jc w:val="center"/>
        <w:rPr>
          <w:rFonts w:asciiTheme="minorHAnsi" w:hAnsiTheme="minorHAnsi" w:cstheme="minorHAnsi"/>
          <w:b/>
          <w:sz w:val="40"/>
          <w:szCs w:val="40"/>
          <w:u w:val="single"/>
          <w:lang w:val="ga"/>
        </w:rPr>
      </w:pPr>
    </w:p>
    <w:p w14:paraId="6F965E8C" w14:textId="77777777" w:rsidR="00BD5B57" w:rsidRDefault="00BD5B57" w:rsidP="00B90991">
      <w:pPr>
        <w:pStyle w:val="BlockText"/>
        <w:spacing w:line="360" w:lineRule="auto"/>
        <w:ind w:left="-567" w:right="-765"/>
        <w:jc w:val="center"/>
        <w:rPr>
          <w:rFonts w:asciiTheme="minorHAnsi" w:hAnsiTheme="minorHAnsi" w:cstheme="minorHAnsi"/>
          <w:b/>
          <w:sz w:val="40"/>
          <w:szCs w:val="40"/>
          <w:u w:val="single"/>
          <w:lang w:val="ga"/>
        </w:rPr>
      </w:pPr>
    </w:p>
    <w:p w14:paraId="76B61ED0" w14:textId="77777777" w:rsidR="00BD5B57" w:rsidRDefault="00BD5B57" w:rsidP="00B90991">
      <w:pPr>
        <w:pStyle w:val="BlockText"/>
        <w:spacing w:line="360" w:lineRule="auto"/>
        <w:ind w:left="-567" w:right="-765"/>
        <w:jc w:val="center"/>
        <w:rPr>
          <w:rFonts w:asciiTheme="minorHAnsi" w:hAnsiTheme="minorHAnsi" w:cstheme="minorHAnsi"/>
          <w:b/>
          <w:sz w:val="40"/>
          <w:szCs w:val="40"/>
          <w:u w:val="single"/>
          <w:lang w:val="ga"/>
        </w:rPr>
      </w:pPr>
    </w:p>
    <w:p w14:paraId="6AB753BE" w14:textId="77777777" w:rsidR="00B90991" w:rsidRPr="00326344" w:rsidRDefault="00B90991" w:rsidP="00B90991">
      <w:pPr>
        <w:pStyle w:val="BlockText"/>
        <w:spacing w:line="360" w:lineRule="auto"/>
        <w:ind w:left="-567" w:right="-765"/>
        <w:jc w:val="center"/>
        <w:rPr>
          <w:rFonts w:asciiTheme="minorHAnsi" w:hAnsiTheme="minorHAnsi" w:cstheme="minorHAnsi"/>
          <w:b/>
          <w:sz w:val="40"/>
          <w:szCs w:val="40"/>
          <w:u w:val="single"/>
        </w:rPr>
      </w:pPr>
      <w:bookmarkStart w:id="0" w:name="_GoBack"/>
      <w:bookmarkEnd w:id="0"/>
      <w:r w:rsidRPr="00326344">
        <w:rPr>
          <w:rFonts w:asciiTheme="minorHAnsi" w:hAnsiTheme="minorHAnsi" w:cstheme="minorHAnsi"/>
          <w:b/>
          <w:sz w:val="40"/>
          <w:szCs w:val="40"/>
          <w:u w:val="single"/>
          <w:lang w:val="ga"/>
        </w:rPr>
        <w:lastRenderedPageBreak/>
        <w:t>NÓTAÍ TÁBHACHTACHA</w:t>
      </w:r>
    </w:p>
    <w:p w14:paraId="1614833B" w14:textId="77777777" w:rsidR="00B90991" w:rsidRPr="00326344" w:rsidRDefault="00B90991" w:rsidP="00B90991">
      <w:pPr>
        <w:pStyle w:val="BlockText"/>
        <w:spacing w:line="360" w:lineRule="auto"/>
        <w:ind w:left="-567" w:right="-765"/>
        <w:jc w:val="center"/>
        <w:rPr>
          <w:rFonts w:asciiTheme="minorHAnsi" w:hAnsiTheme="minorHAnsi" w:cstheme="minorHAnsi"/>
          <w:b/>
          <w:u w:val="single"/>
        </w:rPr>
      </w:pPr>
    </w:p>
    <w:p w14:paraId="2BFB34CB" w14:textId="481312DE" w:rsidR="00B90991" w:rsidRPr="00326344" w:rsidRDefault="00B90991" w:rsidP="009C1BA2">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chóir duit a chinntiú go bhfuil an fhoirm iarratais comhlánaithe go hiomlán agat agus gur chomhlíon tú na riachtanais atá leagtha amach sa Seicliosta faoi iamh</w:t>
      </w:r>
      <w:r w:rsidRPr="00326344">
        <w:rPr>
          <w:rFonts w:asciiTheme="minorHAnsi" w:hAnsiTheme="minorHAnsi" w:cstheme="minorHAnsi"/>
          <w:lang w:val="ga"/>
        </w:rPr>
        <w:t xml:space="preserve"> </w:t>
      </w:r>
      <w:r w:rsidRPr="00326344">
        <w:rPr>
          <w:rFonts w:asciiTheme="minorHAnsi" w:hAnsiTheme="minorHAnsi" w:cstheme="minorHAnsi"/>
          <w:b/>
          <w:color w:val="C00000"/>
          <w:sz w:val="22"/>
          <w:szCs w:val="22"/>
          <w:lang w:val="ga"/>
        </w:rPr>
        <w:t xml:space="preserve"> - </w:t>
      </w:r>
      <w:r w:rsidRPr="00326344">
        <w:rPr>
          <w:rFonts w:asciiTheme="minorHAnsi" w:hAnsiTheme="minorHAnsi" w:cstheme="minorHAnsi"/>
          <w:lang w:val="ga"/>
        </w:rPr>
        <w:t xml:space="preserve">Féach an Seicliosta Tábhachtach </w:t>
      </w:r>
      <w:r w:rsidRPr="00326344">
        <w:rPr>
          <w:rFonts w:asciiTheme="minorHAnsi" w:hAnsiTheme="minorHAnsi" w:cstheme="minorHAnsi"/>
          <w:b/>
          <w:color w:val="C00000"/>
          <w:sz w:val="22"/>
          <w:szCs w:val="22"/>
          <w:u w:val="single"/>
          <w:lang w:val="ga"/>
        </w:rPr>
        <w:t>faoi iamh (leathanach 2).</w:t>
      </w:r>
      <w:r w:rsidRPr="00326344">
        <w:rPr>
          <w:rFonts w:asciiTheme="minorHAnsi" w:hAnsiTheme="minorHAnsi" w:cstheme="minorHAnsi"/>
          <w:lang w:val="ga"/>
        </w:rPr>
        <w:t xml:space="preserve"> </w:t>
      </w:r>
      <w:r w:rsidRPr="00326344">
        <w:rPr>
          <w:rFonts w:asciiTheme="minorHAnsi" w:hAnsiTheme="minorHAnsi" w:cstheme="minorHAnsi"/>
          <w:b/>
          <w:sz w:val="22"/>
          <w:szCs w:val="22"/>
          <w:lang w:val="ga"/>
        </w:rPr>
        <w:t>Cuir na doiciméid go léir a iarradh san áireamh agus cinntigh go</w:t>
      </w:r>
      <w:r w:rsidRPr="00326344">
        <w:rPr>
          <w:rFonts w:asciiTheme="minorHAnsi" w:hAnsiTheme="minorHAnsi" w:cstheme="minorHAnsi"/>
          <w:lang w:val="ga"/>
        </w:rPr>
        <w:t xml:space="preserve"> </w:t>
      </w:r>
      <w:r w:rsidR="00814F83" w:rsidRPr="00326344">
        <w:rPr>
          <w:rFonts w:asciiTheme="minorHAnsi" w:hAnsiTheme="minorHAnsi" w:cstheme="minorHAnsi"/>
          <w:b/>
          <w:sz w:val="22"/>
          <w:szCs w:val="22"/>
          <w:lang w:val="ga"/>
        </w:rPr>
        <w:t xml:space="preserve"> bhfaigheann</w:t>
      </w:r>
      <w:r w:rsidRPr="00326344">
        <w:rPr>
          <w:rFonts w:asciiTheme="minorHAnsi" w:hAnsiTheme="minorHAnsi" w:cstheme="minorHAnsi"/>
          <w:lang w:val="ga"/>
        </w:rPr>
        <w:t xml:space="preserve"> Comhairle Cathrach</w:t>
      </w:r>
      <w:r w:rsidRPr="00326344">
        <w:rPr>
          <w:rFonts w:asciiTheme="minorHAnsi" w:hAnsiTheme="minorHAnsi" w:cstheme="minorHAnsi"/>
          <w:b/>
          <w:sz w:val="22"/>
          <w:szCs w:val="22"/>
          <w:lang w:val="ga"/>
        </w:rPr>
        <w:t xml:space="preserve"> Gal</w:t>
      </w:r>
      <w:r w:rsidRPr="00326344">
        <w:rPr>
          <w:rFonts w:asciiTheme="minorHAnsi" w:hAnsiTheme="minorHAnsi" w:cstheme="minorHAnsi"/>
          <w:lang w:val="ga"/>
        </w:rPr>
        <w:t>way d'iarratas tráth</w:t>
      </w:r>
      <w:r w:rsidRPr="00326344">
        <w:rPr>
          <w:rFonts w:asciiTheme="minorHAnsi" w:hAnsiTheme="minorHAnsi" w:cstheme="minorHAnsi"/>
          <w:b/>
          <w:sz w:val="22"/>
          <w:szCs w:val="22"/>
          <w:lang w:val="ga"/>
        </w:rPr>
        <w:t xml:space="preserve">nach déanaí ná </w:t>
      </w:r>
      <w:r w:rsidRPr="00326344">
        <w:rPr>
          <w:rFonts w:asciiTheme="minorHAnsi" w:hAnsiTheme="minorHAnsi" w:cstheme="minorHAnsi"/>
          <w:lang w:val="ga"/>
        </w:rPr>
        <w:t xml:space="preserve"> </w:t>
      </w:r>
      <w:r w:rsidR="00EE3412">
        <w:rPr>
          <w:rFonts w:asciiTheme="minorHAnsi" w:hAnsiTheme="minorHAnsi" w:cstheme="minorHAnsi"/>
          <w:b/>
          <w:sz w:val="22"/>
          <w:szCs w:val="22"/>
          <w:u w:val="single"/>
          <w:lang w:val="ga"/>
        </w:rPr>
        <w:t>4.00p.m. 25</w:t>
      </w:r>
      <w:r w:rsidR="009C1BA2" w:rsidRPr="009C1BA2">
        <w:rPr>
          <w:rFonts w:asciiTheme="minorHAnsi" w:hAnsiTheme="minorHAnsi" w:cstheme="minorHAnsi"/>
          <w:b/>
          <w:sz w:val="22"/>
          <w:szCs w:val="22"/>
          <w:u w:val="single"/>
          <w:lang w:val="ga"/>
        </w:rPr>
        <w:t>ú Feabhra 2022</w:t>
      </w:r>
      <w:r w:rsidR="009C1BA2">
        <w:rPr>
          <w:rFonts w:asciiTheme="minorHAnsi" w:hAnsiTheme="minorHAnsi" w:cstheme="minorHAnsi"/>
          <w:b/>
          <w:sz w:val="22"/>
          <w:szCs w:val="22"/>
          <w:u w:val="single"/>
          <w:lang w:val="ga"/>
        </w:rPr>
        <w:t xml:space="preserve"> </w:t>
      </w:r>
      <w:r w:rsidRPr="009C1BA2">
        <w:rPr>
          <w:rFonts w:asciiTheme="minorHAnsi" w:hAnsiTheme="minorHAnsi" w:cstheme="minorHAnsi"/>
          <w:lang w:val="ga"/>
        </w:rPr>
        <w:t>Cuirfear</w:t>
      </w:r>
      <w:r w:rsidRPr="00326344">
        <w:rPr>
          <w:rFonts w:asciiTheme="minorHAnsi" w:hAnsiTheme="minorHAnsi" w:cstheme="minorHAnsi"/>
          <w:lang w:val="ga"/>
        </w:rPr>
        <w:t xml:space="preserve"> </w:t>
      </w:r>
      <w:r w:rsidRPr="00326344">
        <w:rPr>
          <w:rFonts w:asciiTheme="minorHAnsi" w:hAnsiTheme="minorHAnsi" w:cstheme="minorHAnsi"/>
          <w:b/>
          <w:sz w:val="22"/>
          <w:szCs w:val="22"/>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2"/>
          <w:szCs w:val="22"/>
          <w:u w:val="single"/>
          <w:lang w:val="ga"/>
        </w:rPr>
        <w:t>iarratas neamhiomlán</w:t>
      </w:r>
      <w:r w:rsidRPr="00326344">
        <w:rPr>
          <w:rFonts w:asciiTheme="minorHAnsi" w:hAnsiTheme="minorHAnsi" w:cstheme="minorHAnsi"/>
          <w:lang w:val="ga"/>
        </w:rPr>
        <w:t xml:space="preserve"> ar ais mar</w:t>
      </w:r>
      <w:r w:rsidRPr="00326344">
        <w:rPr>
          <w:rFonts w:asciiTheme="minorHAnsi" w:hAnsiTheme="minorHAnsi" w:cstheme="minorHAnsi"/>
          <w:b/>
          <w:sz w:val="22"/>
          <w:szCs w:val="22"/>
          <w:lang w:val="ga"/>
        </w:rPr>
        <w:t xml:space="preserve"> iarratais neamhbhailí tar éis an dáta deiridh agus </w:t>
      </w:r>
      <w:r w:rsidRPr="00326344">
        <w:rPr>
          <w:rFonts w:asciiTheme="minorHAnsi" w:hAnsiTheme="minorHAnsi" w:cstheme="minorHAnsi"/>
          <w:lang w:val="ga"/>
        </w:rPr>
        <w:t xml:space="preserve"> </w:t>
      </w:r>
      <w:r w:rsidRPr="00326344">
        <w:rPr>
          <w:rFonts w:asciiTheme="minorHAnsi" w:hAnsiTheme="minorHAnsi" w:cstheme="minorHAnsi"/>
          <w:b/>
          <w:sz w:val="22"/>
          <w:szCs w:val="22"/>
          <w:u w:val="single"/>
          <w:lang w:val="ga"/>
        </w:rPr>
        <w:t>ní</w:t>
      </w:r>
      <w:r w:rsidRPr="00326344">
        <w:rPr>
          <w:rFonts w:asciiTheme="minorHAnsi" w:hAnsiTheme="minorHAnsi" w:cstheme="minorHAnsi"/>
          <w:lang w:val="ga"/>
        </w:rPr>
        <w:t xml:space="preserve"> chuirfear san áireamh iad</w:t>
      </w:r>
      <w:r w:rsidRPr="00326344">
        <w:rPr>
          <w:rFonts w:asciiTheme="minorHAnsi" w:hAnsiTheme="minorHAnsi" w:cstheme="minorHAnsi"/>
          <w:b/>
          <w:sz w:val="22"/>
          <w:szCs w:val="22"/>
          <w:lang w:val="ga"/>
        </w:rPr>
        <w:t xml:space="preserve"> sa chomórtas.  </w:t>
      </w:r>
    </w:p>
    <w:p w14:paraId="5F2518BA"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2D326E44"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cheart go mbeadh dóthain ama ag iarrthóirí chun seachadadh a chinntiú tráth nach déanaí ná an dáta is déanaí lena ghlacadh.</w:t>
      </w:r>
    </w:p>
    <w:p w14:paraId="02BCE041"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22F3BDE9"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7BC95222" w14:textId="77777777" w:rsidR="00B90991" w:rsidRPr="00326344" w:rsidRDefault="00B90991" w:rsidP="00B90991">
      <w:pPr>
        <w:pStyle w:val="BlockText"/>
        <w:spacing w:line="360" w:lineRule="auto"/>
        <w:ind w:left="0" w:right="-143"/>
        <w:rPr>
          <w:rFonts w:asciiTheme="minorHAnsi" w:hAnsiTheme="minorHAnsi" w:cstheme="minorHAnsi"/>
          <w:b/>
          <w:sz w:val="18"/>
          <w:szCs w:val="18"/>
        </w:rPr>
      </w:pPr>
    </w:p>
    <w:p w14:paraId="7560E5EC"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326344">
        <w:rPr>
          <w:rFonts w:asciiTheme="minorHAnsi" w:hAnsiTheme="minorHAnsi" w:cstheme="minorHAnsi"/>
          <w:b/>
          <w:sz w:val="22"/>
          <w:szCs w:val="22"/>
          <w:lang w:val="ga"/>
        </w:rPr>
        <w:t xml:space="preserve">Gearrliostaeofar iarratais ar bhonn na faisnéise a chuirtear ar fáil ar an bhfoirm iarratais. </w:t>
      </w:r>
    </w:p>
    <w:p w14:paraId="21618D71" w14:textId="77777777" w:rsidR="00B90991" w:rsidRPr="00326344" w:rsidRDefault="00B90991" w:rsidP="00B90991">
      <w:pPr>
        <w:pStyle w:val="BodyTextIndent"/>
        <w:spacing w:after="0" w:line="360" w:lineRule="auto"/>
        <w:ind w:left="0" w:right="-143"/>
        <w:jc w:val="both"/>
        <w:rPr>
          <w:rFonts w:asciiTheme="minorHAnsi" w:hAnsiTheme="minorHAnsi" w:cstheme="minorHAnsi"/>
          <w:b/>
          <w:sz w:val="18"/>
          <w:szCs w:val="18"/>
        </w:rPr>
      </w:pPr>
    </w:p>
    <w:p w14:paraId="367BE186" w14:textId="77777777" w:rsidR="00B90991" w:rsidRPr="00326344"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Tabhair faoi deara, le do thoil, go ndícháileoidh canbhasáil na n-iarratasóirí iad ón gcomórtas, nó thar ceann na n-iarratasóirí.</w:t>
      </w:r>
    </w:p>
    <w:p w14:paraId="4987915E" w14:textId="77777777" w:rsidR="00B90991" w:rsidRPr="00326344" w:rsidRDefault="00B90991" w:rsidP="00B90991">
      <w:pPr>
        <w:pStyle w:val="BlockText"/>
        <w:spacing w:line="360" w:lineRule="auto"/>
        <w:ind w:right="-143"/>
        <w:rPr>
          <w:rFonts w:asciiTheme="minorHAnsi" w:hAnsiTheme="minorHAnsi" w:cstheme="minorHAnsi"/>
          <w:b/>
          <w:sz w:val="18"/>
          <w:szCs w:val="18"/>
        </w:rPr>
      </w:pPr>
    </w:p>
    <w:p w14:paraId="76380D75" w14:textId="378BB612" w:rsidR="00B90991" w:rsidRPr="00326344" w:rsidRDefault="00B90991" w:rsidP="00CA2D6C">
      <w:pPr>
        <w:pStyle w:val="BlockText"/>
        <w:numPr>
          <w:ilvl w:val="0"/>
          <w:numId w:val="2"/>
        </w:numPr>
        <w:tabs>
          <w:tab w:val="left" w:pos="-2324"/>
        </w:tabs>
        <w:spacing w:line="360" w:lineRule="auto"/>
        <w:ind w:right="-143"/>
        <w:rPr>
          <w:rFonts w:asciiTheme="minorHAnsi" w:hAnsiTheme="minorHAnsi" w:cstheme="minorHAnsi"/>
          <w:b/>
          <w:sz w:val="22"/>
          <w:szCs w:val="22"/>
        </w:rPr>
      </w:pPr>
      <w:r w:rsidRPr="00326344">
        <w:rPr>
          <w:rFonts w:asciiTheme="minorHAnsi" w:hAnsiTheme="minorHAnsi" w:cstheme="minorHAnsi"/>
          <w:b/>
          <w:sz w:val="22"/>
          <w:szCs w:val="22"/>
          <w:lang w:val="ga"/>
        </w:rPr>
        <w:t>Coinnítear an fhaisnéis a sholáthraítear san fhoirm seo ar thuiscint muiníne, faoi réir cheanglas an Achta um Shaoráil Faisnéise 1997,rialacháin ghinearálta um chosaint sonraí</w:t>
      </w:r>
      <w:r w:rsidRPr="00326344">
        <w:rPr>
          <w:rFonts w:asciiTheme="minorHAnsi" w:hAnsiTheme="minorHAnsi" w:cstheme="minorHAnsi"/>
          <w:lang w:val="ga"/>
        </w:rPr>
        <w:t xml:space="preserve"> nó ceanglais dhlíthiúla</w:t>
      </w:r>
      <w:r w:rsidRPr="00326344">
        <w:rPr>
          <w:rFonts w:asciiTheme="minorHAnsi" w:hAnsiTheme="minorHAnsi" w:cstheme="minorHAnsi"/>
          <w:b/>
          <w:sz w:val="22"/>
          <w:szCs w:val="22"/>
          <w:lang w:val="ga"/>
        </w:rPr>
        <w:t xml:space="preserve"> eile.</w:t>
      </w:r>
    </w:p>
    <w:p w14:paraId="5F69266E" w14:textId="77777777" w:rsidR="003B192F" w:rsidRPr="00326344" w:rsidRDefault="003B192F" w:rsidP="00B90991">
      <w:pPr>
        <w:ind w:left="-131"/>
        <w:jc w:val="both"/>
        <w:rPr>
          <w:rFonts w:asciiTheme="minorHAnsi" w:hAnsiTheme="minorHAnsi" w:cstheme="minorHAnsi"/>
          <w:b/>
          <w:u w:val="single"/>
        </w:rPr>
      </w:pPr>
      <w:r w:rsidRPr="00326344">
        <w:rPr>
          <w:rFonts w:asciiTheme="minorHAnsi" w:hAnsiTheme="minorHAnsi" w:cstheme="minorHAnsi"/>
          <w:b/>
          <w:u w:val="single"/>
          <w:lang w:val="ga"/>
        </w:rPr>
        <w:t>Dearbhú:</w:t>
      </w:r>
    </w:p>
    <w:p w14:paraId="5FF43D93" w14:textId="77777777" w:rsidR="003B192F" w:rsidRPr="00326344" w:rsidRDefault="003B192F" w:rsidP="00B90991">
      <w:pPr>
        <w:ind w:left="-131"/>
        <w:jc w:val="both"/>
        <w:rPr>
          <w:rFonts w:asciiTheme="minorHAnsi" w:hAnsiTheme="minorHAnsi" w:cstheme="minorHAnsi"/>
        </w:rPr>
      </w:pPr>
    </w:p>
    <w:p w14:paraId="37EB14A8" w14:textId="77777777" w:rsidR="00B90991" w:rsidRDefault="00B90991" w:rsidP="00B90991">
      <w:pPr>
        <w:ind w:left="-131"/>
        <w:jc w:val="both"/>
        <w:rPr>
          <w:rFonts w:asciiTheme="minorHAnsi" w:hAnsiTheme="minorHAnsi" w:cstheme="minorHAnsi"/>
          <w:lang w:val="ga"/>
        </w:rPr>
      </w:pPr>
      <w:r w:rsidRPr="00326344">
        <w:rPr>
          <w:rFonts w:asciiTheme="minorHAnsi" w:hAnsiTheme="minorHAnsi" w:cstheme="minorHAnsi"/>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661055A6" w14:textId="77777777" w:rsidR="009730BB" w:rsidRPr="00326344" w:rsidRDefault="009730BB" w:rsidP="00B90991">
      <w:pPr>
        <w:ind w:left="-131"/>
        <w:jc w:val="both"/>
        <w:rPr>
          <w:rFonts w:asciiTheme="minorHAnsi" w:hAnsiTheme="minorHAnsi" w:cstheme="minorHAnsi"/>
        </w:rPr>
      </w:pPr>
    </w:p>
    <w:p w14:paraId="314E6AFF" w14:textId="68A99DB9" w:rsidR="00C85D5C" w:rsidRPr="00326344" w:rsidRDefault="00C85D5C" w:rsidP="00CA2D6C">
      <w:pPr>
        <w:tabs>
          <w:tab w:val="left" w:pos="3360"/>
        </w:tabs>
        <w:ind w:left="-131"/>
        <w:jc w:val="both"/>
        <w:rPr>
          <w:rFonts w:asciiTheme="minorHAnsi" w:hAnsiTheme="minorHAnsi" w:cstheme="minorHAnsi"/>
        </w:rPr>
      </w:pPr>
      <w:r w:rsidRPr="00326344">
        <w:rPr>
          <w:rFonts w:asciiTheme="minorHAnsi" w:hAnsiTheme="minorHAnsi" w:cstheme="minorHAnsi"/>
        </w:rPr>
        <w:tab/>
      </w:r>
    </w:p>
    <w:p w14:paraId="286B8DAF" w14:textId="77777777" w:rsidR="00B90991" w:rsidRPr="00326344" w:rsidRDefault="00B463B4" w:rsidP="00B90991">
      <w:pPr>
        <w:pStyle w:val="BlockText"/>
        <w:spacing w:line="360" w:lineRule="auto"/>
        <w:ind w:right="-765"/>
        <w:jc w:val="center"/>
        <w:rPr>
          <w:rFonts w:asciiTheme="minorHAnsi" w:hAnsiTheme="minorHAnsi" w:cstheme="minorHAnsi"/>
          <w:b/>
          <w:sz w:val="22"/>
          <w:szCs w:val="22"/>
          <w:u w:val="single"/>
        </w:rPr>
      </w:pPr>
      <w:r w:rsidRPr="00326344">
        <w:rPr>
          <w:rFonts w:asciiTheme="minorHAnsi" w:hAnsiTheme="minorHAnsi" w:cstheme="minorHAnsi"/>
          <w:b/>
          <w:sz w:val="22"/>
          <w:szCs w:val="22"/>
          <w:lang w:val="ga"/>
        </w:rPr>
        <w:t xml:space="preserve">Ainm </w:t>
      </w:r>
      <w:r w:rsidR="00B90991" w:rsidRPr="00326344">
        <w:rPr>
          <w:rFonts w:asciiTheme="minorHAnsi" w:hAnsiTheme="minorHAnsi" w:cstheme="minorHAnsi"/>
          <w:b/>
          <w:sz w:val="22"/>
          <w:szCs w:val="22"/>
          <w:lang w:val="ga"/>
        </w:rPr>
        <w:t xml:space="preserve">an Iarratasóra: </w:t>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r w:rsidR="00B90991" w:rsidRPr="00326344">
        <w:rPr>
          <w:rFonts w:asciiTheme="minorHAnsi" w:hAnsiTheme="minorHAnsi" w:cstheme="minorHAnsi"/>
          <w:b/>
          <w:sz w:val="22"/>
          <w:szCs w:val="22"/>
          <w:u w:val="single"/>
          <w:lang w:val="ga"/>
        </w:rPr>
        <w:tab/>
      </w:r>
    </w:p>
    <w:p w14:paraId="41272C45" w14:textId="77777777" w:rsidR="00B90991" w:rsidRPr="00326344" w:rsidRDefault="00B90991" w:rsidP="00B90991">
      <w:pPr>
        <w:pStyle w:val="BlockText"/>
        <w:spacing w:line="360" w:lineRule="auto"/>
        <w:ind w:right="-765"/>
        <w:jc w:val="center"/>
        <w:rPr>
          <w:rFonts w:asciiTheme="minorHAnsi" w:hAnsiTheme="minorHAnsi" w:cstheme="minorHAnsi"/>
          <w:b/>
          <w:sz w:val="22"/>
          <w:szCs w:val="22"/>
        </w:rPr>
      </w:pPr>
    </w:p>
    <w:p w14:paraId="16DA27AA" w14:textId="0F084856" w:rsidR="00854FD4" w:rsidRPr="00326344" w:rsidRDefault="00B90991" w:rsidP="0050140F">
      <w:pPr>
        <w:pStyle w:val="BlockText"/>
        <w:spacing w:line="360" w:lineRule="auto"/>
        <w:ind w:left="2749" w:right="-765" w:firstLine="131"/>
        <w:rPr>
          <w:rFonts w:asciiTheme="minorHAnsi" w:hAnsiTheme="minorHAnsi" w:cstheme="minorHAnsi"/>
          <w:b/>
          <w:sz w:val="22"/>
          <w:szCs w:val="22"/>
          <w:u w:val="single"/>
        </w:rPr>
      </w:pPr>
      <w:r w:rsidRPr="00326344">
        <w:rPr>
          <w:rFonts w:asciiTheme="minorHAnsi" w:hAnsiTheme="minorHAnsi" w:cstheme="minorHAnsi"/>
          <w:b/>
          <w:sz w:val="22"/>
          <w:szCs w:val="22"/>
          <w:lang w:val="ga"/>
        </w:rPr>
        <w:t xml:space="preserve">    Dáta: </w:t>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r w:rsidRPr="00326344">
        <w:rPr>
          <w:rFonts w:asciiTheme="minorHAnsi" w:hAnsiTheme="minorHAnsi" w:cstheme="minorHAnsi"/>
          <w:b/>
          <w:sz w:val="22"/>
          <w:szCs w:val="22"/>
          <w:u w:val="single"/>
          <w:lang w:val="ga"/>
        </w:rPr>
        <w:tab/>
      </w:r>
    </w:p>
    <w:sectPr w:rsidR="00854FD4" w:rsidRPr="00326344" w:rsidSect="008D008D">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2ED2C" w14:textId="77777777" w:rsidR="004F7942" w:rsidRDefault="004F7942">
      <w:r>
        <w:rPr>
          <w:lang w:val="ga"/>
        </w:rPr>
        <w:separator/>
      </w:r>
    </w:p>
  </w:endnote>
  <w:endnote w:type="continuationSeparator" w:id="0">
    <w:p w14:paraId="2049CA4F" w14:textId="77777777" w:rsidR="004F7942" w:rsidRDefault="004F7942">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14:paraId="7C00244F" w14:textId="77777777" w:rsidR="008D008D" w:rsidRDefault="00014511">
        <w:pPr>
          <w:pStyle w:val="Footer"/>
          <w:jc w:val="right"/>
        </w:pPr>
        <w:r>
          <w:rPr>
            <w:lang w:val="ga"/>
          </w:rPr>
          <w:fldChar w:fldCharType="begin"/>
        </w:r>
        <w:r>
          <w:rPr>
            <w:lang w:val="ga"/>
          </w:rPr>
          <w:instrText xml:space="preserve"> PAGE   \* MERGEFORMAT </w:instrText>
        </w:r>
        <w:r>
          <w:rPr>
            <w:lang w:val="ga"/>
          </w:rPr>
          <w:fldChar w:fldCharType="separate"/>
        </w:r>
        <w:r w:rsidR="00BD5B57">
          <w:rPr>
            <w:noProof/>
            <w:lang w:val="ga"/>
          </w:rPr>
          <w:t>9</w:t>
        </w:r>
        <w:r>
          <w:rPr>
            <w:noProof/>
            <w:lang w:val="ga"/>
          </w:rPr>
          <w:fldChar w:fldCharType="end"/>
        </w:r>
      </w:p>
    </w:sdtContent>
  </w:sdt>
  <w:p w14:paraId="2C7DF5FE" w14:textId="77777777" w:rsidR="008D008D" w:rsidRDefault="008D0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8B7D4" w14:textId="77777777" w:rsidR="004F7942" w:rsidRDefault="004F7942">
      <w:r>
        <w:rPr>
          <w:lang w:val="ga"/>
        </w:rPr>
        <w:separator/>
      </w:r>
    </w:p>
  </w:footnote>
  <w:footnote w:type="continuationSeparator" w:id="0">
    <w:p w14:paraId="551C7D25" w14:textId="77777777" w:rsidR="004F7942" w:rsidRDefault="004F7942">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BCC1327"/>
    <w:multiLevelType w:val="hybridMultilevel"/>
    <w:tmpl w:val="343435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E2C3C08"/>
    <w:multiLevelType w:val="hybridMultilevel"/>
    <w:tmpl w:val="61685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5"/>
  </w:num>
  <w:num w:numId="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6"/>
  </w:num>
  <w:num w:numId="10">
    <w:abstractNumId w:val="8"/>
  </w:num>
  <w:num w:numId="11">
    <w:abstractNumId w:val="14"/>
  </w:num>
  <w:num w:numId="12">
    <w:abstractNumId w:val="4"/>
  </w:num>
  <w:num w:numId="13">
    <w:abstractNumId w:val="9"/>
  </w:num>
  <w:num w:numId="14">
    <w:abstractNumId w:val="7"/>
  </w:num>
  <w:num w:numId="15">
    <w:abstractNumId w:val="5"/>
  </w:num>
  <w:num w:numId="16">
    <w:abstractNumId w:val="1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D2194"/>
    <w:rsid w:val="000E4C3F"/>
    <w:rsid w:val="001604AF"/>
    <w:rsid w:val="001626CC"/>
    <w:rsid w:val="001768AA"/>
    <w:rsid w:val="00286153"/>
    <w:rsid w:val="002C6C6E"/>
    <w:rsid w:val="002F680F"/>
    <w:rsid w:val="00322168"/>
    <w:rsid w:val="00326344"/>
    <w:rsid w:val="003B192F"/>
    <w:rsid w:val="00404A3D"/>
    <w:rsid w:val="00443ABF"/>
    <w:rsid w:val="004A18E9"/>
    <w:rsid w:val="004A7FF2"/>
    <w:rsid w:val="004E037E"/>
    <w:rsid w:val="004F4644"/>
    <w:rsid w:val="004F7942"/>
    <w:rsid w:val="0050140F"/>
    <w:rsid w:val="00502FE1"/>
    <w:rsid w:val="00554162"/>
    <w:rsid w:val="00567321"/>
    <w:rsid w:val="00591BDB"/>
    <w:rsid w:val="005B4112"/>
    <w:rsid w:val="005C1F40"/>
    <w:rsid w:val="005D6EF6"/>
    <w:rsid w:val="00633A21"/>
    <w:rsid w:val="00661A18"/>
    <w:rsid w:val="006776BE"/>
    <w:rsid w:val="0069745C"/>
    <w:rsid w:val="006C4040"/>
    <w:rsid w:val="006F2587"/>
    <w:rsid w:val="007265A7"/>
    <w:rsid w:val="00735860"/>
    <w:rsid w:val="00750C74"/>
    <w:rsid w:val="007F53D2"/>
    <w:rsid w:val="00814F83"/>
    <w:rsid w:val="008171EC"/>
    <w:rsid w:val="00854FD4"/>
    <w:rsid w:val="00866F72"/>
    <w:rsid w:val="00870D7B"/>
    <w:rsid w:val="008A7D10"/>
    <w:rsid w:val="008D008D"/>
    <w:rsid w:val="00905FAC"/>
    <w:rsid w:val="0092349F"/>
    <w:rsid w:val="009313DC"/>
    <w:rsid w:val="00967EF5"/>
    <w:rsid w:val="009730BB"/>
    <w:rsid w:val="00973DA4"/>
    <w:rsid w:val="0097414C"/>
    <w:rsid w:val="009C1BA2"/>
    <w:rsid w:val="00A02444"/>
    <w:rsid w:val="00A16A40"/>
    <w:rsid w:val="00A32435"/>
    <w:rsid w:val="00AE3E85"/>
    <w:rsid w:val="00AF1141"/>
    <w:rsid w:val="00B3144C"/>
    <w:rsid w:val="00B463B4"/>
    <w:rsid w:val="00B76859"/>
    <w:rsid w:val="00B90991"/>
    <w:rsid w:val="00BD5B57"/>
    <w:rsid w:val="00C5245A"/>
    <w:rsid w:val="00C85D5C"/>
    <w:rsid w:val="00CA2D6C"/>
    <w:rsid w:val="00CE140A"/>
    <w:rsid w:val="00D551C5"/>
    <w:rsid w:val="00D63712"/>
    <w:rsid w:val="00DD1C7A"/>
    <w:rsid w:val="00DF7AF7"/>
    <w:rsid w:val="00E63A3A"/>
    <w:rsid w:val="00E72033"/>
    <w:rsid w:val="00EE3412"/>
    <w:rsid w:val="00EF6A20"/>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02BD"/>
  <w15:chartTrackingRefBased/>
  <w15:docId w15:val="{45D61D84-272C-43EE-9CFA-578098C8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unhideWhenUsed/>
    <w:qFormat/>
    <w:rsid w:val="00DF7A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character" w:customStyle="1" w:styleId="Heading2Char">
    <w:name w:val="Heading 2 Char"/>
    <w:basedOn w:val="DefaultParagraphFont"/>
    <w:link w:val="Heading2"/>
    <w:uiPriority w:val="9"/>
    <w:rsid w:val="00DF7AF7"/>
    <w:rPr>
      <w:rFonts w:asciiTheme="majorHAnsi" w:eastAsiaTheme="majorEastAsia" w:hAnsiTheme="majorHAnsi" w:cstheme="majorBidi"/>
      <w:color w:val="2E74B5" w:themeColor="accent1" w:themeShade="BF"/>
      <w:kern w:val="1"/>
      <w:sz w:val="26"/>
      <w:szCs w:val="26"/>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dcterms:created xsi:type="dcterms:W3CDTF">2022-01-05T11:22:00Z</dcterms:created>
  <dcterms:modified xsi:type="dcterms:W3CDTF">2022-02-09T12:13:00Z</dcterms:modified>
</cp:coreProperties>
</file>