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870D7B" w:rsidRDefault="00870D7B" w:rsidP="00B90991">
      <w:pPr>
        <w:pStyle w:val="BlockText"/>
        <w:spacing w:line="360" w:lineRule="auto"/>
        <w:ind w:right="-765"/>
        <w:jc w:val="center"/>
        <w:rPr>
          <w:rFonts w:asciiTheme="minorHAnsi" w:hAnsiTheme="minorHAnsi"/>
          <w:b/>
          <w:sz w:val="48"/>
          <w:szCs w:val="48"/>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Pr>
          <w:rFonts w:asciiTheme="minorHAnsi" w:hAnsiTheme="minorHAnsi"/>
          <w:b/>
          <w:sz w:val="48"/>
          <w:szCs w:val="48"/>
          <w:lang w:val="en-IE"/>
        </w:rPr>
        <w:t xml:space="preserve"> </w:t>
      </w:r>
      <w:r w:rsidRPr="00F90F1C">
        <w:rPr>
          <w:rFonts w:asciiTheme="minorHAnsi" w:hAnsiTheme="minorHAnsi"/>
          <w:b/>
          <w:sz w:val="48"/>
          <w:szCs w:val="48"/>
          <w:lang w:val="en-IE"/>
        </w:rPr>
        <w:t>Cathrach</w:t>
      </w:r>
      <w:r>
        <w:rPr>
          <w:rFonts w:asciiTheme="minorHAnsi" w:hAnsiTheme="minorHAnsi"/>
          <w:b/>
          <w:sz w:val="48"/>
          <w:szCs w:val="48"/>
          <w:lang w:val="en-IE"/>
        </w:rPr>
        <w:t xml:space="preserve"> </w:t>
      </w:r>
      <w:r w:rsidRPr="00F90F1C">
        <w:rPr>
          <w:rFonts w:asciiTheme="minorHAnsi" w:hAnsiTheme="minorHAnsi"/>
          <w:b/>
          <w:sz w:val="48"/>
          <w:szCs w:val="48"/>
          <w:lang w:val="en-IE"/>
        </w:rPr>
        <w:t>na</w:t>
      </w:r>
      <w:r>
        <w:rPr>
          <w:rFonts w:asciiTheme="minorHAnsi" w:hAnsiTheme="minorHAnsi"/>
          <w:b/>
          <w:sz w:val="48"/>
          <w:szCs w:val="48"/>
          <w:lang w:val="en-IE"/>
        </w:rPr>
        <w:t xml:space="preserve"> </w:t>
      </w:r>
      <w:r w:rsidRPr="00F90F1C">
        <w:rPr>
          <w:rFonts w:asciiTheme="minorHAnsi" w:hAnsiTheme="minorHAnsi"/>
          <w:b/>
          <w:sz w:val="48"/>
          <w:szCs w:val="48"/>
          <w:lang w:val="en-IE"/>
        </w:rPr>
        <w:t>Gaillimhe</w:t>
      </w:r>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870D7B" w:rsidRDefault="00C065D2" w:rsidP="00870D7B">
      <w:pPr>
        <w:ind w:left="-567" w:right="-765"/>
        <w:jc w:val="center"/>
        <w:rPr>
          <w:rFonts w:asciiTheme="minorHAnsi" w:hAnsiTheme="minorHAnsi"/>
          <w:b/>
          <w:color w:val="C00000"/>
          <w:sz w:val="48"/>
          <w:szCs w:val="48"/>
          <w:lang w:val="en-US"/>
        </w:rPr>
      </w:pPr>
      <w:r>
        <w:rPr>
          <w:rFonts w:asciiTheme="minorHAnsi" w:hAnsiTheme="minorHAnsi"/>
          <w:b/>
          <w:color w:val="C00000"/>
          <w:sz w:val="48"/>
          <w:szCs w:val="48"/>
          <w:lang w:val="en-US"/>
        </w:rPr>
        <w:t>EXECUTIVE</w:t>
      </w:r>
      <w:r w:rsidR="00267917">
        <w:rPr>
          <w:rFonts w:asciiTheme="minorHAnsi" w:hAnsiTheme="minorHAnsi"/>
          <w:b/>
          <w:color w:val="C00000"/>
          <w:sz w:val="48"/>
          <w:szCs w:val="48"/>
          <w:lang w:val="en-US"/>
        </w:rPr>
        <w:t xml:space="preserve"> </w:t>
      </w:r>
      <w:r w:rsidR="00724080">
        <w:rPr>
          <w:rFonts w:asciiTheme="minorHAnsi" w:hAnsiTheme="minorHAnsi"/>
          <w:b/>
          <w:color w:val="C00000"/>
          <w:sz w:val="48"/>
          <w:szCs w:val="48"/>
          <w:lang w:val="en-US"/>
        </w:rPr>
        <w:t>PLANNER</w:t>
      </w:r>
    </w:p>
    <w:p w:rsidR="00870D7B" w:rsidRPr="00870D7B" w:rsidRDefault="00870D7B" w:rsidP="00870D7B">
      <w:pPr>
        <w:ind w:left="-567" w:right="-765"/>
        <w:jc w:val="center"/>
        <w:rPr>
          <w:rFonts w:asciiTheme="minorHAnsi" w:hAnsiTheme="minorHAnsi"/>
          <w:b/>
          <w:color w:val="C00000"/>
          <w:sz w:val="48"/>
          <w:szCs w:val="48"/>
          <w:lang w:val="en-US"/>
        </w:rPr>
      </w:pPr>
    </w:p>
    <w:p w:rsidR="007265A7" w:rsidRDefault="007265A7" w:rsidP="007265A7">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7265A7" w:rsidRDefault="007265A7" w:rsidP="007265A7">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rsidR="007265A7" w:rsidRDefault="007265A7" w:rsidP="007265A7">
      <w:pPr>
        <w:ind w:left="720" w:right="-327"/>
        <w:jc w:val="both"/>
        <w:rPr>
          <w:rFonts w:asciiTheme="minorHAnsi" w:hAnsiTheme="minorHAnsi" w:cs="Times New Roman"/>
          <w:b/>
          <w:sz w:val="28"/>
          <w:szCs w:val="28"/>
        </w:rPr>
      </w:pPr>
    </w:p>
    <w:p w:rsidR="007265A7" w:rsidRPr="00F62E7F" w:rsidRDefault="007265A7" w:rsidP="007265A7">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7265A7" w:rsidRPr="00A02444" w:rsidRDefault="007265A7" w:rsidP="00A0244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7265A7" w:rsidRPr="00F62E7F" w:rsidRDefault="007265A7" w:rsidP="007265A7">
      <w:pPr>
        <w:ind w:right="-327"/>
        <w:jc w:val="both"/>
        <w:rPr>
          <w:rFonts w:asciiTheme="minorHAnsi" w:hAnsiTheme="minorHAnsi" w:cs="Times New Roman"/>
          <w:sz w:val="28"/>
          <w:szCs w:val="28"/>
        </w:rPr>
      </w:pPr>
    </w:p>
    <w:p w:rsidR="00CF22CA" w:rsidRDefault="00CF22CA" w:rsidP="00CF22CA">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Pr>
          <w:rFonts w:asciiTheme="minorHAnsi" w:hAnsiTheme="minorHAnsi" w:cs="Times New Roman"/>
          <w:b/>
          <w:iCs/>
          <w:sz w:val="28"/>
          <w:szCs w:val="28"/>
          <w:lang w:val="en-US"/>
        </w:rPr>
        <w:t>Executive Planner -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w:t>
      </w:r>
    </w:p>
    <w:p w:rsidR="00CF22CA" w:rsidRPr="00F62E7F" w:rsidRDefault="00CF22CA" w:rsidP="00CF22CA">
      <w:pPr>
        <w:tabs>
          <w:tab w:val="left" w:pos="748"/>
          <w:tab w:val="left" w:pos="3927"/>
        </w:tabs>
        <w:ind w:right="-327"/>
        <w:jc w:val="both"/>
        <w:rPr>
          <w:rFonts w:asciiTheme="minorHAnsi" w:hAnsiTheme="minorHAnsi" w:cs="Times New Roman"/>
          <w:iCs/>
          <w:sz w:val="28"/>
          <w:szCs w:val="28"/>
          <w:lang w:val="en-US"/>
        </w:rPr>
      </w:pPr>
    </w:p>
    <w:p w:rsidR="00CF22CA" w:rsidRPr="00F62E7F" w:rsidRDefault="00CF22CA" w:rsidP="00CF22CA">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CF22CA" w:rsidRPr="00F62E7F" w:rsidRDefault="00CF22CA" w:rsidP="00CF22CA">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CF22CA" w:rsidRPr="009F5A07" w:rsidRDefault="00CF22CA" w:rsidP="00CF22CA">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00602737">
        <w:rPr>
          <w:rFonts w:asciiTheme="minorHAnsi" w:hAnsiTheme="minorHAnsi" w:cs="Times New Roman"/>
          <w:b/>
          <w:iCs/>
          <w:color w:val="C00000"/>
          <w:sz w:val="28"/>
          <w:szCs w:val="28"/>
          <w:lang w:val="en-US"/>
        </w:rPr>
        <w:t>4.00 P.M. Friday, 25</w:t>
      </w:r>
      <w:r w:rsidR="00602737" w:rsidRPr="00602737">
        <w:rPr>
          <w:rFonts w:asciiTheme="minorHAnsi" w:hAnsiTheme="minorHAnsi" w:cs="Times New Roman"/>
          <w:b/>
          <w:iCs/>
          <w:color w:val="C00000"/>
          <w:sz w:val="28"/>
          <w:szCs w:val="28"/>
          <w:vertAlign w:val="superscript"/>
          <w:lang w:val="en-US"/>
        </w:rPr>
        <w:t>th</w:t>
      </w:r>
      <w:r w:rsidR="00602737">
        <w:rPr>
          <w:rFonts w:asciiTheme="minorHAnsi" w:hAnsiTheme="minorHAnsi" w:cs="Times New Roman"/>
          <w:b/>
          <w:iCs/>
          <w:color w:val="C00000"/>
          <w:sz w:val="28"/>
          <w:szCs w:val="28"/>
          <w:lang w:val="en-US"/>
        </w:rPr>
        <w:t xml:space="preserve"> </w:t>
      </w:r>
      <w:r w:rsidRPr="009F5A07">
        <w:rPr>
          <w:rFonts w:asciiTheme="minorHAnsi" w:hAnsiTheme="minorHAnsi" w:cs="Times New Roman"/>
          <w:b/>
          <w:iCs/>
          <w:color w:val="C00000"/>
          <w:sz w:val="28"/>
          <w:szCs w:val="28"/>
          <w:lang w:val="en-US"/>
        </w:rPr>
        <w:t>February 2022</w:t>
      </w:r>
    </w:p>
    <w:p w:rsidR="00CF22CA" w:rsidRPr="00C8395C" w:rsidRDefault="00CF22CA" w:rsidP="00CF22CA">
      <w:pPr>
        <w:tabs>
          <w:tab w:val="left" w:pos="748"/>
          <w:tab w:val="left" w:pos="3927"/>
        </w:tabs>
        <w:ind w:right="-327"/>
        <w:jc w:val="both"/>
        <w:rPr>
          <w:rFonts w:asciiTheme="minorHAnsi" w:hAnsiTheme="minorHAnsi" w:cs="Times New Roman"/>
          <w:b/>
          <w:iCs/>
          <w:color w:val="FF0000"/>
          <w:sz w:val="28"/>
          <w:szCs w:val="28"/>
          <w:lang w:val="en-US"/>
        </w:rPr>
      </w:pPr>
    </w:p>
    <w:p w:rsidR="00CF22CA" w:rsidRDefault="00CF22CA" w:rsidP="00CF22CA">
      <w:pPr>
        <w:widowControl/>
        <w:suppressAutoHyphens w:val="0"/>
        <w:spacing w:after="200" w:line="276" w:lineRule="auto"/>
        <w:rPr>
          <w:rFonts w:asciiTheme="minorHAnsi" w:hAnsiTheme="minorHAnsi"/>
          <w:b/>
          <w:bCs/>
          <w:sz w:val="16"/>
          <w:szCs w:val="16"/>
        </w:rPr>
      </w:pPr>
    </w:p>
    <w:p w:rsidR="00CF22CA" w:rsidRDefault="00CF22CA" w:rsidP="00CF22CA">
      <w:pPr>
        <w:widowControl/>
        <w:suppressAutoHyphens w:val="0"/>
        <w:spacing w:after="200" w:line="276" w:lineRule="auto"/>
        <w:rPr>
          <w:rFonts w:asciiTheme="minorHAnsi" w:hAnsiTheme="minorHAnsi"/>
          <w:b/>
          <w:bCs/>
          <w:sz w:val="16"/>
          <w:szCs w:val="16"/>
        </w:rPr>
      </w:pPr>
    </w:p>
    <w:p w:rsidR="00CF22CA" w:rsidRDefault="00CF22CA" w:rsidP="00CF22CA">
      <w:pPr>
        <w:widowControl/>
        <w:suppressAutoHyphens w:val="0"/>
        <w:spacing w:after="200" w:line="276" w:lineRule="auto"/>
        <w:rPr>
          <w:rFonts w:asciiTheme="minorHAnsi" w:hAnsiTheme="minorHAnsi"/>
          <w:b/>
          <w:bCs/>
          <w:sz w:val="16"/>
          <w:szCs w:val="16"/>
        </w:rPr>
      </w:pPr>
    </w:p>
    <w:p w:rsidR="00CF22CA" w:rsidRPr="00482D73" w:rsidRDefault="00CF22CA" w:rsidP="00CF22CA">
      <w:pPr>
        <w:widowControl/>
        <w:suppressAutoHyphens w:val="0"/>
        <w:spacing w:after="200" w:line="276" w:lineRule="auto"/>
        <w:rPr>
          <w:rFonts w:asciiTheme="minorHAnsi" w:hAnsiTheme="minorHAnsi"/>
          <w:b/>
          <w:bCs/>
          <w:sz w:val="16"/>
          <w:szCs w:val="16"/>
        </w:rPr>
      </w:pPr>
    </w:p>
    <w:p w:rsidR="00CF22CA" w:rsidRPr="00482D73" w:rsidRDefault="00CF22CA" w:rsidP="00CF22CA">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4BDA2F70" wp14:editId="0C5ABD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F22CA" w:rsidRPr="00482D73" w:rsidRDefault="00CF22CA" w:rsidP="00CF22CA">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A2F70"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F22CA" w:rsidRPr="00482D73" w:rsidRDefault="00CF22CA" w:rsidP="00CF22CA">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CF22CA" w:rsidRPr="00267917" w:rsidRDefault="00CF22CA" w:rsidP="00CF22CA">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CF22CA" w:rsidRPr="00267917" w:rsidRDefault="00CF22CA" w:rsidP="00CF22CA">
      <w:pPr>
        <w:jc w:val="both"/>
        <w:rPr>
          <w:rFonts w:asciiTheme="minorHAnsi" w:hAnsiTheme="minorHAnsi"/>
          <w:sz w:val="23"/>
          <w:szCs w:val="23"/>
        </w:rPr>
      </w:pPr>
    </w:p>
    <w:p w:rsidR="00CF22CA" w:rsidRPr="00267917" w:rsidRDefault="00CF22CA" w:rsidP="00CF22CA">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(i.e Section 1 &amp; Section 2)</w:t>
      </w:r>
      <w:r w:rsidRPr="00267917">
        <w:rPr>
          <w:rFonts w:asciiTheme="minorHAnsi" w:hAnsiTheme="minorHAnsi"/>
          <w:sz w:val="23"/>
          <w:szCs w:val="23"/>
        </w:rPr>
        <w:t xml:space="preserve"> and inclusive of all the requested documentation by </w:t>
      </w:r>
      <w:r w:rsidR="00602737">
        <w:rPr>
          <w:rFonts w:asciiTheme="minorHAnsi" w:hAnsiTheme="minorHAnsi"/>
          <w:b/>
          <w:bCs/>
          <w:sz w:val="23"/>
          <w:szCs w:val="23"/>
          <w:u w:val="single"/>
        </w:rPr>
        <w:t>4.00 P.M. Friday, 25</w:t>
      </w:r>
      <w:r w:rsidR="00602737" w:rsidRPr="00602737">
        <w:rPr>
          <w:rFonts w:asciiTheme="minorHAnsi" w:hAnsiTheme="minorHAnsi"/>
          <w:b/>
          <w:bCs/>
          <w:sz w:val="23"/>
          <w:szCs w:val="23"/>
          <w:u w:val="single"/>
          <w:vertAlign w:val="superscript"/>
        </w:rPr>
        <w:t>th</w:t>
      </w:r>
      <w:r w:rsidR="00602737">
        <w:rPr>
          <w:rFonts w:asciiTheme="minorHAnsi" w:hAnsiTheme="minorHAnsi"/>
          <w:b/>
          <w:bCs/>
          <w:sz w:val="23"/>
          <w:szCs w:val="23"/>
          <w:u w:val="single"/>
        </w:rPr>
        <w:t xml:space="preserve"> </w:t>
      </w:r>
      <w:r w:rsidRPr="009F5A07">
        <w:rPr>
          <w:rFonts w:asciiTheme="minorHAnsi" w:hAnsiTheme="minorHAnsi"/>
          <w:b/>
          <w:bCs/>
          <w:sz w:val="23"/>
          <w:szCs w:val="23"/>
          <w:u w:val="single"/>
        </w:rPr>
        <w:t>February 2022</w:t>
      </w:r>
      <w:r>
        <w:rPr>
          <w:rFonts w:asciiTheme="minorHAnsi" w:hAnsiTheme="minorHAnsi"/>
          <w:b/>
          <w:bCs/>
          <w:sz w:val="23"/>
          <w:szCs w:val="23"/>
          <w:u w:val="single"/>
        </w:rPr>
        <w:t xml:space="preserve"> </w:t>
      </w:r>
      <w:r w:rsidRPr="009F5A07">
        <w:rPr>
          <w:rFonts w:asciiTheme="minorHAnsi" w:hAnsiTheme="minorHAnsi"/>
          <w:sz w:val="23"/>
          <w:szCs w:val="23"/>
        </w:rPr>
        <w:t xml:space="preserve">All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CF22CA" w:rsidRPr="00267917" w:rsidRDefault="00CF22CA" w:rsidP="00CF22CA">
      <w:pPr>
        <w:jc w:val="both"/>
        <w:rPr>
          <w:rFonts w:asciiTheme="minorHAnsi" w:hAnsiTheme="minorHAnsi"/>
          <w:sz w:val="23"/>
          <w:szCs w:val="23"/>
        </w:rPr>
      </w:pPr>
    </w:p>
    <w:p w:rsidR="00CF22CA" w:rsidRPr="00267917" w:rsidRDefault="00CF22CA" w:rsidP="00CF22CA">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CF22CA" w:rsidRPr="00267917" w:rsidRDefault="00CF22CA" w:rsidP="00CF22CA">
      <w:pPr>
        <w:ind w:left="360"/>
        <w:jc w:val="both"/>
        <w:rPr>
          <w:rFonts w:asciiTheme="minorHAnsi" w:hAnsiTheme="minorHAnsi"/>
          <w:sz w:val="23"/>
          <w:szCs w:val="23"/>
        </w:rPr>
      </w:pPr>
    </w:p>
    <w:p w:rsidR="00CF22CA" w:rsidRPr="00267917" w:rsidRDefault="00CF22CA" w:rsidP="00CF22CA">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CF22CA" w:rsidRPr="00267917" w:rsidRDefault="00CF22CA" w:rsidP="00CF22CA">
      <w:pPr>
        <w:pStyle w:val="ListParagraph"/>
        <w:rPr>
          <w:rFonts w:asciiTheme="minorHAnsi" w:hAnsiTheme="minorHAnsi"/>
          <w:sz w:val="23"/>
          <w:szCs w:val="23"/>
        </w:rPr>
      </w:pPr>
    </w:p>
    <w:p w:rsidR="00CF22CA" w:rsidRPr="00553C47" w:rsidRDefault="00CF22CA" w:rsidP="00CF22CA">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Pr>
          <w:rFonts w:asciiTheme="minorHAnsi" w:hAnsiTheme="minorHAnsi" w:cstheme="minorHAnsi"/>
          <w:sz w:val="23"/>
          <w:szCs w:val="23"/>
        </w:rPr>
        <w:t xml:space="preserve"> 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602737">
        <w:rPr>
          <w:rFonts w:asciiTheme="minorHAnsi" w:hAnsiTheme="minorHAnsi" w:cstheme="minorHAnsi"/>
          <w:b/>
          <w:sz w:val="23"/>
          <w:szCs w:val="23"/>
          <w:u w:val="single"/>
        </w:rPr>
        <w:t>4.00 pm on Friday, 25</w:t>
      </w:r>
      <w:r w:rsidR="00602737" w:rsidRPr="00602737">
        <w:rPr>
          <w:rFonts w:asciiTheme="minorHAnsi" w:hAnsiTheme="minorHAnsi" w:cstheme="minorHAnsi"/>
          <w:b/>
          <w:sz w:val="23"/>
          <w:szCs w:val="23"/>
          <w:u w:val="single"/>
          <w:vertAlign w:val="superscript"/>
        </w:rPr>
        <w:t>th</w:t>
      </w:r>
      <w:r w:rsidR="00602737">
        <w:rPr>
          <w:rFonts w:asciiTheme="minorHAnsi" w:hAnsiTheme="minorHAnsi" w:cstheme="minorHAnsi"/>
          <w:b/>
          <w:sz w:val="23"/>
          <w:szCs w:val="23"/>
          <w:u w:val="single"/>
        </w:rPr>
        <w:t xml:space="preserve"> </w:t>
      </w:r>
      <w:r w:rsidRPr="00553C47">
        <w:rPr>
          <w:rFonts w:asciiTheme="minorHAnsi" w:hAnsiTheme="minorHAnsi" w:cstheme="minorHAnsi"/>
          <w:b/>
          <w:sz w:val="23"/>
          <w:szCs w:val="23"/>
          <w:u w:val="single"/>
        </w:rPr>
        <w:t>February 2022</w:t>
      </w:r>
      <w:r>
        <w:rPr>
          <w:rFonts w:asciiTheme="minorHAnsi" w:hAnsiTheme="minorHAnsi" w:cstheme="minorHAnsi"/>
          <w:b/>
          <w:sz w:val="23"/>
          <w:szCs w:val="23"/>
          <w:u w:val="single"/>
        </w:rPr>
        <w:t xml:space="preserve"> </w:t>
      </w:r>
      <w:r w:rsidRPr="00267917">
        <w:rPr>
          <w:rFonts w:asciiTheme="minorHAnsi" w:hAnsiTheme="minorHAnsi" w:cstheme="minorHAnsi"/>
          <w:b/>
          <w:color w:val="C00000"/>
          <w:sz w:val="23"/>
          <w:szCs w:val="23"/>
        </w:rPr>
        <w:t>Please ensure subject bar of email states “</w:t>
      </w:r>
      <w:r>
        <w:rPr>
          <w:rFonts w:asciiTheme="minorHAnsi" w:hAnsiTheme="minorHAnsi" w:cstheme="minorHAnsi"/>
          <w:b/>
          <w:color w:val="C00000"/>
          <w:sz w:val="23"/>
          <w:szCs w:val="23"/>
        </w:rPr>
        <w:t>Executive</w:t>
      </w:r>
      <w:r w:rsidRPr="00267917">
        <w:rPr>
          <w:rFonts w:asciiTheme="minorHAnsi" w:hAnsiTheme="minorHAnsi" w:cstheme="minorHAnsi"/>
          <w:b/>
          <w:color w:val="C00000"/>
          <w:sz w:val="23"/>
          <w:szCs w:val="23"/>
        </w:rPr>
        <w:t xml:space="preserve"> </w:t>
      </w:r>
      <w:r>
        <w:rPr>
          <w:rFonts w:asciiTheme="minorHAnsi" w:hAnsiTheme="minorHAnsi" w:cstheme="minorHAnsi"/>
          <w:b/>
          <w:color w:val="C00000"/>
          <w:sz w:val="23"/>
          <w:szCs w:val="23"/>
        </w:rPr>
        <w:t>Planner -</w:t>
      </w:r>
      <w:r w:rsidRPr="00267917">
        <w:rPr>
          <w:rFonts w:asciiTheme="minorHAnsi" w:hAnsiTheme="minorHAnsi" w:cstheme="minorHAnsi"/>
          <w:b/>
          <w:color w:val="C00000"/>
          <w:sz w:val="23"/>
          <w:szCs w:val="23"/>
        </w:rPr>
        <w:t xml:space="preserve"> Application Form”</w:t>
      </w:r>
    </w:p>
    <w:p w:rsidR="00CF22CA" w:rsidRPr="00267917" w:rsidRDefault="00CF22CA" w:rsidP="00CF22CA">
      <w:pPr>
        <w:pStyle w:val="ListParagraph"/>
        <w:rPr>
          <w:rFonts w:asciiTheme="minorHAnsi" w:hAnsiTheme="minorHAnsi" w:cstheme="minorHAnsi"/>
          <w:sz w:val="23"/>
          <w:szCs w:val="23"/>
        </w:rPr>
      </w:pPr>
    </w:p>
    <w:p w:rsidR="00CF22CA" w:rsidRPr="00267917" w:rsidRDefault="00CF22CA" w:rsidP="00CF22CA">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Qualifications</w:t>
      </w:r>
      <w:r>
        <w:rPr>
          <w:rFonts w:asciiTheme="minorHAnsi" w:hAnsiTheme="minorHAnsi" w:cstheme="minorHAnsi"/>
          <w:sz w:val="23"/>
          <w:szCs w:val="23"/>
        </w:rPr>
        <w:t xml:space="preserve"> &amp; Driving Licence</w:t>
      </w:r>
      <w:r w:rsidRPr="00267917">
        <w:rPr>
          <w:rFonts w:asciiTheme="minorHAnsi" w:hAnsiTheme="minorHAnsi" w:cstheme="minorHAnsi"/>
          <w:sz w:val="23"/>
          <w:szCs w:val="23"/>
        </w:rPr>
        <w:t xml:space="preserve"> must be submitted by </w:t>
      </w:r>
      <w:r w:rsidRPr="009F5A07">
        <w:rPr>
          <w:rFonts w:asciiTheme="minorHAnsi" w:hAnsiTheme="minorHAnsi" w:cstheme="minorHAnsi"/>
          <w:b/>
          <w:sz w:val="23"/>
          <w:szCs w:val="23"/>
          <w:u w:val="single"/>
        </w:rPr>
        <w:t xml:space="preserve">4.00pm, Friday, </w:t>
      </w:r>
      <w:r w:rsidR="00602737">
        <w:rPr>
          <w:rFonts w:asciiTheme="minorHAnsi" w:hAnsiTheme="minorHAnsi" w:cstheme="minorHAnsi"/>
          <w:b/>
          <w:sz w:val="23"/>
          <w:szCs w:val="23"/>
          <w:u w:val="single"/>
        </w:rPr>
        <w:t>25</w:t>
      </w:r>
      <w:r w:rsidR="00602737" w:rsidRPr="00602737">
        <w:rPr>
          <w:rFonts w:asciiTheme="minorHAnsi" w:hAnsiTheme="minorHAnsi" w:cstheme="minorHAnsi"/>
          <w:b/>
          <w:sz w:val="23"/>
          <w:szCs w:val="23"/>
          <w:u w:val="single"/>
          <w:vertAlign w:val="superscript"/>
        </w:rPr>
        <w:t>th</w:t>
      </w:r>
      <w:r w:rsidR="00602737">
        <w:rPr>
          <w:rFonts w:asciiTheme="minorHAnsi" w:hAnsiTheme="minorHAnsi" w:cstheme="minorHAnsi"/>
          <w:b/>
          <w:sz w:val="23"/>
          <w:szCs w:val="23"/>
          <w:u w:val="single"/>
        </w:rPr>
        <w:t xml:space="preserve"> </w:t>
      </w:r>
      <w:r>
        <w:rPr>
          <w:rFonts w:asciiTheme="minorHAnsi" w:hAnsiTheme="minorHAnsi" w:cstheme="minorHAnsi"/>
          <w:b/>
          <w:sz w:val="23"/>
          <w:szCs w:val="23"/>
          <w:u w:val="single"/>
        </w:rPr>
        <w:t>February 2022.</w:t>
      </w:r>
    </w:p>
    <w:p w:rsidR="00CF22CA" w:rsidRPr="00267917" w:rsidRDefault="00CF22CA" w:rsidP="00CF22CA">
      <w:pPr>
        <w:jc w:val="both"/>
        <w:rPr>
          <w:rFonts w:asciiTheme="minorHAnsi" w:hAnsiTheme="minorHAnsi"/>
          <w:sz w:val="23"/>
          <w:szCs w:val="23"/>
        </w:rPr>
      </w:pPr>
    </w:p>
    <w:p w:rsidR="00CF22CA" w:rsidRPr="00267917" w:rsidRDefault="00CF22CA" w:rsidP="00CF22CA">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Applications submitted that do not meet the requirements as outlined will be deemed invalid, will be returned to the candidate and will NOT included in the next stage of competition.</w:t>
      </w:r>
    </w:p>
    <w:p w:rsidR="00CF22CA" w:rsidRPr="00267917" w:rsidRDefault="00CF22CA" w:rsidP="00CF22CA">
      <w:pPr>
        <w:pStyle w:val="ListParagraph"/>
        <w:rPr>
          <w:rFonts w:asciiTheme="minorHAnsi" w:hAnsiTheme="minorHAnsi"/>
          <w:b/>
          <w:sz w:val="23"/>
          <w:szCs w:val="23"/>
          <w:u w:val="single"/>
        </w:rPr>
      </w:pPr>
    </w:p>
    <w:p w:rsidR="00CF22CA" w:rsidRPr="00267917" w:rsidRDefault="00CF22CA" w:rsidP="00CF22CA">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CF22CA" w:rsidRPr="00267917" w:rsidRDefault="00CF22CA" w:rsidP="00CF22CA">
      <w:pPr>
        <w:pStyle w:val="ListParagraph"/>
        <w:rPr>
          <w:rFonts w:asciiTheme="minorHAnsi" w:hAnsiTheme="minorHAnsi"/>
          <w:sz w:val="23"/>
          <w:szCs w:val="23"/>
        </w:rPr>
      </w:pPr>
    </w:p>
    <w:p w:rsidR="00CF22CA" w:rsidRPr="00267917" w:rsidRDefault="00CF22CA" w:rsidP="00CF22CA">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CF22CA" w:rsidRPr="00267917" w:rsidRDefault="00CF22CA" w:rsidP="00CF22CA">
      <w:pPr>
        <w:ind w:left="360"/>
        <w:jc w:val="both"/>
        <w:rPr>
          <w:rFonts w:asciiTheme="minorHAnsi" w:hAnsiTheme="minorHAnsi"/>
          <w:sz w:val="23"/>
          <w:szCs w:val="23"/>
        </w:rPr>
      </w:pPr>
    </w:p>
    <w:p w:rsidR="00CF22CA" w:rsidRPr="00267917" w:rsidRDefault="00CF22CA" w:rsidP="00CF22CA">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CF22CA" w:rsidRPr="00267917" w:rsidRDefault="00CF22CA" w:rsidP="00CF22CA">
      <w:pPr>
        <w:jc w:val="both"/>
        <w:rPr>
          <w:rFonts w:asciiTheme="minorHAnsi" w:hAnsiTheme="minorHAnsi"/>
          <w:sz w:val="23"/>
          <w:szCs w:val="23"/>
        </w:rPr>
      </w:pPr>
    </w:p>
    <w:p w:rsidR="00CF22CA" w:rsidRPr="00267917" w:rsidRDefault="00CF22CA" w:rsidP="00CF22CA">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CF22CA" w:rsidRPr="00267917" w:rsidRDefault="00CF22CA" w:rsidP="00CF22CA">
      <w:pPr>
        <w:pStyle w:val="ListParagraph"/>
        <w:rPr>
          <w:rFonts w:asciiTheme="minorHAnsi" w:hAnsiTheme="minorHAnsi"/>
          <w:sz w:val="23"/>
          <w:szCs w:val="23"/>
        </w:rPr>
      </w:pPr>
    </w:p>
    <w:p w:rsidR="00CF22CA" w:rsidRPr="00267917" w:rsidRDefault="00CF22CA" w:rsidP="00CF22CA">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870D7B" w:rsidRDefault="00870D7B" w:rsidP="00870D7B">
      <w:pPr>
        <w:pStyle w:val="ListParagraph"/>
        <w:rPr>
          <w:rFonts w:asciiTheme="minorHAnsi" w:hAnsiTheme="minorHAnsi"/>
          <w:sz w:val="23"/>
          <w:szCs w:val="23"/>
        </w:rPr>
      </w:pPr>
    </w:p>
    <w:p w:rsidR="00870D7B" w:rsidRDefault="00870D7B" w:rsidP="00870D7B">
      <w:pPr>
        <w:ind w:left="720"/>
        <w:jc w:val="both"/>
        <w:rPr>
          <w:rFonts w:asciiTheme="minorHAnsi" w:hAnsiTheme="minorHAnsi"/>
          <w:sz w:val="23"/>
          <w:szCs w:val="23"/>
        </w:rPr>
      </w:pPr>
    </w:p>
    <w:p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A02444" w:rsidRPr="00A02444" w:rsidRDefault="00A02444" w:rsidP="00267917">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Application for the post of</w:t>
      </w:r>
      <w:r w:rsidR="00B90991" w:rsidRPr="00A02444">
        <w:rPr>
          <w:rFonts w:asciiTheme="minorHAnsi" w:hAnsiTheme="minorHAnsi"/>
          <w:b/>
          <w:color w:val="C00000"/>
          <w:sz w:val="36"/>
          <w:szCs w:val="36"/>
          <w:lang w:val="en-US"/>
        </w:rPr>
        <w:t xml:space="preserve"> </w:t>
      </w:r>
      <w:r w:rsidR="00C065D2">
        <w:rPr>
          <w:rFonts w:asciiTheme="minorHAnsi" w:hAnsiTheme="minorHAnsi"/>
          <w:b/>
          <w:color w:val="C00000"/>
          <w:sz w:val="36"/>
          <w:szCs w:val="36"/>
          <w:lang w:val="en-US"/>
        </w:rPr>
        <w:t xml:space="preserve">Executive </w:t>
      </w:r>
      <w:r w:rsidR="00724080">
        <w:rPr>
          <w:rFonts w:asciiTheme="minorHAnsi" w:hAnsiTheme="minorHAnsi"/>
          <w:b/>
          <w:color w:val="C00000"/>
          <w:sz w:val="36"/>
          <w:szCs w:val="36"/>
          <w:lang w:val="en-US"/>
        </w:rPr>
        <w:t>Planner</w:t>
      </w:r>
    </w:p>
    <w:p w:rsidR="00B90991" w:rsidRPr="00A02444" w:rsidRDefault="00B90991" w:rsidP="00870D7B">
      <w:pPr>
        <w:ind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267917" w:rsidRDefault="00267917" w:rsidP="00B90991">
      <w:pPr>
        <w:pStyle w:val="BlockText"/>
        <w:ind w:left="-567"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D80D67" w:rsidRDefault="00D80D67" w:rsidP="00D80D67">
      <w:pPr>
        <w:pStyle w:val="BlockText"/>
        <w:spacing w:line="360" w:lineRule="auto"/>
        <w:ind w:left="0" w:right="-765"/>
        <w:rPr>
          <w:rFonts w:asciiTheme="minorHAnsi" w:hAnsiTheme="minorHAnsi"/>
          <w:b/>
          <w:sz w:val="40"/>
          <w:szCs w:val="40"/>
          <w:u w:val="single"/>
        </w:rPr>
      </w:pPr>
    </w:p>
    <w:p w:rsidR="00D80D67" w:rsidRDefault="00D80D67" w:rsidP="00D80D67">
      <w:pPr>
        <w:pStyle w:val="BlockText"/>
        <w:spacing w:line="360" w:lineRule="auto"/>
        <w:ind w:left="0" w:right="-765"/>
        <w:rPr>
          <w:rFonts w:asciiTheme="minorHAnsi" w:hAnsiTheme="minorHAnsi"/>
          <w:b/>
          <w:sz w:val="40"/>
          <w:szCs w:val="40"/>
          <w:u w:val="single"/>
        </w:rPr>
      </w:pPr>
    </w:p>
    <w:p w:rsidR="00D80D67" w:rsidRDefault="00D80D67" w:rsidP="00D80D67">
      <w:pPr>
        <w:pStyle w:val="BlockText"/>
        <w:spacing w:line="360" w:lineRule="auto"/>
        <w:ind w:left="0" w:right="-765"/>
        <w:rPr>
          <w:rFonts w:asciiTheme="minorHAnsi" w:hAnsiTheme="minorHAnsi"/>
          <w:b/>
          <w:sz w:val="40"/>
          <w:szCs w:val="40"/>
          <w:u w:val="single"/>
        </w:rPr>
      </w:pPr>
    </w:p>
    <w:p w:rsidR="00B90991" w:rsidRDefault="00B90991" w:rsidP="00D80D67">
      <w:pPr>
        <w:pStyle w:val="BlockText"/>
        <w:spacing w:line="360" w:lineRule="auto"/>
        <w:ind w:left="0"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D80D67" w:rsidRDefault="00D80D67" w:rsidP="00D80D67">
      <w:pPr>
        <w:pStyle w:val="BlockText"/>
        <w:spacing w:line="360" w:lineRule="auto"/>
        <w:ind w:left="0" w:right="-765"/>
        <w:jc w:val="center"/>
        <w:rPr>
          <w:rFonts w:asciiTheme="minorHAnsi" w:hAnsiTheme="minorHAnsi"/>
          <w:b/>
          <w:sz w:val="40"/>
          <w:szCs w:val="40"/>
          <w:u w:val="single"/>
        </w:rPr>
      </w:pPr>
    </w:p>
    <w:p w:rsidR="00D80D67" w:rsidRDefault="00D80D67" w:rsidP="00D80D67">
      <w:pPr>
        <w:pStyle w:val="BlockText"/>
        <w:spacing w:line="360" w:lineRule="auto"/>
        <w:ind w:left="0" w:right="-765"/>
        <w:jc w:val="center"/>
        <w:rPr>
          <w:rFonts w:asciiTheme="minorHAnsi" w:hAnsiTheme="minorHAnsi"/>
          <w:b/>
          <w:sz w:val="40"/>
          <w:szCs w:val="40"/>
          <w:u w:val="single"/>
        </w:rPr>
      </w:pPr>
    </w:p>
    <w:p w:rsidR="00D80D67" w:rsidRDefault="00D80D67" w:rsidP="00D80D67">
      <w:pPr>
        <w:pStyle w:val="BlockText"/>
        <w:spacing w:line="360" w:lineRule="auto"/>
        <w:ind w:left="0" w:right="-765"/>
        <w:jc w:val="center"/>
        <w:rPr>
          <w:rFonts w:asciiTheme="minorHAnsi" w:hAnsiTheme="minorHAnsi"/>
          <w:b/>
          <w:sz w:val="40"/>
          <w:szCs w:val="40"/>
          <w:u w:val="single"/>
        </w:rPr>
      </w:pPr>
    </w:p>
    <w:p w:rsidR="00D80D67" w:rsidRDefault="00D80D67" w:rsidP="00D80D67">
      <w:pPr>
        <w:pStyle w:val="BlockText"/>
        <w:spacing w:line="360" w:lineRule="auto"/>
        <w:ind w:left="0" w:right="-765"/>
        <w:jc w:val="center"/>
        <w:rPr>
          <w:rFonts w:asciiTheme="minorHAnsi" w:hAnsiTheme="minorHAnsi"/>
          <w:b/>
          <w:sz w:val="40"/>
          <w:szCs w:val="40"/>
          <w:u w:val="single"/>
        </w:rPr>
      </w:pPr>
    </w:p>
    <w:p w:rsidR="00D80D67" w:rsidRDefault="00D80D67" w:rsidP="00D80D67">
      <w:pPr>
        <w:pStyle w:val="BlockText"/>
        <w:spacing w:line="360" w:lineRule="auto"/>
        <w:ind w:left="0" w:right="-765"/>
        <w:jc w:val="center"/>
        <w:rPr>
          <w:rFonts w:asciiTheme="minorHAnsi" w:hAnsiTheme="minorHAnsi"/>
          <w:b/>
          <w:sz w:val="40"/>
          <w:szCs w:val="40"/>
          <w:u w:val="single"/>
        </w:rPr>
      </w:pPr>
    </w:p>
    <w:p w:rsidR="00D80D67" w:rsidRDefault="00D80D67" w:rsidP="00D80D67">
      <w:pPr>
        <w:pStyle w:val="BlockText"/>
        <w:spacing w:line="360" w:lineRule="auto"/>
        <w:ind w:left="0" w:right="-765"/>
        <w:jc w:val="center"/>
        <w:rPr>
          <w:rFonts w:asciiTheme="minorHAnsi" w:hAnsiTheme="minorHAnsi"/>
          <w:b/>
          <w:sz w:val="40"/>
          <w:szCs w:val="40"/>
          <w:u w:val="single"/>
        </w:rPr>
      </w:pPr>
    </w:p>
    <w:p w:rsidR="00D80D67" w:rsidRDefault="00D80D67" w:rsidP="00D80D67">
      <w:pPr>
        <w:pStyle w:val="BlockText"/>
        <w:spacing w:line="360" w:lineRule="auto"/>
        <w:ind w:left="0" w:right="-765"/>
        <w:jc w:val="center"/>
        <w:rPr>
          <w:rFonts w:asciiTheme="minorHAnsi" w:hAnsiTheme="minorHAnsi"/>
          <w:b/>
          <w:sz w:val="40"/>
          <w:szCs w:val="40"/>
          <w:u w:val="single"/>
        </w:rPr>
      </w:pPr>
    </w:p>
    <w:p w:rsidR="00D80D67" w:rsidRDefault="00D80D67" w:rsidP="00D80D67">
      <w:pPr>
        <w:pStyle w:val="BlockText"/>
        <w:spacing w:line="360" w:lineRule="auto"/>
        <w:ind w:left="0" w:right="-765"/>
        <w:jc w:val="center"/>
        <w:rPr>
          <w:rFonts w:asciiTheme="minorHAnsi" w:hAnsiTheme="minorHAnsi"/>
          <w:b/>
          <w:sz w:val="40"/>
          <w:szCs w:val="40"/>
          <w:u w:val="single"/>
        </w:rPr>
      </w:pPr>
    </w:p>
    <w:p w:rsidR="00D80D67" w:rsidRDefault="00D80D67" w:rsidP="00D80D67">
      <w:pPr>
        <w:pStyle w:val="BlockText"/>
        <w:spacing w:line="360" w:lineRule="auto"/>
        <w:ind w:left="0" w:right="-765"/>
        <w:jc w:val="center"/>
        <w:rPr>
          <w:rFonts w:asciiTheme="minorHAnsi" w:hAnsiTheme="minorHAnsi"/>
          <w:b/>
          <w:sz w:val="40"/>
          <w:szCs w:val="40"/>
          <w:u w:val="single"/>
        </w:rPr>
      </w:pPr>
    </w:p>
    <w:p w:rsidR="00D80D67" w:rsidRDefault="00D80D67" w:rsidP="00D80D67">
      <w:pPr>
        <w:pStyle w:val="BlockText"/>
        <w:spacing w:line="360" w:lineRule="auto"/>
        <w:ind w:left="0" w:right="-765"/>
        <w:jc w:val="center"/>
        <w:rPr>
          <w:rFonts w:asciiTheme="minorHAnsi" w:hAnsiTheme="minorHAnsi"/>
          <w:b/>
          <w:sz w:val="40"/>
          <w:szCs w:val="40"/>
          <w:u w:val="single"/>
        </w:rPr>
      </w:pPr>
    </w:p>
    <w:p w:rsidR="00D80D67" w:rsidRDefault="00D80D67" w:rsidP="00D80D67">
      <w:pPr>
        <w:pStyle w:val="BlockText"/>
        <w:spacing w:line="360" w:lineRule="auto"/>
        <w:ind w:left="0" w:right="-765"/>
        <w:jc w:val="center"/>
        <w:rPr>
          <w:rFonts w:asciiTheme="minorHAnsi" w:hAnsiTheme="minorHAnsi"/>
          <w:b/>
          <w:sz w:val="40"/>
          <w:szCs w:val="40"/>
          <w:u w:val="single"/>
        </w:rPr>
      </w:pPr>
    </w:p>
    <w:p w:rsidR="00D80D67" w:rsidRDefault="00D80D67" w:rsidP="00D80D67">
      <w:pPr>
        <w:pStyle w:val="BlockText"/>
        <w:spacing w:line="360" w:lineRule="auto"/>
        <w:ind w:left="0" w:right="-765"/>
        <w:jc w:val="center"/>
        <w:rPr>
          <w:rFonts w:asciiTheme="minorHAnsi" w:hAnsiTheme="minorHAnsi"/>
          <w:b/>
          <w:sz w:val="40"/>
          <w:szCs w:val="40"/>
          <w:u w:val="single"/>
        </w:rPr>
      </w:pPr>
    </w:p>
    <w:p w:rsidR="00D80D67" w:rsidRDefault="00D80D67" w:rsidP="00D80D67">
      <w:pPr>
        <w:pStyle w:val="BlockText"/>
        <w:spacing w:line="360" w:lineRule="auto"/>
        <w:ind w:left="0" w:right="-765"/>
        <w:jc w:val="center"/>
        <w:rPr>
          <w:rFonts w:asciiTheme="minorHAnsi" w:hAnsiTheme="minorHAnsi"/>
          <w:b/>
          <w:sz w:val="40"/>
          <w:szCs w:val="40"/>
          <w:u w:val="single"/>
        </w:rPr>
      </w:pPr>
    </w:p>
    <w:p w:rsidR="00D80D67" w:rsidRDefault="00D80D67" w:rsidP="00D80D67">
      <w:pPr>
        <w:pStyle w:val="BlockText"/>
        <w:spacing w:line="360" w:lineRule="auto"/>
        <w:ind w:left="0" w:right="-765"/>
        <w:jc w:val="center"/>
        <w:rPr>
          <w:rFonts w:asciiTheme="minorHAnsi" w:hAnsiTheme="minorHAnsi"/>
          <w:b/>
          <w:sz w:val="40"/>
          <w:szCs w:val="40"/>
          <w:u w:val="single"/>
        </w:rPr>
      </w:pPr>
    </w:p>
    <w:p w:rsidR="00D80D67" w:rsidRDefault="00D80D67" w:rsidP="00D80D67">
      <w:pPr>
        <w:pStyle w:val="BlockText"/>
        <w:spacing w:line="360" w:lineRule="auto"/>
        <w:ind w:left="0" w:right="-765"/>
        <w:jc w:val="center"/>
        <w:rPr>
          <w:rFonts w:asciiTheme="minorHAnsi" w:hAnsiTheme="minorHAnsi"/>
          <w:b/>
          <w:sz w:val="40"/>
          <w:szCs w:val="40"/>
          <w:u w:val="single"/>
        </w:rPr>
      </w:pPr>
    </w:p>
    <w:p w:rsidR="00D80D67" w:rsidRDefault="00D80D67" w:rsidP="00D80D67">
      <w:pPr>
        <w:pStyle w:val="BlockText"/>
        <w:spacing w:line="360" w:lineRule="auto"/>
        <w:ind w:left="0" w:right="-765"/>
        <w:jc w:val="center"/>
        <w:rPr>
          <w:rFonts w:asciiTheme="minorHAnsi" w:hAnsiTheme="minorHAnsi"/>
          <w:b/>
          <w:sz w:val="40"/>
          <w:szCs w:val="40"/>
          <w:u w:val="single"/>
        </w:rPr>
      </w:pPr>
    </w:p>
    <w:p w:rsidR="00D80D67" w:rsidRDefault="00D80D67" w:rsidP="00D80D67">
      <w:pPr>
        <w:pStyle w:val="BlockText"/>
        <w:spacing w:line="360" w:lineRule="auto"/>
        <w:ind w:left="0" w:right="-765"/>
        <w:jc w:val="center"/>
        <w:rPr>
          <w:rFonts w:asciiTheme="minorHAnsi" w:hAnsiTheme="minorHAnsi"/>
          <w:b/>
          <w:sz w:val="40"/>
          <w:szCs w:val="40"/>
          <w:u w:val="single"/>
        </w:rPr>
      </w:pPr>
    </w:p>
    <w:p w:rsidR="00D80D67" w:rsidRPr="00A02444" w:rsidRDefault="00D80D67" w:rsidP="00D80D67">
      <w:pPr>
        <w:pStyle w:val="BlockText"/>
        <w:spacing w:line="360" w:lineRule="auto"/>
        <w:ind w:left="0" w:right="-765"/>
        <w:jc w:val="center"/>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spacing w:line="360" w:lineRule="auto"/>
        <w:ind w:left="-567" w:right="-765"/>
        <w:jc w:val="center"/>
        <w:rPr>
          <w:rFonts w:asciiTheme="minorHAnsi" w:hAnsiTheme="minorHAnsi"/>
          <w:b/>
          <w:color w:val="C00000"/>
          <w:sz w:val="22"/>
          <w:szCs w:val="22"/>
          <w:lang w:val="en-US"/>
        </w:rPr>
      </w:pPr>
    </w:p>
    <w:p w:rsidR="00870D7B" w:rsidRPr="00A02444" w:rsidRDefault="00A02444" w:rsidP="00267917">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Application for the post of </w:t>
      </w:r>
      <w:r w:rsidR="00C065D2">
        <w:rPr>
          <w:rFonts w:asciiTheme="minorHAnsi" w:hAnsiTheme="minorHAnsi"/>
          <w:b/>
          <w:color w:val="C00000"/>
          <w:sz w:val="36"/>
          <w:szCs w:val="36"/>
          <w:lang w:val="en-US"/>
        </w:rPr>
        <w:t>Executive</w:t>
      </w:r>
      <w:r w:rsidR="00724080">
        <w:rPr>
          <w:rFonts w:asciiTheme="minorHAnsi" w:hAnsiTheme="minorHAnsi"/>
          <w:b/>
          <w:color w:val="C00000"/>
          <w:sz w:val="36"/>
          <w:szCs w:val="36"/>
          <w:lang w:val="en-US"/>
        </w:rPr>
        <w:t xml:space="preserve"> Planner</w:t>
      </w:r>
    </w:p>
    <w:p w:rsidR="00B90991" w:rsidRPr="00A02444" w:rsidRDefault="00B90991"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267917" w:rsidRDefault="00267917"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267917" w:rsidRDefault="00267917" w:rsidP="00267917">
      <w:pPr>
        <w:pStyle w:val="BlockText"/>
        <w:spacing w:line="360" w:lineRule="auto"/>
        <w:ind w:left="0" w:right="-765"/>
        <w:rPr>
          <w:rFonts w:asciiTheme="minorHAnsi" w:hAnsiTheme="minorHAnsi"/>
          <w:b/>
          <w:sz w:val="22"/>
          <w:u w:val="single"/>
        </w:rPr>
      </w:pPr>
    </w:p>
    <w:p w:rsidR="00267917" w:rsidRPr="00FC25F6" w:rsidRDefault="00C065D2" w:rsidP="00267917">
      <w:pPr>
        <w:pStyle w:val="BlockText"/>
        <w:spacing w:line="360" w:lineRule="auto"/>
        <w:ind w:left="0" w:right="-765"/>
        <w:rPr>
          <w:rFonts w:asciiTheme="minorHAnsi" w:hAnsiTheme="minorHAnsi"/>
          <w:b/>
          <w:u w:val="single"/>
        </w:rPr>
      </w:pPr>
      <w:r>
        <w:rPr>
          <w:rFonts w:asciiTheme="minorHAnsi" w:hAnsiTheme="minorHAnsi"/>
          <w:b/>
          <w:u w:val="single"/>
        </w:rPr>
        <w:t>Executive</w:t>
      </w:r>
      <w:r w:rsidR="00267917" w:rsidRPr="00FC25F6">
        <w:rPr>
          <w:rFonts w:asciiTheme="minorHAnsi" w:hAnsiTheme="minorHAnsi"/>
          <w:b/>
          <w:u w:val="single"/>
        </w:rPr>
        <w:t xml:space="preserve"> </w:t>
      </w:r>
      <w:r w:rsidR="00724080">
        <w:rPr>
          <w:rFonts w:asciiTheme="minorHAnsi" w:hAnsiTheme="minorHAnsi"/>
          <w:b/>
          <w:u w:val="single"/>
        </w:rPr>
        <w:t>Planner</w:t>
      </w:r>
      <w:r w:rsidR="00267917" w:rsidRPr="00FC25F6">
        <w:rPr>
          <w:rFonts w:asciiTheme="minorHAnsi" w:hAnsiTheme="minorHAnsi"/>
          <w:b/>
          <w:u w:val="single"/>
        </w:rPr>
        <w:t xml:space="preserve"> – Competencies</w:t>
      </w:r>
      <w:r w:rsidR="00267917">
        <w:rPr>
          <w:rFonts w:asciiTheme="minorHAnsi" w:hAnsiTheme="minorHAnsi"/>
          <w:b/>
          <w:u w:val="single"/>
        </w:rPr>
        <w:t>:</w:t>
      </w:r>
    </w:p>
    <w:p w:rsidR="00267917" w:rsidRPr="009E4B39" w:rsidRDefault="00267917" w:rsidP="00267917">
      <w:pPr>
        <w:pStyle w:val="BodyText3"/>
        <w:jc w:val="both"/>
        <w:rPr>
          <w:rFonts w:asciiTheme="minorHAnsi" w:hAnsiTheme="minorHAnsi"/>
          <w:b/>
          <w:bCs/>
          <w:color w:val="000000"/>
          <w:sz w:val="22"/>
          <w:szCs w:val="22"/>
        </w:rPr>
      </w:pPr>
      <w:r w:rsidRPr="009E4B39">
        <w:rPr>
          <w:rFonts w:asciiTheme="minorHAnsi" w:hAnsiTheme="minorHAnsi"/>
          <w:b/>
          <w:bCs/>
          <w:color w:val="000000"/>
          <w:sz w:val="22"/>
          <w:szCs w:val="22"/>
        </w:rPr>
        <w:t>In the spaces below, briefly describe what you consider to be a good example of demonstrating your ability in each of the skill areas s</w:t>
      </w:r>
      <w:r w:rsidR="00724080">
        <w:rPr>
          <w:rFonts w:asciiTheme="minorHAnsi" w:hAnsiTheme="minorHAnsi"/>
          <w:b/>
          <w:bCs/>
          <w:color w:val="000000"/>
          <w:sz w:val="22"/>
          <w:szCs w:val="22"/>
        </w:rPr>
        <w:t>et-out hereunder.</w:t>
      </w:r>
    </w:p>
    <w:p w:rsidR="00267917" w:rsidRDefault="00E94FBD" w:rsidP="00267917">
      <w:pPr>
        <w:pStyle w:val="BodyText3"/>
        <w:jc w:val="both"/>
        <w:rPr>
          <w:rFonts w:asciiTheme="minorHAnsi" w:hAnsiTheme="minorHAnsi"/>
          <w:b/>
          <w:bCs/>
          <w:color w:val="000000"/>
          <w:sz w:val="22"/>
          <w:szCs w:val="22"/>
        </w:rPr>
      </w:pPr>
      <w:r>
        <w:rPr>
          <w:rFonts w:asciiTheme="minorHAnsi" w:hAnsiTheme="minorHAnsi"/>
          <w:b/>
          <w:bCs/>
          <w:color w:val="000000"/>
          <w:sz w:val="22"/>
          <w:szCs w:val="22"/>
        </w:rPr>
        <w:t>Shortlisting will</w:t>
      </w:r>
      <w:r w:rsidR="00267917" w:rsidRPr="009E4B39">
        <w:rPr>
          <w:rFonts w:asciiTheme="minorHAnsi" w:hAnsiTheme="minorHAnsi"/>
          <w:b/>
          <w:bCs/>
          <w:color w:val="000000"/>
          <w:sz w:val="22"/>
          <w:szCs w:val="22"/>
        </w:rPr>
        <w:t xml:space="preserve"> apply based on the information supplied on application forms and the requirements of the position.</w:t>
      </w:r>
    </w:p>
    <w:p w:rsidR="008E6EDE" w:rsidRDefault="008E6EDE" w:rsidP="00267917">
      <w:pPr>
        <w:pStyle w:val="BodyText3"/>
        <w:jc w:val="both"/>
        <w:rPr>
          <w:rFonts w:asciiTheme="minorHAnsi" w:hAnsiTheme="minorHAnsi"/>
          <w:b/>
          <w:bCs/>
          <w:color w:val="000000"/>
          <w:sz w:val="22"/>
          <w:szCs w:val="22"/>
        </w:rPr>
      </w:pPr>
    </w:p>
    <w:tbl>
      <w:tblPr>
        <w:tblW w:w="10065" w:type="dxa"/>
        <w:tblInd w:w="9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065"/>
      </w:tblGrid>
      <w:tr w:rsidR="008E6EDE" w:rsidRPr="00724F22" w:rsidTr="00462173">
        <w:trPr>
          <w:trHeight w:val="956"/>
        </w:trPr>
        <w:tc>
          <w:tcPr>
            <w:tcW w:w="10065" w:type="dxa"/>
            <w:tcBorders>
              <w:top w:val="single" w:sz="4" w:space="0" w:color="000000"/>
              <w:left w:val="double" w:sz="4" w:space="0" w:color="000000"/>
              <w:bottom w:val="single" w:sz="4" w:space="0" w:color="000000"/>
              <w:right w:val="double" w:sz="4" w:space="0" w:color="000000"/>
            </w:tcBorders>
            <w:shd w:val="clear" w:color="auto" w:fill="D8D8D8"/>
            <w:tcMar>
              <w:left w:w="93" w:type="dxa"/>
            </w:tcMar>
          </w:tcPr>
          <w:p w:rsidR="008E6EDE" w:rsidRPr="00724080" w:rsidRDefault="008E6EDE" w:rsidP="00462173">
            <w:pPr>
              <w:jc w:val="both"/>
              <w:rPr>
                <w:rFonts w:asciiTheme="minorHAnsi" w:hAnsiTheme="minorHAnsi"/>
                <w:b/>
              </w:rPr>
            </w:pPr>
            <w:r>
              <w:rPr>
                <w:rFonts w:asciiTheme="minorHAnsi" w:hAnsiTheme="minorHAnsi"/>
                <w:b/>
              </w:rPr>
              <w:t>Planning Policy &amp; Practice</w:t>
            </w:r>
          </w:p>
          <w:p w:rsidR="008E6EDE" w:rsidRPr="009E4B39" w:rsidRDefault="008E6EDE" w:rsidP="00462173">
            <w:pPr>
              <w:ind w:left="333"/>
              <w:jc w:val="both"/>
              <w:rPr>
                <w:rFonts w:asciiTheme="minorHAnsi" w:hAnsiTheme="minorHAnsi"/>
                <w:iCs/>
                <w:color w:val="000000"/>
              </w:rPr>
            </w:pPr>
            <w:r w:rsidRPr="009E4B39">
              <w:rPr>
                <w:rFonts w:asciiTheme="minorHAnsi" w:hAnsiTheme="minorHAnsi"/>
                <w:color w:val="000000"/>
                <w:sz w:val="22"/>
                <w:szCs w:val="22"/>
              </w:rPr>
              <w:t>In the space below, please give an example of a situation where you best demonstrated your ability in this area</w:t>
            </w:r>
            <w:r>
              <w:rPr>
                <w:rFonts w:asciiTheme="minorHAnsi" w:hAnsiTheme="minorHAnsi"/>
                <w:color w:val="000000"/>
                <w:sz w:val="22"/>
                <w:szCs w:val="22"/>
              </w:rPr>
              <w:t xml:space="preserve"> </w:t>
            </w:r>
            <w:r w:rsidRPr="00030AAE">
              <w:rPr>
                <w:rFonts w:asciiTheme="minorHAnsi" w:hAnsiTheme="minorHAnsi"/>
                <w:b/>
                <w:i/>
                <w:color w:val="000000"/>
                <w:sz w:val="22"/>
                <w:szCs w:val="22"/>
              </w:rPr>
              <w:t>(maximum 250 words)</w:t>
            </w:r>
          </w:p>
          <w:p w:rsidR="008E6EDE" w:rsidRPr="00724F22" w:rsidRDefault="008E6EDE" w:rsidP="00462173">
            <w:pPr>
              <w:jc w:val="both"/>
              <w:rPr>
                <w:rFonts w:ascii="Book Antiqua" w:hAnsi="Book Antiqua"/>
                <w:i/>
                <w:iCs/>
                <w:color w:val="000000"/>
                <w:sz w:val="18"/>
                <w:szCs w:val="18"/>
              </w:rPr>
            </w:pPr>
          </w:p>
        </w:tc>
      </w:tr>
      <w:tr w:rsidR="008E6EDE" w:rsidRPr="00724F22" w:rsidTr="00462173">
        <w:trPr>
          <w:trHeight w:val="4675"/>
        </w:trPr>
        <w:tc>
          <w:tcPr>
            <w:tcW w:w="10065" w:type="dxa"/>
            <w:tcBorders>
              <w:top w:val="single" w:sz="4" w:space="0" w:color="000000"/>
              <w:left w:val="single" w:sz="4" w:space="0" w:color="000000"/>
              <w:bottom w:val="single" w:sz="4" w:space="0" w:color="000000"/>
              <w:right w:val="single" w:sz="4" w:space="0" w:color="000000"/>
            </w:tcBorders>
            <w:shd w:val="clear" w:color="auto" w:fill="auto"/>
            <w:tcMar>
              <w:left w:w="93" w:type="dxa"/>
            </w:tcMar>
          </w:tcPr>
          <w:p w:rsidR="008E6EDE" w:rsidRPr="00724F22" w:rsidRDefault="008E6EDE" w:rsidP="00462173">
            <w:pPr>
              <w:tabs>
                <w:tab w:val="left" w:pos="360"/>
              </w:tabs>
              <w:ind w:right="173"/>
              <w:rPr>
                <w:rFonts w:ascii="Book Antiqua" w:hAnsi="Book Antiqua"/>
              </w:rPr>
            </w:pPr>
          </w:p>
          <w:p w:rsidR="008E6EDE" w:rsidRPr="00724F22" w:rsidRDefault="008E6EDE" w:rsidP="00462173">
            <w:pPr>
              <w:tabs>
                <w:tab w:val="left" w:pos="360"/>
              </w:tabs>
              <w:ind w:right="173"/>
              <w:rPr>
                <w:rFonts w:ascii="Book Antiqua" w:hAnsi="Book Antiqua"/>
              </w:rPr>
            </w:pPr>
          </w:p>
          <w:p w:rsidR="008E6EDE" w:rsidRPr="00724F22" w:rsidRDefault="008E6EDE" w:rsidP="00462173">
            <w:pPr>
              <w:tabs>
                <w:tab w:val="left" w:pos="360"/>
              </w:tabs>
              <w:ind w:right="173"/>
              <w:rPr>
                <w:rFonts w:ascii="Book Antiqua" w:hAnsi="Book Antiqua"/>
              </w:rPr>
            </w:pPr>
          </w:p>
          <w:p w:rsidR="008E6EDE" w:rsidRPr="00724F22" w:rsidRDefault="008E6EDE" w:rsidP="00462173">
            <w:pPr>
              <w:tabs>
                <w:tab w:val="left" w:pos="360"/>
              </w:tabs>
              <w:ind w:right="173"/>
              <w:rPr>
                <w:rFonts w:ascii="Book Antiqua" w:hAnsi="Book Antiqua"/>
              </w:rPr>
            </w:pPr>
          </w:p>
          <w:p w:rsidR="008E6EDE" w:rsidRPr="00724F22" w:rsidRDefault="008E6EDE" w:rsidP="00462173">
            <w:pPr>
              <w:tabs>
                <w:tab w:val="left" w:pos="360"/>
              </w:tabs>
              <w:ind w:right="173"/>
              <w:rPr>
                <w:rFonts w:ascii="Book Antiqua" w:hAnsi="Book Antiqua"/>
              </w:rPr>
            </w:pPr>
          </w:p>
          <w:p w:rsidR="008E6EDE" w:rsidRPr="00724F22" w:rsidRDefault="008E6EDE" w:rsidP="00462173">
            <w:pPr>
              <w:tabs>
                <w:tab w:val="left" w:pos="360"/>
              </w:tabs>
              <w:ind w:right="173"/>
              <w:rPr>
                <w:rFonts w:ascii="Book Antiqua" w:hAnsi="Book Antiqua"/>
              </w:rPr>
            </w:pPr>
          </w:p>
          <w:p w:rsidR="008E6EDE" w:rsidRPr="00724F22" w:rsidRDefault="008E6EDE" w:rsidP="00462173">
            <w:pPr>
              <w:tabs>
                <w:tab w:val="left" w:pos="360"/>
              </w:tabs>
              <w:ind w:right="173"/>
              <w:rPr>
                <w:rFonts w:ascii="Book Antiqua" w:hAnsi="Book Antiqua"/>
              </w:rPr>
            </w:pPr>
          </w:p>
          <w:p w:rsidR="008E6EDE" w:rsidRPr="00724F22" w:rsidRDefault="008E6EDE" w:rsidP="00462173">
            <w:pPr>
              <w:tabs>
                <w:tab w:val="left" w:pos="360"/>
              </w:tabs>
              <w:ind w:right="173"/>
              <w:rPr>
                <w:rFonts w:ascii="Book Antiqua" w:hAnsi="Book Antiqua"/>
              </w:rPr>
            </w:pPr>
          </w:p>
          <w:p w:rsidR="008E6EDE" w:rsidRPr="00724F22" w:rsidRDefault="008E6EDE" w:rsidP="00462173">
            <w:pPr>
              <w:tabs>
                <w:tab w:val="left" w:pos="360"/>
              </w:tabs>
              <w:ind w:right="173"/>
              <w:rPr>
                <w:rFonts w:ascii="Book Antiqua" w:hAnsi="Book Antiqua"/>
              </w:rPr>
            </w:pPr>
          </w:p>
          <w:p w:rsidR="008E6EDE" w:rsidRPr="00724F22" w:rsidRDefault="008E6EDE" w:rsidP="00462173">
            <w:pPr>
              <w:tabs>
                <w:tab w:val="left" w:pos="360"/>
              </w:tabs>
              <w:ind w:right="173"/>
              <w:rPr>
                <w:rFonts w:ascii="Book Antiqua" w:hAnsi="Book Antiqua"/>
              </w:rPr>
            </w:pPr>
          </w:p>
          <w:p w:rsidR="008E6EDE" w:rsidRPr="00724F22" w:rsidRDefault="008E6EDE" w:rsidP="00462173">
            <w:pPr>
              <w:tabs>
                <w:tab w:val="left" w:pos="360"/>
              </w:tabs>
              <w:ind w:right="173"/>
              <w:rPr>
                <w:rFonts w:ascii="Book Antiqua" w:hAnsi="Book Antiqua"/>
              </w:rPr>
            </w:pPr>
          </w:p>
          <w:p w:rsidR="008E6EDE" w:rsidRPr="00724F22"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Pr="00724F22" w:rsidRDefault="008E6EDE" w:rsidP="00462173">
            <w:pPr>
              <w:tabs>
                <w:tab w:val="left" w:pos="360"/>
              </w:tabs>
              <w:ind w:right="173"/>
              <w:rPr>
                <w:rFonts w:ascii="Book Antiqua" w:hAnsi="Book Antiqua"/>
              </w:rPr>
            </w:pPr>
          </w:p>
          <w:p w:rsidR="008E6EDE" w:rsidRDefault="008E6EDE" w:rsidP="00462173">
            <w:pPr>
              <w:tabs>
                <w:tab w:val="left" w:pos="360"/>
              </w:tabs>
              <w:ind w:right="173"/>
              <w:rPr>
                <w:rFonts w:ascii="Book Antiqua" w:hAnsi="Book Antiqua"/>
              </w:rPr>
            </w:pPr>
          </w:p>
          <w:p w:rsidR="008E6EDE" w:rsidRPr="00724F22" w:rsidRDefault="008E6EDE" w:rsidP="00462173">
            <w:pPr>
              <w:tabs>
                <w:tab w:val="left" w:pos="360"/>
              </w:tabs>
              <w:ind w:right="173"/>
              <w:rPr>
                <w:rFonts w:ascii="Book Antiqua" w:hAnsi="Book Antiqua"/>
              </w:rPr>
            </w:pPr>
          </w:p>
          <w:p w:rsidR="008E6EDE" w:rsidRPr="00724F22" w:rsidRDefault="008E6EDE" w:rsidP="00462173">
            <w:pPr>
              <w:tabs>
                <w:tab w:val="left" w:pos="360"/>
              </w:tabs>
              <w:ind w:right="173"/>
              <w:rPr>
                <w:rFonts w:ascii="Book Antiqua" w:hAnsi="Book Antiqua"/>
              </w:rPr>
            </w:pPr>
          </w:p>
        </w:tc>
      </w:tr>
    </w:tbl>
    <w:p w:rsidR="008E6EDE" w:rsidRDefault="008E6EDE" w:rsidP="00267917">
      <w:pPr>
        <w:pStyle w:val="BodyText3"/>
        <w:jc w:val="both"/>
        <w:rPr>
          <w:rFonts w:asciiTheme="minorHAnsi" w:hAnsiTheme="minorHAnsi"/>
          <w:b/>
          <w:bCs/>
          <w:color w:val="000000"/>
          <w:sz w:val="22"/>
          <w:szCs w:val="22"/>
        </w:rPr>
      </w:pPr>
    </w:p>
    <w:p w:rsidR="008E6EDE" w:rsidRDefault="008E6EDE" w:rsidP="00267917">
      <w:pPr>
        <w:pStyle w:val="BodyText3"/>
        <w:jc w:val="both"/>
        <w:rPr>
          <w:rFonts w:asciiTheme="minorHAnsi" w:hAnsiTheme="minorHAnsi"/>
          <w:b/>
          <w:bCs/>
          <w:color w:val="000000"/>
          <w:sz w:val="22"/>
          <w:szCs w:val="22"/>
        </w:rPr>
      </w:pPr>
    </w:p>
    <w:tbl>
      <w:tblPr>
        <w:tblW w:w="10065" w:type="dxa"/>
        <w:tblInd w:w="9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065"/>
      </w:tblGrid>
      <w:tr w:rsidR="00E94FBD" w:rsidRPr="00724F22" w:rsidTr="00742F69">
        <w:trPr>
          <w:trHeight w:val="956"/>
        </w:trPr>
        <w:tc>
          <w:tcPr>
            <w:tcW w:w="10065" w:type="dxa"/>
            <w:tcBorders>
              <w:top w:val="single" w:sz="4" w:space="0" w:color="000000"/>
              <w:left w:val="double" w:sz="4" w:space="0" w:color="000000"/>
              <w:bottom w:val="single" w:sz="4" w:space="0" w:color="000000"/>
              <w:right w:val="double" w:sz="4" w:space="0" w:color="000000"/>
            </w:tcBorders>
            <w:shd w:val="clear" w:color="auto" w:fill="D8D8D8"/>
            <w:tcMar>
              <w:left w:w="93" w:type="dxa"/>
            </w:tcMar>
          </w:tcPr>
          <w:p w:rsidR="00E94FBD" w:rsidRDefault="00E94FBD" w:rsidP="00742F69">
            <w:pPr>
              <w:jc w:val="both"/>
              <w:rPr>
                <w:rFonts w:asciiTheme="minorHAnsi" w:hAnsiTheme="minorHAnsi"/>
                <w:b/>
              </w:rPr>
            </w:pPr>
            <w:r>
              <w:rPr>
                <w:rFonts w:asciiTheme="minorHAnsi" w:hAnsiTheme="minorHAnsi"/>
                <w:b/>
              </w:rPr>
              <w:t>Management and Change:</w:t>
            </w:r>
          </w:p>
          <w:p w:rsidR="00E94FBD" w:rsidRPr="00724080" w:rsidRDefault="00E94FBD" w:rsidP="00742F69">
            <w:pPr>
              <w:jc w:val="both"/>
              <w:rPr>
                <w:rFonts w:asciiTheme="minorHAnsi" w:hAnsiTheme="minorHAnsi"/>
                <w:b/>
              </w:rPr>
            </w:pPr>
          </w:p>
          <w:p w:rsidR="00E94FBD" w:rsidRPr="009E4B39" w:rsidRDefault="00E94FBD" w:rsidP="00742F69">
            <w:pPr>
              <w:ind w:left="333"/>
              <w:jc w:val="both"/>
              <w:rPr>
                <w:rFonts w:asciiTheme="minorHAnsi" w:hAnsiTheme="minorHAnsi"/>
                <w:iCs/>
                <w:color w:val="000000"/>
              </w:rPr>
            </w:pPr>
            <w:r w:rsidRPr="009E4B39">
              <w:rPr>
                <w:rFonts w:asciiTheme="minorHAnsi" w:hAnsiTheme="minorHAnsi"/>
                <w:color w:val="000000"/>
                <w:sz w:val="22"/>
                <w:szCs w:val="22"/>
              </w:rPr>
              <w:t>In the space below, please give an example of a situation where you best demonstrated your ability in this area</w:t>
            </w:r>
            <w:r>
              <w:rPr>
                <w:rFonts w:asciiTheme="minorHAnsi" w:hAnsiTheme="minorHAnsi"/>
                <w:color w:val="000000"/>
                <w:sz w:val="22"/>
                <w:szCs w:val="22"/>
              </w:rPr>
              <w:t xml:space="preserve"> </w:t>
            </w:r>
            <w:r w:rsidRPr="00030AAE">
              <w:rPr>
                <w:rFonts w:asciiTheme="minorHAnsi" w:hAnsiTheme="minorHAnsi"/>
                <w:b/>
                <w:i/>
                <w:color w:val="000000"/>
                <w:sz w:val="22"/>
                <w:szCs w:val="22"/>
              </w:rPr>
              <w:t>(maximum 250 words)</w:t>
            </w:r>
          </w:p>
          <w:p w:rsidR="00E94FBD" w:rsidRPr="00724F22" w:rsidRDefault="00E94FBD" w:rsidP="00742F69">
            <w:pPr>
              <w:jc w:val="both"/>
              <w:rPr>
                <w:rFonts w:ascii="Book Antiqua" w:hAnsi="Book Antiqua"/>
                <w:i/>
                <w:iCs/>
                <w:color w:val="000000"/>
                <w:sz w:val="18"/>
                <w:szCs w:val="18"/>
              </w:rPr>
            </w:pPr>
          </w:p>
        </w:tc>
      </w:tr>
      <w:tr w:rsidR="00E94FBD" w:rsidRPr="00724F22" w:rsidTr="00742F69">
        <w:trPr>
          <w:trHeight w:val="4675"/>
        </w:trPr>
        <w:tc>
          <w:tcPr>
            <w:tcW w:w="10065" w:type="dxa"/>
            <w:tcBorders>
              <w:top w:val="single" w:sz="4" w:space="0" w:color="000000"/>
              <w:left w:val="single" w:sz="4" w:space="0" w:color="000000"/>
              <w:bottom w:val="single" w:sz="4" w:space="0" w:color="000000"/>
              <w:right w:val="single" w:sz="4" w:space="0" w:color="000000"/>
            </w:tcBorders>
            <w:shd w:val="clear" w:color="auto" w:fill="auto"/>
            <w:tcMar>
              <w:left w:w="93" w:type="dxa"/>
            </w:tcMar>
          </w:tcPr>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Default="00E94FBD" w:rsidP="00742F69">
            <w:pPr>
              <w:tabs>
                <w:tab w:val="left" w:pos="360"/>
              </w:tabs>
              <w:ind w:right="173"/>
              <w:rPr>
                <w:rFonts w:ascii="Book Antiqua" w:hAnsi="Book Antiqua"/>
              </w:rPr>
            </w:pPr>
          </w:p>
          <w:p w:rsidR="00E94FBD" w:rsidRDefault="00E94FBD" w:rsidP="00742F69">
            <w:pPr>
              <w:tabs>
                <w:tab w:val="left" w:pos="360"/>
              </w:tabs>
              <w:ind w:right="173"/>
              <w:rPr>
                <w:rFonts w:ascii="Book Antiqua" w:hAnsi="Book Antiqua"/>
              </w:rPr>
            </w:pPr>
          </w:p>
          <w:p w:rsidR="00E94FBD" w:rsidRDefault="00E94FBD" w:rsidP="00742F69">
            <w:pPr>
              <w:tabs>
                <w:tab w:val="left" w:pos="360"/>
              </w:tabs>
              <w:ind w:right="173"/>
              <w:rPr>
                <w:rFonts w:ascii="Book Antiqua" w:hAnsi="Book Antiqua"/>
              </w:rPr>
            </w:pPr>
          </w:p>
          <w:p w:rsidR="00E94FBD" w:rsidRDefault="00E94FBD" w:rsidP="00742F69">
            <w:pPr>
              <w:tabs>
                <w:tab w:val="left" w:pos="360"/>
              </w:tabs>
              <w:ind w:right="173"/>
              <w:rPr>
                <w:rFonts w:ascii="Book Antiqua" w:hAnsi="Book Antiqua"/>
              </w:rPr>
            </w:pPr>
          </w:p>
          <w:p w:rsidR="00E94FBD" w:rsidRDefault="00E94FBD" w:rsidP="00742F69">
            <w:pPr>
              <w:tabs>
                <w:tab w:val="left" w:pos="360"/>
              </w:tabs>
              <w:ind w:right="173"/>
              <w:rPr>
                <w:rFonts w:ascii="Book Antiqua" w:hAnsi="Book Antiqua"/>
              </w:rPr>
            </w:pPr>
          </w:p>
          <w:p w:rsidR="00E94FBD" w:rsidRDefault="00E94FBD" w:rsidP="00742F69">
            <w:pPr>
              <w:tabs>
                <w:tab w:val="left" w:pos="360"/>
              </w:tabs>
              <w:ind w:right="173"/>
              <w:rPr>
                <w:rFonts w:ascii="Book Antiqua" w:hAnsi="Book Antiqua"/>
              </w:rPr>
            </w:pPr>
          </w:p>
          <w:p w:rsidR="00E94FBD" w:rsidRDefault="00E94FBD" w:rsidP="00742F69">
            <w:pPr>
              <w:tabs>
                <w:tab w:val="left" w:pos="360"/>
              </w:tabs>
              <w:ind w:right="173"/>
              <w:rPr>
                <w:rFonts w:ascii="Book Antiqua" w:hAnsi="Book Antiqua"/>
              </w:rPr>
            </w:pPr>
          </w:p>
          <w:p w:rsidR="00E94FBD" w:rsidRDefault="00E94FBD" w:rsidP="00742F69">
            <w:pPr>
              <w:tabs>
                <w:tab w:val="left" w:pos="360"/>
              </w:tabs>
              <w:ind w:right="173"/>
              <w:rPr>
                <w:rFonts w:ascii="Book Antiqua" w:hAnsi="Book Antiqua"/>
              </w:rPr>
            </w:pPr>
          </w:p>
          <w:p w:rsidR="00E94FBD" w:rsidRDefault="00E94FBD" w:rsidP="00742F69">
            <w:pPr>
              <w:tabs>
                <w:tab w:val="left" w:pos="360"/>
              </w:tabs>
              <w:ind w:right="173"/>
              <w:rPr>
                <w:rFonts w:ascii="Book Antiqua" w:hAnsi="Book Antiqua"/>
              </w:rPr>
            </w:pPr>
          </w:p>
          <w:p w:rsidR="00E94FBD" w:rsidRDefault="00E94FBD" w:rsidP="00742F69">
            <w:pPr>
              <w:tabs>
                <w:tab w:val="left" w:pos="360"/>
              </w:tabs>
              <w:ind w:right="173"/>
              <w:rPr>
                <w:rFonts w:ascii="Book Antiqua" w:hAnsi="Book Antiqua"/>
              </w:rPr>
            </w:pPr>
          </w:p>
          <w:p w:rsidR="008E6EDE" w:rsidRDefault="008E6EDE" w:rsidP="00742F69">
            <w:pPr>
              <w:tabs>
                <w:tab w:val="left" w:pos="360"/>
              </w:tabs>
              <w:ind w:right="173"/>
              <w:rPr>
                <w:rFonts w:ascii="Book Antiqua" w:hAnsi="Book Antiqua"/>
              </w:rPr>
            </w:pPr>
          </w:p>
          <w:p w:rsidR="008E6EDE" w:rsidRDefault="008E6EDE" w:rsidP="00742F69">
            <w:pPr>
              <w:tabs>
                <w:tab w:val="left" w:pos="360"/>
              </w:tabs>
              <w:ind w:right="173"/>
              <w:rPr>
                <w:rFonts w:ascii="Book Antiqua" w:hAnsi="Book Antiqua"/>
              </w:rPr>
            </w:pPr>
          </w:p>
          <w:p w:rsidR="008E6EDE" w:rsidRDefault="008E6EDE" w:rsidP="00742F69">
            <w:pPr>
              <w:tabs>
                <w:tab w:val="left" w:pos="360"/>
              </w:tabs>
              <w:ind w:right="173"/>
              <w:rPr>
                <w:rFonts w:ascii="Book Antiqua" w:hAnsi="Book Antiqua"/>
              </w:rPr>
            </w:pPr>
          </w:p>
          <w:p w:rsidR="008E6EDE" w:rsidRDefault="008E6EDE" w:rsidP="00742F69">
            <w:pPr>
              <w:tabs>
                <w:tab w:val="left" w:pos="360"/>
              </w:tabs>
              <w:ind w:right="173"/>
              <w:rPr>
                <w:rFonts w:ascii="Book Antiqua" w:hAnsi="Book Antiqua"/>
              </w:rPr>
            </w:pPr>
          </w:p>
          <w:p w:rsidR="008E6EDE" w:rsidRDefault="008E6EDE" w:rsidP="00742F69">
            <w:pPr>
              <w:tabs>
                <w:tab w:val="left" w:pos="360"/>
              </w:tabs>
              <w:ind w:right="173"/>
              <w:rPr>
                <w:rFonts w:ascii="Book Antiqua" w:hAnsi="Book Antiqua"/>
              </w:rPr>
            </w:pPr>
          </w:p>
          <w:p w:rsidR="008E6EDE" w:rsidRDefault="008E6EDE" w:rsidP="00742F69">
            <w:pPr>
              <w:tabs>
                <w:tab w:val="left" w:pos="360"/>
              </w:tabs>
              <w:ind w:right="173"/>
              <w:rPr>
                <w:rFonts w:ascii="Book Antiqua" w:hAnsi="Book Antiqua"/>
              </w:rPr>
            </w:pPr>
          </w:p>
          <w:p w:rsidR="008E6EDE" w:rsidRDefault="008E6EDE"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p w:rsidR="00E94FBD" w:rsidRPr="00724F22" w:rsidRDefault="00E94FBD" w:rsidP="00742F69">
            <w:pPr>
              <w:tabs>
                <w:tab w:val="left" w:pos="360"/>
              </w:tabs>
              <w:ind w:right="173"/>
              <w:rPr>
                <w:rFonts w:ascii="Book Antiqua" w:hAnsi="Book Antiqua"/>
              </w:rPr>
            </w:pPr>
          </w:p>
        </w:tc>
      </w:tr>
      <w:tr w:rsidR="00267917" w:rsidRPr="00724F22" w:rsidTr="00C279E0">
        <w:trPr>
          <w:trHeight w:val="956"/>
        </w:trPr>
        <w:tc>
          <w:tcPr>
            <w:tcW w:w="10065" w:type="dxa"/>
            <w:tcBorders>
              <w:top w:val="single" w:sz="4" w:space="0" w:color="000000"/>
              <w:left w:val="double" w:sz="4" w:space="0" w:color="000000"/>
              <w:bottom w:val="single" w:sz="4" w:space="0" w:color="000000"/>
              <w:right w:val="double" w:sz="4" w:space="0" w:color="000000"/>
            </w:tcBorders>
            <w:shd w:val="clear" w:color="auto" w:fill="D8D8D8"/>
            <w:tcMar>
              <w:left w:w="93" w:type="dxa"/>
            </w:tcMar>
          </w:tcPr>
          <w:p w:rsidR="00724080" w:rsidRDefault="00267917" w:rsidP="00724080">
            <w:pPr>
              <w:jc w:val="both"/>
              <w:rPr>
                <w:rFonts w:asciiTheme="minorHAnsi" w:hAnsiTheme="minorHAnsi"/>
                <w:b/>
              </w:rPr>
            </w:pPr>
            <w:r w:rsidRPr="009E4B39">
              <w:rPr>
                <w:rFonts w:asciiTheme="minorHAnsi" w:hAnsiTheme="minorHAnsi"/>
                <w:b/>
              </w:rPr>
              <w:t>Delivering Results</w:t>
            </w:r>
            <w:r w:rsidR="00724080">
              <w:rPr>
                <w:rFonts w:asciiTheme="minorHAnsi" w:hAnsiTheme="minorHAnsi"/>
                <w:b/>
              </w:rPr>
              <w:t>:</w:t>
            </w:r>
          </w:p>
          <w:p w:rsidR="00724080" w:rsidRPr="00724080" w:rsidRDefault="00724080" w:rsidP="00724080">
            <w:pPr>
              <w:jc w:val="both"/>
              <w:rPr>
                <w:rFonts w:asciiTheme="minorHAnsi" w:hAnsiTheme="minorHAnsi"/>
                <w:b/>
              </w:rPr>
            </w:pPr>
          </w:p>
          <w:p w:rsidR="00267917" w:rsidRPr="009E4B39" w:rsidRDefault="00267917" w:rsidP="00C279E0">
            <w:pPr>
              <w:ind w:left="333"/>
              <w:jc w:val="both"/>
              <w:rPr>
                <w:rFonts w:asciiTheme="minorHAnsi" w:hAnsiTheme="minorHAnsi"/>
                <w:iCs/>
                <w:color w:val="000000"/>
              </w:rPr>
            </w:pPr>
            <w:r w:rsidRPr="009E4B39">
              <w:rPr>
                <w:rFonts w:asciiTheme="minorHAnsi" w:hAnsiTheme="minorHAnsi"/>
                <w:color w:val="000000"/>
                <w:sz w:val="22"/>
                <w:szCs w:val="22"/>
              </w:rPr>
              <w:t>In the space below, please give an example of a situation where you best demonstrated your ability in this area</w:t>
            </w:r>
            <w:r>
              <w:rPr>
                <w:rFonts w:asciiTheme="minorHAnsi" w:hAnsiTheme="minorHAnsi"/>
                <w:color w:val="000000"/>
                <w:sz w:val="22"/>
                <w:szCs w:val="22"/>
              </w:rPr>
              <w:t xml:space="preserve"> </w:t>
            </w:r>
            <w:r w:rsidRPr="00030AAE">
              <w:rPr>
                <w:rFonts w:asciiTheme="minorHAnsi" w:hAnsiTheme="minorHAnsi"/>
                <w:b/>
                <w:i/>
                <w:color w:val="000000"/>
                <w:sz w:val="22"/>
                <w:szCs w:val="22"/>
              </w:rPr>
              <w:t>(maximum 250 words)</w:t>
            </w:r>
          </w:p>
          <w:p w:rsidR="00267917" w:rsidRPr="00724F22" w:rsidRDefault="00267917" w:rsidP="00C279E0">
            <w:pPr>
              <w:jc w:val="both"/>
              <w:rPr>
                <w:rFonts w:ascii="Book Antiqua" w:hAnsi="Book Antiqua"/>
                <w:i/>
                <w:iCs/>
                <w:color w:val="000000"/>
                <w:sz w:val="18"/>
                <w:szCs w:val="18"/>
              </w:rPr>
            </w:pPr>
          </w:p>
        </w:tc>
      </w:tr>
      <w:tr w:rsidR="00267917" w:rsidRPr="00724F22" w:rsidTr="00C279E0">
        <w:trPr>
          <w:trHeight w:val="4675"/>
        </w:trPr>
        <w:tc>
          <w:tcPr>
            <w:tcW w:w="10065" w:type="dxa"/>
            <w:tcBorders>
              <w:top w:val="single" w:sz="4" w:space="0" w:color="000000"/>
              <w:left w:val="single" w:sz="4" w:space="0" w:color="000000"/>
              <w:bottom w:val="single" w:sz="4" w:space="0" w:color="000000"/>
              <w:right w:val="single" w:sz="4" w:space="0" w:color="000000"/>
            </w:tcBorders>
            <w:shd w:val="clear" w:color="auto" w:fill="auto"/>
            <w:tcMar>
              <w:left w:w="93" w:type="dxa"/>
            </w:tcMar>
          </w:tcPr>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E94FBD" w:rsidRDefault="00E94FBD" w:rsidP="00C279E0">
            <w:pPr>
              <w:tabs>
                <w:tab w:val="left" w:pos="360"/>
              </w:tabs>
              <w:ind w:right="173"/>
              <w:rPr>
                <w:rFonts w:ascii="Book Antiqua" w:hAnsi="Book Antiqua"/>
              </w:rPr>
            </w:pPr>
          </w:p>
          <w:p w:rsidR="00E94FBD" w:rsidRDefault="00E94FBD" w:rsidP="00C279E0">
            <w:pPr>
              <w:tabs>
                <w:tab w:val="left" w:pos="360"/>
              </w:tabs>
              <w:ind w:right="173"/>
              <w:rPr>
                <w:rFonts w:ascii="Book Antiqua" w:hAnsi="Book Antiqua"/>
              </w:rPr>
            </w:pPr>
          </w:p>
          <w:p w:rsidR="00E94FBD" w:rsidRDefault="00E94FBD" w:rsidP="00C279E0">
            <w:pPr>
              <w:tabs>
                <w:tab w:val="left" w:pos="360"/>
              </w:tabs>
              <w:ind w:right="173"/>
              <w:rPr>
                <w:rFonts w:ascii="Book Antiqua" w:hAnsi="Book Antiqua"/>
              </w:rPr>
            </w:pPr>
          </w:p>
          <w:p w:rsidR="00E94FBD" w:rsidRDefault="00E94FBD" w:rsidP="00C279E0">
            <w:pPr>
              <w:tabs>
                <w:tab w:val="left" w:pos="360"/>
              </w:tabs>
              <w:ind w:right="173"/>
              <w:rPr>
                <w:rFonts w:ascii="Book Antiqua" w:hAnsi="Book Antiqua"/>
              </w:rPr>
            </w:pPr>
          </w:p>
          <w:p w:rsidR="00E94FBD" w:rsidRDefault="00E94FBD" w:rsidP="00C279E0">
            <w:pPr>
              <w:tabs>
                <w:tab w:val="left" w:pos="360"/>
              </w:tabs>
              <w:ind w:right="173"/>
              <w:rPr>
                <w:rFonts w:ascii="Book Antiqua" w:hAnsi="Book Antiqua"/>
              </w:rPr>
            </w:pPr>
          </w:p>
          <w:p w:rsidR="00E94FBD" w:rsidRDefault="00E94FBD"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724080" w:rsidRPr="00724F22" w:rsidRDefault="00724080"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tc>
      </w:tr>
      <w:tr w:rsidR="00267917" w:rsidRPr="00724F22"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956"/>
        </w:trPr>
        <w:tc>
          <w:tcPr>
            <w:tcW w:w="10065" w:type="dxa"/>
            <w:tcBorders>
              <w:top w:val="double" w:sz="4" w:space="0" w:color="000000"/>
              <w:left w:val="double" w:sz="4" w:space="0" w:color="000000"/>
              <w:bottom w:val="double" w:sz="4" w:space="0" w:color="000000"/>
              <w:right w:val="double" w:sz="4" w:space="0" w:color="000000"/>
            </w:tcBorders>
            <w:shd w:val="clear" w:color="auto" w:fill="BFBFBF" w:themeFill="background1" w:themeFillShade="BF"/>
            <w:tcMar>
              <w:left w:w="93" w:type="dxa"/>
            </w:tcMar>
          </w:tcPr>
          <w:p w:rsidR="00267917" w:rsidRPr="009E4B39" w:rsidRDefault="00267917" w:rsidP="00C279E0">
            <w:pPr>
              <w:jc w:val="both"/>
              <w:rPr>
                <w:rFonts w:asciiTheme="minorHAnsi" w:hAnsiTheme="minorHAnsi"/>
                <w:b/>
              </w:rPr>
            </w:pPr>
            <w:r w:rsidRPr="009E4B39">
              <w:rPr>
                <w:rFonts w:asciiTheme="minorHAnsi" w:hAnsiTheme="minorHAnsi"/>
                <w:b/>
              </w:rPr>
              <w:t xml:space="preserve">Performance </w:t>
            </w:r>
            <w:r w:rsidR="00724080">
              <w:rPr>
                <w:rFonts w:asciiTheme="minorHAnsi" w:hAnsiTheme="minorHAnsi"/>
                <w:b/>
              </w:rPr>
              <w:t>Through People:</w:t>
            </w:r>
          </w:p>
          <w:p w:rsidR="00267917" w:rsidRPr="009E4B39" w:rsidRDefault="00267917" w:rsidP="00C279E0">
            <w:pPr>
              <w:ind w:right="162"/>
              <w:jc w:val="both"/>
              <w:rPr>
                <w:rFonts w:asciiTheme="minorHAnsi" w:hAnsiTheme="minorHAnsi"/>
                <w:color w:val="000000"/>
              </w:rPr>
            </w:pPr>
          </w:p>
          <w:p w:rsidR="00267917" w:rsidRPr="009E4B39" w:rsidRDefault="00267917" w:rsidP="00C279E0">
            <w:pPr>
              <w:ind w:right="162"/>
              <w:jc w:val="both"/>
              <w:rPr>
                <w:rFonts w:asciiTheme="minorHAnsi" w:hAnsiTheme="minorHAnsi"/>
                <w:color w:val="000000"/>
              </w:rPr>
            </w:pPr>
            <w:r w:rsidRPr="009E4B39">
              <w:rPr>
                <w:rFonts w:asciiTheme="minorHAnsi" w:hAnsiTheme="minorHAnsi"/>
                <w:color w:val="000000"/>
                <w:sz w:val="22"/>
                <w:szCs w:val="22"/>
              </w:rPr>
              <w:t>In the space below, please give an example of a situation where you demonstrated your ability in this area</w:t>
            </w:r>
            <w:r>
              <w:rPr>
                <w:rFonts w:asciiTheme="minorHAnsi" w:hAnsiTheme="minorHAnsi"/>
                <w:color w:val="000000"/>
                <w:sz w:val="22"/>
                <w:szCs w:val="22"/>
              </w:rPr>
              <w:t xml:space="preserve"> </w:t>
            </w:r>
            <w:r w:rsidRPr="00030AAE">
              <w:rPr>
                <w:rFonts w:asciiTheme="minorHAnsi" w:hAnsiTheme="minorHAnsi"/>
                <w:b/>
                <w:i/>
                <w:color w:val="000000"/>
                <w:sz w:val="22"/>
                <w:szCs w:val="22"/>
              </w:rPr>
              <w:t>(maximum 250 words).</w:t>
            </w:r>
          </w:p>
          <w:p w:rsidR="00267917" w:rsidRPr="00724F22" w:rsidRDefault="00267917" w:rsidP="00C279E0">
            <w:pPr>
              <w:rPr>
                <w:rFonts w:ascii="Book Antiqua" w:hAnsi="Book Antiqua"/>
                <w:i/>
                <w:color w:val="000000"/>
                <w:sz w:val="16"/>
                <w:szCs w:val="16"/>
              </w:rPr>
            </w:pPr>
          </w:p>
        </w:tc>
      </w:tr>
      <w:tr w:rsidR="00267917" w:rsidRPr="00724F22"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clear" w:color="auto" w:fill="auto"/>
            <w:tcMar>
              <w:left w:w="93" w:type="dxa"/>
            </w:tcMar>
          </w:tcPr>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tc>
      </w:tr>
      <w:tr w:rsidR="00267917" w:rsidRPr="00724F22"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pct20" w:color="auto" w:fill="auto"/>
            <w:tcMar>
              <w:left w:w="93" w:type="dxa"/>
            </w:tcMar>
          </w:tcPr>
          <w:p w:rsidR="00267917" w:rsidRPr="009E4B39" w:rsidRDefault="00267917" w:rsidP="00C279E0">
            <w:pPr>
              <w:jc w:val="both"/>
              <w:rPr>
                <w:rFonts w:asciiTheme="minorHAnsi" w:hAnsiTheme="minorHAnsi"/>
                <w:b/>
              </w:rPr>
            </w:pPr>
            <w:r w:rsidRPr="009E4B39">
              <w:rPr>
                <w:rFonts w:asciiTheme="minorHAnsi" w:hAnsiTheme="minorHAnsi"/>
                <w:b/>
              </w:rPr>
              <w:t>Personal Effectiveness</w:t>
            </w:r>
            <w:r w:rsidR="00724080">
              <w:rPr>
                <w:rFonts w:asciiTheme="minorHAnsi" w:hAnsiTheme="minorHAnsi"/>
                <w:b/>
              </w:rPr>
              <w:t>:</w:t>
            </w:r>
          </w:p>
          <w:p w:rsidR="00267917" w:rsidRPr="009E4B39" w:rsidRDefault="00267917" w:rsidP="00C279E0">
            <w:pPr>
              <w:widowControl/>
              <w:suppressAutoHyphens w:val="0"/>
              <w:ind w:left="720"/>
              <w:jc w:val="both"/>
              <w:rPr>
                <w:rFonts w:asciiTheme="minorHAnsi" w:hAnsiTheme="minorHAnsi"/>
              </w:rPr>
            </w:pPr>
          </w:p>
          <w:p w:rsidR="00267917" w:rsidRPr="00724F22" w:rsidRDefault="00267917" w:rsidP="00C279E0">
            <w:pPr>
              <w:ind w:right="162"/>
              <w:jc w:val="both"/>
              <w:rPr>
                <w:rFonts w:ascii="Book Antiqua" w:hAnsi="Book Antiqua"/>
              </w:rPr>
            </w:pPr>
            <w:r w:rsidRPr="009E4B39">
              <w:rPr>
                <w:rFonts w:asciiTheme="minorHAnsi" w:hAnsiTheme="minorHAnsi"/>
                <w:color w:val="000000"/>
                <w:sz w:val="22"/>
                <w:szCs w:val="22"/>
              </w:rPr>
              <w:t>In the space below, please give an example of a situation where you demonstrated your ability in this area</w:t>
            </w:r>
            <w:r>
              <w:rPr>
                <w:rFonts w:asciiTheme="minorHAnsi" w:hAnsiTheme="minorHAnsi"/>
                <w:color w:val="000000"/>
                <w:sz w:val="22"/>
                <w:szCs w:val="22"/>
              </w:rPr>
              <w:t xml:space="preserve"> </w:t>
            </w:r>
            <w:r w:rsidRPr="008E6EDE">
              <w:rPr>
                <w:rFonts w:asciiTheme="minorHAnsi" w:hAnsiTheme="minorHAnsi"/>
                <w:b/>
                <w:color w:val="000000"/>
                <w:sz w:val="22"/>
                <w:szCs w:val="22"/>
              </w:rPr>
              <w:t>(maximum 250 words).</w:t>
            </w:r>
            <w:bookmarkStart w:id="0" w:name="_GoBack"/>
            <w:bookmarkEnd w:id="0"/>
          </w:p>
        </w:tc>
      </w:tr>
      <w:tr w:rsidR="00267917" w:rsidRPr="00724F22"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clear" w:color="auto" w:fill="auto"/>
            <w:tcMar>
              <w:left w:w="93" w:type="dxa"/>
            </w:tcMar>
          </w:tcPr>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724080" w:rsidRDefault="00724080" w:rsidP="00C279E0">
            <w:pPr>
              <w:jc w:val="both"/>
              <w:rPr>
                <w:b/>
              </w:rPr>
            </w:pPr>
          </w:p>
          <w:p w:rsidR="00724080" w:rsidRDefault="00724080"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tc>
      </w:tr>
    </w:tbl>
    <w:p w:rsidR="00A02444" w:rsidRDefault="00A02444" w:rsidP="00267917">
      <w:pPr>
        <w:pStyle w:val="BlockText"/>
        <w:ind w:left="0" w:right="-1"/>
        <w:rPr>
          <w:rFonts w:asciiTheme="minorHAnsi" w:hAnsiTheme="minorHAnsi"/>
          <w:b/>
          <w:sz w:val="22"/>
        </w:rPr>
      </w:pPr>
    </w:p>
    <w:p w:rsidR="00502FE1" w:rsidRPr="0000053E" w:rsidRDefault="00502FE1" w:rsidP="00A02444">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rsidTr="00580351">
        <w:trPr>
          <w:trHeight w:val="8026"/>
        </w:trPr>
        <w:tc>
          <w:tcPr>
            <w:tcW w:w="9464" w:type="dxa"/>
          </w:tcPr>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973DA4" w:rsidRDefault="00973DA4" w:rsidP="00744D5D">
            <w:pPr>
              <w:pStyle w:val="BlockText"/>
              <w:ind w:left="0" w:right="-1"/>
              <w:rPr>
                <w:b/>
              </w:rPr>
            </w:pPr>
          </w:p>
        </w:tc>
      </w:tr>
    </w:tbl>
    <w:p w:rsidR="00B90991" w:rsidRDefault="00B90991" w:rsidP="00B90991">
      <w:pPr>
        <w:pStyle w:val="BlockText"/>
        <w:ind w:left="-567" w:right="-1"/>
        <w:rPr>
          <w:b/>
          <w:sz w:val="22"/>
        </w:rPr>
      </w:pPr>
    </w:p>
    <w:p w:rsidR="00B90991" w:rsidRDefault="00B90991" w:rsidP="00B90991">
      <w:pPr>
        <w:pStyle w:val="BlockText"/>
        <w:spacing w:line="360" w:lineRule="auto"/>
        <w:ind w:left="-567" w:right="-765"/>
        <w:rPr>
          <w:b/>
          <w:sz w:val="22"/>
        </w:rPr>
      </w:pPr>
    </w:p>
    <w:p w:rsidR="00F438C8" w:rsidRDefault="00F438C8" w:rsidP="00502FE1">
      <w:pPr>
        <w:pStyle w:val="BlockText"/>
        <w:spacing w:line="360" w:lineRule="auto"/>
        <w:ind w:left="0" w:right="-765"/>
        <w:rPr>
          <w:b/>
          <w:sz w:val="22"/>
        </w:rPr>
      </w:pPr>
    </w:p>
    <w:p w:rsidR="00502FE1" w:rsidRDefault="00502FE1" w:rsidP="00502FE1">
      <w:pPr>
        <w:pStyle w:val="BlockText"/>
        <w:spacing w:line="360" w:lineRule="auto"/>
        <w:ind w:left="0" w:right="-765"/>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B90991" w:rsidRDefault="00B90991" w:rsidP="00B90991">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B90991" w:rsidRPr="00526647" w:rsidRDefault="00B90991" w:rsidP="00B90991">
      <w:pPr>
        <w:pStyle w:val="BlockText"/>
        <w:spacing w:line="360" w:lineRule="auto"/>
        <w:ind w:left="-567" w:right="-765"/>
        <w:jc w:val="center"/>
        <w:rPr>
          <w:rFonts w:asciiTheme="minorHAnsi" w:hAnsiTheme="minorHAnsi"/>
          <w:b/>
          <w:u w:val="single"/>
        </w:rPr>
      </w:pPr>
    </w:p>
    <w:p w:rsidR="00B90991" w:rsidRPr="00526647" w:rsidRDefault="00B90991" w:rsidP="008171EC">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and fulfilled the requirements set out in the attached Checklist</w:t>
      </w:r>
      <w:r w:rsidR="002F680F">
        <w:rPr>
          <w:rFonts w:asciiTheme="minorHAnsi" w:hAnsiTheme="minorHAnsi"/>
          <w:b/>
          <w:sz w:val="22"/>
          <w:szCs w:val="22"/>
        </w:rPr>
        <w:t xml:space="preserve">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w:t>
      </w:r>
      <w:r w:rsidR="001768AA" w:rsidRPr="00905FAC">
        <w:rPr>
          <w:rFonts w:asciiTheme="minorHAnsi" w:hAnsiTheme="minorHAnsi"/>
          <w:b/>
          <w:color w:val="C00000"/>
          <w:sz w:val="22"/>
          <w:szCs w:val="22"/>
          <w:u w:val="single"/>
        </w:rPr>
        <w:t xml:space="preserve"> (page 2</w:t>
      </w:r>
      <w:r w:rsidR="0097414C" w:rsidRPr="00905FAC">
        <w:rPr>
          <w:rFonts w:asciiTheme="minorHAnsi" w:hAnsiTheme="minorHAnsi"/>
          <w:b/>
          <w:color w:val="C00000"/>
          <w:sz w:val="22"/>
          <w:szCs w:val="22"/>
          <w:u w:val="single"/>
        </w:rPr>
        <w:t>)</w:t>
      </w:r>
      <w:r w:rsidRPr="00905FAC">
        <w:rPr>
          <w:rFonts w:asciiTheme="minorHAnsi" w:hAnsiTheme="minorHAnsi"/>
          <w:b/>
          <w:color w:val="C00000"/>
          <w:sz w:val="22"/>
          <w:szCs w:val="22"/>
          <w:u w:val="single"/>
        </w:rPr>
        <w:t>.</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sidR="00814F83">
        <w:rPr>
          <w:rFonts w:asciiTheme="minorHAnsi" w:hAnsiTheme="minorHAnsi"/>
          <w:b/>
          <w:sz w:val="22"/>
          <w:szCs w:val="22"/>
        </w:rPr>
        <w:t xml:space="preserve"> is received by</w:t>
      </w:r>
      <w:r>
        <w:rPr>
          <w:rFonts w:asciiTheme="minorHAnsi" w:hAnsiTheme="minorHAnsi"/>
          <w:b/>
          <w:sz w:val="22"/>
          <w:szCs w:val="22"/>
        </w:rPr>
        <w:t xml:space="preserve"> Gal</w:t>
      </w:r>
      <w:r w:rsidRPr="00526647">
        <w:rPr>
          <w:rFonts w:asciiTheme="minorHAnsi" w:hAnsiTheme="minorHAnsi"/>
          <w:b/>
          <w:sz w:val="22"/>
          <w:szCs w:val="22"/>
        </w:rPr>
        <w:t xml:space="preserve">way City Council no later than </w:t>
      </w:r>
      <w:r w:rsidRPr="00CF22CA">
        <w:rPr>
          <w:rFonts w:asciiTheme="minorHAnsi" w:hAnsiTheme="minorHAnsi"/>
          <w:b/>
          <w:sz w:val="22"/>
          <w:szCs w:val="22"/>
          <w:u w:val="single"/>
        </w:rPr>
        <w:t xml:space="preserve">4.00pm, on </w:t>
      </w:r>
      <w:r w:rsidR="00602737">
        <w:rPr>
          <w:rFonts w:asciiTheme="minorHAnsi" w:hAnsiTheme="minorHAnsi"/>
          <w:b/>
          <w:sz w:val="22"/>
          <w:szCs w:val="22"/>
          <w:u w:val="single"/>
        </w:rPr>
        <w:t>Friday, 25</w:t>
      </w:r>
      <w:r w:rsidR="00602737" w:rsidRPr="00602737">
        <w:rPr>
          <w:rFonts w:asciiTheme="minorHAnsi" w:hAnsiTheme="minorHAnsi"/>
          <w:b/>
          <w:sz w:val="22"/>
          <w:szCs w:val="22"/>
          <w:u w:val="single"/>
          <w:vertAlign w:val="superscript"/>
        </w:rPr>
        <w:t>th</w:t>
      </w:r>
      <w:r w:rsidR="00602737">
        <w:rPr>
          <w:rFonts w:asciiTheme="minorHAnsi" w:hAnsiTheme="minorHAnsi"/>
          <w:b/>
          <w:sz w:val="22"/>
          <w:szCs w:val="22"/>
          <w:u w:val="single"/>
        </w:rPr>
        <w:t xml:space="preserve"> </w:t>
      </w:r>
      <w:r w:rsidR="00CF22CA">
        <w:rPr>
          <w:rFonts w:asciiTheme="minorHAnsi" w:hAnsiTheme="minorHAnsi"/>
          <w:b/>
          <w:sz w:val="22"/>
          <w:szCs w:val="22"/>
          <w:u w:val="single"/>
        </w:rPr>
        <w:t>February 2022</w:t>
      </w:r>
      <w:r w:rsidR="00FB17C4" w:rsidRPr="00CF22CA">
        <w:rPr>
          <w:rFonts w:asciiTheme="minorHAnsi" w:hAnsiTheme="minorHAnsi"/>
          <w:b/>
          <w:sz w:val="22"/>
          <w:szCs w:val="22"/>
          <w:u w:val="single"/>
        </w:rPr>
        <w:t>.</w:t>
      </w:r>
      <w:r w:rsidR="00FB17C4">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B90991" w:rsidRPr="00F90F1C" w:rsidRDefault="00B90991" w:rsidP="00B90991">
      <w:pPr>
        <w:pStyle w:val="BodyTextIndent"/>
        <w:spacing w:after="0" w:line="360" w:lineRule="auto"/>
        <w:ind w:left="0" w:right="-143"/>
        <w:jc w:val="both"/>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B90991" w:rsidRPr="00F90F1C" w:rsidRDefault="00B90991" w:rsidP="00B90991">
      <w:pPr>
        <w:pStyle w:val="BlockText"/>
        <w:spacing w:line="360" w:lineRule="auto"/>
        <w:ind w:right="-143"/>
        <w:rPr>
          <w:rFonts w:asciiTheme="minorHAnsi" w:hAnsiTheme="minorHAnsi"/>
          <w:b/>
          <w:sz w:val="18"/>
          <w:szCs w:val="18"/>
        </w:rPr>
      </w:pPr>
    </w:p>
    <w:p w:rsidR="003B192F" w:rsidRDefault="00B90991" w:rsidP="003B192F">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B90991" w:rsidRPr="00526647" w:rsidRDefault="00B90991" w:rsidP="003B192F">
      <w:pPr>
        <w:pStyle w:val="BlockText"/>
        <w:tabs>
          <w:tab w:val="left" w:pos="-2324"/>
        </w:tabs>
        <w:spacing w:line="360" w:lineRule="auto"/>
        <w:ind w:left="0" w:right="-143"/>
        <w:rPr>
          <w:rFonts w:asciiTheme="minorHAnsi" w:hAnsiTheme="minorHAnsi"/>
          <w:b/>
          <w:sz w:val="22"/>
          <w:szCs w:val="22"/>
        </w:rPr>
      </w:pPr>
    </w:p>
    <w:p w:rsidR="003B192F" w:rsidRPr="003B192F" w:rsidRDefault="003B192F" w:rsidP="00B90991">
      <w:pPr>
        <w:ind w:left="-131"/>
        <w:jc w:val="both"/>
        <w:rPr>
          <w:rFonts w:asciiTheme="minorHAnsi" w:hAnsiTheme="minorHAnsi"/>
          <w:b/>
          <w:u w:val="single"/>
        </w:rPr>
      </w:pPr>
      <w:r w:rsidRPr="003B192F">
        <w:rPr>
          <w:rFonts w:asciiTheme="minorHAnsi" w:hAnsiTheme="minorHAnsi"/>
          <w:b/>
          <w:u w:val="single"/>
        </w:rPr>
        <w:t>Declaration:</w:t>
      </w:r>
    </w:p>
    <w:p w:rsidR="003B192F" w:rsidRDefault="003B192F" w:rsidP="00B90991">
      <w:pPr>
        <w:ind w:left="-131"/>
        <w:jc w:val="both"/>
        <w:rPr>
          <w:rFonts w:asciiTheme="minorHAnsi" w:hAnsiTheme="minorHAnsi"/>
        </w:rPr>
      </w:pPr>
    </w:p>
    <w:p w:rsidR="00B90991" w:rsidRPr="00F90F1C" w:rsidRDefault="00B90991" w:rsidP="00B90991">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B90991" w:rsidRPr="00F90F1C" w:rsidRDefault="00C85D5C" w:rsidP="00C85D5C">
      <w:pPr>
        <w:tabs>
          <w:tab w:val="left" w:pos="3360"/>
        </w:tabs>
        <w:ind w:left="-131"/>
        <w:jc w:val="both"/>
        <w:rPr>
          <w:rFonts w:asciiTheme="minorHAnsi" w:hAnsiTheme="minorHAnsi"/>
        </w:rPr>
      </w:pPr>
      <w:r>
        <w:rPr>
          <w:rFonts w:asciiTheme="minorHAnsi" w:hAnsiTheme="minorHAnsi"/>
        </w:rPr>
        <w:tab/>
      </w:r>
    </w:p>
    <w:p w:rsidR="00B90991" w:rsidRDefault="00B90991" w:rsidP="00B90991">
      <w:pPr>
        <w:pStyle w:val="BlockText"/>
        <w:spacing w:line="360" w:lineRule="auto"/>
        <w:ind w:right="-765"/>
        <w:jc w:val="center"/>
        <w:rPr>
          <w:rFonts w:asciiTheme="minorHAnsi" w:hAnsiTheme="minorHAnsi"/>
          <w:b/>
          <w:sz w:val="22"/>
          <w:szCs w:val="22"/>
        </w:rPr>
      </w:pPr>
    </w:p>
    <w:p w:rsidR="00C85D5C" w:rsidRPr="00526647" w:rsidRDefault="00C85D5C" w:rsidP="00B90991">
      <w:pPr>
        <w:pStyle w:val="BlockText"/>
        <w:spacing w:line="360" w:lineRule="auto"/>
        <w:ind w:right="-765"/>
        <w:jc w:val="center"/>
        <w:rPr>
          <w:rFonts w:asciiTheme="minorHAnsi" w:hAnsiTheme="minorHAnsi"/>
          <w:b/>
          <w:sz w:val="22"/>
          <w:szCs w:val="22"/>
        </w:rPr>
      </w:pPr>
    </w:p>
    <w:p w:rsidR="00B90991" w:rsidRPr="00526647" w:rsidRDefault="00B463B4" w:rsidP="00B90991">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00B90991" w:rsidRPr="00526647">
        <w:rPr>
          <w:rFonts w:asciiTheme="minorHAnsi" w:hAnsiTheme="minorHAnsi"/>
          <w:b/>
          <w:sz w:val="22"/>
          <w:szCs w:val="22"/>
        </w:rPr>
        <w:t xml:space="preserve">of Applicant: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p w:rsidR="00B90991" w:rsidRPr="00526647" w:rsidRDefault="00B90991" w:rsidP="00B90991">
      <w:pPr>
        <w:pStyle w:val="BlockText"/>
        <w:spacing w:line="360" w:lineRule="auto"/>
        <w:ind w:right="-765"/>
        <w:jc w:val="center"/>
        <w:rPr>
          <w:rFonts w:asciiTheme="minorHAnsi" w:hAnsiTheme="minorHAnsi"/>
          <w:b/>
          <w:sz w:val="22"/>
          <w:szCs w:val="22"/>
        </w:rPr>
      </w:pPr>
    </w:p>
    <w:p w:rsidR="00854FD4" w:rsidRPr="0050140F" w:rsidRDefault="0050140F" w:rsidP="0050140F">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00B90991" w:rsidRPr="00526647">
        <w:rPr>
          <w:rFonts w:asciiTheme="minorHAnsi" w:hAnsiTheme="minorHAnsi"/>
          <w:b/>
          <w:sz w:val="22"/>
          <w:szCs w:val="22"/>
        </w:rPr>
        <w:t xml:space="preserve">Date: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FF2" w:rsidRDefault="004A7FF2">
      <w:r>
        <w:separator/>
      </w:r>
    </w:p>
  </w:endnote>
  <w:endnote w:type="continuationSeparator" w:id="0">
    <w:p w:rsidR="004A7FF2" w:rsidRDefault="004A7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8E6EDE">
          <w:rPr>
            <w:noProof/>
          </w:rPr>
          <w:t>8</w:t>
        </w:r>
        <w:r>
          <w:rPr>
            <w:noProof/>
          </w:rPr>
          <w:fldChar w:fldCharType="end"/>
        </w:r>
      </w:p>
    </w:sdtContent>
  </w:sdt>
  <w:p w:rsidR="00857E48" w:rsidRDefault="008E6E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FF2" w:rsidRDefault="004A7FF2">
      <w:r>
        <w:separator/>
      </w:r>
    </w:p>
  </w:footnote>
  <w:footnote w:type="continuationSeparator" w:id="0">
    <w:p w:rsidR="004A7FF2" w:rsidRDefault="004A7F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92129"/>
    <w:multiLevelType w:val="hybridMultilevel"/>
    <w:tmpl w:val="C39CCB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7"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2" w15:restartNumberingAfterBreak="0">
    <w:nsid w:val="724B76D7"/>
    <w:multiLevelType w:val="hybridMultilevel"/>
    <w:tmpl w:val="0A303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4"/>
  </w:num>
  <w:num w:numId="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6"/>
  </w:num>
  <w:num w:numId="9">
    <w:abstractNumId w:val="15"/>
  </w:num>
  <w:num w:numId="10">
    <w:abstractNumId w:val="8"/>
  </w:num>
  <w:num w:numId="11">
    <w:abstractNumId w:val="13"/>
  </w:num>
  <w:num w:numId="12">
    <w:abstractNumId w:val="4"/>
  </w:num>
  <w:num w:numId="13">
    <w:abstractNumId w:val="9"/>
  </w:num>
  <w:num w:numId="14">
    <w:abstractNumId w:val="7"/>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74601"/>
    <w:rsid w:val="000E4C3F"/>
    <w:rsid w:val="000F7AF1"/>
    <w:rsid w:val="001604AF"/>
    <w:rsid w:val="001768AA"/>
    <w:rsid w:val="00267917"/>
    <w:rsid w:val="00286153"/>
    <w:rsid w:val="002C6C6E"/>
    <w:rsid w:val="002F680F"/>
    <w:rsid w:val="003B192F"/>
    <w:rsid w:val="00404A3D"/>
    <w:rsid w:val="004A18E9"/>
    <w:rsid w:val="004A7FF2"/>
    <w:rsid w:val="0050140F"/>
    <w:rsid w:val="00502FE1"/>
    <w:rsid w:val="00554162"/>
    <w:rsid w:val="00567321"/>
    <w:rsid w:val="00580351"/>
    <w:rsid w:val="00591BDB"/>
    <w:rsid w:val="005B4112"/>
    <w:rsid w:val="005E6C8A"/>
    <w:rsid w:val="00602737"/>
    <w:rsid w:val="00661A18"/>
    <w:rsid w:val="006776BE"/>
    <w:rsid w:val="0069745C"/>
    <w:rsid w:val="006C4040"/>
    <w:rsid w:val="006F2587"/>
    <w:rsid w:val="00724080"/>
    <w:rsid w:val="007265A7"/>
    <w:rsid w:val="00735860"/>
    <w:rsid w:val="007F53D2"/>
    <w:rsid w:val="00814F83"/>
    <w:rsid w:val="008171EC"/>
    <w:rsid w:val="00854FD4"/>
    <w:rsid w:val="00866F72"/>
    <w:rsid w:val="00870D7B"/>
    <w:rsid w:val="008A7D10"/>
    <w:rsid w:val="008E6EDE"/>
    <w:rsid w:val="00905FAC"/>
    <w:rsid w:val="0092349F"/>
    <w:rsid w:val="009313DC"/>
    <w:rsid w:val="00967EF5"/>
    <w:rsid w:val="00973DA4"/>
    <w:rsid w:val="0097414C"/>
    <w:rsid w:val="00A02444"/>
    <w:rsid w:val="00A16A40"/>
    <w:rsid w:val="00AE3E85"/>
    <w:rsid w:val="00AF1141"/>
    <w:rsid w:val="00B463B4"/>
    <w:rsid w:val="00B90991"/>
    <w:rsid w:val="00C065D2"/>
    <w:rsid w:val="00C85D5C"/>
    <w:rsid w:val="00CF22CA"/>
    <w:rsid w:val="00D63712"/>
    <w:rsid w:val="00D80D67"/>
    <w:rsid w:val="00DD1C7A"/>
    <w:rsid w:val="00E63A3A"/>
    <w:rsid w:val="00E72033"/>
    <w:rsid w:val="00E94FBD"/>
    <w:rsid w:val="00EF6A20"/>
    <w:rsid w:val="00F438C8"/>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15</Pages>
  <Words>1470</Words>
  <Characters>8383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12</cp:revision>
  <dcterms:created xsi:type="dcterms:W3CDTF">2021-12-23T17:28:00Z</dcterms:created>
  <dcterms:modified xsi:type="dcterms:W3CDTF">2022-02-09T12:01:00Z</dcterms:modified>
</cp:coreProperties>
</file>