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Default="00267917" w:rsidP="00870D7B">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 xml:space="preserve">ASSISTANT </w:t>
      </w:r>
      <w:r w:rsidR="00724080">
        <w:rPr>
          <w:rFonts w:asciiTheme="minorHAnsi" w:hAnsiTheme="minorHAnsi"/>
          <w:b/>
          <w:color w:val="C00000"/>
          <w:sz w:val="48"/>
          <w:szCs w:val="48"/>
          <w:lang w:val="en-US"/>
        </w:rPr>
        <w:t>PLANNER</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Default="009F5A07" w:rsidP="009F5A07">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Assistant Planner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w:t>
      </w:r>
    </w:p>
    <w:p w:rsidR="009F5A07" w:rsidRPr="00F62E7F" w:rsidRDefault="009F5A07" w:rsidP="007265A7">
      <w:pPr>
        <w:tabs>
          <w:tab w:val="left" w:pos="748"/>
          <w:tab w:val="left" w:pos="3927"/>
        </w:tabs>
        <w:ind w:right="-327"/>
        <w:jc w:val="both"/>
        <w:rPr>
          <w:rFonts w:asciiTheme="minorHAnsi" w:hAnsiTheme="minorHAnsi" w:cs="Times New Roman"/>
          <w:iCs/>
          <w:sz w:val="28"/>
          <w:szCs w:val="28"/>
          <w:lang w:val="en-US"/>
        </w:rPr>
      </w:pPr>
    </w:p>
    <w:p w:rsidR="0026791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9F5A07" w:rsidRDefault="007265A7" w:rsidP="00B9099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9F5A07">
        <w:rPr>
          <w:rFonts w:asciiTheme="minorHAnsi" w:hAnsiTheme="minorHAnsi" w:cs="Times New Roman"/>
          <w:b/>
          <w:iCs/>
          <w:color w:val="C00000"/>
          <w:sz w:val="28"/>
          <w:szCs w:val="28"/>
          <w:lang w:val="en-US"/>
        </w:rPr>
        <w:t xml:space="preserve">4.00 P.M. </w:t>
      </w:r>
      <w:r w:rsidR="003D4668">
        <w:rPr>
          <w:rFonts w:asciiTheme="minorHAnsi" w:hAnsiTheme="minorHAnsi" w:cs="Times New Roman"/>
          <w:b/>
          <w:iCs/>
          <w:color w:val="C00000"/>
          <w:sz w:val="28"/>
          <w:szCs w:val="28"/>
          <w:lang w:val="en-US"/>
        </w:rPr>
        <w:t>Friday, 25</w:t>
      </w:r>
      <w:r w:rsidR="003D4668" w:rsidRPr="003D4668">
        <w:rPr>
          <w:rFonts w:asciiTheme="minorHAnsi" w:hAnsiTheme="minorHAnsi" w:cs="Times New Roman"/>
          <w:b/>
          <w:iCs/>
          <w:color w:val="C00000"/>
          <w:sz w:val="28"/>
          <w:szCs w:val="28"/>
          <w:vertAlign w:val="superscript"/>
          <w:lang w:val="en-US"/>
        </w:rPr>
        <w:t>th</w:t>
      </w:r>
      <w:r w:rsidR="003D4668">
        <w:rPr>
          <w:rFonts w:asciiTheme="minorHAnsi" w:hAnsiTheme="minorHAnsi" w:cs="Times New Roman"/>
          <w:b/>
          <w:iCs/>
          <w:color w:val="C00000"/>
          <w:sz w:val="28"/>
          <w:szCs w:val="28"/>
          <w:lang w:val="en-US"/>
        </w:rPr>
        <w:t xml:space="preserve"> </w:t>
      </w:r>
      <w:r w:rsidR="009F5A07" w:rsidRPr="009F5A07">
        <w:rPr>
          <w:rFonts w:asciiTheme="minorHAnsi" w:hAnsiTheme="minorHAnsi" w:cs="Times New Roman"/>
          <w:b/>
          <w:iCs/>
          <w:color w:val="C00000"/>
          <w:sz w:val="28"/>
          <w:szCs w:val="28"/>
          <w:lang w:val="en-US"/>
        </w:rPr>
        <w:t>February 2022</w:t>
      </w:r>
    </w:p>
    <w:p w:rsidR="00B90991" w:rsidRPr="00C8395C"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Default="00B90991" w:rsidP="00B90991">
      <w:pPr>
        <w:widowControl/>
        <w:suppressAutoHyphens w:val="0"/>
        <w:spacing w:after="200" w:line="276" w:lineRule="auto"/>
        <w:rPr>
          <w:rFonts w:asciiTheme="minorHAnsi" w:hAnsiTheme="minorHAnsi"/>
          <w:b/>
          <w:bCs/>
          <w:sz w:val="16"/>
          <w:szCs w:val="16"/>
        </w:rPr>
      </w:pPr>
    </w:p>
    <w:p w:rsidR="00267917" w:rsidRDefault="00267917" w:rsidP="00B90991">
      <w:pPr>
        <w:widowControl/>
        <w:suppressAutoHyphens w:val="0"/>
        <w:spacing w:after="200" w:line="276" w:lineRule="auto"/>
        <w:rPr>
          <w:rFonts w:asciiTheme="minorHAnsi" w:hAnsiTheme="minorHAnsi"/>
          <w:b/>
          <w:bCs/>
          <w:sz w:val="16"/>
          <w:szCs w:val="16"/>
        </w:rPr>
      </w:pPr>
    </w:p>
    <w:p w:rsidR="00267917" w:rsidRDefault="00267917" w:rsidP="00B90991">
      <w:pPr>
        <w:widowControl/>
        <w:suppressAutoHyphens w:val="0"/>
        <w:spacing w:after="200" w:line="276" w:lineRule="auto"/>
        <w:rPr>
          <w:rFonts w:asciiTheme="minorHAnsi" w:hAnsiTheme="minorHAnsi"/>
          <w:b/>
          <w:bCs/>
          <w:sz w:val="16"/>
          <w:szCs w:val="16"/>
        </w:rPr>
      </w:pPr>
    </w:p>
    <w:p w:rsidR="00267917" w:rsidRPr="00482D73" w:rsidRDefault="00267917"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D63712" w:rsidRPr="00267917" w:rsidRDefault="00B90991" w:rsidP="00D63712">
      <w:pPr>
        <w:jc w:val="both"/>
        <w:rPr>
          <w:rFonts w:asciiTheme="minorHAnsi" w:hAnsiTheme="minorHAnsi"/>
          <w:b/>
          <w:sz w:val="23"/>
          <w:szCs w:val="23"/>
          <w:u w:val="single"/>
        </w:rPr>
      </w:pPr>
      <w:r w:rsidRPr="00267917">
        <w:rPr>
          <w:rFonts w:asciiTheme="minorHAnsi" w:hAnsiTheme="minorHAnsi"/>
          <w:b/>
          <w:sz w:val="23"/>
          <w:szCs w:val="23"/>
        </w:rPr>
        <w:tab/>
      </w:r>
      <w:r w:rsidR="00D63712" w:rsidRPr="00267917">
        <w:rPr>
          <w:rFonts w:asciiTheme="minorHAnsi" w:hAnsiTheme="minorHAnsi"/>
          <w:b/>
          <w:sz w:val="23"/>
          <w:szCs w:val="23"/>
          <w:u w:val="single"/>
        </w:rPr>
        <w:t xml:space="preserve">Please check the following points before sending this form:  </w:t>
      </w:r>
    </w:p>
    <w:p w:rsidR="00267917" w:rsidRPr="00267917" w:rsidRDefault="00267917" w:rsidP="00267917">
      <w:pPr>
        <w:jc w:val="both"/>
        <w:rPr>
          <w:rFonts w:asciiTheme="minorHAnsi" w:hAnsiTheme="minorHAnsi"/>
          <w:sz w:val="23"/>
          <w:szCs w:val="23"/>
        </w:rPr>
      </w:pPr>
    </w:p>
    <w:p w:rsidR="00267917" w:rsidRPr="00267917" w:rsidRDefault="00267917" w:rsidP="009F5A0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3D4668">
        <w:rPr>
          <w:rFonts w:asciiTheme="minorHAnsi" w:hAnsiTheme="minorHAnsi"/>
          <w:b/>
          <w:bCs/>
          <w:sz w:val="23"/>
          <w:szCs w:val="23"/>
          <w:u w:val="single"/>
        </w:rPr>
        <w:t>4.00 P.M. Friday, 25</w:t>
      </w:r>
      <w:r w:rsidR="003D4668" w:rsidRPr="003D4668">
        <w:rPr>
          <w:rFonts w:asciiTheme="minorHAnsi" w:hAnsiTheme="minorHAnsi"/>
          <w:b/>
          <w:bCs/>
          <w:sz w:val="23"/>
          <w:szCs w:val="23"/>
          <w:u w:val="single"/>
          <w:vertAlign w:val="superscript"/>
        </w:rPr>
        <w:t>th</w:t>
      </w:r>
      <w:r w:rsidR="003D4668">
        <w:rPr>
          <w:rFonts w:asciiTheme="minorHAnsi" w:hAnsiTheme="minorHAnsi"/>
          <w:b/>
          <w:bCs/>
          <w:sz w:val="23"/>
          <w:szCs w:val="23"/>
          <w:u w:val="single"/>
        </w:rPr>
        <w:t xml:space="preserve"> </w:t>
      </w:r>
      <w:r w:rsidR="009F5A07" w:rsidRPr="009F5A07">
        <w:rPr>
          <w:rFonts w:asciiTheme="minorHAnsi" w:hAnsiTheme="minorHAnsi"/>
          <w:b/>
          <w:bCs/>
          <w:sz w:val="23"/>
          <w:szCs w:val="23"/>
          <w:u w:val="single"/>
        </w:rPr>
        <w:t>February 2022</w:t>
      </w:r>
      <w:r w:rsidR="009F5A07">
        <w:rPr>
          <w:rFonts w:asciiTheme="minorHAnsi" w:hAnsiTheme="minorHAnsi"/>
          <w:b/>
          <w:bCs/>
          <w:sz w:val="23"/>
          <w:szCs w:val="23"/>
          <w:u w:val="single"/>
        </w:rPr>
        <w:t xml:space="preserve"> </w:t>
      </w:r>
      <w:r w:rsidRPr="009F5A07">
        <w:rPr>
          <w:rFonts w:asciiTheme="minorHAnsi" w:hAnsiTheme="minorHAnsi"/>
          <w:sz w:val="23"/>
          <w:szCs w:val="23"/>
        </w:rPr>
        <w:t xml:space="preserve">All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267917" w:rsidRPr="00267917" w:rsidRDefault="00267917" w:rsidP="00267917">
      <w:pPr>
        <w:jc w:val="both"/>
        <w:rPr>
          <w:rFonts w:asciiTheme="minorHAnsi" w:hAnsiTheme="minorHAnsi"/>
          <w:sz w:val="23"/>
          <w:szCs w:val="23"/>
        </w:rPr>
      </w:pPr>
    </w:p>
    <w:p w:rsidR="00267917" w:rsidRPr="00267917" w:rsidRDefault="00267917" w:rsidP="00267917">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267917" w:rsidRPr="00267917" w:rsidRDefault="00267917" w:rsidP="00267917">
      <w:pPr>
        <w:ind w:left="360"/>
        <w:jc w:val="both"/>
        <w:rPr>
          <w:rFonts w:asciiTheme="minorHAnsi" w:hAnsiTheme="minorHAnsi"/>
          <w:sz w:val="23"/>
          <w:szCs w:val="23"/>
        </w:rPr>
      </w:pPr>
    </w:p>
    <w:p w:rsidR="00267917" w:rsidRPr="00267917" w:rsidRDefault="00267917" w:rsidP="00267917">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267917" w:rsidRPr="00267917" w:rsidRDefault="00267917" w:rsidP="00267917">
      <w:pPr>
        <w:pStyle w:val="ListParagraph"/>
        <w:rPr>
          <w:rFonts w:asciiTheme="minorHAnsi" w:hAnsiTheme="minorHAnsi"/>
          <w:sz w:val="23"/>
          <w:szCs w:val="23"/>
        </w:rPr>
      </w:pPr>
    </w:p>
    <w:p w:rsidR="009F5A07" w:rsidRPr="00553C47" w:rsidRDefault="009F5A07" w:rsidP="009F5A0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Pr>
          <w:rFonts w:asciiTheme="minorHAnsi" w:hAnsiTheme="minorHAnsi" w:cstheme="minorHAnsi"/>
          <w:sz w:val="23"/>
          <w:szCs w:val="23"/>
        </w:rPr>
        <w:t xml:space="preserve"> 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3D4668">
        <w:rPr>
          <w:rFonts w:asciiTheme="minorHAnsi" w:hAnsiTheme="minorHAnsi" w:cstheme="minorHAnsi"/>
          <w:b/>
          <w:sz w:val="23"/>
          <w:szCs w:val="23"/>
          <w:u w:val="single"/>
        </w:rPr>
        <w:t>4.00 pm on Friday, 25</w:t>
      </w:r>
      <w:r w:rsidR="003D4668" w:rsidRPr="003D4668">
        <w:rPr>
          <w:rFonts w:asciiTheme="minorHAnsi" w:hAnsiTheme="minorHAnsi" w:cstheme="minorHAnsi"/>
          <w:b/>
          <w:sz w:val="23"/>
          <w:szCs w:val="23"/>
          <w:u w:val="single"/>
          <w:vertAlign w:val="superscript"/>
        </w:rPr>
        <w:t>th</w:t>
      </w:r>
      <w:r w:rsidR="003D4668">
        <w:rPr>
          <w:rFonts w:asciiTheme="minorHAnsi" w:hAnsiTheme="minorHAnsi" w:cstheme="minorHAnsi"/>
          <w:b/>
          <w:sz w:val="23"/>
          <w:szCs w:val="23"/>
          <w:u w:val="single"/>
        </w:rPr>
        <w:t xml:space="preserve"> </w:t>
      </w:r>
      <w:r w:rsidRPr="00553C47">
        <w:rPr>
          <w:rFonts w:asciiTheme="minorHAnsi" w:hAnsiTheme="minorHAnsi" w:cstheme="minorHAnsi"/>
          <w:b/>
          <w:sz w:val="23"/>
          <w:szCs w:val="23"/>
          <w:u w:val="single"/>
        </w:rPr>
        <w:t>February 2022</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 xml:space="preserve">Please ensure subject bar of email states “Assistant </w:t>
      </w:r>
      <w:r>
        <w:rPr>
          <w:rFonts w:asciiTheme="minorHAnsi" w:hAnsiTheme="minorHAnsi" w:cstheme="minorHAnsi"/>
          <w:b/>
          <w:color w:val="C00000"/>
          <w:sz w:val="23"/>
          <w:szCs w:val="23"/>
        </w:rPr>
        <w:t>Planner -</w:t>
      </w:r>
      <w:r w:rsidRPr="00267917">
        <w:rPr>
          <w:rFonts w:asciiTheme="minorHAnsi" w:hAnsiTheme="minorHAnsi" w:cstheme="minorHAnsi"/>
          <w:b/>
          <w:color w:val="C00000"/>
          <w:sz w:val="23"/>
          <w:szCs w:val="23"/>
        </w:rPr>
        <w:t xml:space="preserve"> Application Form”</w:t>
      </w:r>
    </w:p>
    <w:p w:rsidR="00267917" w:rsidRPr="00267917" w:rsidRDefault="00267917" w:rsidP="00267917">
      <w:pPr>
        <w:pStyle w:val="ListParagraph"/>
        <w:rPr>
          <w:rFonts w:asciiTheme="minorHAnsi" w:hAnsiTheme="minorHAnsi" w:cstheme="minorHAnsi"/>
          <w:sz w:val="23"/>
          <w:szCs w:val="23"/>
        </w:rPr>
      </w:pPr>
    </w:p>
    <w:p w:rsidR="00267917" w:rsidRPr="00267917" w:rsidRDefault="00267917" w:rsidP="0026791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Qualifications</w:t>
      </w:r>
      <w:r w:rsidR="00724080">
        <w:rPr>
          <w:rFonts w:asciiTheme="minorHAnsi" w:hAnsiTheme="minorHAnsi" w:cstheme="minorHAnsi"/>
          <w:sz w:val="23"/>
          <w:szCs w:val="23"/>
        </w:rPr>
        <w:t xml:space="preserve"> &amp; Driving Licence</w:t>
      </w:r>
      <w:r w:rsidRPr="00267917">
        <w:rPr>
          <w:rFonts w:asciiTheme="minorHAnsi" w:hAnsiTheme="minorHAnsi" w:cstheme="minorHAnsi"/>
          <w:sz w:val="23"/>
          <w:szCs w:val="23"/>
        </w:rPr>
        <w:t xml:space="preserve"> must be submitted by </w:t>
      </w:r>
      <w:r w:rsidRPr="009F5A07">
        <w:rPr>
          <w:rFonts w:asciiTheme="minorHAnsi" w:hAnsiTheme="minorHAnsi" w:cstheme="minorHAnsi"/>
          <w:b/>
          <w:sz w:val="23"/>
          <w:szCs w:val="23"/>
          <w:u w:val="single"/>
        </w:rPr>
        <w:t xml:space="preserve">4.00pm, Friday, </w:t>
      </w:r>
      <w:r w:rsidR="003D4668">
        <w:rPr>
          <w:rFonts w:asciiTheme="minorHAnsi" w:hAnsiTheme="minorHAnsi" w:cstheme="minorHAnsi"/>
          <w:b/>
          <w:sz w:val="23"/>
          <w:szCs w:val="23"/>
          <w:u w:val="single"/>
        </w:rPr>
        <w:t>25</w:t>
      </w:r>
      <w:r w:rsidR="003D4668" w:rsidRPr="003D4668">
        <w:rPr>
          <w:rFonts w:asciiTheme="minorHAnsi" w:hAnsiTheme="minorHAnsi" w:cstheme="minorHAnsi"/>
          <w:b/>
          <w:sz w:val="23"/>
          <w:szCs w:val="23"/>
          <w:u w:val="single"/>
          <w:vertAlign w:val="superscript"/>
        </w:rPr>
        <w:t>th</w:t>
      </w:r>
      <w:r w:rsidR="003D4668">
        <w:rPr>
          <w:rFonts w:asciiTheme="minorHAnsi" w:hAnsiTheme="minorHAnsi" w:cstheme="minorHAnsi"/>
          <w:b/>
          <w:sz w:val="23"/>
          <w:szCs w:val="23"/>
          <w:u w:val="single"/>
        </w:rPr>
        <w:t xml:space="preserve"> </w:t>
      </w:r>
      <w:r w:rsidR="009F5A07">
        <w:rPr>
          <w:rFonts w:asciiTheme="minorHAnsi" w:hAnsiTheme="minorHAnsi" w:cstheme="minorHAnsi"/>
          <w:b/>
          <w:sz w:val="23"/>
          <w:szCs w:val="23"/>
          <w:u w:val="single"/>
        </w:rPr>
        <w:t>February 2022.</w:t>
      </w:r>
    </w:p>
    <w:p w:rsidR="00267917" w:rsidRPr="00267917" w:rsidRDefault="00267917" w:rsidP="00267917">
      <w:pPr>
        <w:jc w:val="both"/>
        <w:rPr>
          <w:rFonts w:asciiTheme="minorHAnsi" w:hAnsiTheme="minorHAnsi"/>
          <w:sz w:val="23"/>
          <w:szCs w:val="23"/>
        </w:rPr>
      </w:pPr>
    </w:p>
    <w:p w:rsidR="00267917" w:rsidRPr="00267917" w:rsidRDefault="00267917" w:rsidP="00267917">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267917" w:rsidRPr="00267917" w:rsidRDefault="00267917" w:rsidP="00267917">
      <w:pPr>
        <w:pStyle w:val="ListParagraph"/>
        <w:rPr>
          <w:rFonts w:asciiTheme="minorHAnsi" w:hAnsiTheme="minorHAnsi"/>
          <w:b/>
          <w:sz w:val="23"/>
          <w:szCs w:val="23"/>
          <w:u w:val="single"/>
        </w:rPr>
      </w:pPr>
    </w:p>
    <w:p w:rsidR="00267917" w:rsidRPr="00267917" w:rsidRDefault="00267917" w:rsidP="00267917">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267917" w:rsidRPr="00267917" w:rsidRDefault="00267917" w:rsidP="00267917">
      <w:pPr>
        <w:pStyle w:val="ListParagraph"/>
        <w:rPr>
          <w:rFonts w:asciiTheme="minorHAnsi" w:hAnsiTheme="minorHAnsi"/>
          <w:sz w:val="23"/>
          <w:szCs w:val="23"/>
        </w:rPr>
      </w:pPr>
    </w:p>
    <w:p w:rsidR="00267917" w:rsidRPr="00267917" w:rsidRDefault="00267917" w:rsidP="00267917">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267917" w:rsidRPr="00267917" w:rsidRDefault="00267917" w:rsidP="00267917">
      <w:pPr>
        <w:ind w:left="360"/>
        <w:jc w:val="both"/>
        <w:rPr>
          <w:rFonts w:asciiTheme="minorHAnsi" w:hAnsiTheme="minorHAnsi"/>
          <w:sz w:val="23"/>
          <w:szCs w:val="23"/>
        </w:rPr>
      </w:pPr>
    </w:p>
    <w:p w:rsidR="00267917" w:rsidRPr="00267917" w:rsidRDefault="00267917" w:rsidP="00267917">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267917" w:rsidRPr="00267917" w:rsidRDefault="00267917" w:rsidP="00267917">
      <w:pPr>
        <w:jc w:val="both"/>
        <w:rPr>
          <w:rFonts w:asciiTheme="minorHAnsi" w:hAnsiTheme="minorHAnsi"/>
          <w:sz w:val="23"/>
          <w:szCs w:val="23"/>
        </w:rPr>
      </w:pPr>
    </w:p>
    <w:p w:rsidR="00267917" w:rsidRPr="00267917" w:rsidRDefault="00267917" w:rsidP="00267917">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267917" w:rsidRPr="00267917" w:rsidRDefault="00267917" w:rsidP="00267917">
      <w:pPr>
        <w:pStyle w:val="ListParagraph"/>
        <w:rPr>
          <w:rFonts w:asciiTheme="minorHAnsi" w:hAnsiTheme="minorHAnsi"/>
          <w:sz w:val="23"/>
          <w:szCs w:val="23"/>
        </w:rPr>
      </w:pPr>
    </w:p>
    <w:p w:rsidR="00267917" w:rsidRPr="00267917" w:rsidRDefault="00267917" w:rsidP="0026791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70D7B" w:rsidRDefault="00870D7B" w:rsidP="00870D7B">
      <w:pPr>
        <w:pStyle w:val="ListParagraph"/>
        <w:rPr>
          <w:rFonts w:asciiTheme="minorHAnsi" w:hAnsiTheme="minorHAnsi"/>
          <w:sz w:val="23"/>
          <w:szCs w:val="23"/>
        </w:rPr>
      </w:pPr>
    </w:p>
    <w:p w:rsidR="00870D7B" w:rsidRDefault="00870D7B" w:rsidP="00870D7B">
      <w:pPr>
        <w:ind w:left="720"/>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A02444"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267917">
        <w:rPr>
          <w:rFonts w:asciiTheme="minorHAnsi" w:hAnsiTheme="minorHAnsi"/>
          <w:b/>
          <w:color w:val="C00000"/>
          <w:sz w:val="36"/>
          <w:szCs w:val="36"/>
          <w:lang w:val="en-US"/>
        </w:rPr>
        <w:t xml:space="preserve">Assistant </w:t>
      </w:r>
      <w:r w:rsidR="00724080">
        <w:rPr>
          <w:rFonts w:asciiTheme="minorHAnsi" w:hAnsiTheme="minorHAnsi"/>
          <w:b/>
          <w:color w:val="C00000"/>
          <w:sz w:val="36"/>
          <w:szCs w:val="36"/>
          <w:lang w:val="en-US"/>
        </w:rPr>
        <w:t>Planner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267917" w:rsidRDefault="00267917"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B90991" w:rsidRDefault="00B90991" w:rsidP="00860C96">
      <w:pPr>
        <w:pStyle w:val="BlockText"/>
        <w:spacing w:line="360" w:lineRule="auto"/>
        <w:ind w:left="0" w:right="-765"/>
        <w:rPr>
          <w:rFonts w:asciiTheme="minorHAnsi" w:hAnsiTheme="minorHAnsi"/>
          <w:b/>
          <w:sz w:val="40"/>
          <w:szCs w:val="40"/>
          <w:u w:val="single"/>
        </w:rPr>
      </w:pPr>
      <w:r>
        <w:rPr>
          <w:rFonts w:asciiTheme="minorHAnsi" w:hAnsiTheme="minorHAnsi"/>
          <w:b/>
          <w:sz w:val="40"/>
          <w:szCs w:val="40"/>
          <w:u w:val="single"/>
        </w:rPr>
        <w:t>This page is left blank intentionally</w:t>
      </w: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Default="00860C96" w:rsidP="00860C96">
      <w:pPr>
        <w:pStyle w:val="BlockText"/>
        <w:spacing w:line="360" w:lineRule="auto"/>
        <w:ind w:left="0" w:right="-765"/>
        <w:rPr>
          <w:rFonts w:asciiTheme="minorHAnsi" w:hAnsiTheme="minorHAnsi"/>
          <w:b/>
          <w:sz w:val="40"/>
          <w:szCs w:val="40"/>
          <w:u w:val="single"/>
        </w:rPr>
      </w:pPr>
    </w:p>
    <w:p w:rsidR="00860C96" w:rsidRPr="00A02444" w:rsidRDefault="00860C96" w:rsidP="00860C96">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724080">
        <w:rPr>
          <w:rFonts w:asciiTheme="minorHAnsi" w:hAnsiTheme="minorHAnsi"/>
          <w:b/>
          <w:color w:val="C00000"/>
          <w:sz w:val="36"/>
          <w:szCs w:val="36"/>
          <w:lang w:val="en-US"/>
        </w:rPr>
        <w:t>Assistant Planner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67917" w:rsidRDefault="00267917"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267917" w:rsidRDefault="00267917" w:rsidP="00267917">
      <w:pPr>
        <w:pStyle w:val="BlockText"/>
        <w:spacing w:line="360" w:lineRule="auto"/>
        <w:ind w:left="0" w:right="-765"/>
        <w:rPr>
          <w:rFonts w:asciiTheme="minorHAnsi" w:hAnsiTheme="minorHAnsi"/>
          <w:b/>
          <w:sz w:val="22"/>
          <w:u w:val="single"/>
        </w:rPr>
      </w:pPr>
    </w:p>
    <w:p w:rsidR="00267917" w:rsidRPr="00FC25F6" w:rsidRDefault="00267917" w:rsidP="00267917">
      <w:pPr>
        <w:pStyle w:val="BlockText"/>
        <w:spacing w:line="360" w:lineRule="auto"/>
        <w:ind w:left="0" w:right="-765"/>
        <w:rPr>
          <w:rFonts w:asciiTheme="minorHAnsi" w:hAnsiTheme="minorHAnsi"/>
          <w:b/>
          <w:u w:val="single"/>
        </w:rPr>
      </w:pPr>
      <w:r w:rsidRPr="00FC25F6">
        <w:rPr>
          <w:rFonts w:asciiTheme="minorHAnsi" w:hAnsiTheme="minorHAnsi"/>
          <w:b/>
          <w:u w:val="single"/>
        </w:rPr>
        <w:t xml:space="preserve">Assistant </w:t>
      </w:r>
      <w:r w:rsidR="00724080">
        <w:rPr>
          <w:rFonts w:asciiTheme="minorHAnsi" w:hAnsiTheme="minorHAnsi"/>
          <w:b/>
          <w:u w:val="single"/>
        </w:rPr>
        <w:t>Planner</w:t>
      </w:r>
      <w:r w:rsidRPr="00FC25F6">
        <w:rPr>
          <w:rFonts w:asciiTheme="minorHAnsi" w:hAnsiTheme="minorHAnsi"/>
          <w:b/>
          <w:u w:val="single"/>
        </w:rPr>
        <w:t xml:space="preserve"> – Competencies</w:t>
      </w:r>
      <w:r>
        <w:rPr>
          <w:rFonts w:asciiTheme="minorHAnsi" w:hAnsiTheme="minorHAnsi"/>
          <w:b/>
          <w:u w:val="single"/>
        </w:rPr>
        <w:t>:</w:t>
      </w:r>
    </w:p>
    <w:p w:rsidR="00267917" w:rsidRPr="009E4B39" w:rsidRDefault="00267917" w:rsidP="00267917">
      <w:pPr>
        <w:pStyle w:val="BodyText3"/>
        <w:jc w:val="both"/>
        <w:rPr>
          <w:rFonts w:asciiTheme="minorHAnsi" w:hAnsiTheme="minorHAnsi"/>
          <w:b/>
          <w:bCs/>
          <w:color w:val="000000"/>
          <w:sz w:val="22"/>
          <w:szCs w:val="22"/>
        </w:rPr>
      </w:pPr>
      <w:r w:rsidRPr="009E4B39">
        <w:rPr>
          <w:rFonts w:asciiTheme="minorHAnsi" w:hAnsiTheme="minorHAnsi"/>
          <w:b/>
          <w:bCs/>
          <w:color w:val="000000"/>
          <w:sz w:val="22"/>
          <w:szCs w:val="22"/>
        </w:rPr>
        <w:t>In the spaces below, briefly describe what you consider to be a good example of demonstrating your ability in each of the skill areas s</w:t>
      </w:r>
      <w:r w:rsidR="00724080">
        <w:rPr>
          <w:rFonts w:asciiTheme="minorHAnsi" w:hAnsiTheme="minorHAnsi"/>
          <w:b/>
          <w:bCs/>
          <w:color w:val="000000"/>
          <w:sz w:val="22"/>
          <w:szCs w:val="22"/>
        </w:rPr>
        <w:t>et-out hereunder.</w:t>
      </w:r>
    </w:p>
    <w:p w:rsidR="00267917" w:rsidRDefault="00860C96" w:rsidP="00267917">
      <w:pPr>
        <w:pStyle w:val="BodyText3"/>
        <w:jc w:val="both"/>
        <w:rPr>
          <w:rFonts w:asciiTheme="minorHAnsi" w:hAnsiTheme="minorHAnsi"/>
          <w:b/>
          <w:bCs/>
          <w:color w:val="000000"/>
          <w:sz w:val="22"/>
          <w:szCs w:val="22"/>
        </w:rPr>
      </w:pPr>
      <w:r>
        <w:rPr>
          <w:rFonts w:asciiTheme="minorHAnsi" w:hAnsiTheme="minorHAnsi"/>
          <w:b/>
          <w:bCs/>
          <w:color w:val="000000"/>
          <w:sz w:val="22"/>
          <w:szCs w:val="22"/>
        </w:rPr>
        <w:t>Shortlisting will</w:t>
      </w:r>
      <w:r w:rsidR="00267917" w:rsidRPr="009E4B39">
        <w:rPr>
          <w:rFonts w:asciiTheme="minorHAnsi" w:hAnsiTheme="minorHAnsi"/>
          <w:b/>
          <w:bCs/>
          <w:color w:val="000000"/>
          <w:sz w:val="22"/>
          <w:szCs w:val="22"/>
        </w:rPr>
        <w:t xml:space="preserve"> apply based on the information supplied on application forms and the requirements of the position.</w:t>
      </w: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D6470F" w:rsidRPr="00724F22" w:rsidTr="00462173">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D6470F" w:rsidRDefault="00D6470F" w:rsidP="00462173">
            <w:pPr>
              <w:jc w:val="both"/>
              <w:rPr>
                <w:rFonts w:asciiTheme="minorHAnsi" w:hAnsiTheme="minorHAnsi"/>
                <w:b/>
              </w:rPr>
            </w:pPr>
            <w:r w:rsidRPr="009E4B39">
              <w:rPr>
                <w:rFonts w:asciiTheme="minorHAnsi" w:hAnsiTheme="minorHAnsi"/>
                <w:b/>
              </w:rPr>
              <w:t>Delivering Results</w:t>
            </w:r>
            <w:r>
              <w:rPr>
                <w:rFonts w:asciiTheme="minorHAnsi" w:hAnsiTheme="minorHAnsi"/>
                <w:b/>
              </w:rPr>
              <w:t>:</w:t>
            </w:r>
          </w:p>
          <w:p w:rsidR="00D6470F" w:rsidRPr="00724080" w:rsidRDefault="00D6470F" w:rsidP="00462173">
            <w:pPr>
              <w:jc w:val="both"/>
              <w:rPr>
                <w:rFonts w:asciiTheme="minorHAnsi" w:hAnsiTheme="minorHAnsi"/>
                <w:b/>
              </w:rPr>
            </w:pPr>
          </w:p>
          <w:p w:rsidR="00D6470F" w:rsidRPr="009E4B39" w:rsidRDefault="00D6470F" w:rsidP="00462173">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D6470F" w:rsidRPr="00724F22" w:rsidRDefault="00D6470F" w:rsidP="00462173">
            <w:pPr>
              <w:jc w:val="both"/>
              <w:rPr>
                <w:rFonts w:ascii="Book Antiqua" w:hAnsi="Book Antiqua"/>
                <w:i/>
                <w:iCs/>
                <w:color w:val="000000"/>
                <w:sz w:val="18"/>
                <w:szCs w:val="18"/>
              </w:rPr>
            </w:pPr>
          </w:p>
        </w:tc>
      </w:tr>
      <w:tr w:rsidR="00D6470F" w:rsidRPr="00724F22" w:rsidTr="00462173">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p w:rsidR="00D6470F" w:rsidRPr="00724F22" w:rsidRDefault="00D6470F" w:rsidP="00462173">
            <w:pPr>
              <w:tabs>
                <w:tab w:val="left" w:pos="360"/>
              </w:tabs>
              <w:ind w:right="173"/>
              <w:rPr>
                <w:rFonts w:ascii="Book Antiqua" w:hAnsi="Book Antiqua"/>
              </w:rPr>
            </w:pPr>
          </w:p>
        </w:tc>
      </w:tr>
      <w:tr w:rsidR="00D6470F" w:rsidRPr="00724F22" w:rsidTr="00462173">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left w:w="93" w:type="dxa"/>
            </w:tcMar>
          </w:tcPr>
          <w:p w:rsidR="00D6470F" w:rsidRPr="009E4B39" w:rsidRDefault="00D6470F" w:rsidP="00462173">
            <w:pPr>
              <w:jc w:val="both"/>
              <w:rPr>
                <w:rFonts w:asciiTheme="minorHAnsi" w:hAnsiTheme="minorHAnsi"/>
                <w:b/>
              </w:rPr>
            </w:pPr>
            <w:r w:rsidRPr="009E4B39">
              <w:rPr>
                <w:rFonts w:asciiTheme="minorHAnsi" w:hAnsiTheme="minorHAnsi"/>
                <w:b/>
              </w:rPr>
              <w:t xml:space="preserve">Performance </w:t>
            </w:r>
            <w:r>
              <w:rPr>
                <w:rFonts w:asciiTheme="minorHAnsi" w:hAnsiTheme="minorHAnsi"/>
                <w:b/>
              </w:rPr>
              <w:t>Through People:</w:t>
            </w:r>
          </w:p>
          <w:p w:rsidR="00D6470F" w:rsidRPr="009E4B39" w:rsidRDefault="00D6470F" w:rsidP="00462173">
            <w:pPr>
              <w:ind w:right="162"/>
              <w:jc w:val="both"/>
              <w:rPr>
                <w:rFonts w:asciiTheme="minorHAnsi" w:hAnsiTheme="minorHAnsi"/>
                <w:color w:val="000000"/>
              </w:rPr>
            </w:pPr>
          </w:p>
          <w:p w:rsidR="00D6470F" w:rsidRPr="009E4B39" w:rsidRDefault="00D6470F" w:rsidP="00462173">
            <w:pPr>
              <w:ind w:right="162"/>
              <w:jc w:val="both"/>
              <w:rPr>
                <w:rFonts w:asciiTheme="minorHAnsi" w:hAnsiTheme="minorHAnsi"/>
                <w:color w:val="000000"/>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D6470F" w:rsidRPr="00724F22" w:rsidRDefault="00D6470F" w:rsidP="00462173">
            <w:pPr>
              <w:rPr>
                <w:rFonts w:ascii="Book Antiqua" w:hAnsi="Book Antiqua"/>
                <w:i/>
                <w:color w:val="000000"/>
                <w:sz w:val="16"/>
                <w:szCs w:val="16"/>
              </w:rPr>
            </w:pPr>
          </w:p>
        </w:tc>
      </w:tr>
      <w:tr w:rsidR="00D6470F" w:rsidRPr="00724F22" w:rsidTr="00462173">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Default="00D6470F" w:rsidP="00462173">
            <w:pPr>
              <w:spacing w:before="60" w:after="60"/>
              <w:ind w:right="-274"/>
              <w:rPr>
                <w:rFonts w:ascii="Book Antiqua" w:hAnsi="Book Antiqua"/>
              </w:rPr>
            </w:pPr>
          </w:p>
          <w:p w:rsidR="00D6470F"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Default="00D6470F" w:rsidP="00462173">
            <w:pPr>
              <w:spacing w:before="60" w:after="60"/>
              <w:ind w:right="-274"/>
              <w:rPr>
                <w:rFonts w:ascii="Book Antiqua" w:hAnsi="Book Antiqua"/>
              </w:rPr>
            </w:pPr>
          </w:p>
          <w:p w:rsidR="00D6470F" w:rsidRDefault="00D6470F" w:rsidP="00462173">
            <w:pPr>
              <w:spacing w:before="60" w:after="60"/>
              <w:ind w:right="-274"/>
              <w:rPr>
                <w:rFonts w:ascii="Book Antiqua" w:hAnsi="Book Antiqua"/>
              </w:rPr>
            </w:pPr>
          </w:p>
          <w:p w:rsidR="00D6470F"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p w:rsidR="00D6470F" w:rsidRPr="00724F22" w:rsidRDefault="00D6470F" w:rsidP="00462173">
            <w:pPr>
              <w:spacing w:before="60" w:after="60"/>
              <w:ind w:right="-274"/>
              <w:rPr>
                <w:rFonts w:ascii="Book Antiqua" w:hAnsi="Book Antiqua"/>
              </w:rPr>
            </w:pPr>
          </w:p>
        </w:tc>
      </w:tr>
      <w:tr w:rsidR="00D6470F" w:rsidRPr="00724F22" w:rsidTr="00462173">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pct20" w:color="auto" w:fill="auto"/>
            <w:tcMar>
              <w:left w:w="93" w:type="dxa"/>
            </w:tcMar>
          </w:tcPr>
          <w:p w:rsidR="00D6470F" w:rsidRPr="009E4B39" w:rsidRDefault="00D6470F" w:rsidP="00D6470F">
            <w:pPr>
              <w:jc w:val="both"/>
              <w:rPr>
                <w:rFonts w:asciiTheme="minorHAnsi" w:hAnsiTheme="minorHAnsi"/>
              </w:rPr>
            </w:pPr>
            <w:r>
              <w:rPr>
                <w:rFonts w:asciiTheme="minorHAnsi" w:hAnsiTheme="minorHAnsi"/>
                <w:b/>
              </w:rPr>
              <w:t>Planning Policy &amp; Practice</w:t>
            </w:r>
          </w:p>
          <w:p w:rsidR="00D6470F" w:rsidRPr="00724F22" w:rsidRDefault="00D6470F" w:rsidP="00462173">
            <w:pPr>
              <w:ind w:right="162"/>
              <w:jc w:val="both"/>
              <w:rPr>
                <w:rFonts w:ascii="Book Antiqua" w:hAnsi="Book Antiqua"/>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C81AA7">
              <w:rPr>
                <w:rFonts w:asciiTheme="minorHAnsi" w:hAnsiTheme="minorHAnsi"/>
                <w:b/>
                <w:color w:val="000000"/>
                <w:sz w:val="22"/>
                <w:szCs w:val="22"/>
              </w:rPr>
              <w:t>(maximum 250 words).</w:t>
            </w:r>
          </w:p>
        </w:tc>
      </w:tr>
      <w:tr w:rsidR="00D6470F" w:rsidTr="00462173">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p w:rsidR="00D6470F" w:rsidRDefault="00D6470F" w:rsidP="00462173">
            <w:pPr>
              <w:jc w:val="both"/>
              <w:rPr>
                <w:b/>
              </w:rPr>
            </w:pPr>
          </w:p>
        </w:tc>
      </w:tr>
    </w:tbl>
    <w:p w:rsidR="00D6470F" w:rsidRDefault="00D6470F" w:rsidP="00267917">
      <w:pPr>
        <w:pStyle w:val="BodyText3"/>
        <w:jc w:val="both"/>
        <w:rPr>
          <w:rFonts w:asciiTheme="minorHAnsi" w:hAnsiTheme="minorHAnsi"/>
          <w:b/>
          <w:bCs/>
          <w:color w:val="000000"/>
          <w:sz w:val="22"/>
          <w:szCs w:val="22"/>
        </w:rPr>
      </w:pPr>
    </w:p>
    <w:p w:rsidR="00D6470F" w:rsidRDefault="00D6470F" w:rsidP="00267917">
      <w:pPr>
        <w:pStyle w:val="BodyText3"/>
        <w:jc w:val="both"/>
        <w:rPr>
          <w:rFonts w:asciiTheme="minorHAnsi" w:hAnsiTheme="minorHAnsi"/>
          <w:b/>
          <w:bCs/>
          <w:color w:val="000000"/>
          <w:sz w:val="22"/>
          <w:szCs w:val="22"/>
        </w:rPr>
      </w:pPr>
    </w:p>
    <w:p w:rsidR="00D6470F" w:rsidRPr="009E4B39" w:rsidRDefault="00D6470F" w:rsidP="00267917">
      <w:pPr>
        <w:pStyle w:val="BodyText3"/>
        <w:jc w:val="both"/>
        <w:rPr>
          <w:rFonts w:asciiTheme="minorHAnsi" w:hAnsiTheme="minorHAnsi"/>
          <w:b/>
          <w:bCs/>
          <w:color w:val="000000"/>
          <w:sz w:val="22"/>
          <w:szCs w:val="22"/>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267917" w:rsidRPr="00724F22" w:rsidTr="00C279E0">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724080" w:rsidRDefault="00267917" w:rsidP="00724080">
            <w:pPr>
              <w:jc w:val="both"/>
              <w:rPr>
                <w:rFonts w:asciiTheme="minorHAnsi" w:hAnsiTheme="minorHAnsi"/>
                <w:b/>
              </w:rPr>
            </w:pPr>
            <w:r w:rsidRPr="009E4B39">
              <w:rPr>
                <w:rFonts w:asciiTheme="minorHAnsi" w:hAnsiTheme="minorHAnsi"/>
                <w:b/>
              </w:rPr>
              <w:t>Delivering Results</w:t>
            </w:r>
            <w:r w:rsidR="00724080">
              <w:rPr>
                <w:rFonts w:asciiTheme="minorHAnsi" w:hAnsiTheme="minorHAnsi"/>
                <w:b/>
              </w:rPr>
              <w:t>:</w:t>
            </w:r>
          </w:p>
          <w:p w:rsidR="00724080" w:rsidRPr="00724080" w:rsidRDefault="00724080" w:rsidP="00724080">
            <w:pPr>
              <w:jc w:val="both"/>
              <w:rPr>
                <w:rFonts w:asciiTheme="minorHAnsi" w:hAnsiTheme="minorHAnsi"/>
                <w:b/>
              </w:rPr>
            </w:pPr>
          </w:p>
          <w:p w:rsidR="00267917" w:rsidRPr="009E4B39" w:rsidRDefault="00267917" w:rsidP="00C279E0">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267917" w:rsidRPr="00724F22" w:rsidRDefault="00267917" w:rsidP="00C279E0">
            <w:pPr>
              <w:jc w:val="both"/>
              <w:rPr>
                <w:rFonts w:ascii="Book Antiqua" w:hAnsi="Book Antiqua"/>
                <w:i/>
                <w:iCs/>
                <w:color w:val="000000"/>
                <w:sz w:val="18"/>
                <w:szCs w:val="18"/>
              </w:rPr>
            </w:pPr>
          </w:p>
        </w:tc>
      </w:tr>
      <w:tr w:rsidR="00267917" w:rsidRPr="00724F22" w:rsidTr="00C279E0">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D6470F" w:rsidRDefault="00D6470F" w:rsidP="00C279E0">
            <w:pPr>
              <w:tabs>
                <w:tab w:val="left" w:pos="360"/>
              </w:tabs>
              <w:ind w:right="173"/>
              <w:rPr>
                <w:rFonts w:ascii="Book Antiqua" w:hAnsi="Book Antiqua"/>
              </w:rPr>
            </w:pPr>
          </w:p>
          <w:p w:rsidR="00D6470F" w:rsidRDefault="00D6470F" w:rsidP="00C279E0">
            <w:pPr>
              <w:tabs>
                <w:tab w:val="left" w:pos="360"/>
              </w:tabs>
              <w:ind w:right="173"/>
              <w:rPr>
                <w:rFonts w:ascii="Book Antiqua" w:hAnsi="Book Antiqua"/>
              </w:rPr>
            </w:pPr>
          </w:p>
          <w:p w:rsidR="00D6470F" w:rsidRDefault="00D6470F" w:rsidP="00C279E0">
            <w:pPr>
              <w:tabs>
                <w:tab w:val="left" w:pos="360"/>
              </w:tabs>
              <w:ind w:right="173"/>
              <w:rPr>
                <w:rFonts w:ascii="Book Antiqua" w:hAnsi="Book Antiqua"/>
              </w:rPr>
            </w:pPr>
            <w:bookmarkStart w:id="0" w:name="_GoBack"/>
            <w:bookmarkEnd w:id="0"/>
          </w:p>
          <w:p w:rsidR="00724080" w:rsidRPr="00724F22" w:rsidRDefault="00724080"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left w:w="93" w:type="dxa"/>
            </w:tcMar>
          </w:tcPr>
          <w:p w:rsidR="00267917" w:rsidRPr="009E4B39" w:rsidRDefault="00267917" w:rsidP="00C279E0">
            <w:pPr>
              <w:jc w:val="both"/>
              <w:rPr>
                <w:rFonts w:asciiTheme="minorHAnsi" w:hAnsiTheme="minorHAnsi"/>
                <w:b/>
              </w:rPr>
            </w:pPr>
            <w:r w:rsidRPr="009E4B39">
              <w:rPr>
                <w:rFonts w:asciiTheme="minorHAnsi" w:hAnsiTheme="minorHAnsi"/>
                <w:b/>
              </w:rPr>
              <w:t xml:space="preserve">Performance </w:t>
            </w:r>
            <w:r w:rsidR="00724080">
              <w:rPr>
                <w:rFonts w:asciiTheme="minorHAnsi" w:hAnsiTheme="minorHAnsi"/>
                <w:b/>
              </w:rPr>
              <w:t>Through People:</w:t>
            </w:r>
          </w:p>
          <w:p w:rsidR="00267917" w:rsidRPr="009E4B39" w:rsidRDefault="00267917" w:rsidP="00C279E0">
            <w:pPr>
              <w:ind w:right="162"/>
              <w:jc w:val="both"/>
              <w:rPr>
                <w:rFonts w:asciiTheme="minorHAnsi" w:hAnsiTheme="minorHAnsi"/>
                <w:color w:val="000000"/>
              </w:rPr>
            </w:pPr>
          </w:p>
          <w:p w:rsidR="00267917" w:rsidRPr="009E4B39" w:rsidRDefault="00267917" w:rsidP="00C279E0">
            <w:pPr>
              <w:ind w:right="162"/>
              <w:jc w:val="both"/>
              <w:rPr>
                <w:rFonts w:asciiTheme="minorHAnsi" w:hAnsiTheme="minorHAnsi"/>
                <w:color w:val="000000"/>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267917" w:rsidRPr="00724F22" w:rsidRDefault="00267917" w:rsidP="00C279E0">
            <w:pPr>
              <w:rPr>
                <w:rFonts w:ascii="Book Antiqua" w:hAnsi="Book Antiqua"/>
                <w:i/>
                <w:color w:val="000000"/>
                <w:sz w:val="16"/>
                <w:szCs w:val="16"/>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pct20" w:color="auto" w:fill="auto"/>
            <w:tcMar>
              <w:left w:w="93" w:type="dxa"/>
            </w:tcMar>
          </w:tcPr>
          <w:p w:rsidR="00267917" w:rsidRPr="009E4B39" w:rsidRDefault="00267917" w:rsidP="00C279E0">
            <w:pPr>
              <w:jc w:val="both"/>
              <w:rPr>
                <w:rFonts w:asciiTheme="minorHAnsi" w:hAnsiTheme="minorHAnsi"/>
                <w:b/>
              </w:rPr>
            </w:pPr>
            <w:r w:rsidRPr="009E4B39">
              <w:rPr>
                <w:rFonts w:asciiTheme="minorHAnsi" w:hAnsiTheme="minorHAnsi"/>
                <w:b/>
              </w:rPr>
              <w:t>Personal Effectiveness</w:t>
            </w:r>
            <w:r w:rsidR="00724080">
              <w:rPr>
                <w:rFonts w:asciiTheme="minorHAnsi" w:hAnsiTheme="minorHAnsi"/>
                <w:b/>
              </w:rPr>
              <w:t>:</w:t>
            </w:r>
          </w:p>
          <w:p w:rsidR="00267917" w:rsidRPr="009E4B39" w:rsidRDefault="00267917" w:rsidP="00C279E0">
            <w:pPr>
              <w:widowControl/>
              <w:suppressAutoHyphens w:val="0"/>
              <w:ind w:left="720"/>
              <w:jc w:val="both"/>
              <w:rPr>
                <w:rFonts w:asciiTheme="minorHAnsi" w:hAnsiTheme="minorHAnsi"/>
              </w:rPr>
            </w:pPr>
          </w:p>
          <w:p w:rsidR="00267917" w:rsidRPr="00724F22" w:rsidRDefault="00267917" w:rsidP="00C279E0">
            <w:pPr>
              <w:ind w:right="162"/>
              <w:jc w:val="both"/>
              <w:rPr>
                <w:rFonts w:ascii="Book Antiqua" w:hAnsi="Book Antiqua"/>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C81AA7">
              <w:rPr>
                <w:rFonts w:asciiTheme="minorHAnsi" w:hAnsiTheme="minorHAnsi"/>
                <w:b/>
                <w:color w:val="000000"/>
                <w:sz w:val="22"/>
                <w:szCs w:val="22"/>
              </w:rPr>
              <w:t>(maximum 250 words).</w:t>
            </w: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724080" w:rsidRDefault="00724080" w:rsidP="00C279E0">
            <w:pPr>
              <w:jc w:val="both"/>
              <w:rPr>
                <w:b/>
              </w:rPr>
            </w:pPr>
          </w:p>
          <w:p w:rsidR="00724080" w:rsidRDefault="00724080"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tc>
      </w:tr>
    </w:tbl>
    <w:p w:rsidR="00A02444" w:rsidRDefault="00A02444" w:rsidP="00267917">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9F5A07">
        <w:rPr>
          <w:rFonts w:asciiTheme="minorHAnsi" w:hAnsiTheme="minorHAnsi"/>
          <w:b/>
          <w:sz w:val="22"/>
          <w:szCs w:val="22"/>
          <w:u w:val="single"/>
        </w:rPr>
        <w:t xml:space="preserve">4.00pm, on </w:t>
      </w:r>
      <w:r w:rsidR="003D4668">
        <w:rPr>
          <w:rFonts w:asciiTheme="minorHAnsi" w:hAnsiTheme="minorHAnsi"/>
          <w:b/>
          <w:sz w:val="22"/>
          <w:szCs w:val="22"/>
          <w:u w:val="single"/>
        </w:rPr>
        <w:t>Friday, 25</w:t>
      </w:r>
      <w:r w:rsidR="003D4668" w:rsidRPr="003D4668">
        <w:rPr>
          <w:rFonts w:asciiTheme="minorHAnsi" w:hAnsiTheme="minorHAnsi"/>
          <w:b/>
          <w:sz w:val="22"/>
          <w:szCs w:val="22"/>
          <w:u w:val="single"/>
          <w:vertAlign w:val="superscript"/>
        </w:rPr>
        <w:t>th</w:t>
      </w:r>
      <w:r w:rsidR="003D4668">
        <w:rPr>
          <w:rFonts w:asciiTheme="minorHAnsi" w:hAnsiTheme="minorHAnsi"/>
          <w:b/>
          <w:sz w:val="22"/>
          <w:szCs w:val="22"/>
          <w:u w:val="single"/>
        </w:rPr>
        <w:t xml:space="preserve"> </w:t>
      </w:r>
      <w:r w:rsidR="009F5A07">
        <w:rPr>
          <w:rFonts w:asciiTheme="minorHAnsi" w:hAnsiTheme="minorHAnsi"/>
          <w:b/>
          <w:sz w:val="22"/>
          <w:szCs w:val="22"/>
          <w:u w:val="single"/>
        </w:rPr>
        <w:t>February 2022</w:t>
      </w:r>
      <w:r w:rsidR="00FB17C4" w:rsidRPr="009F5A07">
        <w:rPr>
          <w:rFonts w:asciiTheme="minorHAnsi" w:hAnsiTheme="minorHAnsi"/>
          <w:b/>
          <w:sz w:val="22"/>
          <w:szCs w:val="22"/>
          <w:u w:val="single"/>
        </w:rPr>
        <w:t>.</w:t>
      </w:r>
      <w:r w:rsidR="00FB17C4" w:rsidRPr="009F5A07">
        <w:rPr>
          <w:rFonts w:asciiTheme="minorHAnsi" w:hAnsiTheme="minorHAnsi"/>
          <w:b/>
          <w:sz w:val="22"/>
          <w:szCs w:val="22"/>
        </w:rPr>
        <w:t xml:space="preserve"> </w:t>
      </w:r>
      <w:r w:rsidRPr="009F5A0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D6470F">
          <w:rPr>
            <w:noProof/>
          </w:rPr>
          <w:t>15</w:t>
        </w:r>
        <w:r>
          <w:rPr>
            <w:noProof/>
          </w:rPr>
          <w:fldChar w:fldCharType="end"/>
        </w:r>
      </w:p>
    </w:sdtContent>
  </w:sdt>
  <w:p w:rsidR="00857E48" w:rsidRDefault="00D64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4"/>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5"/>
  </w:num>
  <w:num w:numId="10">
    <w:abstractNumId w:val="8"/>
  </w:num>
  <w:num w:numId="11">
    <w:abstractNumId w:val="13"/>
  </w:num>
  <w:num w:numId="12">
    <w:abstractNumId w:val="4"/>
  </w:num>
  <w:num w:numId="13">
    <w:abstractNumId w:val="9"/>
  </w:num>
  <w:num w:numId="14">
    <w:abstractNumId w:val="7"/>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E4C3F"/>
    <w:rsid w:val="000F7AF1"/>
    <w:rsid w:val="001604AF"/>
    <w:rsid w:val="001768AA"/>
    <w:rsid w:val="00267917"/>
    <w:rsid w:val="00286153"/>
    <w:rsid w:val="002C6C6E"/>
    <w:rsid w:val="002F680F"/>
    <w:rsid w:val="003B192F"/>
    <w:rsid w:val="003D4668"/>
    <w:rsid w:val="00404A3D"/>
    <w:rsid w:val="004A18E9"/>
    <w:rsid w:val="004A7FF2"/>
    <w:rsid w:val="0050140F"/>
    <w:rsid w:val="00502FE1"/>
    <w:rsid w:val="00554162"/>
    <w:rsid w:val="00567321"/>
    <w:rsid w:val="00591BDB"/>
    <w:rsid w:val="005B4112"/>
    <w:rsid w:val="005E6C8A"/>
    <w:rsid w:val="00661A18"/>
    <w:rsid w:val="006776BE"/>
    <w:rsid w:val="0069745C"/>
    <w:rsid w:val="006C4040"/>
    <w:rsid w:val="006F2587"/>
    <w:rsid w:val="00724080"/>
    <w:rsid w:val="007265A7"/>
    <w:rsid w:val="00735860"/>
    <w:rsid w:val="007F53D2"/>
    <w:rsid w:val="00814F83"/>
    <w:rsid w:val="008171EC"/>
    <w:rsid w:val="00854FD4"/>
    <w:rsid w:val="00860C96"/>
    <w:rsid w:val="00866F72"/>
    <w:rsid w:val="00870D7B"/>
    <w:rsid w:val="008A7D10"/>
    <w:rsid w:val="00905FAC"/>
    <w:rsid w:val="0092349F"/>
    <w:rsid w:val="009313DC"/>
    <w:rsid w:val="00967EF5"/>
    <w:rsid w:val="00973DA4"/>
    <w:rsid w:val="0097414C"/>
    <w:rsid w:val="009F5A07"/>
    <w:rsid w:val="00A02444"/>
    <w:rsid w:val="00A16A40"/>
    <w:rsid w:val="00AE3E85"/>
    <w:rsid w:val="00AF1141"/>
    <w:rsid w:val="00B463B4"/>
    <w:rsid w:val="00B90991"/>
    <w:rsid w:val="00C81AA7"/>
    <w:rsid w:val="00C85D5C"/>
    <w:rsid w:val="00D63712"/>
    <w:rsid w:val="00D6470F"/>
    <w:rsid w:val="00DD1C7A"/>
    <w:rsid w:val="00E63A3A"/>
    <w:rsid w:val="00E72033"/>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10</cp:revision>
  <dcterms:created xsi:type="dcterms:W3CDTF">2021-12-23T17:28:00Z</dcterms:created>
  <dcterms:modified xsi:type="dcterms:W3CDTF">2022-02-09T12:10:00Z</dcterms:modified>
</cp:coreProperties>
</file>