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70D7B" w:rsidRPr="0033129F" w:rsidRDefault="0033129F" w:rsidP="0033129F">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HOUSING RESETT</w:t>
      </w:r>
      <w:r w:rsidR="002E5A66">
        <w:rPr>
          <w:rFonts w:asciiTheme="minorHAnsi" w:hAnsiTheme="minorHAnsi" w:cs="Times New Roman"/>
          <w:b/>
          <w:color w:val="C00000"/>
          <w:sz w:val="48"/>
          <w:szCs w:val="40"/>
        </w:rPr>
        <w:t>LEMENT OFFICER</w:t>
      </w: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584573" w:rsidP="007265A7">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w:t>
      </w:r>
      <w:r w:rsidR="007265A7">
        <w:rPr>
          <w:rFonts w:asciiTheme="minorHAnsi" w:hAnsiTheme="minorHAnsi" w:cs="Times New Roman"/>
          <w:b/>
          <w:sz w:val="28"/>
          <w:szCs w:val="28"/>
        </w:rPr>
        <w:t xml:space="preserve">delivered </w:t>
      </w:r>
      <w:r w:rsidR="006A5A44">
        <w:rPr>
          <w:rFonts w:asciiTheme="minorHAnsi" w:hAnsiTheme="minorHAnsi" w:cs="Times New Roman"/>
          <w:b/>
          <w:sz w:val="28"/>
          <w:szCs w:val="28"/>
        </w:rPr>
        <w:t xml:space="preserve">/ emailed </w:t>
      </w:r>
      <w:r w:rsidR="007265A7">
        <w:rPr>
          <w:rFonts w:asciiTheme="minorHAnsi" w:hAnsiTheme="minorHAnsi" w:cs="Times New Roman"/>
          <w:b/>
          <w:sz w:val="28"/>
          <w:szCs w:val="28"/>
        </w:rPr>
        <w:t>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7265A7" w:rsidRPr="00F62E7F" w:rsidRDefault="007265A7" w:rsidP="007265A7">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D35553" w:rsidRPr="00403B34">
          <w:rPr>
            <w:rStyle w:val="Hyperlink"/>
            <w:rFonts w:asciiTheme="minorHAnsi" w:hAnsiTheme="minorHAnsi" w:cs="Times New Roman"/>
            <w:b/>
            <w:iCs/>
            <w:sz w:val="28"/>
            <w:szCs w:val="28"/>
            <w:lang w:val="en-US"/>
          </w:rPr>
          <w:t>hr@galwaycity.ie</w:t>
        </w:r>
      </w:hyperlink>
      <w:r w:rsidRPr="008A7D10">
        <w:rPr>
          <w:rFonts w:asciiTheme="minorHAnsi" w:hAnsiTheme="minorHAnsi" w:cs="Times New Roman"/>
          <w:b/>
          <w:iCs/>
          <w:sz w:val="28"/>
          <w:szCs w:val="28"/>
          <w:lang w:val="en-US"/>
        </w:rPr>
        <w:t xml:space="preserve"> please ensure to populate the subject bar with </w:t>
      </w:r>
      <w:r w:rsidR="00AB1CA8">
        <w:rPr>
          <w:rFonts w:asciiTheme="minorHAnsi" w:hAnsiTheme="minorHAnsi" w:cs="Times New Roman"/>
          <w:b/>
          <w:iCs/>
          <w:sz w:val="28"/>
          <w:szCs w:val="28"/>
          <w:lang w:val="en-US"/>
        </w:rPr>
        <w:t>‘</w:t>
      </w:r>
      <w:r w:rsidR="0033129F" w:rsidRPr="0033129F">
        <w:rPr>
          <w:rFonts w:asciiTheme="minorHAnsi" w:hAnsiTheme="minorHAnsi" w:cs="Times New Roman"/>
          <w:b/>
          <w:iCs/>
          <w:sz w:val="28"/>
          <w:szCs w:val="28"/>
          <w:lang w:val="en-US"/>
        </w:rPr>
        <w:t xml:space="preserve">Housing Resettlement Officer </w:t>
      </w:r>
      <w:r w:rsidR="00870D7B" w:rsidRPr="00870D7B">
        <w:rPr>
          <w:rFonts w:asciiTheme="minorHAnsi" w:hAnsiTheme="minorHAnsi" w:cs="Times New Roman"/>
          <w:b/>
          <w:iCs/>
          <w:sz w:val="28"/>
          <w:szCs w:val="28"/>
          <w:lang w:val="en-US"/>
        </w:rPr>
        <w:t>Application Form’</w:t>
      </w:r>
    </w:p>
    <w:p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7265A7" w:rsidRPr="00584573" w:rsidRDefault="007265A7" w:rsidP="00B9099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002E5A66" w:rsidRPr="00A6102A">
        <w:rPr>
          <w:rFonts w:asciiTheme="minorHAnsi" w:hAnsiTheme="minorHAnsi" w:cs="Times New Roman"/>
          <w:b/>
          <w:iCs/>
          <w:color w:val="C00000"/>
          <w:sz w:val="28"/>
          <w:szCs w:val="28"/>
          <w:lang w:val="en-US"/>
        </w:rPr>
        <w:t>4.00 P.M. Monday, 16</w:t>
      </w:r>
      <w:r w:rsidR="002E5A66" w:rsidRPr="00A6102A">
        <w:rPr>
          <w:rFonts w:asciiTheme="minorHAnsi" w:hAnsiTheme="minorHAnsi" w:cs="Times New Roman"/>
          <w:b/>
          <w:iCs/>
          <w:color w:val="C00000"/>
          <w:sz w:val="28"/>
          <w:szCs w:val="28"/>
          <w:vertAlign w:val="superscript"/>
          <w:lang w:val="en-US"/>
        </w:rPr>
        <w:t>th</w:t>
      </w:r>
      <w:r w:rsidR="002E5A66" w:rsidRPr="00A6102A">
        <w:rPr>
          <w:rFonts w:asciiTheme="minorHAnsi" w:hAnsiTheme="minorHAnsi" w:cs="Times New Roman"/>
          <w:b/>
          <w:iCs/>
          <w:color w:val="C00000"/>
          <w:sz w:val="28"/>
          <w:szCs w:val="28"/>
          <w:lang w:val="en-US"/>
        </w:rPr>
        <w:t xml:space="preserve"> May 2022</w:t>
      </w:r>
    </w:p>
    <w:p w:rsidR="00B90991"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584573" w:rsidRDefault="00584573" w:rsidP="00B90991">
      <w:pPr>
        <w:tabs>
          <w:tab w:val="left" w:pos="748"/>
          <w:tab w:val="left" w:pos="3927"/>
        </w:tabs>
        <w:ind w:right="-327"/>
        <w:jc w:val="both"/>
        <w:rPr>
          <w:rFonts w:asciiTheme="minorHAnsi" w:hAnsiTheme="minorHAnsi" w:cs="Times New Roman"/>
          <w:b/>
          <w:iCs/>
          <w:color w:val="FF0000"/>
          <w:sz w:val="28"/>
          <w:szCs w:val="28"/>
          <w:lang w:val="en-US"/>
        </w:rPr>
      </w:pPr>
    </w:p>
    <w:p w:rsidR="002E5A66" w:rsidRDefault="002E5A66" w:rsidP="00B90991">
      <w:pPr>
        <w:tabs>
          <w:tab w:val="left" w:pos="748"/>
          <w:tab w:val="left" w:pos="3927"/>
        </w:tabs>
        <w:ind w:right="-327"/>
        <w:jc w:val="both"/>
        <w:rPr>
          <w:rFonts w:asciiTheme="minorHAnsi" w:hAnsiTheme="minorHAnsi" w:cs="Times New Roman"/>
          <w:b/>
          <w:iCs/>
          <w:color w:val="FF0000"/>
          <w:sz w:val="28"/>
          <w:szCs w:val="28"/>
          <w:lang w:val="en-US"/>
        </w:rPr>
      </w:pPr>
    </w:p>
    <w:p w:rsidR="002E5A66" w:rsidRDefault="002E5A66"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Pr="00482D73" w:rsidRDefault="00B90991"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584573" w:rsidRPr="00267917" w:rsidRDefault="00B90991" w:rsidP="00584573">
      <w:pPr>
        <w:jc w:val="both"/>
        <w:rPr>
          <w:rFonts w:asciiTheme="minorHAnsi" w:hAnsiTheme="minorHAnsi"/>
          <w:b/>
          <w:sz w:val="23"/>
          <w:szCs w:val="23"/>
          <w:u w:val="single"/>
        </w:rPr>
      </w:pPr>
      <w:r w:rsidRPr="00482D73">
        <w:rPr>
          <w:rFonts w:asciiTheme="minorHAnsi" w:hAnsiTheme="minorHAnsi"/>
          <w:b/>
        </w:rPr>
        <w:tab/>
      </w:r>
      <w:r w:rsidR="00584573" w:rsidRPr="00267917">
        <w:rPr>
          <w:rFonts w:asciiTheme="minorHAnsi" w:hAnsiTheme="minorHAnsi"/>
          <w:b/>
          <w:sz w:val="23"/>
          <w:szCs w:val="23"/>
          <w:u w:val="single"/>
        </w:rPr>
        <w:t xml:space="preserve">Please check the following points before sending this form: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2E5A66" w:rsidRPr="00DC1C38">
        <w:rPr>
          <w:rFonts w:asciiTheme="minorHAnsi" w:hAnsiTheme="minorHAnsi"/>
          <w:b/>
          <w:sz w:val="23"/>
          <w:szCs w:val="23"/>
        </w:rPr>
        <w:t>4.00 P.M. Monday, 16th May 2022</w:t>
      </w:r>
      <w:r w:rsidR="002E5A66">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584573" w:rsidRPr="00267917" w:rsidRDefault="00584573" w:rsidP="00584573">
      <w:pPr>
        <w:pStyle w:val="ListParagraph"/>
        <w:rPr>
          <w:rFonts w:asciiTheme="minorHAnsi" w:hAnsiTheme="minorHAnsi"/>
          <w:sz w:val="23"/>
          <w:szCs w:val="23"/>
        </w:rPr>
      </w:pPr>
    </w:p>
    <w:p w:rsidR="00584573" w:rsidRPr="006A5A44"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2E5A66" w:rsidRPr="00DC1C38">
        <w:rPr>
          <w:rFonts w:asciiTheme="minorHAnsi" w:hAnsiTheme="minorHAnsi"/>
          <w:b/>
          <w:sz w:val="23"/>
          <w:szCs w:val="23"/>
        </w:rPr>
        <w:t>4.00 P.M. Monday, 16th May 2022</w:t>
      </w:r>
      <w:r w:rsidR="002E5A66" w:rsidRPr="002E5A66">
        <w:rPr>
          <w:rFonts w:asciiTheme="minorHAnsi" w:hAnsiTheme="minorHAnsi" w:cstheme="minorHAnsi"/>
          <w:b/>
          <w:sz w:val="23"/>
          <w:szCs w:val="23"/>
        </w:rPr>
        <w:t xml:space="preserve">. </w:t>
      </w:r>
      <w:r w:rsidRPr="006A5A44">
        <w:rPr>
          <w:rFonts w:asciiTheme="minorHAnsi" w:hAnsiTheme="minorHAnsi" w:cstheme="minorHAnsi"/>
          <w:b/>
          <w:sz w:val="23"/>
          <w:szCs w:val="23"/>
        </w:rPr>
        <w:t>Please ensure subject bar of email states “</w:t>
      </w:r>
      <w:r w:rsidR="0033129F" w:rsidRPr="006A5A44">
        <w:rPr>
          <w:rFonts w:asciiTheme="minorHAnsi" w:hAnsiTheme="minorHAnsi" w:cstheme="minorHAnsi"/>
          <w:b/>
          <w:iCs/>
          <w:sz w:val="23"/>
          <w:szCs w:val="23"/>
          <w:lang w:val="en-US"/>
        </w:rPr>
        <w:t>Housing Resettlement Officer</w:t>
      </w:r>
      <w:r w:rsidR="0033129F" w:rsidRPr="006A5A44">
        <w:rPr>
          <w:rFonts w:asciiTheme="minorHAnsi" w:hAnsiTheme="minorHAnsi" w:cstheme="minorHAnsi"/>
          <w:b/>
          <w:sz w:val="23"/>
          <w:szCs w:val="23"/>
        </w:rPr>
        <w:t xml:space="preserve"> </w:t>
      </w:r>
      <w:r w:rsidRPr="006A5A44">
        <w:rPr>
          <w:rFonts w:asciiTheme="minorHAnsi" w:hAnsiTheme="minorHAnsi" w:cstheme="minorHAnsi"/>
          <w:b/>
          <w:sz w:val="23"/>
          <w:szCs w:val="23"/>
        </w:rPr>
        <w:t>Application Form”</w:t>
      </w:r>
    </w:p>
    <w:p w:rsidR="00584573" w:rsidRPr="00553C47" w:rsidRDefault="00584573" w:rsidP="00584573">
      <w:pPr>
        <w:ind w:left="360"/>
        <w:rPr>
          <w:rFonts w:asciiTheme="minorHAnsi" w:hAnsiTheme="minorHAnsi" w:cstheme="minorHAnsi"/>
          <w:sz w:val="23"/>
          <w:szCs w:val="23"/>
        </w:rPr>
      </w:pPr>
    </w:p>
    <w:p w:rsidR="00584573" w:rsidRPr="00C00215"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002E5A66" w:rsidRPr="00DC1C38">
        <w:rPr>
          <w:rFonts w:asciiTheme="minorHAnsi" w:hAnsiTheme="minorHAnsi"/>
          <w:b/>
          <w:sz w:val="23"/>
          <w:szCs w:val="23"/>
        </w:rPr>
        <w:t>4.00 P.M. Monday, 16th May 2022</w:t>
      </w:r>
      <w:r w:rsidR="002E5A66">
        <w:rPr>
          <w:rFonts w:asciiTheme="minorHAnsi" w:hAnsiTheme="minorHAnsi"/>
          <w:b/>
          <w:sz w:val="23"/>
          <w:szCs w:val="23"/>
        </w:rPr>
        <w:t>.</w:t>
      </w: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0033129F">
        <w:rPr>
          <w:rFonts w:asciiTheme="minorHAnsi" w:hAnsiTheme="minorHAnsi"/>
          <w:sz w:val="23"/>
          <w:szCs w:val="23"/>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657985">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584573" w:rsidRPr="00267917" w:rsidRDefault="00584573" w:rsidP="00584573">
      <w:pPr>
        <w:pStyle w:val="ListParagraph"/>
        <w:rPr>
          <w:rFonts w:asciiTheme="minorHAnsi" w:hAnsiTheme="minorHAnsi"/>
          <w:b/>
          <w:sz w:val="23"/>
          <w:szCs w:val="23"/>
          <w:u w:val="single"/>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584573" w:rsidRPr="00267917" w:rsidRDefault="00584573" w:rsidP="00584573">
      <w:pPr>
        <w:pStyle w:val="ListParagraph"/>
        <w:rPr>
          <w:rFonts w:asciiTheme="minorHAnsi" w:hAnsiTheme="minorHAnsi"/>
          <w:sz w:val="23"/>
          <w:szCs w:val="23"/>
        </w:rPr>
      </w:pPr>
    </w:p>
    <w:p w:rsidR="00584573" w:rsidRPr="00267917" w:rsidRDefault="00584573" w:rsidP="00584573">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584573" w:rsidRPr="00267917" w:rsidRDefault="00584573" w:rsidP="00584573">
      <w:pPr>
        <w:pStyle w:val="ListParagraph"/>
        <w:rPr>
          <w:rFonts w:asciiTheme="minorHAnsi" w:hAnsiTheme="minorHAnsi"/>
          <w:sz w:val="23"/>
          <w:szCs w:val="23"/>
        </w:rPr>
      </w:pPr>
    </w:p>
    <w:p w:rsidR="00584573"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A918A6" w:rsidRDefault="00A918A6" w:rsidP="00A918A6">
      <w:pPr>
        <w:pStyle w:val="ListParagrap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33129F">
        <w:rPr>
          <w:rFonts w:asciiTheme="minorHAnsi" w:hAnsiTheme="minorHAnsi"/>
          <w:b/>
          <w:color w:val="C00000"/>
          <w:sz w:val="36"/>
          <w:szCs w:val="36"/>
          <w:lang w:val="en-US"/>
        </w:rPr>
        <w:t>Housing Resettlement Officer</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2E5A66" w:rsidRDefault="002E5A66" w:rsidP="00B90991">
      <w:pPr>
        <w:pStyle w:val="BlockText"/>
        <w:ind w:left="-567"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F31FE2" w:rsidRDefault="00F31FE2" w:rsidP="009F1F82">
      <w:pPr>
        <w:pStyle w:val="BlockText"/>
        <w:spacing w:line="360" w:lineRule="auto"/>
        <w:ind w:left="0" w:right="-765"/>
        <w:rPr>
          <w:rFonts w:asciiTheme="minorHAnsi" w:hAnsiTheme="minorHAnsi"/>
          <w:b/>
          <w:sz w:val="40"/>
          <w:szCs w:val="40"/>
          <w:u w:val="single"/>
        </w:rPr>
      </w:pPr>
    </w:p>
    <w:p w:rsidR="002E5A66" w:rsidRPr="00A02444" w:rsidRDefault="002E5A66"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Default="00A02444" w:rsidP="0033129F">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33129F">
        <w:rPr>
          <w:rFonts w:asciiTheme="minorHAnsi" w:hAnsiTheme="minorHAnsi"/>
          <w:b/>
          <w:color w:val="C00000"/>
          <w:sz w:val="36"/>
          <w:szCs w:val="36"/>
          <w:lang w:val="en-US"/>
        </w:rPr>
        <w:t>Housing Resettlement Officer</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9F1F82" w:rsidRDefault="009F1F82"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9F1F82" w:rsidRDefault="009F1F82" w:rsidP="00973DA4">
      <w:pPr>
        <w:pStyle w:val="BlockText"/>
        <w:spacing w:line="360" w:lineRule="auto"/>
        <w:ind w:left="0" w:right="-142"/>
        <w:rPr>
          <w:rFonts w:asciiTheme="minorHAnsi" w:hAnsiTheme="minorHAnsi"/>
          <w:b/>
          <w:sz w:val="22"/>
          <w:u w:val="single"/>
        </w:rPr>
      </w:pPr>
    </w:p>
    <w:p w:rsidR="003E7CE5" w:rsidRDefault="00967FA8" w:rsidP="003E7CE5">
      <w:pPr>
        <w:pStyle w:val="ListParagraph"/>
        <w:ind w:left="436"/>
        <w:rPr>
          <w:rFonts w:asciiTheme="minorHAnsi" w:hAnsiTheme="minorHAnsi"/>
          <w:b/>
          <w:szCs w:val="24"/>
        </w:rPr>
      </w:pPr>
      <w:r>
        <w:rPr>
          <w:rFonts w:asciiTheme="minorHAnsi" w:hAnsiTheme="minorHAnsi"/>
          <w:b/>
          <w:szCs w:val="24"/>
        </w:rPr>
        <w:t>Pl</w:t>
      </w:r>
      <w:r w:rsidR="00502FE1" w:rsidRPr="003E7CE5">
        <w:rPr>
          <w:rFonts w:asciiTheme="minorHAnsi" w:hAnsiTheme="minorHAnsi"/>
          <w:b/>
          <w:szCs w:val="24"/>
        </w:rPr>
        <w:t>ease indicate any particular experience and/or achievements you hold which you consider relevant to your application for this position</w:t>
      </w:r>
      <w:r w:rsidR="003E7CE5" w:rsidRPr="003E7CE5">
        <w:rPr>
          <w:rFonts w:asciiTheme="minorHAnsi" w:hAnsiTheme="minorHAnsi"/>
          <w:b/>
          <w:szCs w:val="24"/>
        </w:rPr>
        <w:t xml:space="preserve"> – th</w:t>
      </w:r>
      <w:r w:rsidR="003E7CE5">
        <w:rPr>
          <w:rFonts w:asciiTheme="minorHAnsi" w:hAnsiTheme="minorHAnsi"/>
          <w:b/>
          <w:szCs w:val="24"/>
        </w:rPr>
        <w:t>is</w:t>
      </w:r>
      <w:r w:rsidR="003E7CE5" w:rsidRPr="003E7CE5">
        <w:rPr>
          <w:rFonts w:asciiTheme="minorHAnsi" w:hAnsiTheme="minorHAnsi"/>
          <w:b/>
          <w:szCs w:val="24"/>
        </w:rPr>
        <w:t xml:space="preserve"> </w:t>
      </w:r>
      <w:r w:rsidR="006E2B3C">
        <w:rPr>
          <w:rFonts w:asciiTheme="minorHAnsi" w:hAnsiTheme="minorHAnsi"/>
          <w:b/>
          <w:szCs w:val="24"/>
        </w:rPr>
        <w:t>should include</w:t>
      </w:r>
      <w:bookmarkStart w:id="0" w:name="_GoBack"/>
      <w:bookmarkEnd w:id="0"/>
      <w:r w:rsidR="003E7CE5">
        <w:rPr>
          <w:rFonts w:asciiTheme="minorHAnsi" w:hAnsiTheme="minorHAnsi"/>
          <w:b/>
          <w:szCs w:val="24"/>
        </w:rPr>
        <w:t xml:space="preserve">: </w:t>
      </w:r>
    </w:p>
    <w:p w:rsidR="003E7CE5" w:rsidRPr="003E7CE5" w:rsidRDefault="003E7CE5" w:rsidP="003E7CE5">
      <w:pPr>
        <w:pStyle w:val="ListParagraph"/>
        <w:ind w:left="436"/>
        <w:rPr>
          <w:rFonts w:asciiTheme="minorHAnsi" w:hAnsiTheme="minorHAnsi" w:cstheme="minorHAnsi"/>
          <w:b/>
          <w:kern w:val="2"/>
          <w:szCs w:val="24"/>
        </w:rPr>
      </w:pPr>
    </w:p>
    <w:p w:rsidR="003E7CE5" w:rsidRDefault="003E7CE5" w:rsidP="003E7CE5">
      <w:pPr>
        <w:pStyle w:val="ListParagraph"/>
        <w:numPr>
          <w:ilvl w:val="0"/>
          <w:numId w:val="15"/>
        </w:numPr>
        <w:rPr>
          <w:rFonts w:asciiTheme="minorHAnsi" w:hAnsiTheme="minorHAnsi" w:cstheme="minorHAnsi"/>
          <w:b/>
          <w:kern w:val="2"/>
          <w:szCs w:val="24"/>
        </w:rPr>
      </w:pPr>
      <w:r>
        <w:rPr>
          <w:rFonts w:asciiTheme="minorHAnsi" w:hAnsiTheme="minorHAnsi"/>
          <w:b/>
          <w:sz w:val="22"/>
        </w:rPr>
        <w:t xml:space="preserve"> </w:t>
      </w:r>
      <w:r>
        <w:rPr>
          <w:rFonts w:asciiTheme="minorHAnsi" w:hAnsiTheme="minorHAnsi" w:cstheme="minorHAnsi"/>
          <w:b/>
          <w:szCs w:val="24"/>
        </w:rPr>
        <w:t>Relevant education/skill/experience in delivery of housing services</w:t>
      </w:r>
    </w:p>
    <w:p w:rsidR="003E7CE5" w:rsidRDefault="003E7CE5" w:rsidP="003E7CE5">
      <w:pPr>
        <w:pStyle w:val="ListParagraph"/>
        <w:numPr>
          <w:ilvl w:val="0"/>
          <w:numId w:val="15"/>
        </w:numPr>
        <w:rPr>
          <w:rFonts w:asciiTheme="minorHAnsi" w:hAnsiTheme="minorHAnsi" w:cstheme="minorHAnsi"/>
          <w:b/>
          <w:szCs w:val="24"/>
        </w:rPr>
      </w:pPr>
      <w:r>
        <w:rPr>
          <w:rFonts w:asciiTheme="minorHAnsi" w:hAnsiTheme="minorHAnsi" w:cstheme="minorHAnsi"/>
          <w:b/>
          <w:szCs w:val="24"/>
        </w:rPr>
        <w:t>Knowledge/experience of the operations of the Local Authority Sector in delivering Housing Policy/Services</w:t>
      </w:r>
    </w:p>
    <w:p w:rsidR="003E7CE5" w:rsidRDefault="003E7CE5" w:rsidP="003E7CE5">
      <w:pPr>
        <w:pStyle w:val="ListParagraph"/>
        <w:numPr>
          <w:ilvl w:val="0"/>
          <w:numId w:val="15"/>
        </w:numPr>
        <w:rPr>
          <w:rFonts w:asciiTheme="minorHAnsi" w:hAnsiTheme="minorHAnsi" w:cstheme="minorHAnsi"/>
          <w:b/>
          <w:szCs w:val="24"/>
        </w:rPr>
      </w:pPr>
      <w:r>
        <w:rPr>
          <w:rFonts w:asciiTheme="minorHAnsi" w:hAnsiTheme="minorHAnsi" w:cstheme="minorHAnsi"/>
          <w:b/>
          <w:szCs w:val="24"/>
        </w:rPr>
        <w:t>Relevant experience demonstrated to deliver results in collaboration with others i.e. Residents Associations, Housing Tenants, External Agencies</w:t>
      </w:r>
    </w:p>
    <w:p w:rsidR="00502FE1" w:rsidRPr="0000053E" w:rsidRDefault="00502FE1" w:rsidP="00A02444">
      <w:pPr>
        <w:pStyle w:val="BlockText"/>
        <w:ind w:left="0" w:right="-1"/>
        <w:rPr>
          <w:rFonts w:asciiTheme="minorHAnsi" w:hAnsiTheme="minorHAnsi"/>
          <w:b/>
          <w:sz w:val="22"/>
        </w:rPr>
      </w:pP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967FA8" w:rsidRDefault="00967FA8"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894EA9" w:rsidRDefault="00967FA8" w:rsidP="00894EA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IMPOR</w:t>
      </w:r>
      <w:r w:rsidR="00894EA9" w:rsidRPr="00526647">
        <w:rPr>
          <w:rFonts w:asciiTheme="minorHAnsi" w:hAnsiTheme="minorHAnsi"/>
          <w:b/>
          <w:sz w:val="40"/>
          <w:szCs w:val="40"/>
          <w:u w:val="single"/>
        </w:rPr>
        <w:t>TANT NOTES</w:t>
      </w:r>
    </w:p>
    <w:p w:rsidR="00894EA9" w:rsidRPr="00526647" w:rsidRDefault="00894EA9" w:rsidP="00894EA9">
      <w:pPr>
        <w:pStyle w:val="BlockText"/>
        <w:spacing w:line="360" w:lineRule="auto"/>
        <w:ind w:left="-567" w:right="-765"/>
        <w:jc w:val="center"/>
        <w:rPr>
          <w:rFonts w:asciiTheme="minorHAnsi" w:hAnsiTheme="minorHAnsi"/>
          <w:b/>
          <w:u w:val="single"/>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 (page 2).</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002E5A66" w:rsidRPr="002E5A66">
        <w:rPr>
          <w:rFonts w:asciiTheme="minorHAnsi" w:hAnsiTheme="minorHAnsi"/>
          <w:b/>
          <w:sz w:val="23"/>
          <w:szCs w:val="23"/>
          <w:u w:val="single"/>
        </w:rPr>
        <w:t>4.00 P.M. Monday, 16th May 2022</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894EA9" w:rsidRPr="00F90F1C" w:rsidRDefault="00894EA9" w:rsidP="00894EA9">
      <w:pPr>
        <w:pStyle w:val="BodyTextIndent"/>
        <w:spacing w:after="0" w:line="360" w:lineRule="auto"/>
        <w:ind w:left="0" w:right="-143"/>
        <w:jc w:val="both"/>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894EA9" w:rsidRPr="00F90F1C" w:rsidRDefault="00894EA9" w:rsidP="00894EA9">
      <w:pPr>
        <w:pStyle w:val="BlockText"/>
        <w:spacing w:line="360" w:lineRule="auto"/>
        <w:ind w:right="-143"/>
        <w:rPr>
          <w:rFonts w:asciiTheme="minorHAnsi" w:hAnsiTheme="minorHAnsi"/>
          <w:b/>
          <w:sz w:val="18"/>
          <w:szCs w:val="18"/>
        </w:rPr>
      </w:pPr>
    </w:p>
    <w:p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rsidR="00894EA9" w:rsidRDefault="00894EA9" w:rsidP="00894EA9">
      <w:pPr>
        <w:ind w:left="-131"/>
        <w:jc w:val="both"/>
        <w:rPr>
          <w:rFonts w:asciiTheme="minorHAnsi" w:hAnsiTheme="minorHAnsi"/>
        </w:rPr>
      </w:pPr>
    </w:p>
    <w:p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ECF" w:rsidRDefault="00C57ECF">
      <w:r>
        <w:separator/>
      </w:r>
    </w:p>
  </w:endnote>
  <w:endnote w:type="continuationSeparator" w:id="0">
    <w:p w:rsidR="00C57ECF" w:rsidRDefault="00C5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6E2B3C">
          <w:rPr>
            <w:noProof/>
          </w:rPr>
          <w:t>10</w:t>
        </w:r>
        <w:r>
          <w:rPr>
            <w:noProof/>
          </w:rPr>
          <w:fldChar w:fldCharType="end"/>
        </w:r>
      </w:p>
    </w:sdtContent>
  </w:sdt>
  <w:p w:rsidR="00857E48" w:rsidRDefault="006E2B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ECF" w:rsidRDefault="00C57ECF">
      <w:r>
        <w:separator/>
      </w:r>
    </w:p>
  </w:footnote>
  <w:footnote w:type="continuationSeparator" w:id="0">
    <w:p w:rsidR="00C57ECF" w:rsidRDefault="00C57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6BE62F4D"/>
    <w:multiLevelType w:val="hybridMultilevel"/>
    <w:tmpl w:val="9D94AD9E"/>
    <w:lvl w:ilvl="0" w:tplc="18090001">
      <w:start w:val="1"/>
      <w:numFmt w:val="bullet"/>
      <w:lvlText w:val=""/>
      <w:lvlJc w:val="left"/>
      <w:pPr>
        <w:ind w:left="436" w:hanging="360"/>
      </w:pPr>
      <w:rPr>
        <w:rFonts w:ascii="Symbol" w:hAnsi="Symbol" w:hint="default"/>
      </w:rPr>
    </w:lvl>
    <w:lvl w:ilvl="1" w:tplc="18090003">
      <w:start w:val="1"/>
      <w:numFmt w:val="bullet"/>
      <w:lvlText w:val="o"/>
      <w:lvlJc w:val="left"/>
      <w:pPr>
        <w:ind w:left="1156" w:hanging="360"/>
      </w:pPr>
      <w:rPr>
        <w:rFonts w:ascii="Courier New" w:hAnsi="Courier New" w:cs="Courier New" w:hint="default"/>
      </w:rPr>
    </w:lvl>
    <w:lvl w:ilvl="2" w:tplc="18090005">
      <w:start w:val="1"/>
      <w:numFmt w:val="bullet"/>
      <w:lvlText w:val=""/>
      <w:lvlJc w:val="left"/>
      <w:pPr>
        <w:ind w:left="1876" w:hanging="360"/>
      </w:pPr>
      <w:rPr>
        <w:rFonts w:ascii="Wingdings" w:hAnsi="Wingdings" w:hint="default"/>
      </w:rPr>
    </w:lvl>
    <w:lvl w:ilvl="3" w:tplc="18090001">
      <w:start w:val="1"/>
      <w:numFmt w:val="bullet"/>
      <w:lvlText w:val=""/>
      <w:lvlJc w:val="left"/>
      <w:pPr>
        <w:ind w:left="2596" w:hanging="360"/>
      </w:pPr>
      <w:rPr>
        <w:rFonts w:ascii="Symbol" w:hAnsi="Symbol" w:hint="default"/>
      </w:rPr>
    </w:lvl>
    <w:lvl w:ilvl="4" w:tplc="18090003">
      <w:start w:val="1"/>
      <w:numFmt w:val="bullet"/>
      <w:lvlText w:val="o"/>
      <w:lvlJc w:val="left"/>
      <w:pPr>
        <w:ind w:left="3316" w:hanging="360"/>
      </w:pPr>
      <w:rPr>
        <w:rFonts w:ascii="Courier New" w:hAnsi="Courier New" w:cs="Courier New" w:hint="default"/>
      </w:rPr>
    </w:lvl>
    <w:lvl w:ilvl="5" w:tplc="18090005">
      <w:start w:val="1"/>
      <w:numFmt w:val="bullet"/>
      <w:lvlText w:val=""/>
      <w:lvlJc w:val="left"/>
      <w:pPr>
        <w:ind w:left="4036" w:hanging="360"/>
      </w:pPr>
      <w:rPr>
        <w:rFonts w:ascii="Wingdings" w:hAnsi="Wingdings" w:hint="default"/>
      </w:rPr>
    </w:lvl>
    <w:lvl w:ilvl="6" w:tplc="18090001">
      <w:start w:val="1"/>
      <w:numFmt w:val="bullet"/>
      <w:lvlText w:val=""/>
      <w:lvlJc w:val="left"/>
      <w:pPr>
        <w:ind w:left="4756" w:hanging="360"/>
      </w:pPr>
      <w:rPr>
        <w:rFonts w:ascii="Symbol" w:hAnsi="Symbol" w:hint="default"/>
      </w:rPr>
    </w:lvl>
    <w:lvl w:ilvl="7" w:tplc="18090003">
      <w:start w:val="1"/>
      <w:numFmt w:val="bullet"/>
      <w:lvlText w:val="o"/>
      <w:lvlJc w:val="left"/>
      <w:pPr>
        <w:ind w:left="5476" w:hanging="360"/>
      </w:pPr>
      <w:rPr>
        <w:rFonts w:ascii="Courier New" w:hAnsi="Courier New" w:cs="Courier New" w:hint="default"/>
      </w:rPr>
    </w:lvl>
    <w:lvl w:ilvl="8" w:tplc="18090005">
      <w:start w:val="1"/>
      <w:numFmt w:val="bullet"/>
      <w:lvlText w:val=""/>
      <w:lvlJc w:val="left"/>
      <w:pPr>
        <w:ind w:left="6196" w:hanging="360"/>
      </w:pPr>
      <w:rPr>
        <w:rFonts w:ascii="Wingdings" w:hAnsi="Wingdings" w:hint="default"/>
      </w:rPr>
    </w:lvl>
  </w:abstractNum>
  <w:abstractNum w:abstractNumId="12"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3"/>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4"/>
  </w:num>
  <w:num w:numId="10">
    <w:abstractNumId w:val="7"/>
  </w:num>
  <w:num w:numId="11">
    <w:abstractNumId w:val="12"/>
  </w:num>
  <w:num w:numId="12">
    <w:abstractNumId w:val="4"/>
  </w:num>
  <w:num w:numId="13">
    <w:abstractNumId w:val="8"/>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852D6"/>
    <w:rsid w:val="000948C9"/>
    <w:rsid w:val="000B36B6"/>
    <w:rsid w:val="000E4C3F"/>
    <w:rsid w:val="001604AF"/>
    <w:rsid w:val="001768AA"/>
    <w:rsid w:val="00286153"/>
    <w:rsid w:val="002C6C6E"/>
    <w:rsid w:val="002E5A66"/>
    <w:rsid w:val="002F680F"/>
    <w:rsid w:val="0033129F"/>
    <w:rsid w:val="00332C7D"/>
    <w:rsid w:val="003853D9"/>
    <w:rsid w:val="003B192F"/>
    <w:rsid w:val="003E7CE5"/>
    <w:rsid w:val="00404A3D"/>
    <w:rsid w:val="004A18E9"/>
    <w:rsid w:val="004A7FF2"/>
    <w:rsid w:val="0050140F"/>
    <w:rsid w:val="00502FE1"/>
    <w:rsid w:val="00554162"/>
    <w:rsid w:val="00557DBE"/>
    <w:rsid w:val="00567321"/>
    <w:rsid w:val="00584573"/>
    <w:rsid w:val="00591BDB"/>
    <w:rsid w:val="005B4112"/>
    <w:rsid w:val="005D680E"/>
    <w:rsid w:val="00657985"/>
    <w:rsid w:val="00661A18"/>
    <w:rsid w:val="006776BE"/>
    <w:rsid w:val="0069745C"/>
    <w:rsid w:val="006A1DC9"/>
    <w:rsid w:val="006A5A44"/>
    <w:rsid w:val="006C4040"/>
    <w:rsid w:val="006E2B3C"/>
    <w:rsid w:val="006F2587"/>
    <w:rsid w:val="00712B66"/>
    <w:rsid w:val="007265A7"/>
    <w:rsid w:val="00735860"/>
    <w:rsid w:val="007674F0"/>
    <w:rsid w:val="00767EA1"/>
    <w:rsid w:val="007F53D2"/>
    <w:rsid w:val="00814F83"/>
    <w:rsid w:val="008171EC"/>
    <w:rsid w:val="00841F21"/>
    <w:rsid w:val="00854FD4"/>
    <w:rsid w:val="00866F72"/>
    <w:rsid w:val="00870D7B"/>
    <w:rsid w:val="00880D3B"/>
    <w:rsid w:val="00894EA9"/>
    <w:rsid w:val="008A7D10"/>
    <w:rsid w:val="00905FAC"/>
    <w:rsid w:val="0092349F"/>
    <w:rsid w:val="009313DC"/>
    <w:rsid w:val="00935DA4"/>
    <w:rsid w:val="00967EF5"/>
    <w:rsid w:val="00967FA8"/>
    <w:rsid w:val="00973DA4"/>
    <w:rsid w:val="0097414C"/>
    <w:rsid w:val="00990EF1"/>
    <w:rsid w:val="009F1F82"/>
    <w:rsid w:val="00A02444"/>
    <w:rsid w:val="00A16A40"/>
    <w:rsid w:val="00A918A6"/>
    <w:rsid w:val="00AB1CA8"/>
    <w:rsid w:val="00AE3E85"/>
    <w:rsid w:val="00AF1141"/>
    <w:rsid w:val="00B463B4"/>
    <w:rsid w:val="00B51C3C"/>
    <w:rsid w:val="00B86503"/>
    <w:rsid w:val="00B90991"/>
    <w:rsid w:val="00C57ECF"/>
    <w:rsid w:val="00C85D5C"/>
    <w:rsid w:val="00C865C6"/>
    <w:rsid w:val="00D35553"/>
    <w:rsid w:val="00D60A0E"/>
    <w:rsid w:val="00D63712"/>
    <w:rsid w:val="00DC3D9D"/>
    <w:rsid w:val="00DD1C7A"/>
    <w:rsid w:val="00E63A3A"/>
    <w:rsid w:val="00E72033"/>
    <w:rsid w:val="00E728F7"/>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83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5</cp:revision>
  <dcterms:created xsi:type="dcterms:W3CDTF">2022-04-22T10:43:00Z</dcterms:created>
  <dcterms:modified xsi:type="dcterms:W3CDTF">2022-04-27T11:46:00Z</dcterms:modified>
</cp:coreProperties>
</file>