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9E89A" w14:textId="4BCBD605" w:rsidR="00B90991" w:rsidRDefault="00B90991" w:rsidP="00870D7B">
      <w:pPr>
        <w:pStyle w:val="BlockText"/>
        <w:spacing w:line="360" w:lineRule="auto"/>
        <w:ind w:right="-765"/>
        <w:jc w:val="center"/>
        <w:rPr>
          <w:b/>
          <w:sz w:val="40"/>
        </w:rPr>
      </w:pPr>
      <w:r>
        <w:rPr>
          <w:noProof/>
          <w:lang w:eastAsia="en-GB"/>
        </w:rPr>
        <w:drawing>
          <wp:inline distT="0" distB="0" distL="0" distR="0" wp14:anchorId="4A305B01" wp14:editId="3C2022AF">
            <wp:extent cx="1019175" cy="10382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ED22FA" w14:textId="77777777" w:rsidR="00870D7B" w:rsidRDefault="00870D7B" w:rsidP="00B90991">
      <w:pPr>
        <w:pStyle w:val="BlockText"/>
        <w:spacing w:line="360" w:lineRule="auto"/>
        <w:ind w:right="-765"/>
        <w:jc w:val="center"/>
        <w:rPr>
          <w:rFonts w:asciiTheme="minorHAnsi" w:hAnsiTheme="minorHAnsi"/>
          <w:b/>
          <w:sz w:val="48"/>
          <w:szCs w:val="48"/>
        </w:rPr>
      </w:pPr>
    </w:p>
    <w:p w14:paraId="7A63B226" w14:textId="76EF0AF5" w:rsidR="00B90991" w:rsidRPr="00326344" w:rsidRDefault="00B3144C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26344">
        <w:rPr>
          <w:rFonts w:asciiTheme="minorHAnsi" w:hAnsiTheme="minorHAnsi" w:cstheme="minorHAnsi"/>
          <w:b/>
          <w:sz w:val="48"/>
          <w:szCs w:val="48"/>
          <w:lang w:val="ga"/>
        </w:rPr>
        <w:t>Galway City Council</w:t>
      </w:r>
    </w:p>
    <w:p w14:paraId="5DB65A22" w14:textId="77777777" w:rsidR="00B90991" w:rsidRPr="00326344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48"/>
          <w:szCs w:val="48"/>
          <w:lang w:val="en-IE"/>
        </w:rPr>
      </w:pPr>
      <w:r w:rsidRPr="00326344">
        <w:rPr>
          <w:rFonts w:asciiTheme="minorHAnsi" w:hAnsiTheme="minorHAnsi" w:cstheme="minorHAnsi"/>
          <w:b/>
          <w:sz w:val="48"/>
          <w:szCs w:val="48"/>
          <w:lang w:val="ga"/>
        </w:rPr>
        <w:t>Comhairle Cathrach na Gaillimhe</w:t>
      </w:r>
    </w:p>
    <w:p w14:paraId="37ACADC8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  <w:lang w:val="en-US"/>
        </w:rPr>
      </w:pPr>
      <w:r w:rsidRPr="00326344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26344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26344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26344">
        <w:rPr>
          <w:rFonts w:asciiTheme="minorHAnsi" w:hAnsiTheme="minorHAnsi" w:cstheme="minorHAnsi"/>
          <w:b/>
          <w:sz w:val="36"/>
          <w:szCs w:val="36"/>
          <w:lang w:val="en-US"/>
        </w:rPr>
        <w:tab/>
      </w:r>
    </w:p>
    <w:p w14:paraId="7693ACEA" w14:textId="77777777" w:rsidR="007265A7" w:rsidRPr="00326344" w:rsidRDefault="007265A7" w:rsidP="007265A7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26344">
        <w:rPr>
          <w:rFonts w:asciiTheme="minorHAnsi" w:hAnsiTheme="minorHAnsi" w:cstheme="minorHAnsi"/>
          <w:b/>
          <w:sz w:val="48"/>
          <w:szCs w:val="48"/>
          <w:lang w:val="ga"/>
        </w:rPr>
        <w:t>LEABHRÁN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bCs/>
          <w:sz w:val="48"/>
          <w:szCs w:val="48"/>
          <w:lang w:val="ga"/>
        </w:rPr>
        <w:t>IARRATAIS</w:t>
      </w:r>
    </w:p>
    <w:p w14:paraId="2D9FFB83" w14:textId="66E75F4F" w:rsidR="00DF7AF7" w:rsidRPr="009C1BA2" w:rsidRDefault="007265A7" w:rsidP="009C1BA2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26344">
        <w:rPr>
          <w:rFonts w:asciiTheme="minorHAnsi" w:hAnsiTheme="minorHAnsi" w:cstheme="minorHAnsi"/>
          <w:b/>
          <w:sz w:val="48"/>
          <w:szCs w:val="48"/>
          <w:lang w:val="ga"/>
        </w:rPr>
        <w:t>MAIDIR LE SEASAMH NA</w:t>
      </w:r>
    </w:p>
    <w:p w14:paraId="0351386C" w14:textId="77777777" w:rsidR="00F91C1B" w:rsidRDefault="00F91C1B" w:rsidP="00F91C1B">
      <w:pPr>
        <w:pStyle w:val="BlockText"/>
        <w:spacing w:line="360" w:lineRule="auto"/>
        <w:ind w:right="-765"/>
        <w:jc w:val="center"/>
        <w:rPr>
          <w:rFonts w:asciiTheme="minorHAnsi" w:hAnsiTheme="minorHAnsi" w:cs="Times New Roman"/>
          <w:b/>
          <w:color w:val="C00000"/>
          <w:sz w:val="48"/>
          <w:szCs w:val="40"/>
        </w:rPr>
      </w:pPr>
      <w:r w:rsidRPr="00012BC4">
        <w:rPr>
          <w:rFonts w:asciiTheme="minorHAnsi" w:hAnsiTheme="minorHAnsi" w:cs="Times New Roman"/>
          <w:b/>
          <w:color w:val="C00000"/>
          <w:sz w:val="48"/>
          <w:szCs w:val="40"/>
          <w:lang w:val="ga-IE"/>
        </w:rPr>
        <w:t>POST MAR ANAILÍSÍ / FORBRÓIR G.I.S.</w:t>
      </w:r>
    </w:p>
    <w:p w14:paraId="5DEE29B3" w14:textId="77777777" w:rsidR="00F91C1B" w:rsidRPr="00326344" w:rsidRDefault="00F91C1B" w:rsidP="00F91C1B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14C2A727" w14:textId="77777777" w:rsidR="00F91C1B" w:rsidRPr="00326344" w:rsidRDefault="00F91C1B" w:rsidP="00F91C1B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Ba chóir Iarratais Chomhlánaithe lena n-áirítear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t>Alt 1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 agus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t>Alt 2</w:t>
      </w:r>
      <w:r w:rsidRPr="00326344">
        <w:rPr>
          <w:rFonts w:asciiTheme="minorHAnsi" w:hAnsiTheme="minorHAnsi" w:cstheme="minorHAnsi"/>
          <w:lang w:val="ga"/>
        </w:rPr>
        <w:t xml:space="preserve"> araon</w:t>
      </w: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 a</w:t>
      </w:r>
    </w:p>
    <w:p w14:paraId="0A933599" w14:textId="77777777" w:rsidR="00F91C1B" w:rsidRPr="00326344" w:rsidRDefault="00F91C1B" w:rsidP="00F91C1B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postáilte / seachadta chuig:</w:t>
      </w:r>
    </w:p>
    <w:p w14:paraId="4C7BEB6C" w14:textId="77777777" w:rsidR="00F91C1B" w:rsidRPr="00326344" w:rsidRDefault="00F91C1B" w:rsidP="00F91C1B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49037AF5" w14:textId="77777777" w:rsidR="00F91C1B" w:rsidRPr="00326344" w:rsidRDefault="00F91C1B" w:rsidP="00F91C1B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AN ROINN ACMHAINNÍ DAONNA,</w:t>
      </w:r>
    </w:p>
    <w:p w14:paraId="2590D1FC" w14:textId="77777777" w:rsidR="00F91C1B" w:rsidRPr="00326344" w:rsidRDefault="00F91C1B" w:rsidP="00F91C1B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Comhairle Cathrach na Gaillimhe, </w:t>
      </w:r>
    </w:p>
    <w:p w14:paraId="3FD4873D" w14:textId="77777777" w:rsidR="00F91C1B" w:rsidRPr="00326344" w:rsidRDefault="00F91C1B" w:rsidP="00F91C1B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Halla na Cathrach, </w:t>
      </w:r>
    </w:p>
    <w:p w14:paraId="57550F11" w14:textId="77777777" w:rsidR="00F91C1B" w:rsidRPr="00326344" w:rsidRDefault="00F91C1B" w:rsidP="00F91C1B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Bóthar an Choláiste, </w:t>
      </w:r>
    </w:p>
    <w:p w14:paraId="752FEC32" w14:textId="77777777" w:rsidR="00F91C1B" w:rsidRPr="00326344" w:rsidRDefault="00F91C1B" w:rsidP="00F91C1B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Gaillimh.</w:t>
      </w:r>
    </w:p>
    <w:p w14:paraId="4A851F04" w14:textId="77777777" w:rsidR="00F91C1B" w:rsidRPr="00326344" w:rsidRDefault="00F91C1B" w:rsidP="00F91C1B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H91 X4K8</w:t>
      </w:r>
    </w:p>
    <w:p w14:paraId="7003C92C" w14:textId="77777777" w:rsidR="00F91C1B" w:rsidRPr="00326344" w:rsidRDefault="00F91C1B" w:rsidP="00F91C1B">
      <w:pPr>
        <w:ind w:right="-327"/>
        <w:jc w:val="both"/>
        <w:rPr>
          <w:rFonts w:asciiTheme="minorHAnsi" w:hAnsiTheme="minorHAnsi" w:cstheme="minorHAnsi"/>
          <w:sz w:val="28"/>
          <w:szCs w:val="28"/>
        </w:rPr>
      </w:pPr>
    </w:p>
    <w:p w14:paraId="5C498C54" w14:textId="77777777" w:rsidR="00F91C1B" w:rsidRDefault="00F91C1B" w:rsidP="00F91C1B">
      <w:pPr>
        <w:rPr>
          <w:rFonts w:asciiTheme="minorHAnsi" w:hAnsiTheme="minorHAnsi" w:cstheme="minorHAnsi"/>
          <w:b/>
          <w:sz w:val="28"/>
          <w:szCs w:val="28"/>
          <w:lang w:bidi="hi-IN"/>
        </w:rPr>
      </w:pPr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>I</w:t>
      </w:r>
      <w:r w:rsidRPr="00012BC4">
        <w:rPr>
          <w:rFonts w:asciiTheme="minorHAnsi" w:hAnsiTheme="minorHAnsi" w:cstheme="minorHAnsi"/>
          <w:b/>
          <w:sz w:val="28"/>
          <w:szCs w:val="28"/>
          <w:lang w:val="en-IE" w:bidi="hi-IN"/>
        </w:rPr>
        <w:t>s</w:t>
      </w:r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 xml:space="preserve"> féidir an fhoirm iarratais lena n-áirítear na doiciméid riachtanacha eile ar fad a sheoladh trí ríomhphost chuig </w:t>
      </w:r>
      <w:hyperlink r:id="rId8" w:history="1">
        <w:r w:rsidRPr="00012BC4">
          <w:rPr>
            <w:rFonts w:asciiTheme="minorHAnsi" w:hAnsiTheme="minorHAnsi" w:cstheme="minorHAnsi"/>
            <w:b/>
            <w:color w:val="0000FF"/>
            <w:sz w:val="28"/>
            <w:szCs w:val="28"/>
            <w:u w:val="single"/>
            <w:lang w:bidi="hi-IN"/>
          </w:rPr>
          <w:t>hr@galwaycity.ie</w:t>
        </w:r>
      </w:hyperlink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 xml:space="preserve"> mar dhoiciméad  </w:t>
      </w:r>
      <w:r w:rsidRPr="00012BC4">
        <w:rPr>
          <w:rFonts w:asciiTheme="minorHAnsi" w:hAnsiTheme="minorHAnsi" w:cstheme="minorHAnsi"/>
          <w:b/>
          <w:sz w:val="28"/>
          <w:szCs w:val="28"/>
          <w:u w:val="single"/>
          <w:lang w:bidi="hi-IN"/>
        </w:rPr>
        <w:t>AONAIR AMHÁIN</w:t>
      </w:r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 xml:space="preserve"> (seachas doiciméid scanta aonair)PDF nó Word. Cinntigh go scríobhann tú ‘</w:t>
      </w:r>
      <w:r w:rsidRPr="00012BC4">
        <w:rPr>
          <w:rFonts w:asciiTheme="minorHAnsi" w:hAnsiTheme="minorHAnsi" w:cstheme="minorHAnsi"/>
          <w:b/>
          <w:sz w:val="28"/>
          <w:szCs w:val="28"/>
        </w:rPr>
        <w:t>ANAILÍSÍ / FORBRÓIR G.I.S.</w:t>
      </w:r>
      <w:r w:rsidRPr="00012BC4">
        <w:rPr>
          <w:rFonts w:asciiTheme="minorHAnsi" w:hAnsiTheme="minorHAnsi" w:cstheme="minorHAnsi"/>
          <w:b/>
          <w:sz w:val="28"/>
          <w:szCs w:val="28"/>
          <w:lang w:bidi="hi-IN"/>
        </w:rPr>
        <w:t xml:space="preserve"> - Foirm Iarratais’ sa bharra ábhair.</w:t>
      </w:r>
    </w:p>
    <w:p w14:paraId="0C99495C" w14:textId="77777777" w:rsidR="00F91C1B" w:rsidRPr="00012BC4" w:rsidRDefault="00F91C1B" w:rsidP="00F91C1B">
      <w:pPr>
        <w:rPr>
          <w:rFonts w:asciiTheme="minorHAnsi" w:hAnsiTheme="minorHAnsi" w:cstheme="minorHAnsi"/>
          <w:b/>
          <w:iCs/>
          <w:sz w:val="28"/>
          <w:szCs w:val="28"/>
          <w:lang w:bidi="hi-IN"/>
        </w:rPr>
      </w:pPr>
    </w:p>
    <w:p w14:paraId="6FA015E7" w14:textId="77777777" w:rsidR="00F91C1B" w:rsidRDefault="00F91C1B" w:rsidP="00F91C1B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ga"/>
        </w:rPr>
      </w:pPr>
      <w:r w:rsidRPr="005416CB">
        <w:rPr>
          <w:rFonts w:asciiTheme="minorHAnsi" w:hAnsiTheme="minorHAnsi" w:cstheme="minorHAnsi"/>
          <w:b/>
          <w:iCs/>
          <w:sz w:val="28"/>
          <w:szCs w:val="28"/>
          <w:lang w:val="ga"/>
        </w:rPr>
        <w:tab/>
        <w:t>DÁTA DEIRIDH CHUN IARRATAIS CHOMHLÁNAITHE A FHÁIL:</w:t>
      </w:r>
      <w:r w:rsidRPr="005416CB">
        <w:rPr>
          <w:rFonts w:asciiTheme="minorHAnsi" w:hAnsiTheme="minorHAnsi" w:cstheme="minorHAnsi"/>
          <w:b/>
          <w:iCs/>
          <w:sz w:val="28"/>
          <w:szCs w:val="28"/>
          <w:lang w:val="ga"/>
        </w:rPr>
        <w:tab/>
      </w:r>
    </w:p>
    <w:p w14:paraId="6B7523B2" w14:textId="77777777" w:rsidR="00F91C1B" w:rsidRPr="005416CB" w:rsidRDefault="00F91C1B" w:rsidP="00F91C1B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en-US"/>
        </w:rPr>
      </w:pPr>
    </w:p>
    <w:p w14:paraId="07E74958" w14:textId="77777777" w:rsidR="00F91C1B" w:rsidRDefault="00F91C1B" w:rsidP="00F91C1B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</w:pPr>
      <w:r w:rsidRPr="005416CB"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ab/>
      </w:r>
      <w:r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>4.00p.m. Dé Luain, 16ú Bealtaine 2022</w:t>
      </w:r>
    </w:p>
    <w:p w14:paraId="57F9879C" w14:textId="77777777" w:rsidR="00F97841" w:rsidRPr="00322168" w:rsidRDefault="00F97841" w:rsidP="004E037E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</w:pPr>
    </w:p>
    <w:p w14:paraId="3E8FB07E" w14:textId="77777777" w:rsidR="00F91C1B" w:rsidRPr="004E037E" w:rsidRDefault="00F91C1B" w:rsidP="00F91C1B">
      <w:pPr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  <w:noProof/>
          <w:lang w:eastAsia="en-GB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7A58DB80" wp14:editId="3DE9B1DD">
                <wp:simplePos x="0" y="0"/>
                <wp:positionH relativeFrom="column">
                  <wp:align>center</wp:align>
                </wp:positionH>
                <wp:positionV relativeFrom="paragraph">
                  <wp:posOffset>-684530</wp:posOffset>
                </wp:positionV>
                <wp:extent cx="5020945" cy="563245"/>
                <wp:effectExtent l="0" t="0" r="27305" b="2730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D911E1" w14:textId="77777777" w:rsidR="00F91C1B" w:rsidRPr="00482D73" w:rsidRDefault="00F91C1B" w:rsidP="00F91C1B">
                            <w:pPr>
                              <w:pStyle w:val="Heading5"/>
                              <w:jc w:val="center"/>
                              <w:rPr>
                                <w:rFonts w:asciiTheme="minorHAnsi" w:hAnsiTheme="minorHAnsi"/>
                                <w:sz w:val="52"/>
                              </w:rPr>
                            </w:pPr>
                            <w:r w:rsidRPr="00482D73">
                              <w:rPr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58DB80" id="_x0000_t202" coordsize="21600,21600" o:spt="202" path="m,l,21600r21600,l21600,xe">
                <v:stroke joinstyle="miter"/>
                <v:path gradientshapeok="t" o:connecttype="rect"/>
              </v:shapetype>
              <v:shape id="Text Box 119" o:spid="_x0000_s1026" type="#_x0000_t202" style="position:absolute;margin-left:0;margin-top:-53.9pt;width:395.35pt;height:44.35pt;z-index:251659264;visibility:visible;mso-wrap-style:square;mso-width-percent:0;mso-height-percent:0;mso-wrap-distance-left:9.05pt;mso-wrap-distance-top:0;mso-wrap-distance-right:9.05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" strokeweight=".5pt">
                <v:textbox inset="7.45pt,3.85pt,7.45pt,3.85pt">
                  <w:txbxContent>
                    <w:p w14:paraId="4CD911E1" w14:textId="77777777" w:rsidR="00F91C1B" w:rsidRPr="00482D73" w:rsidRDefault="00F91C1B" w:rsidP="00F91C1B">
                      <w:pPr>
                        <w:pStyle w:val="Heading5"/>
                        <w:jc w:val="center"/>
                        <w:rPr>
                          <w:rFonts w:asciiTheme="minorHAnsi" w:hAnsiTheme="minorHAnsi"/>
                          <w:sz w:val="52"/>
                        </w:rPr>
                      </w:pPr>
                      <w:r w:rsidRPr="00482D73">
                        <w:rPr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</v:shape>
            </w:pict>
          </mc:Fallback>
        </mc:AlternateContent>
      </w: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 xml:space="preserve">Seiceáil na pointí seo a leanas sula seolann tú an fhoirm seo:  </w:t>
      </w:r>
    </w:p>
    <w:p w14:paraId="29729DC1" w14:textId="77777777" w:rsidR="00F91C1B" w:rsidRPr="00326344" w:rsidRDefault="00F91C1B" w:rsidP="00F91C1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Ní mór gach foirm iarratais a chur isteach, a chomhlánú go hiomlán </w:t>
      </w:r>
      <w:r w:rsidRPr="00326344">
        <w:rPr>
          <w:rFonts w:asciiTheme="minorHAnsi" w:hAnsiTheme="minorHAnsi" w:cstheme="minorHAnsi"/>
          <w:b/>
          <w:i/>
          <w:sz w:val="23"/>
          <w:szCs w:val="23"/>
          <w:lang w:val="ga"/>
        </w:rPr>
        <w:t>(i.e. Alt 1 – Roinn 2)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agus na doiciméid uile a iarradh a chur san áireamh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faoi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4.00p.m. Dé Luain 16</w:t>
      </w:r>
      <w:r w:rsidRPr="009C1BA2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ú </w:t>
      </w:r>
      <w:r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Bealtaine</w:t>
      </w:r>
      <w:r w:rsidRPr="009C1BA2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 2022</w:t>
      </w:r>
      <w:r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.</w:t>
      </w:r>
      <w:r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lang w:val="ga"/>
        </w:rPr>
        <w:t xml:space="preserve">Cuirfear 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gach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iarratas neamhiomlán</w:t>
      </w:r>
      <w:r w:rsidRPr="00326344">
        <w:rPr>
          <w:rFonts w:asciiTheme="minorHAnsi" w:hAnsiTheme="minorHAnsi" w:cstheme="minorHAnsi"/>
          <w:lang w:val="ga"/>
        </w:rPr>
        <w:t xml:space="preserve"> ar ais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mar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neamhbhailí</w:t>
      </w:r>
      <w:r w:rsidRPr="00326344">
        <w:rPr>
          <w:rFonts w:asciiTheme="minorHAnsi" w:hAnsiTheme="minorHAnsi" w:cstheme="minorHAnsi"/>
          <w:lang w:val="ga"/>
        </w:rPr>
        <w:t xml:space="preserve"> tar éis an dáta deiridh agus ní chuirfear san áireamh iad sa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chomórtas.</w:t>
      </w:r>
    </w:p>
    <w:p w14:paraId="2D1AAFA2" w14:textId="77777777" w:rsidR="00F91C1B" w:rsidRPr="00326344" w:rsidRDefault="00F91C1B" w:rsidP="00F91C1B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73D0AE5E" w14:textId="77777777" w:rsidR="00F91C1B" w:rsidRPr="00326344" w:rsidRDefault="00F91C1B" w:rsidP="00F91C1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Ní mór an t-eolas ar fad a chur ar fáil ach amháin ar an bhfoirm iarratais fhoirmiúil. </w:t>
      </w: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>Ní bhreithneofar</w:t>
      </w:r>
      <w:r w:rsidRPr="00326344">
        <w:rPr>
          <w:rFonts w:asciiTheme="minorHAnsi" w:hAnsiTheme="minorHAnsi" w:cstheme="minorHAnsi"/>
          <w:lang w:val="ga"/>
        </w:rPr>
        <w:t xml:space="preserve"> eolas breise trí Curriculum Vitae.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 </w:t>
      </w:r>
    </w:p>
    <w:p w14:paraId="27BE4828" w14:textId="77777777" w:rsidR="00F91C1B" w:rsidRPr="00326344" w:rsidRDefault="00F91C1B" w:rsidP="00F91C1B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49E2F1AF" w14:textId="77777777" w:rsidR="00F91C1B" w:rsidRPr="00326344" w:rsidRDefault="00F91C1B" w:rsidP="00F91C1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Cinntigh go bhfuil d'fhoirm iarratais comhlánaithe i </w:t>
      </w: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bhformáid chlóscríofa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agus gur fhreagair tú gach ceist go hiomlán.  </w:t>
      </w:r>
    </w:p>
    <w:p w14:paraId="225EA789" w14:textId="77777777" w:rsidR="00F91C1B" w:rsidRPr="00326344" w:rsidRDefault="00F91C1B" w:rsidP="00F91C1B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244DE7E5" w14:textId="77777777" w:rsidR="00F91C1B" w:rsidRPr="004E037E" w:rsidRDefault="00F91C1B" w:rsidP="00F91C1B">
      <w:pPr>
        <w:numPr>
          <w:ilvl w:val="0"/>
          <w:numId w:val="1"/>
        </w:numPr>
        <w:jc w:val="both"/>
        <w:rPr>
          <w:rFonts w:ascii="Calibri" w:hAnsi="Calibri" w:cs="Calibri"/>
          <w:sz w:val="23"/>
          <w:szCs w:val="23"/>
          <w:lang w:val="ga-IE" w:bidi="hi-IN"/>
        </w:rPr>
      </w:pPr>
      <w:r w:rsidRPr="004E037E">
        <w:rPr>
          <w:rFonts w:ascii="Calibri" w:hAnsi="Calibri"/>
          <w:b/>
          <w:sz w:val="23"/>
          <w:u w:val="single"/>
          <w:lang w:val="ga-IE" w:bidi="hi-IN"/>
        </w:rPr>
        <w:t>Iarratais trí Ríomhphost:</w:t>
      </w:r>
      <w:r w:rsidRPr="004E037E">
        <w:rPr>
          <w:rFonts w:ascii="Calibri" w:hAnsi="Calibri"/>
          <w:sz w:val="23"/>
          <w:lang w:val="ga-IE" w:bidi="hi-IN"/>
        </w:rPr>
        <w:t xml:space="preserve">  Ní mór an fhoirm iarratais chomhlánaithe, i dteannta le cóipeanna scanta de Cháilíochtaí Oideachais ábhartha </w:t>
      </w:r>
      <w:r w:rsidRPr="008D008D">
        <w:rPr>
          <w:rFonts w:ascii="Calibri" w:hAnsi="Calibri"/>
          <w:sz w:val="23"/>
          <w:lang w:val="ga-IE" w:bidi="hi-IN"/>
        </w:rPr>
        <w:t xml:space="preserve">agus Ceadúnas Tiomána reatha </w:t>
      </w:r>
      <w:r w:rsidRPr="004E037E">
        <w:rPr>
          <w:rFonts w:ascii="Calibri" w:hAnsi="Calibri"/>
          <w:sz w:val="23"/>
          <w:lang w:val="ga-IE" w:bidi="hi-IN"/>
        </w:rPr>
        <w:t xml:space="preserve">a sheoladh trí ríomhphost chuig </w:t>
      </w:r>
      <w:hyperlink r:id="rId9" w:history="1">
        <w:r w:rsidRPr="004E037E">
          <w:rPr>
            <w:rFonts w:ascii="Calibri" w:hAnsi="Calibri"/>
            <w:color w:val="0000FF"/>
            <w:sz w:val="23"/>
            <w:u w:val="single"/>
            <w:lang w:val="ga-IE" w:bidi="hi-IN"/>
          </w:rPr>
          <w:t>hr@galwaycity.ie</w:t>
        </w:r>
      </w:hyperlink>
      <w:r w:rsidRPr="004E037E">
        <w:rPr>
          <w:rFonts w:ascii="Calibri" w:hAnsi="Calibri"/>
          <w:sz w:val="23"/>
          <w:lang w:val="ga-IE" w:bidi="hi-IN"/>
        </w:rPr>
        <w:t xml:space="preserve">  mar dhoiciméad </w:t>
      </w:r>
      <w:r w:rsidRPr="004E037E">
        <w:rPr>
          <w:rFonts w:ascii="Calibri" w:hAnsi="Calibri"/>
          <w:b/>
          <w:sz w:val="23"/>
          <w:u w:val="single"/>
          <w:lang w:val="ga-IE" w:bidi="hi-IN"/>
        </w:rPr>
        <w:t>AONAIR AMHÁIN</w:t>
      </w:r>
      <w:r w:rsidRPr="004E037E">
        <w:rPr>
          <w:rFonts w:ascii="Calibri" w:hAnsi="Calibri"/>
          <w:sz w:val="23"/>
          <w:lang w:val="ga-IE" w:bidi="hi-IN"/>
        </w:rPr>
        <w:t xml:space="preserve"> (seachas doiciméid scanta aonair) faoi</w:t>
      </w:r>
      <w:r w:rsidRPr="004E037E">
        <w:rPr>
          <w:rFonts w:ascii="Calibri" w:hAnsi="Calibri"/>
          <w:b/>
          <w:sz w:val="23"/>
          <w:u w:val="single"/>
          <w:lang w:val="ga-IE" w:bidi="hi-IN"/>
        </w:rPr>
        <w:t xml:space="preserve"> </w:t>
      </w:r>
      <w:r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4.00p.m. Dé Luain 16</w:t>
      </w:r>
      <w:r w:rsidRPr="009C1BA2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ú </w:t>
      </w:r>
      <w:r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Bealtaine</w:t>
      </w:r>
      <w:r w:rsidRPr="009C1BA2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 2022</w:t>
      </w:r>
      <w:r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. </w:t>
      </w:r>
      <w:r w:rsidRPr="004E037E">
        <w:rPr>
          <w:rFonts w:ascii="Calibri" w:hAnsi="Calibri"/>
          <w:b/>
          <w:color w:val="C00000"/>
          <w:sz w:val="23"/>
          <w:lang w:val="ga-IE" w:bidi="hi-IN"/>
        </w:rPr>
        <w:t>Cinntigh go bhfuil “</w:t>
      </w:r>
      <w:r>
        <w:rPr>
          <w:rFonts w:ascii="Calibri" w:hAnsi="Calibri"/>
          <w:b/>
          <w:color w:val="C00000"/>
          <w:sz w:val="23"/>
          <w:lang w:val="ga-IE" w:bidi="hi-IN"/>
        </w:rPr>
        <w:t xml:space="preserve">Anailisí/Fdorbróir G.I.S. </w:t>
      </w:r>
      <w:r w:rsidRPr="007E5ACB">
        <w:rPr>
          <w:rFonts w:ascii="Calibri" w:hAnsi="Calibri"/>
          <w:b/>
          <w:color w:val="C00000"/>
          <w:sz w:val="23"/>
          <w:lang w:val="ga-IE" w:bidi="hi-IN"/>
        </w:rPr>
        <w:t xml:space="preserve"> </w:t>
      </w:r>
      <w:r w:rsidRPr="004E037E">
        <w:rPr>
          <w:rFonts w:ascii="Calibri" w:hAnsi="Calibri"/>
          <w:b/>
          <w:color w:val="C00000"/>
          <w:sz w:val="23"/>
          <w:lang w:val="ga-IE" w:bidi="hi-IN"/>
        </w:rPr>
        <w:t>- Foirm Iarratais” scríofa sa bharra ábhair</w:t>
      </w:r>
    </w:p>
    <w:p w14:paraId="5BC60DB6" w14:textId="77777777" w:rsidR="00F91C1B" w:rsidRPr="00326344" w:rsidRDefault="00F91C1B" w:rsidP="00F91C1B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5808F0EF" w14:textId="77777777" w:rsidR="00F91C1B" w:rsidRPr="00326344" w:rsidRDefault="00F91C1B" w:rsidP="00F91C1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3"/>
          <w:szCs w:val="23"/>
        </w:rPr>
      </w:pP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 xml:space="preserve">Tabhair faoi deara nár chóir go mbeadh r-phost agus ceangaltáin níos mó ná 15mb i méid.  Tá sé de fhreagracht ar an iarratasóir a chinntiú nach sáraíonn an ríomhphost agus na ceangaltáin na teorainneacha méide.  </w:t>
      </w:r>
    </w:p>
    <w:p w14:paraId="6A0FD74A" w14:textId="77777777" w:rsidR="00F91C1B" w:rsidRPr="00326344" w:rsidRDefault="00F91C1B" w:rsidP="00F91C1B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7CC3233F" w14:textId="77777777" w:rsidR="00F91C1B" w:rsidRPr="00EC2C8D" w:rsidRDefault="00F91C1B" w:rsidP="00F91C1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C2C8D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Poist/Seachadta:</w:t>
      </w:r>
      <w:r w:rsidRPr="00EC2C8D">
        <w:rPr>
          <w:rFonts w:asciiTheme="minorHAnsi" w:hAnsiTheme="minorHAnsi" w:cstheme="minorHAnsi"/>
          <w:sz w:val="23"/>
          <w:szCs w:val="23"/>
          <w:lang w:val="ga"/>
        </w:rPr>
        <w:t xml:space="preserve"> Is féidir an fhoirm iarratais chomhlánaithe a chur isteach tríd an bpost/a sheachadadh agus ní mór </w:t>
      </w:r>
      <w:r w:rsidRPr="00EC2C8D">
        <w:rPr>
          <w:rFonts w:asciiTheme="minorHAnsi" w:hAnsiTheme="minorHAnsi" w:cstheme="minorHAnsi"/>
          <w:lang w:val="ga"/>
        </w:rPr>
        <w:t xml:space="preserve"> </w:t>
      </w:r>
      <w:r w:rsidRPr="00EC2C8D">
        <w:rPr>
          <w:rFonts w:asciiTheme="minorHAnsi" w:hAnsiTheme="minorHAnsi" w:cstheme="minorHAnsi"/>
          <w:b/>
          <w:sz w:val="23"/>
          <w:szCs w:val="23"/>
          <w:lang w:val="ga"/>
        </w:rPr>
        <w:t>4 Chóip</w:t>
      </w:r>
      <w:r w:rsidRPr="00EC2C8D">
        <w:rPr>
          <w:rFonts w:asciiTheme="minorHAnsi" w:hAnsiTheme="minorHAnsi" w:cstheme="minorHAnsi"/>
          <w:lang w:val="ga"/>
        </w:rPr>
        <w:t xml:space="preserve"> a bheith san áireamh</w:t>
      </w:r>
      <w:r w:rsidRPr="00EC2C8D">
        <w:rPr>
          <w:rFonts w:asciiTheme="minorHAnsi" w:hAnsiTheme="minorHAnsi" w:cstheme="minorHAnsi"/>
          <w:sz w:val="23"/>
          <w:szCs w:val="23"/>
          <w:lang w:val="ga"/>
        </w:rPr>
        <w:t xml:space="preserve"> ann i.e. 1 chóip bhunaidh agus 3 chóip den fhoirm iarratais, </w:t>
      </w:r>
      <w:r w:rsidRPr="00EC2C8D">
        <w:rPr>
          <w:rFonts w:asciiTheme="minorHAnsi" w:hAnsiTheme="minorHAnsi" w:cstheme="minorHAnsi"/>
          <w:lang w:val="ga"/>
        </w:rPr>
        <w:t xml:space="preserve"> </w:t>
      </w:r>
      <w:r w:rsidRPr="00EC2C8D">
        <w:rPr>
          <w:rFonts w:asciiTheme="minorHAnsi" w:hAnsiTheme="minorHAnsi" w:cstheme="minorHAnsi"/>
          <w:b/>
          <w:sz w:val="23"/>
          <w:szCs w:val="23"/>
          <w:lang w:val="ga"/>
        </w:rPr>
        <w:t>mar aon le 4 chóip</w:t>
      </w:r>
      <w:r w:rsidRPr="00EC2C8D">
        <w:rPr>
          <w:rFonts w:asciiTheme="minorHAnsi" w:hAnsiTheme="minorHAnsi" w:cstheme="minorHAnsi"/>
          <w:lang w:val="ga"/>
        </w:rPr>
        <w:t xml:space="preserve"> de</w:t>
      </w:r>
      <w:r w:rsidRPr="00EC2C8D">
        <w:rPr>
          <w:rFonts w:asciiTheme="minorHAnsi" w:hAnsiTheme="minorHAnsi" w:cstheme="minorHAnsi"/>
          <w:sz w:val="23"/>
          <w:szCs w:val="23"/>
          <w:lang w:val="ga"/>
        </w:rPr>
        <w:t xml:space="preserve"> Cháilíochtaí Oideachais ábhartha</w:t>
      </w:r>
      <w:r w:rsidRPr="008D008D">
        <w:t xml:space="preserve"> </w:t>
      </w:r>
      <w:r w:rsidRPr="00EC2C8D">
        <w:rPr>
          <w:rFonts w:asciiTheme="minorHAnsi" w:hAnsiTheme="minorHAnsi" w:cstheme="minorHAnsi"/>
          <w:sz w:val="23"/>
          <w:szCs w:val="23"/>
          <w:lang w:val="ga"/>
        </w:rPr>
        <w:t xml:space="preserve">agus Ceadúnas Tiomána reatha, ní mór í a chur isteach </w:t>
      </w:r>
      <w:r w:rsidRPr="00EC2C8D">
        <w:rPr>
          <w:rFonts w:asciiTheme="minorHAnsi" w:hAnsiTheme="minorHAnsi" w:cstheme="minorHAnsi"/>
          <w:lang w:val="ga"/>
        </w:rPr>
        <w:t xml:space="preserve"> </w:t>
      </w:r>
      <w:r w:rsidRPr="00EC2C8D">
        <w:rPr>
          <w:rFonts w:asciiTheme="minorHAnsi" w:hAnsiTheme="minorHAnsi" w:cstheme="minorHAnsi"/>
          <w:sz w:val="23"/>
          <w:szCs w:val="23"/>
          <w:lang w:val="ga"/>
        </w:rPr>
        <w:t xml:space="preserve">faoi </w:t>
      </w:r>
      <w:r w:rsidRPr="00EC2C8D">
        <w:rPr>
          <w:rFonts w:asciiTheme="minorHAnsi" w:hAnsiTheme="minorHAnsi" w:cstheme="minorHAnsi"/>
          <w:lang w:val="ga"/>
        </w:rPr>
        <w:t xml:space="preserve"> </w:t>
      </w:r>
      <w:r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4.00p.m. Dé Luain 16</w:t>
      </w:r>
      <w:r w:rsidRPr="009C1BA2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ú </w:t>
      </w:r>
      <w:r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Bealtaine</w:t>
      </w:r>
      <w:r w:rsidRPr="009C1BA2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 2022</w:t>
      </w:r>
      <w:r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.</w:t>
      </w:r>
    </w:p>
    <w:p w14:paraId="652C2145" w14:textId="77777777" w:rsidR="00F91C1B" w:rsidRPr="00EC2C8D" w:rsidRDefault="00F91C1B" w:rsidP="00F91C1B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690537CB" w14:textId="77777777" w:rsidR="00F91C1B" w:rsidRPr="00326344" w:rsidRDefault="00F91C1B" w:rsidP="00F91C1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Beidh teastais bhunaidh ag teastáil roimh aon choinne. </w:t>
      </w:r>
      <w:r w:rsidRPr="00326344">
        <w:rPr>
          <w:rFonts w:asciiTheme="minorHAnsi" w:hAnsiTheme="minorHAnsi" w:cstheme="minorHAnsi"/>
          <w:b/>
          <w:color w:val="C00000"/>
          <w:sz w:val="23"/>
          <w:szCs w:val="23"/>
          <w:u w:val="single"/>
          <w:lang w:val="ga"/>
        </w:rPr>
        <w:t xml:space="preserve">  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083A5DE3" w14:textId="77777777" w:rsidR="00F91C1B" w:rsidRPr="00326344" w:rsidRDefault="00F91C1B" w:rsidP="00F91C1B">
      <w:pPr>
        <w:rPr>
          <w:rFonts w:asciiTheme="minorHAnsi" w:hAnsiTheme="minorHAnsi" w:cstheme="minorHAnsi"/>
          <w:sz w:val="23"/>
          <w:szCs w:val="23"/>
          <w:u w:val="single"/>
        </w:rPr>
      </w:pPr>
    </w:p>
    <w:p w14:paraId="42307999" w14:textId="77777777" w:rsidR="00F91C1B" w:rsidRPr="00326344" w:rsidRDefault="00F91C1B" w:rsidP="00F91C1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58B5BBE5" w14:textId="77777777" w:rsidR="00F91C1B" w:rsidRPr="00326344" w:rsidRDefault="00F91C1B" w:rsidP="00F91C1B">
      <w:pPr>
        <w:jc w:val="both"/>
        <w:rPr>
          <w:rFonts w:asciiTheme="minorHAnsi" w:hAnsiTheme="minorHAnsi" w:cstheme="minorHAnsi"/>
          <w:sz w:val="23"/>
          <w:szCs w:val="23"/>
          <w:u w:val="single"/>
        </w:rPr>
      </w:pPr>
    </w:p>
    <w:p w14:paraId="4EF62DD0" w14:textId="77777777" w:rsidR="00F91C1B" w:rsidRPr="00326344" w:rsidRDefault="00F91C1B" w:rsidP="00F91C1B">
      <w:pPr>
        <w:numPr>
          <w:ilvl w:val="0"/>
          <w:numId w:val="1"/>
        </w:numPr>
        <w:spacing w:line="200" w:lineRule="atLeast"/>
        <w:jc w:val="both"/>
        <w:rPr>
          <w:rFonts w:asciiTheme="minorHAnsi" w:hAnsiTheme="minorHAnsi" w:cstheme="minorHAnsi"/>
          <w:b/>
          <w:sz w:val="23"/>
          <w:szCs w:val="23"/>
        </w:rPr>
      </w:pP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548546F" w14:textId="77777777" w:rsidR="00F91C1B" w:rsidRPr="00326344" w:rsidRDefault="00F91C1B" w:rsidP="00F91C1B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52DC184A" w14:textId="77777777" w:rsidR="00F91C1B" w:rsidRPr="00326344" w:rsidRDefault="00F91C1B" w:rsidP="00F91C1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Ba cheart d'iarrthóirí dóthain ama a thabhairt chun a chinntiú </w:t>
      </w:r>
      <w:r w:rsidRPr="00326344">
        <w:rPr>
          <w:rFonts w:asciiTheme="minorHAnsi" w:hAnsiTheme="minorHAnsi" w:cstheme="minorHAnsi"/>
          <w:sz w:val="23"/>
          <w:szCs w:val="23"/>
          <w:u w:val="single"/>
          <w:lang w:val="ga"/>
        </w:rPr>
        <w:t>nach mbeidh</w:t>
      </w:r>
      <w:r w:rsidRPr="00326344">
        <w:rPr>
          <w:rFonts w:asciiTheme="minorHAnsi" w:hAnsiTheme="minorHAnsi" w:cstheme="minorHAnsi"/>
          <w:lang w:val="ga"/>
        </w:rPr>
        <w:t xml:space="preserve"> an seachadadh níos déanaí ná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an t-am is déanaí chun glacadh leis.  Is ar an iarratasóir atá an fhreagracht a chinntiú go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bhfaigheann</w:t>
      </w:r>
      <w:r w:rsidRPr="00326344">
        <w:rPr>
          <w:rFonts w:asciiTheme="minorHAnsi" w:hAnsiTheme="minorHAnsi" w:cstheme="minorHAnsi"/>
          <w:lang w:val="ga"/>
        </w:rPr>
        <w:t xml:space="preserve"> an Rannóg Acmhainní Daonna, Comhairle Cathrach na Gaillimhe, an fhoirm iarratais ina hiomláine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in am.  </w:t>
      </w:r>
    </w:p>
    <w:p w14:paraId="609CB349" w14:textId="77777777" w:rsidR="00F91C1B" w:rsidRPr="00326344" w:rsidRDefault="00F91C1B" w:rsidP="00F91C1B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7696E0A4" w14:textId="77777777" w:rsidR="00F91C1B" w:rsidRPr="00326344" w:rsidRDefault="00F91C1B" w:rsidP="00F91C1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>Cuir aon athrú seolta in iúl don Roinn Acmhainní Daonna.  Cinntigh, le do thoil, go gcuireann tú uimhir theagmhála bhailí reatha ar d'fhoirm iarratais.</w:t>
      </w:r>
    </w:p>
    <w:p w14:paraId="1534EDB7" w14:textId="77777777" w:rsidR="00F91C1B" w:rsidRPr="00326344" w:rsidRDefault="00F91C1B" w:rsidP="00F91C1B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2A903BF4" w14:textId="77777777" w:rsidR="00F91C1B" w:rsidRPr="00012BC4" w:rsidRDefault="00F91C1B" w:rsidP="00F91C1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012BC4">
        <w:rPr>
          <w:rFonts w:asciiTheme="minorHAnsi" w:hAnsiTheme="minorHAnsi" w:cstheme="minorHAnsi"/>
          <w:sz w:val="23"/>
          <w:szCs w:val="23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1614A70E" w14:textId="49594892" w:rsidR="00B90991" w:rsidRPr="00326344" w:rsidRDefault="00B90991" w:rsidP="003263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A02444" w:rsidRPr="00326344" w14:paraId="085F0145" w14:textId="77777777" w:rsidTr="008D008D">
        <w:tc>
          <w:tcPr>
            <w:tcW w:w="6946" w:type="dxa"/>
          </w:tcPr>
          <w:p w14:paraId="3159893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</w:p>
          <w:p w14:paraId="52F3027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  <w:r w:rsidRPr="00326344">
              <w:rPr>
                <w:rFonts w:asciiTheme="minorHAnsi" w:hAnsiTheme="minorHAnsi" w:cstheme="minorHAnsi"/>
                <w:b/>
                <w:color w:val="C00000"/>
                <w:lang w:val="ga"/>
              </w:rPr>
              <w:t>Le haghaidh Úsáid Oifigiúil Amháin: Uimhir Thagartha: ___</w:t>
            </w:r>
          </w:p>
          <w:p w14:paraId="4FB25B22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</w:p>
        </w:tc>
      </w:tr>
    </w:tbl>
    <w:p w14:paraId="3FC06658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color w:val="C00000"/>
          <w:lang w:val="en-US"/>
        </w:rPr>
      </w:pPr>
      <w:r w:rsidRPr="00326344">
        <w:rPr>
          <w:rFonts w:asciiTheme="minorHAnsi" w:hAnsiTheme="minorHAnsi" w:cstheme="minorHAnsi"/>
          <w:noProof/>
          <w:color w:val="C00000"/>
          <w:lang w:eastAsia="en-GB"/>
        </w:rPr>
        <w:drawing>
          <wp:inline distT="0" distB="0" distL="0" distR="0" wp14:anchorId="600B9C55" wp14:editId="38796017">
            <wp:extent cx="676275" cy="586105"/>
            <wp:effectExtent l="19050" t="0" r="952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6344">
        <w:rPr>
          <w:rFonts w:asciiTheme="minorHAnsi" w:hAnsiTheme="minorHAnsi" w:cstheme="minorHAnsi"/>
          <w:color w:val="C00000"/>
          <w:lang w:val="en-US"/>
        </w:rPr>
        <w:br w:type="textWrapping" w:clear="all"/>
      </w:r>
    </w:p>
    <w:p w14:paraId="5323133C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</w:pPr>
      <w:r w:rsidRPr="00326344">
        <w:rPr>
          <w:rFonts w:asciiTheme="minorHAnsi" w:hAnsiTheme="minorHAnsi" w:cstheme="minorHAnsi"/>
          <w:color w:val="C00000"/>
          <w:lang w:val="en-US"/>
        </w:rPr>
        <w:tab/>
      </w:r>
      <w:r w:rsidRPr="00326344"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  <w:t xml:space="preserve"> </w:t>
      </w:r>
    </w:p>
    <w:p w14:paraId="0C9FD613" w14:textId="1402FE8E" w:rsidR="00A02444" w:rsidRPr="00326344" w:rsidRDefault="00A02444" w:rsidP="009C1BA2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</w:pPr>
      <w:r w:rsidRPr="0032634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>Iarratas ar phost an</w:t>
      </w:r>
      <w:r w:rsidR="00870D7B" w:rsidRPr="0032634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 </w:t>
      </w:r>
      <w:r w:rsidR="00F91C1B" w:rsidRPr="00F91C1B">
        <w:rPr>
          <w:rFonts w:asciiTheme="minorHAnsi" w:hAnsiTheme="minorHAnsi" w:cs="Times New Roman"/>
          <w:b/>
          <w:color w:val="C00000"/>
          <w:sz w:val="32"/>
          <w:szCs w:val="32"/>
          <w:lang w:val="ga-IE"/>
        </w:rPr>
        <w:t>ANAILÍSÍ / FORBRÓIR G.I.S.</w:t>
      </w:r>
    </w:p>
    <w:p w14:paraId="6AE44E46" w14:textId="77777777" w:rsidR="00B90991" w:rsidRPr="00326344" w:rsidRDefault="00B90991" w:rsidP="004E037E">
      <w:pPr>
        <w:ind w:right="-765"/>
        <w:jc w:val="center"/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</w:pPr>
      <w:r w:rsidRPr="0032634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>Roinn 1</w:t>
      </w:r>
    </w:p>
    <w:p w14:paraId="539BB62F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</w:rPr>
      </w:pPr>
      <w:r w:rsidRPr="00326344">
        <w:rPr>
          <w:rFonts w:asciiTheme="minorHAnsi" w:hAnsiTheme="minorHAnsi" w:cstheme="minorHAnsi"/>
          <w:b/>
          <w:sz w:val="36"/>
          <w:szCs w:val="36"/>
          <w:lang w:val="ga"/>
        </w:rPr>
        <w:t>_____________________________________________________</w:t>
      </w:r>
    </w:p>
    <w:p w14:paraId="17A91280" w14:textId="77777777" w:rsidR="00B90991" w:rsidRPr="00326344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326344">
        <w:rPr>
          <w:rFonts w:asciiTheme="minorHAnsi" w:hAnsiTheme="minorHAnsi" w:cstheme="minorHAnsi"/>
          <w:b/>
          <w:sz w:val="36"/>
          <w:szCs w:val="36"/>
          <w:lang w:val="ga"/>
        </w:rPr>
        <w:t>Sonraí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36"/>
          <w:szCs w:val="36"/>
          <w:lang w:val="ga"/>
        </w:rPr>
        <w:t xml:space="preserve">Pearsanta </w:t>
      </w:r>
      <w:r w:rsidRPr="00326344">
        <w:rPr>
          <w:rFonts w:asciiTheme="minorHAnsi" w:hAnsiTheme="minorHAnsi" w:cstheme="minorHAnsi"/>
          <w:lang w:val="ga"/>
        </w:rPr>
        <w:t>an Iarratasóra</w:t>
      </w:r>
      <w:r w:rsidRPr="00326344">
        <w:rPr>
          <w:rFonts w:asciiTheme="minorHAnsi" w:hAnsiTheme="minorHAnsi" w:cstheme="minorHAnsi"/>
          <w:b/>
          <w:sz w:val="36"/>
          <w:szCs w:val="36"/>
          <w:lang w:val="ga"/>
        </w:rPr>
        <w:t>:</w:t>
      </w:r>
    </w:p>
    <w:p w14:paraId="4C3781C8" w14:textId="77777777" w:rsidR="00B90991" w:rsidRPr="00326344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326344" w14:paraId="0E9FBF8A" w14:textId="77777777" w:rsidTr="008D008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  <w:p w14:paraId="166AD27E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326344" w:rsidRDefault="00B90991" w:rsidP="008D008D">
            <w:pPr>
              <w:tabs>
                <w:tab w:val="right" w:pos="5170"/>
              </w:tabs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Forainm (í):</w:t>
            </w:r>
            <w:r w:rsidRPr="00326344">
              <w:rPr>
                <w:rFonts w:asciiTheme="minorHAnsi" w:hAnsiTheme="minorHAnsi" w:cstheme="minorHAnsi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</w:tr>
      <w:tr w:rsidR="00B90991" w:rsidRPr="00326344" w14:paraId="0FF05AD7" w14:textId="77777777" w:rsidTr="008D008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ód</w:t>
            </w: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26344" w14:paraId="5B31195B" w14:textId="77777777" w:rsidTr="008D008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26344" w14:paraId="50E872EA" w14:textId="77777777" w:rsidTr="008D008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26344" w14:paraId="7F99F77A" w14:textId="77777777" w:rsidTr="008D008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26344" w14:paraId="12FEAF45" w14:textId="77777777" w:rsidTr="008D008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</w:tbl>
    <w:p w14:paraId="4E1CB0FA" w14:textId="77777777" w:rsidR="00CA2D6C" w:rsidRPr="00326344" w:rsidRDefault="00CA2D6C" w:rsidP="00B90991">
      <w:pPr>
        <w:pStyle w:val="NoSpacing"/>
        <w:rPr>
          <w:rFonts w:asciiTheme="minorHAnsi" w:hAnsiTheme="minorHAnsi" w:cstheme="minorHAnsi"/>
          <w:b/>
          <w:sz w:val="36"/>
          <w:szCs w:val="36"/>
        </w:rPr>
      </w:pPr>
    </w:p>
    <w:p w14:paraId="2DA69A8A" w14:textId="77777777" w:rsidR="00B90991" w:rsidRPr="00326344" w:rsidRDefault="00B90991" w:rsidP="00CA2D6C">
      <w:pPr>
        <w:pStyle w:val="BlockText"/>
        <w:spacing w:line="360" w:lineRule="auto"/>
        <w:ind w:left="0" w:right="-427"/>
        <w:rPr>
          <w:rFonts w:asciiTheme="minorHAnsi" w:hAnsiTheme="minorHAnsi" w:cstheme="minorHAnsi"/>
          <w:i/>
          <w:sz w:val="32"/>
          <w:szCs w:val="32"/>
        </w:rPr>
      </w:pPr>
      <w:r w:rsidRPr="00326344">
        <w:rPr>
          <w:rFonts w:asciiTheme="minorHAnsi" w:hAnsiTheme="minorHAnsi" w:cstheme="minorHAnsi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326344" w:rsidRDefault="00B90991" w:rsidP="00B90991">
      <w:pPr>
        <w:pStyle w:val="BlockText"/>
        <w:spacing w:line="360" w:lineRule="auto"/>
        <w:ind w:left="-567" w:right="-427" w:firstLine="567"/>
        <w:rPr>
          <w:rFonts w:asciiTheme="minorHAnsi" w:hAnsiTheme="minorHAnsi" w:cstheme="minorHAnsi"/>
          <w:b/>
          <w:u w:val="single"/>
        </w:rPr>
      </w:pPr>
      <w:r w:rsidRPr="00326344">
        <w:rPr>
          <w:rFonts w:asciiTheme="minorHAnsi" w:hAnsiTheme="minorHAnsi" w:cstheme="minorHAnsi"/>
          <w:i/>
          <w:lang w:val="ga"/>
        </w:rPr>
        <w:t>(Má tá, sonraigh thíos le do thoil</w:t>
      </w:r>
      <w:r w:rsidRPr="00326344">
        <w:rPr>
          <w:rFonts w:asciiTheme="minorHAnsi" w:hAnsiTheme="minorHAnsi" w:cstheme="minorHAnsi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326344" w14:paraId="73E8B8B2" w14:textId="77777777" w:rsidTr="008D008D">
        <w:tc>
          <w:tcPr>
            <w:tcW w:w="9356" w:type="dxa"/>
          </w:tcPr>
          <w:p w14:paraId="77CF800F" w14:textId="77777777" w:rsidR="00B90991" w:rsidRPr="00326344" w:rsidRDefault="00B90991" w:rsidP="008D008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6E70AEA4" w14:textId="77777777" w:rsidR="00B90991" w:rsidRPr="00326344" w:rsidRDefault="00B90991" w:rsidP="008D008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42026CE4" w14:textId="77777777" w:rsidR="00B90991" w:rsidRPr="00326344" w:rsidRDefault="00B90991" w:rsidP="0069745C">
      <w:pPr>
        <w:pStyle w:val="BlockText"/>
        <w:ind w:left="0" w:right="-765"/>
        <w:rPr>
          <w:rFonts w:asciiTheme="minorHAnsi" w:hAnsiTheme="minorHAnsi" w:cstheme="minorHAnsi"/>
          <w:b/>
          <w:u w:val="single"/>
        </w:rPr>
      </w:pPr>
    </w:p>
    <w:p w14:paraId="7A6ED0E3" w14:textId="77777777" w:rsidR="00326344" w:rsidRDefault="00326344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  <w:lang w:val="ga"/>
        </w:rPr>
      </w:pPr>
    </w:p>
    <w:p w14:paraId="085098B8" w14:textId="77777777" w:rsidR="00326344" w:rsidRDefault="00326344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  <w:lang w:val="ga"/>
        </w:rPr>
      </w:pPr>
    </w:p>
    <w:p w14:paraId="721833C7" w14:textId="77777777" w:rsidR="00B90991" w:rsidRPr="00326344" w:rsidRDefault="00B90991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  <w:r w:rsidRPr="00326344">
        <w:rPr>
          <w:rFonts w:asciiTheme="minorHAnsi" w:hAnsiTheme="minorHAnsi" w:cstheme="minorHAnsi"/>
          <w:b/>
          <w:u w:val="single"/>
          <w:lang w:val="ga"/>
        </w:rPr>
        <w:t>TAGAIRTÍ:</w:t>
      </w:r>
    </w:p>
    <w:p w14:paraId="2587480A" w14:textId="77777777" w:rsidR="00B90991" w:rsidRPr="00326344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  <w:lang w:val="ga"/>
        </w:rPr>
        <w:t>Ainmnigh beirt fhreagrach, mar mholtóirí, a bhfuil aithne mhaith agat orthu ach nach bhfuil gaolmhar leo (ba chóir go mbeadh duine amháin ar a laghad de na moltóirí ina fhostóir reatha nó ina iarfhostóir).  Glacfaidh Comhairle Cathrach na Gaillimhe cead teagmháil a dhéanamh le moltóirí mura bhfuil a mhalairt ráite ag an iarratasóir.</w:t>
      </w:r>
    </w:p>
    <w:p w14:paraId="51E36D17" w14:textId="77777777" w:rsidR="00B90991" w:rsidRPr="00326344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p w14:paraId="1CDCF3CF" w14:textId="77777777" w:rsidR="00B90991" w:rsidRPr="00326344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  <w:lang w:val="ga"/>
        </w:rPr>
        <w:t>Cuir Ainm, Teideal an Phoist, Cuideachta/Eagraíocht, Sonraí Teagmhála san áireamh, lena n-áirítear seoladh ríomhphoist má tá sé ar fáil do gach Réiteoir sna boscaí thíos.</w:t>
      </w:r>
    </w:p>
    <w:p w14:paraId="6382079E" w14:textId="77777777" w:rsidR="00B90991" w:rsidRPr="00326344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4928"/>
        <w:gridCol w:w="4927"/>
      </w:tblGrid>
      <w:tr w:rsidR="00B90991" w:rsidRPr="00326344" w14:paraId="3B2C289D" w14:textId="77777777" w:rsidTr="008D008D">
        <w:tc>
          <w:tcPr>
            <w:tcW w:w="4928" w:type="dxa"/>
          </w:tcPr>
          <w:p w14:paraId="0E6B13D0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u w:val="single"/>
                <w:lang w:val="ga"/>
              </w:rPr>
              <w:t>Tagairt 1.</w:t>
            </w:r>
          </w:p>
          <w:p w14:paraId="3CE3DD1E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CA6977A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E0DD30C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3666840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ABA2084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17E2372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F22AECC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0988E8C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7A13A72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F4BF9FD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70C218D4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13F6683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  <w:tc>
          <w:tcPr>
            <w:tcW w:w="4927" w:type="dxa"/>
          </w:tcPr>
          <w:p w14:paraId="584CA633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u w:val="single"/>
                <w:lang w:val="ga"/>
              </w:rPr>
              <w:t>Tagairt 2.</w:t>
            </w:r>
          </w:p>
          <w:p w14:paraId="0F90E0FA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4138041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</w:tr>
    </w:tbl>
    <w:p w14:paraId="281ED133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414C53EA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283C0F4D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</w:rPr>
      </w:pPr>
      <w:r w:rsidRPr="00326344">
        <w:rPr>
          <w:rFonts w:asciiTheme="minorHAnsi" w:hAnsiTheme="minorHAnsi" w:cstheme="minorHAnsi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326344" w14:paraId="42D09550" w14:textId="77777777" w:rsidTr="008D008D">
        <w:tc>
          <w:tcPr>
            <w:tcW w:w="9855" w:type="dxa"/>
          </w:tcPr>
          <w:p w14:paraId="2323C7E7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2EB8B4F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7F0375F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56FCF427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12F710E" w14:textId="77777777" w:rsidR="00B90991" w:rsidRPr="00326344" w:rsidRDefault="00B90991" w:rsidP="00B9099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4110DB6" w14:textId="77777777" w:rsidR="00B90991" w:rsidRPr="00326344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</w:rPr>
      </w:pPr>
      <w:r w:rsidRPr="00326344">
        <w:rPr>
          <w:rFonts w:asciiTheme="minorHAnsi" w:hAnsiTheme="minorHAnsi" w:cstheme="minorHAnsi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326344" w14:paraId="08E86616" w14:textId="77777777" w:rsidTr="008D008D">
        <w:tc>
          <w:tcPr>
            <w:tcW w:w="9855" w:type="dxa"/>
          </w:tcPr>
          <w:p w14:paraId="3DBE4156" w14:textId="77777777" w:rsidR="00B90991" w:rsidRPr="00326344" w:rsidRDefault="00B90991" w:rsidP="008D008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088A" w14:textId="77777777" w:rsidR="00CA2D6C" w:rsidRPr="00326344" w:rsidRDefault="00CA2D6C" w:rsidP="008D008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56A10633" w14:textId="77777777" w:rsidR="00B90991" w:rsidRPr="00326344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  <w:sz w:val="22"/>
        </w:rPr>
      </w:pPr>
    </w:p>
    <w:p w14:paraId="7A77B2CF" w14:textId="77777777" w:rsidR="00B90991" w:rsidRPr="00326344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14F2388" w14:textId="77777777" w:rsidR="005D6EF6" w:rsidRDefault="005D6EF6" w:rsidP="00750C7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8156405" w14:textId="77777777" w:rsidR="00750C74" w:rsidRDefault="00750C74" w:rsidP="00750C7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1836DB0" w14:textId="77777777" w:rsidR="00750C74" w:rsidRPr="00326344" w:rsidRDefault="00750C74" w:rsidP="00750C7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156B71FE" w14:textId="77777777" w:rsidR="005D6EF6" w:rsidRPr="00326344" w:rsidRDefault="005D6EF6" w:rsidP="009C1BA2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52505C19" w14:textId="77777777" w:rsidR="00B90991" w:rsidRDefault="00B90991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  <w:r w:rsidRPr="00326344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Fágtar an leathanach seo bán d'aon ghnó</w:t>
      </w:r>
    </w:p>
    <w:p w14:paraId="0A13DC5F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6F9DD69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2AAFE820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968EB71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091D2366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DE3AF43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2C76173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15F256E4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0CFC21B4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FA5A4B2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50AC243E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6F747B8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07875EF3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F52428D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41D016DB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7099E4E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70B12DD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EDFA423" w14:textId="77777777" w:rsidR="00750C74" w:rsidRPr="0032634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A02444" w:rsidRPr="00326344" w14:paraId="3EA19828" w14:textId="77777777" w:rsidTr="008D008D">
        <w:tc>
          <w:tcPr>
            <w:tcW w:w="6946" w:type="dxa"/>
          </w:tcPr>
          <w:p w14:paraId="6FEA0C5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</w:p>
          <w:p w14:paraId="00E8369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  <w:r w:rsidRPr="00326344">
              <w:rPr>
                <w:rFonts w:asciiTheme="minorHAnsi" w:hAnsiTheme="minorHAnsi" w:cstheme="minorHAnsi"/>
                <w:b/>
                <w:color w:val="C00000"/>
                <w:lang w:val="ga"/>
              </w:rPr>
              <w:t>Le haghaidh Úsáid Oifigiúil Amháin: Uimhir Thagartha: ___</w:t>
            </w:r>
          </w:p>
          <w:p w14:paraId="6783996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</w:p>
        </w:tc>
      </w:tr>
    </w:tbl>
    <w:p w14:paraId="58570641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color w:val="C00000"/>
          <w:lang w:val="en-US"/>
        </w:rPr>
      </w:pPr>
      <w:r w:rsidRPr="00326344">
        <w:rPr>
          <w:rFonts w:asciiTheme="minorHAnsi" w:hAnsiTheme="minorHAnsi" w:cstheme="minorHAnsi"/>
          <w:noProof/>
          <w:color w:val="C00000"/>
          <w:lang w:eastAsia="en-GB"/>
        </w:rPr>
        <w:drawing>
          <wp:inline distT="0" distB="0" distL="0" distR="0" wp14:anchorId="23682BD2" wp14:editId="6E65EC7B">
            <wp:extent cx="676275" cy="586105"/>
            <wp:effectExtent l="19050" t="0" r="9525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6344">
        <w:rPr>
          <w:rFonts w:asciiTheme="minorHAnsi" w:hAnsiTheme="minorHAnsi" w:cstheme="minorHAnsi"/>
          <w:color w:val="C00000"/>
          <w:lang w:val="en-US"/>
        </w:rPr>
        <w:br w:type="textWrapping" w:clear="all"/>
      </w:r>
    </w:p>
    <w:p w14:paraId="1D97CFA5" w14:textId="77777777" w:rsidR="00B90991" w:rsidRPr="00326344" w:rsidRDefault="00B90991" w:rsidP="00B90991">
      <w:pPr>
        <w:spacing w:line="360" w:lineRule="auto"/>
        <w:ind w:left="-567" w:right="-765"/>
        <w:jc w:val="center"/>
        <w:rPr>
          <w:rFonts w:asciiTheme="minorHAnsi" w:hAnsiTheme="minorHAnsi" w:cstheme="minorHAnsi"/>
          <w:b/>
          <w:color w:val="C00000"/>
          <w:sz w:val="22"/>
          <w:szCs w:val="22"/>
          <w:lang w:val="en-US"/>
        </w:rPr>
      </w:pPr>
    </w:p>
    <w:p w14:paraId="2C6092B4" w14:textId="75768A0F" w:rsidR="007E5ACB" w:rsidRPr="00F91C1B" w:rsidRDefault="005D6EF6" w:rsidP="00750C74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32"/>
          <w:szCs w:val="32"/>
          <w:lang w:val="ga"/>
        </w:rPr>
      </w:pPr>
      <w:r w:rsidRPr="0032634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Iarratas ar phost an </w:t>
      </w:r>
      <w:r w:rsidR="008D008D" w:rsidRPr="008D008D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Iarratas ar phost an </w:t>
      </w:r>
      <w:r w:rsidR="00F91C1B" w:rsidRPr="00F91C1B">
        <w:rPr>
          <w:rFonts w:asciiTheme="minorHAnsi" w:hAnsiTheme="minorHAnsi" w:cs="Times New Roman"/>
          <w:b/>
          <w:color w:val="C00000"/>
          <w:sz w:val="32"/>
          <w:szCs w:val="32"/>
          <w:lang w:val="ga-IE"/>
        </w:rPr>
        <w:t>ANAILÍSÍ / FORBRÓIR G.I.S.</w:t>
      </w:r>
    </w:p>
    <w:p w14:paraId="6B8D5271" w14:textId="0FE8BDFD" w:rsidR="00B90991" w:rsidRPr="00326344" w:rsidRDefault="00B90991" w:rsidP="00750C74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</w:pPr>
      <w:r w:rsidRPr="0032634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Roinn 2 </w:t>
      </w:r>
    </w:p>
    <w:p w14:paraId="27A09896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_______________________________________________________________________</w:t>
      </w:r>
    </w:p>
    <w:p w14:paraId="570A7CBF" w14:textId="77777777" w:rsidR="00B90991" w:rsidRPr="00326344" w:rsidRDefault="00B90991" w:rsidP="00B90991">
      <w:pPr>
        <w:pStyle w:val="Heading3"/>
        <w:tabs>
          <w:tab w:val="left" w:pos="0"/>
        </w:tabs>
        <w:ind w:right="-454"/>
        <w:rPr>
          <w:rFonts w:asciiTheme="minorHAnsi" w:hAnsiTheme="minorHAnsi" w:cstheme="minorHAnsi"/>
          <w:sz w:val="32"/>
          <w:szCs w:val="32"/>
        </w:rPr>
      </w:pPr>
      <w:r w:rsidRPr="00326344">
        <w:rPr>
          <w:rFonts w:asciiTheme="minorHAnsi" w:hAnsiTheme="minorHAnsi" w:cstheme="minorHAnsi"/>
          <w:sz w:val="32"/>
          <w:szCs w:val="32"/>
          <w:lang w:val="ga"/>
        </w:rPr>
        <w:t>SONRAÍ AN OIDEACHAIS</w:t>
      </w:r>
    </w:p>
    <w:p w14:paraId="48608573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GOIDEACHAS FUINNIÚIL: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1105"/>
        <w:gridCol w:w="2127"/>
        <w:gridCol w:w="1701"/>
        <w:gridCol w:w="5103"/>
      </w:tblGrid>
      <w:tr w:rsidR="00B90991" w:rsidRPr="00326344" w14:paraId="612CAC6B" w14:textId="77777777" w:rsidTr="008D008D">
        <w:trPr>
          <w:trHeight w:val="113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C735B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 xml:space="preserve">Dátaí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23716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Scoil ar Freastalaíodh uirthi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81658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Scrúduithe a Rinneadh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DEF28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Torthaí a Fuarthas</w:t>
            </w:r>
          </w:p>
        </w:tc>
      </w:tr>
      <w:tr w:rsidR="00B90991" w:rsidRPr="00326344" w14:paraId="6BEA76AF" w14:textId="77777777" w:rsidTr="008D008D">
        <w:trPr>
          <w:trHeight w:val="11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F6B60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Ó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707EE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Chun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82F4C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B376C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A08A5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</w:tr>
      <w:tr w:rsidR="00B90991" w:rsidRPr="00326344" w14:paraId="20A89774" w14:textId="77777777" w:rsidTr="008D008D"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80220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b/>
                <w:sz w:val="20"/>
              </w:rPr>
            </w:pPr>
          </w:p>
          <w:p w14:paraId="25D6447E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80E5876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496473AB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DB647EE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44F24303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1D01A3DB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62F7D343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58708ED9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71250F0B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F0EA2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7DA13D95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DC46A13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632638EF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4C632774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12ED65EF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C3EAB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CEC7B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3F8F3AA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7EC6F6AF" w14:textId="77777777" w:rsidR="00B90991" w:rsidRPr="00326344" w:rsidRDefault="00B90991" w:rsidP="00B90991">
      <w:pPr>
        <w:pStyle w:val="BlockText"/>
        <w:spacing w:line="360" w:lineRule="auto"/>
        <w:ind w:right="-765"/>
        <w:rPr>
          <w:rFonts w:asciiTheme="minorHAnsi" w:hAnsiTheme="minorHAnsi" w:cstheme="minorHAnsi"/>
          <w:b/>
          <w:sz w:val="22"/>
        </w:rPr>
      </w:pPr>
    </w:p>
    <w:p w14:paraId="31F28499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CÁILÍOCHTAÍ ACADÚLA, GAIRMIÚLA NÓ TEICNIÚLA (más ann dóibh):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1105"/>
        <w:gridCol w:w="2127"/>
        <w:gridCol w:w="2409"/>
        <w:gridCol w:w="1843"/>
        <w:gridCol w:w="2552"/>
      </w:tblGrid>
      <w:tr w:rsidR="00B90991" w:rsidRPr="00326344" w14:paraId="33FE380C" w14:textId="77777777" w:rsidTr="008D008D">
        <w:trPr>
          <w:trHeight w:val="233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5A026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 xml:space="preserve">Dátaí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D9EFC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 xml:space="preserve">Coláiste/Ollscoil </w:t>
            </w:r>
          </w:p>
          <w:p w14:paraId="6578E078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D'fhreastail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83AE7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Teideal Iomlán na gCéimeanna,</w:t>
            </w:r>
          </w:p>
          <w:p w14:paraId="13089706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Cáilíochtaí, a tionóladh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67242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Dáta Cáilíochta</w:t>
            </w:r>
          </w:p>
          <w:p w14:paraId="65AA26D7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bronnadh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0F047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 xml:space="preserve">Ábhair sa Chluiche Ceannais </w:t>
            </w:r>
          </w:p>
          <w:p w14:paraId="782EBC64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Scrúduithe</w:t>
            </w:r>
          </w:p>
        </w:tc>
      </w:tr>
      <w:tr w:rsidR="00B90991" w:rsidRPr="00326344" w14:paraId="1BCA3DA3" w14:textId="77777777" w:rsidTr="008D008D">
        <w:trPr>
          <w:trHeight w:val="23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8F79B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Ó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FC794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Chun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8638A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F78C1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852DC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FBE73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</w:tr>
      <w:tr w:rsidR="00B90991" w:rsidRPr="00326344" w14:paraId="07F376AA" w14:textId="77777777" w:rsidTr="008D008D">
        <w:trPr>
          <w:trHeight w:val="2258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B536F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1FAC8C2A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3989DBA2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78BBAE6A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F0D2C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923C7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E7E7B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711D2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221C1547" w14:textId="77777777" w:rsidR="00B90991" w:rsidRPr="00326344" w:rsidRDefault="00B90991" w:rsidP="00B90991">
      <w:pPr>
        <w:rPr>
          <w:rFonts w:asciiTheme="minorHAnsi" w:hAnsiTheme="minorHAnsi" w:cstheme="minorHAnsi"/>
        </w:rPr>
      </w:pPr>
    </w:p>
    <w:p w14:paraId="2A68FD24" w14:textId="77777777" w:rsidR="00B90991" w:rsidRPr="00326344" w:rsidRDefault="00B90991" w:rsidP="00B90991">
      <w:pPr>
        <w:ind w:left="-567"/>
        <w:rPr>
          <w:rFonts w:asciiTheme="minorHAnsi" w:eastAsia="Calibri" w:hAnsiTheme="minorHAnsi" w:cstheme="minorHAnsi"/>
          <w:b/>
          <w:caps/>
          <w:sz w:val="28"/>
          <w:szCs w:val="28"/>
        </w:rPr>
      </w:pPr>
      <w:r w:rsidRPr="00326344">
        <w:rPr>
          <w:rFonts w:asciiTheme="minorHAnsi" w:hAnsiTheme="minorHAnsi" w:cstheme="minorHAnsi"/>
          <w:b/>
          <w:caps/>
          <w:sz w:val="28"/>
          <w:szCs w:val="28"/>
          <w:lang w:val="ga"/>
        </w:rPr>
        <w:t>Cúrsaí Oiliúna ÁBHARTHA a Rinneadh:</w:t>
      </w:r>
    </w:p>
    <w:p w14:paraId="18C41856" w14:textId="77777777" w:rsidR="00B90991" w:rsidRPr="00326344" w:rsidRDefault="00B90991" w:rsidP="00B90991">
      <w:pPr>
        <w:rPr>
          <w:rFonts w:asciiTheme="minorHAnsi" w:eastAsia="Calibri" w:hAnsiTheme="minorHAnsi" w:cstheme="minorHAnsi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90991" w:rsidRPr="00326344" w14:paraId="061C78AE" w14:textId="77777777" w:rsidTr="008D008D">
        <w:tc>
          <w:tcPr>
            <w:tcW w:w="10632" w:type="dxa"/>
          </w:tcPr>
          <w:p w14:paraId="35E64EF2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5F6F5A20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4DE17104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5CB975CD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51E92106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77A4BE11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</w:tc>
      </w:tr>
    </w:tbl>
    <w:p w14:paraId="155C378A" w14:textId="77777777" w:rsidR="00B90991" w:rsidRPr="00326344" w:rsidRDefault="00B90991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326344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t>STAIR FOSTAÍOCHTA:</w:t>
      </w:r>
    </w:p>
    <w:p w14:paraId="0DCB69F3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bCs/>
          <w:u w:val="single"/>
        </w:rPr>
      </w:pPr>
      <w:r w:rsidRPr="00326344">
        <w:rPr>
          <w:rFonts w:asciiTheme="minorHAnsi" w:hAnsiTheme="minorHAnsi" w:cstheme="minorHAnsi"/>
          <w:lang w:val="ga"/>
        </w:rPr>
        <w:t xml:space="preserve">I seicheamh ag tosú le do phost reatha nó is déanaí.  Féadfar bileoga breise, san fhormáid seo, a úsáid, más gá.  Ní leor tagairt a dhéanamh d'iarratas eile.  </w:t>
      </w:r>
      <w:r w:rsidRPr="00326344">
        <w:rPr>
          <w:rFonts w:asciiTheme="minorHAnsi" w:hAnsiTheme="minorHAnsi" w:cstheme="minorHAnsi"/>
          <w:b/>
          <w:bCs/>
          <w:u w:val="single"/>
          <w:lang w:val="ga"/>
        </w:rPr>
        <w:t>Tabhair do d'aire go mbeidh iarratasóirí</w:t>
      </w:r>
      <w:r w:rsidRPr="00326344">
        <w:rPr>
          <w:rFonts w:asciiTheme="minorHAnsi" w:hAnsiTheme="minorHAnsi" w:cstheme="minorHAnsi"/>
          <w:lang w:val="ga"/>
        </w:rPr>
        <w:t xml:space="preserve"> ar an ngearrliosta</w:t>
      </w:r>
      <w:r w:rsidRPr="00326344">
        <w:rPr>
          <w:rFonts w:asciiTheme="minorHAnsi" w:hAnsiTheme="minorHAnsi" w:cstheme="minorHAnsi"/>
          <w:b/>
          <w:bCs/>
          <w:u w:val="single"/>
          <w:lang w:val="ga"/>
        </w:rPr>
        <w:t xml:space="preserve"> ar bhonn na faisnéise a chuirtear ar fáil ar an bhfoirm iarratais seo amháin.  </w:t>
      </w:r>
    </w:p>
    <w:p w14:paraId="4FAC4753" w14:textId="77777777" w:rsidR="00B90991" w:rsidRPr="00326344" w:rsidRDefault="00B90991" w:rsidP="00B90991">
      <w:pPr>
        <w:pStyle w:val="BlockText"/>
        <w:spacing w:line="360" w:lineRule="auto"/>
        <w:ind w:left="0" w:right="-765" w:hanging="567"/>
        <w:rPr>
          <w:rFonts w:asciiTheme="minorHAnsi" w:hAnsiTheme="minorHAnsi" w:cstheme="minorHAnsi"/>
          <w:b/>
          <w:bCs/>
          <w:u w:val="single"/>
        </w:rPr>
      </w:pPr>
      <w:r w:rsidRPr="00326344">
        <w:rPr>
          <w:rFonts w:asciiTheme="minorHAnsi" w:hAnsiTheme="minorHAnsi" w:cstheme="minorHAnsi"/>
          <w:b/>
          <w:bCs/>
          <w:u w:val="single"/>
          <w:lang w:val="ga"/>
        </w:rPr>
        <w:t>STAID REATHA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26344" w14:paraId="5FC5C6D9" w14:textId="77777777" w:rsidTr="008D008D">
        <w:tc>
          <w:tcPr>
            <w:tcW w:w="2835" w:type="dxa"/>
          </w:tcPr>
          <w:p w14:paraId="1F390FE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6B23AEBD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52F36DBD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26344" w14:paraId="18AE80D3" w14:textId="77777777" w:rsidTr="008D008D">
        <w:tc>
          <w:tcPr>
            <w:tcW w:w="2835" w:type="dxa"/>
          </w:tcPr>
          <w:p w14:paraId="416A4ED8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265F9068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B33BAC0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Dáta tosaithe</w:t>
            </w:r>
          </w:p>
        </w:tc>
        <w:tc>
          <w:tcPr>
            <w:tcW w:w="2806" w:type="dxa"/>
          </w:tcPr>
          <w:p w14:paraId="4A9030D7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098DB6F9" w14:textId="77777777" w:rsidTr="008D008D">
        <w:tc>
          <w:tcPr>
            <w:tcW w:w="2835" w:type="dxa"/>
          </w:tcPr>
          <w:p w14:paraId="7990D48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436098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818226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0EDE47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62E23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69660816" w14:textId="77777777" w:rsidTr="008D008D">
        <w:tc>
          <w:tcPr>
            <w:tcW w:w="10348" w:type="dxa"/>
            <w:gridSpan w:val="4"/>
          </w:tcPr>
          <w:p w14:paraId="1CB11C9E" w14:textId="77777777" w:rsidR="00B9099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1A388AD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BF464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F85EE0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5C709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D5954E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1B3D9E" w14:textId="77777777" w:rsidR="00502FE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B17C178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0A5118A0" w14:textId="77777777" w:rsidR="00B90991" w:rsidRPr="00326344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</w:p>
    <w:p w14:paraId="642A636D" w14:textId="77777777" w:rsidR="00B90991" w:rsidRPr="00326344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  <w:r w:rsidRPr="00326344">
        <w:rPr>
          <w:rFonts w:asciiTheme="minorHAnsi" w:hAnsiTheme="minorHAnsi" w:cstheme="minorHAnsi"/>
          <w:b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26344" w14:paraId="25D9D1BA" w14:textId="77777777" w:rsidTr="008D008D">
        <w:tc>
          <w:tcPr>
            <w:tcW w:w="2835" w:type="dxa"/>
          </w:tcPr>
          <w:p w14:paraId="49353A5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1A0D05F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00AA71B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26344" w14:paraId="48A39E04" w14:textId="77777777" w:rsidTr="008D008D">
        <w:tc>
          <w:tcPr>
            <w:tcW w:w="2835" w:type="dxa"/>
          </w:tcPr>
          <w:p w14:paraId="304F884A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762C5B4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1EB7AE6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07AB107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07DD10CD" w14:textId="77777777" w:rsidTr="008D008D">
        <w:tc>
          <w:tcPr>
            <w:tcW w:w="2835" w:type="dxa"/>
          </w:tcPr>
          <w:p w14:paraId="47F1D1CD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230A70DA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2982AB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2AABDC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6B3FC107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2709CB41" w14:textId="77777777" w:rsidTr="008D008D">
        <w:tc>
          <w:tcPr>
            <w:tcW w:w="10348" w:type="dxa"/>
            <w:gridSpan w:val="4"/>
          </w:tcPr>
          <w:p w14:paraId="46DA3834" w14:textId="77777777" w:rsidR="00B9099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3CAAF16A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4FC5723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FA79535" w14:textId="77777777" w:rsidR="00B90991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94F89BD" w14:textId="77777777" w:rsidR="00F91C1B" w:rsidRPr="00326344" w:rsidRDefault="00F91C1B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B13F4A3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79CD7A7" w14:textId="77777777" w:rsidR="00502FE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384E2833" w14:textId="77777777" w:rsidTr="008D008D">
        <w:tc>
          <w:tcPr>
            <w:tcW w:w="2835" w:type="dxa"/>
          </w:tcPr>
          <w:p w14:paraId="3DC74F2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22359E5C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7E08F28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26344" w14:paraId="5F1BC85B" w14:textId="77777777" w:rsidTr="008D008D">
        <w:tc>
          <w:tcPr>
            <w:tcW w:w="2835" w:type="dxa"/>
          </w:tcPr>
          <w:p w14:paraId="2968F4A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3A7FB458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5036547B" w14:textId="77777777" w:rsidR="00B90991" w:rsidRPr="00326344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4F53DB95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603C13F1" w14:textId="77777777" w:rsidTr="008D008D">
        <w:tc>
          <w:tcPr>
            <w:tcW w:w="2835" w:type="dxa"/>
          </w:tcPr>
          <w:p w14:paraId="47E2341C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BF5E2F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33114B44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9813D4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2E17C06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0F2DC093" w14:textId="77777777" w:rsidTr="008D008D">
        <w:tc>
          <w:tcPr>
            <w:tcW w:w="10348" w:type="dxa"/>
            <w:gridSpan w:val="4"/>
          </w:tcPr>
          <w:p w14:paraId="7BD5E20F" w14:textId="77777777" w:rsidR="00B9099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74E4DA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206421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522ED5B" w14:textId="77777777" w:rsidR="00502FE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F8BD75" w14:textId="77777777" w:rsidR="00502FE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C892604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484529A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61AE3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5647C3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AFF4CA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69418990" w14:textId="77777777" w:rsidR="00B90991" w:rsidRPr="00326344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26344" w14:paraId="5EFF0BB6" w14:textId="77777777" w:rsidTr="008D008D">
        <w:tc>
          <w:tcPr>
            <w:tcW w:w="2835" w:type="dxa"/>
          </w:tcPr>
          <w:p w14:paraId="1247421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52BE371A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6654D1BC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26344" w14:paraId="6006E39C" w14:textId="77777777" w:rsidTr="008D008D">
        <w:tc>
          <w:tcPr>
            <w:tcW w:w="2835" w:type="dxa"/>
          </w:tcPr>
          <w:p w14:paraId="79712CF7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05D6F67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22BB15DE" w14:textId="77777777" w:rsidR="00B90991" w:rsidRPr="00326344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7E42B42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1428B941" w14:textId="77777777" w:rsidTr="008D008D">
        <w:tc>
          <w:tcPr>
            <w:tcW w:w="2835" w:type="dxa"/>
          </w:tcPr>
          <w:p w14:paraId="0356B99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311B324C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7B654FE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78B7E10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41CB80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78F684E5" w14:textId="77777777" w:rsidTr="008D008D">
        <w:tc>
          <w:tcPr>
            <w:tcW w:w="10348" w:type="dxa"/>
            <w:gridSpan w:val="4"/>
          </w:tcPr>
          <w:p w14:paraId="363787BD" w14:textId="25EE75F9" w:rsidR="00B9099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0B5F3242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E17C43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0CFAC07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A0762E8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6A3A5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E4E0B0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0AE8E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496F24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DD9D614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53611755" w14:textId="7C10C9CF" w:rsidR="00326344" w:rsidRDefault="00326344" w:rsidP="00326344">
      <w:pPr>
        <w:pStyle w:val="BodyText3"/>
        <w:jc w:val="both"/>
        <w:rPr>
          <w:rFonts w:asciiTheme="minorHAnsi" w:hAnsiTheme="minorHAnsi" w:cstheme="minorHAnsi"/>
          <w:b/>
          <w:sz w:val="22"/>
          <w:szCs w:val="24"/>
          <w:u w:val="single"/>
        </w:rPr>
      </w:pPr>
    </w:p>
    <w:p w14:paraId="2B1B0FF3" w14:textId="77777777" w:rsidR="00EE3412" w:rsidRPr="00326344" w:rsidRDefault="00EE3412" w:rsidP="00326344">
      <w:pPr>
        <w:pStyle w:val="BodyText3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tbl>
      <w:tblPr>
        <w:tblW w:w="10456" w:type="dxa"/>
        <w:tblInd w:w="-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56"/>
      </w:tblGrid>
      <w:tr w:rsidR="007E5ACB" w:rsidRPr="00667479" w14:paraId="4BD6B84C" w14:textId="77777777" w:rsidTr="007E5ACB">
        <w:tc>
          <w:tcPr>
            <w:tcW w:w="10456" w:type="dxa"/>
            <w:shd w:val="clear" w:color="auto" w:fill="D9D9D9"/>
          </w:tcPr>
          <w:p w14:paraId="32D79423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ind w:left="709" w:hanging="709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35AD045" w14:textId="7576B270" w:rsidR="007E5ACB" w:rsidRPr="00667479" w:rsidRDefault="007E5ACB" w:rsidP="004D1CAA">
            <w:pPr>
              <w:widowControl/>
              <w:suppressAutoHyphens w:val="0"/>
              <w:spacing w:line="280" w:lineRule="auto"/>
              <w:ind w:left="709" w:hanging="709"/>
              <w:jc w:val="both"/>
              <w:rPr>
                <w:rFonts w:asciiTheme="minorHAnsi" w:hAnsiTheme="minorHAnsi" w:cstheme="minorBidi"/>
                <w:sz w:val="22"/>
                <w:lang w:val="ga-IE"/>
              </w:rPr>
            </w:pPr>
            <w:r w:rsidRPr="00667479">
              <w:rPr>
                <w:rFonts w:asciiTheme="minorHAnsi" w:hAnsiTheme="minorHAnsi" w:cstheme="minorBidi"/>
                <w:b/>
                <w:sz w:val="22"/>
                <w:lang w:val="ga-IE"/>
              </w:rPr>
              <w:t>1.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     Tabhair achoimre </w:t>
            </w:r>
            <w:r w:rsidRPr="00667479">
              <w:rPr>
                <w:rFonts w:asciiTheme="minorHAnsi" w:hAnsiTheme="minorHAnsi" w:cstheme="minorBidi"/>
                <w:b/>
                <w:sz w:val="22"/>
                <w:u w:val="single"/>
                <w:lang w:val="ga-IE"/>
              </w:rPr>
              <w:t xml:space="preserve">ghairid 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ar an taithí atá agat maidir le </w:t>
            </w:r>
            <w:r w:rsidR="00F91C1B" w:rsidRPr="00DC730E">
              <w:rPr>
                <w:rFonts w:ascii="Calibri" w:eastAsiaTheme="minorHAnsi" w:hAnsi="Calibri" w:cs="Calibri"/>
                <w:b/>
                <w:bCs/>
                <w:color w:val="000000"/>
                <w:kern w:val="0"/>
                <w:sz w:val="23"/>
                <w:szCs w:val="23"/>
                <w:lang w:val="ga-IE" w:eastAsia="en-US"/>
              </w:rPr>
              <w:t>Eolas Speisialaithe, Saineolas agus Féinfhorbairt</w:t>
            </w:r>
            <w:r w:rsidR="00F91C1B"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 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laistigh den Tionscal Turasóireachta. </w:t>
            </w:r>
            <w:r w:rsidRPr="00667479">
              <w:rPr>
                <w:rFonts w:asciiTheme="minorHAnsi" w:hAnsiTheme="minorHAnsi" w:cstheme="minorBidi"/>
                <w:i/>
                <w:sz w:val="22"/>
                <w:lang w:val="ga-IE"/>
              </w:rPr>
              <w:t xml:space="preserve"> (250 focal ar a mhéid)</w:t>
            </w:r>
          </w:p>
          <w:p w14:paraId="1DF49A78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ind w:left="709" w:hanging="709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</w:tc>
      </w:tr>
      <w:tr w:rsidR="007E5ACB" w:rsidRPr="00667479" w14:paraId="2BCB4CAD" w14:textId="77777777" w:rsidTr="007E5ACB">
        <w:tc>
          <w:tcPr>
            <w:tcW w:w="10456" w:type="dxa"/>
          </w:tcPr>
          <w:p w14:paraId="0769192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5F5881C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7738FD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760D8C8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9694FAA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082212E4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E3B580C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5AD8612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CFD45D7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2B6D392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835494F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F4A1684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84EB658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2EB6397E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FC8635A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5983F99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CCCAA8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72B5A2C6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3D32819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55A1401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26237BFB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3A5821AD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210CD5A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39A2D7ED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37427DF5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0CE6F833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3CC67FD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23BE15E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E59F85C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C99ADEC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5EB22208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72D06AF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0A377D1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5A3865DD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0A8C06D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24EAFA14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5889AFE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4AEF849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0777E596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DAF4F89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98AFC68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402001E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</w:tc>
      </w:tr>
    </w:tbl>
    <w:p w14:paraId="31495128" w14:textId="77777777" w:rsidR="007E5ACB" w:rsidRDefault="007E5ACB" w:rsidP="007E5ACB">
      <w:pPr>
        <w:pStyle w:val="BlockText"/>
        <w:ind w:left="-567" w:right="-1"/>
        <w:rPr>
          <w:rFonts w:asciiTheme="minorHAnsi" w:eastAsia="Times New Roman" w:hAnsiTheme="minorHAnsi" w:cstheme="minorBidi"/>
          <w:b/>
          <w:sz w:val="22"/>
        </w:rPr>
      </w:pPr>
    </w:p>
    <w:tbl>
      <w:tblPr>
        <w:tblW w:w="10456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56"/>
      </w:tblGrid>
      <w:tr w:rsidR="007E5ACB" w:rsidRPr="00667479" w14:paraId="02EDD432" w14:textId="77777777" w:rsidTr="004D1CAA">
        <w:tc>
          <w:tcPr>
            <w:tcW w:w="10456" w:type="dxa"/>
            <w:shd w:val="clear" w:color="auto" w:fill="D9D9D9"/>
          </w:tcPr>
          <w:p w14:paraId="64BB29DF" w14:textId="77777777" w:rsidR="007E5ACB" w:rsidRPr="00667479" w:rsidRDefault="007E5ACB" w:rsidP="004D1CAA">
            <w:pPr>
              <w:rPr>
                <w:rFonts w:asciiTheme="minorHAnsi" w:eastAsia="Times New Roman" w:hAnsiTheme="minorHAnsi" w:cstheme="minorBidi"/>
                <w:sz w:val="22"/>
              </w:rPr>
            </w:pPr>
          </w:p>
          <w:p w14:paraId="7B422EA5" w14:textId="2D3559F3" w:rsidR="007E5ACB" w:rsidRPr="00667479" w:rsidRDefault="007E5ACB" w:rsidP="00F91C1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22"/>
              </w:rPr>
            </w:pPr>
            <w:r w:rsidRPr="00667479">
              <w:rPr>
                <w:rFonts w:asciiTheme="minorHAnsi" w:hAnsiTheme="minorHAnsi" w:cstheme="minorBidi"/>
                <w:b/>
                <w:sz w:val="22"/>
              </w:rPr>
              <w:t>2.</w:t>
            </w:r>
            <w:r w:rsidRPr="00667479">
              <w:rPr>
                <w:rFonts w:asciiTheme="minorHAnsi" w:hAnsiTheme="minorHAnsi" w:cstheme="minorBidi"/>
                <w:sz w:val="22"/>
              </w:rPr>
              <w:t xml:space="preserve">          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Tabhair achoimre </w:t>
            </w:r>
            <w:r w:rsidRPr="00667479">
              <w:rPr>
                <w:rFonts w:asciiTheme="minorHAnsi" w:hAnsiTheme="minorHAnsi" w:cstheme="minorBidi"/>
                <w:b/>
                <w:sz w:val="22"/>
                <w:u w:val="single"/>
                <w:lang w:val="ga-IE"/>
              </w:rPr>
              <w:t xml:space="preserve">ghairid 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ar an taithí atá agat ag déileáil le </w:t>
            </w:r>
            <w:r w:rsidR="00F91C1B" w:rsidRPr="00DC730E">
              <w:rPr>
                <w:rFonts w:ascii="Calibri" w:eastAsiaTheme="minorHAnsi" w:hAnsi="Calibri" w:cs="Calibri"/>
                <w:b/>
                <w:bCs/>
                <w:color w:val="000000"/>
                <w:kern w:val="0"/>
                <w:sz w:val="23"/>
                <w:szCs w:val="23"/>
                <w:lang w:val="ga-IE" w:eastAsia="en-US"/>
              </w:rPr>
              <w:t>Torthaí a Sholáthar</w:t>
            </w:r>
            <w:r w:rsidR="00F91C1B">
              <w:rPr>
                <w:rFonts w:ascii="Calibri" w:eastAsiaTheme="minorHAnsi" w:hAnsi="Calibri" w:cs="Calibri"/>
                <w:b/>
                <w:bCs/>
                <w:color w:val="000000"/>
                <w:kern w:val="0"/>
                <w:sz w:val="23"/>
                <w:szCs w:val="23"/>
                <w:lang w:val="ga-IE" w:eastAsia="en-US"/>
              </w:rPr>
              <w:t xml:space="preserve"> 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>agus an taithí atá agat ag cothú caidrimh leo.</w:t>
            </w:r>
            <w:r w:rsidRPr="00667479">
              <w:rPr>
                <w:rFonts w:asciiTheme="minorHAnsi" w:hAnsiTheme="minorHAnsi" w:cstheme="minorBidi"/>
                <w:sz w:val="22"/>
              </w:rPr>
              <w:t xml:space="preserve">  </w:t>
            </w:r>
            <w:r w:rsidRPr="00667479">
              <w:rPr>
                <w:rFonts w:asciiTheme="minorHAnsi" w:hAnsiTheme="minorHAnsi" w:cstheme="minorBidi"/>
                <w:i/>
                <w:sz w:val="22"/>
                <w:lang w:val="ga-IE"/>
              </w:rPr>
              <w:t xml:space="preserve"> (250 focal ar a mhéid)</w:t>
            </w:r>
          </w:p>
          <w:p w14:paraId="35045997" w14:textId="77777777" w:rsidR="007E5ACB" w:rsidRPr="00667479" w:rsidRDefault="007E5ACB" w:rsidP="004D1CAA">
            <w:pPr>
              <w:rPr>
                <w:rFonts w:asciiTheme="minorHAnsi" w:eastAsia="Times New Roman" w:hAnsiTheme="minorHAnsi" w:cstheme="minorBidi"/>
                <w:sz w:val="22"/>
              </w:rPr>
            </w:pPr>
          </w:p>
        </w:tc>
      </w:tr>
      <w:tr w:rsidR="007E5ACB" w:rsidRPr="00667479" w14:paraId="2EECED62" w14:textId="77777777" w:rsidTr="004D1CAA">
        <w:tc>
          <w:tcPr>
            <w:tcW w:w="10456" w:type="dxa"/>
          </w:tcPr>
          <w:p w14:paraId="78F22993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D31DB1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CAE3D3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3706F88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B737F8F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8F171E8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1ABACC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20FD317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421E4C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353AFA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C86FE46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1D5A46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C10457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74544B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76AD916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916CCF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AC25E3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DA49A07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EB5CDA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F9FEBC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524A587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9EF186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48780D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D66304F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4584B1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A45D66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43FCCFD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EA80B5B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FC88F3B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C2B96D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F475A40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F5E2B7B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AB6EC8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69D68B1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FC5F9C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90B6ECD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6A69AD1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08E36C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AD8CEAD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A7DC73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6519439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2B054D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4B6730E" w14:textId="77777777" w:rsidR="007E5ACB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E4EA13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668DF0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0406AE7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2520093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</w:tc>
      </w:tr>
    </w:tbl>
    <w:p w14:paraId="525B843E" w14:textId="77777777" w:rsidR="007E5ACB" w:rsidRDefault="007E5ACB" w:rsidP="007E5ACB">
      <w:pPr>
        <w:pStyle w:val="BlockText"/>
        <w:ind w:left="-567" w:right="-1"/>
        <w:rPr>
          <w:rFonts w:asciiTheme="minorHAnsi" w:eastAsia="Times New Roman" w:hAnsiTheme="minorHAnsi" w:cstheme="minorBidi"/>
          <w:b/>
          <w:sz w:val="22"/>
        </w:rPr>
      </w:pPr>
    </w:p>
    <w:tbl>
      <w:tblPr>
        <w:tblW w:w="10456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56"/>
      </w:tblGrid>
      <w:tr w:rsidR="007E5ACB" w:rsidRPr="00667479" w14:paraId="6AEC5A52" w14:textId="77777777" w:rsidTr="004D1CAA">
        <w:tc>
          <w:tcPr>
            <w:tcW w:w="10456" w:type="dxa"/>
            <w:shd w:val="clear" w:color="auto" w:fill="D9D9D9"/>
          </w:tcPr>
          <w:p w14:paraId="1BED2ED8" w14:textId="77777777" w:rsidR="007E5ACB" w:rsidRPr="00667479" w:rsidRDefault="007E5ACB" w:rsidP="004D1CAA">
            <w:pPr>
              <w:pStyle w:val="BlockText"/>
              <w:ind w:left="567" w:right="-1" w:hanging="567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52AD2A8" w14:textId="1CD9C436" w:rsidR="007E5ACB" w:rsidRPr="00667479" w:rsidRDefault="007E5ACB" w:rsidP="00F91C1B">
            <w:pPr>
              <w:widowControl/>
              <w:suppressAutoHyphens w:val="0"/>
              <w:spacing w:after="160" w:line="259" w:lineRule="auto"/>
              <w:rPr>
                <w:rFonts w:asciiTheme="minorHAnsi" w:hAnsiTheme="minorHAnsi" w:cstheme="minorBidi"/>
                <w:b/>
                <w:sz w:val="22"/>
                <w:lang w:val="ga-IE"/>
              </w:rPr>
            </w:pPr>
            <w:r w:rsidRPr="00667479">
              <w:rPr>
                <w:rFonts w:asciiTheme="minorHAnsi" w:hAnsiTheme="minorHAnsi" w:cstheme="minorBidi"/>
                <w:b/>
                <w:sz w:val="22"/>
              </w:rPr>
              <w:t xml:space="preserve">3.     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Tabhair achoimre </w:t>
            </w:r>
            <w:r w:rsidRPr="00667479">
              <w:rPr>
                <w:rFonts w:asciiTheme="minorHAnsi" w:hAnsiTheme="minorHAnsi" w:cstheme="minorBidi"/>
                <w:b/>
                <w:sz w:val="22"/>
                <w:u w:val="single"/>
                <w:lang w:val="ga-IE"/>
              </w:rPr>
              <w:t>ghairid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 ar thaithí áirithe nó ar ghnéithe de do ghairm beatha a léiríonn do chumas conas </w:t>
            </w:r>
            <w:r w:rsidR="00F91C1B" w:rsidRPr="00DC730E">
              <w:rPr>
                <w:rFonts w:ascii="Calibri" w:eastAsia="Times New Roman" w:hAnsi="Calibri" w:cs="Times New Roman"/>
                <w:b/>
                <w:bCs/>
                <w:kern w:val="0"/>
                <w:sz w:val="22"/>
                <w:szCs w:val="22"/>
                <w:lang w:val="ga-IE" w:eastAsia="en-US"/>
              </w:rPr>
              <w:t>Scileanna Pearsanta, Idirphearsanta &amp; Cumarsáide</w:t>
            </w:r>
            <w:r w:rsidR="00F91C1B" w:rsidRPr="00DC730E">
              <w:rPr>
                <w:rFonts w:ascii="Calibri" w:eastAsia="Times New Roman" w:hAnsi="Calibri" w:cs="Times New Roman"/>
                <w:b/>
                <w:bCs/>
                <w:kern w:val="0"/>
                <w:sz w:val="22"/>
                <w:szCs w:val="22"/>
                <w:lang w:val="en-IE" w:eastAsia="en-US"/>
              </w:rPr>
              <w:t xml:space="preserve"> 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>a bheadh oiriúnach don phost seo</w:t>
            </w:r>
            <w:r w:rsidRPr="00667479">
              <w:rPr>
                <w:rFonts w:asciiTheme="minorHAnsi" w:hAnsiTheme="minorHAnsi" w:cstheme="minorBidi"/>
                <w:b/>
                <w:sz w:val="22"/>
                <w:lang w:val="ga-IE"/>
              </w:rPr>
              <w:t xml:space="preserve">. </w:t>
            </w:r>
            <w:r w:rsidRPr="00667479">
              <w:rPr>
                <w:rFonts w:asciiTheme="minorHAnsi" w:hAnsiTheme="minorHAnsi" w:cstheme="minorBidi"/>
                <w:b/>
                <w:i/>
                <w:sz w:val="22"/>
                <w:lang w:val="ga-IE"/>
              </w:rPr>
              <w:t xml:space="preserve"> (250 focal ar a mhéid)</w:t>
            </w:r>
          </w:p>
          <w:p w14:paraId="06E06E19" w14:textId="77777777" w:rsidR="007E5ACB" w:rsidRPr="00667479" w:rsidRDefault="007E5ACB" w:rsidP="004D1CAA">
            <w:pPr>
              <w:pStyle w:val="BlockText"/>
              <w:ind w:left="567" w:right="-1" w:hanging="567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</w:tc>
      </w:tr>
      <w:tr w:rsidR="007E5ACB" w:rsidRPr="00667479" w14:paraId="72FF7C40" w14:textId="77777777" w:rsidTr="004D1CAA">
        <w:tc>
          <w:tcPr>
            <w:tcW w:w="10456" w:type="dxa"/>
          </w:tcPr>
          <w:p w14:paraId="0851E03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812A0ED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DB477DF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F675C5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B4E1D2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EC1D0D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C768AC0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AB5A0C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4E5882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4A5DB5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9DBC2B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ECAA05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E7698D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6D2BC48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D8E153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ED17B09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569D2C0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7C6D85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266F546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2DC4C9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872B4E9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393451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3CF1453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A4B5CC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8328FE9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6C7CD23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A159C57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A1BB3A3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3C73BC6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D4CE051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9463E8B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6DA406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DE56418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43DBAD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F36C1CB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2B57F3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7DDF4C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903B4E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E3F05F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2D5841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43A382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88843E6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EA1965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8113B88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825A599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74ECC9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50B161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55C5A4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</w:tc>
      </w:tr>
    </w:tbl>
    <w:p w14:paraId="3D62916A" w14:textId="77777777" w:rsidR="00326344" w:rsidRDefault="00326344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1F0AAC0D" w14:textId="77777777" w:rsidR="007E5ACB" w:rsidRDefault="007E5ACB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  <w:lang w:val="ga"/>
        </w:rPr>
      </w:pPr>
    </w:p>
    <w:p w14:paraId="77773274" w14:textId="77777777" w:rsidR="007E5ACB" w:rsidRDefault="007E5ACB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  <w:lang w:val="ga"/>
        </w:rPr>
      </w:pPr>
    </w:p>
    <w:p w14:paraId="6825D438" w14:textId="77777777" w:rsidR="00502FE1" w:rsidRPr="00326344" w:rsidRDefault="00502FE1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  <w:r w:rsidRPr="00326344">
        <w:rPr>
          <w:rFonts w:asciiTheme="minorHAnsi" w:hAnsiTheme="minorHAnsi" w:cstheme="minorHAnsi"/>
          <w:b/>
          <w:sz w:val="22"/>
          <w:lang w:val="ga"/>
        </w:rPr>
        <w:t>Léiríonn léas Paon taithí agus / nó éachtaí ar leith atá agat a mheasann tú a bhaineann le d'iarratas ar an bpost seo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lang w:val="ga"/>
        </w:rPr>
        <w:t xml:space="preserve"> (Uasmhéid 150 focal):</w:t>
      </w:r>
    </w:p>
    <w:p w14:paraId="0E4B591D" w14:textId="77777777" w:rsidR="00B90991" w:rsidRPr="00326344" w:rsidRDefault="00B90991" w:rsidP="00B90991">
      <w:pPr>
        <w:pStyle w:val="BlockText"/>
        <w:ind w:right="-1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326344" w14:paraId="2292E25E" w14:textId="77777777" w:rsidTr="008D008D">
        <w:tc>
          <w:tcPr>
            <w:tcW w:w="9464" w:type="dxa"/>
          </w:tcPr>
          <w:p w14:paraId="7BA66F2B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B03C952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F1CA4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50A8EDA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11721C7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F77AE4E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D66A61A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05FEFD07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23DB742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4AC1DEB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A048A06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B2FF73A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6A2C26E3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ADCC2DC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22C3715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549ED35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701DD627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3AD9672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75716C0D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B2A5B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B3CF" w14:textId="77777777" w:rsidR="00973DA4" w:rsidRPr="00326344" w:rsidRDefault="00973DA4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780305A3" w14:textId="77777777" w:rsidR="00B90991" w:rsidRPr="00326344" w:rsidRDefault="00B90991" w:rsidP="00B90991">
      <w:pPr>
        <w:pStyle w:val="BlockText"/>
        <w:ind w:left="-567" w:right="-1"/>
        <w:rPr>
          <w:rFonts w:asciiTheme="minorHAnsi" w:hAnsiTheme="minorHAnsi" w:cstheme="minorHAnsi"/>
          <w:b/>
          <w:sz w:val="22"/>
        </w:rPr>
      </w:pPr>
    </w:p>
    <w:p w14:paraId="26FC4816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</w:rPr>
      </w:pPr>
    </w:p>
    <w:p w14:paraId="37662FDC" w14:textId="77777777" w:rsidR="00F438C8" w:rsidRPr="00326344" w:rsidRDefault="00F438C8" w:rsidP="00502FE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</w:rPr>
      </w:pPr>
    </w:p>
    <w:p w14:paraId="6646E9C7" w14:textId="77777777" w:rsidR="00502FE1" w:rsidRPr="00326344" w:rsidRDefault="00502FE1" w:rsidP="00502FE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98375D9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34CD7A7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5FA08FE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437E49F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F4A7444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65B19A3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AB753BE" w14:textId="77777777" w:rsidR="00B90991" w:rsidRPr="00326344" w:rsidRDefault="00B9099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326344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NÓTAÍ TÁBHACHTACHA</w:t>
      </w:r>
    </w:p>
    <w:p w14:paraId="1614833B" w14:textId="77777777" w:rsidR="00B90991" w:rsidRPr="00326344" w:rsidRDefault="00B9099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u w:val="single"/>
        </w:rPr>
      </w:pPr>
    </w:p>
    <w:p w14:paraId="2BFB34CB" w14:textId="73DC7F53" w:rsidR="00B90991" w:rsidRPr="00326344" w:rsidRDefault="00B90991" w:rsidP="00B61BC7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Ba chóir duit a chinntiú go bhfuil an fhoirm iarratais comhlánaithe go hiomlán agat agus gur chomhlíon tú na riachtanais atá leagtha amach sa Seicliosta faoi iamh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color w:val="C00000"/>
          <w:sz w:val="22"/>
          <w:szCs w:val="22"/>
          <w:lang w:val="ga"/>
        </w:rPr>
        <w:t xml:space="preserve"> - </w:t>
      </w:r>
      <w:r w:rsidRPr="00326344">
        <w:rPr>
          <w:rFonts w:asciiTheme="minorHAnsi" w:hAnsiTheme="minorHAnsi" w:cstheme="minorHAnsi"/>
          <w:lang w:val="ga"/>
        </w:rPr>
        <w:t xml:space="preserve">Féach an Seicliosta Tábhachtach </w:t>
      </w:r>
      <w:r w:rsidRPr="00326344">
        <w:rPr>
          <w:rFonts w:asciiTheme="minorHAnsi" w:hAnsiTheme="minorHAnsi" w:cstheme="minorHAnsi"/>
          <w:b/>
          <w:color w:val="C00000"/>
          <w:sz w:val="22"/>
          <w:szCs w:val="22"/>
          <w:u w:val="single"/>
          <w:lang w:val="ga"/>
        </w:rPr>
        <w:t>faoi iamh (leathanach 2).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Cuir na doiciméid go léir a iarradh san áireamh agus cinntigh go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="00814F83"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bhfaigheann</w:t>
      </w:r>
      <w:r w:rsidRPr="00326344">
        <w:rPr>
          <w:rFonts w:asciiTheme="minorHAnsi" w:hAnsiTheme="minorHAnsi" w:cstheme="minorHAnsi"/>
          <w:lang w:val="ga"/>
        </w:rPr>
        <w:t xml:space="preserve"> Comhairle Cathrach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Gal</w:t>
      </w:r>
      <w:r w:rsidRPr="00326344">
        <w:rPr>
          <w:rFonts w:asciiTheme="minorHAnsi" w:hAnsiTheme="minorHAnsi" w:cstheme="minorHAnsi"/>
          <w:lang w:val="ga"/>
        </w:rPr>
        <w:t>way d'iarratas tráth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nach déanaí ná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="00EE3412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 xml:space="preserve">4.00p.m. </w:t>
      </w:r>
      <w:r w:rsidR="00B61BC7" w:rsidRPr="00B61BC7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1</w:t>
      </w:r>
      <w:r w:rsidR="00F91C1B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6</w:t>
      </w:r>
      <w:r w:rsidR="00B61BC7" w:rsidRPr="00B61BC7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 xml:space="preserve">ú </w:t>
      </w:r>
      <w:r w:rsidR="00F91C1B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Bealtaine</w:t>
      </w:r>
      <w:bookmarkStart w:id="0" w:name="_GoBack"/>
      <w:bookmarkEnd w:id="0"/>
      <w:r w:rsidR="00B61BC7" w:rsidRPr="00B61BC7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 xml:space="preserve"> 2022</w:t>
      </w:r>
      <w:r w:rsidR="00B61BC7" w:rsidRPr="00B61BC7">
        <w:rPr>
          <w:rFonts w:asciiTheme="minorHAnsi" w:hAnsiTheme="minorHAnsi" w:cstheme="minorHAnsi"/>
          <w:b/>
          <w:sz w:val="22"/>
          <w:szCs w:val="22"/>
          <w:lang w:val="ga"/>
        </w:rPr>
        <w:t xml:space="preserve"> </w:t>
      </w:r>
      <w:r w:rsidRPr="009C1BA2">
        <w:rPr>
          <w:rFonts w:asciiTheme="minorHAnsi" w:hAnsiTheme="minorHAnsi" w:cstheme="minorHAnsi"/>
          <w:lang w:val="ga"/>
        </w:rPr>
        <w:t>Cuirfear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gach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iarratas neamhiomlán</w:t>
      </w:r>
      <w:r w:rsidRPr="00326344">
        <w:rPr>
          <w:rFonts w:asciiTheme="minorHAnsi" w:hAnsiTheme="minorHAnsi" w:cstheme="minorHAnsi"/>
          <w:lang w:val="ga"/>
        </w:rPr>
        <w:t xml:space="preserve"> ar ais mar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iarratais neamhbhailí tar éis an dáta deiridh agus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ní</w:t>
      </w:r>
      <w:r w:rsidRPr="00326344">
        <w:rPr>
          <w:rFonts w:asciiTheme="minorHAnsi" w:hAnsiTheme="minorHAnsi" w:cstheme="minorHAnsi"/>
          <w:lang w:val="ga"/>
        </w:rPr>
        <w:t xml:space="preserve"> chuirfear san áireamh iad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sa chomórtas.  </w:t>
      </w:r>
    </w:p>
    <w:p w14:paraId="5F2518BA" w14:textId="77777777" w:rsidR="00B90991" w:rsidRPr="00326344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D326E44" w14:textId="77777777" w:rsidR="00B90991" w:rsidRPr="00326344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326344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2F3BDE9" w14:textId="77777777" w:rsidR="00B90991" w:rsidRPr="00326344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7BC95222" w14:textId="77777777" w:rsidR="00B90991" w:rsidRPr="00326344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7560E5EC" w14:textId="77777777" w:rsidR="00B90991" w:rsidRPr="00326344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Gearrliostaeofar iarratais ar bhonn na faisnéise a chuirtear ar fáil ar an bhfoirm iarratais. </w:t>
      </w:r>
    </w:p>
    <w:p w14:paraId="21618D71" w14:textId="77777777" w:rsidR="00B90991" w:rsidRPr="00326344" w:rsidRDefault="00B90991" w:rsidP="00B90991">
      <w:pPr>
        <w:pStyle w:val="BodyTextIndent"/>
        <w:spacing w:after="0" w:line="360" w:lineRule="auto"/>
        <w:ind w:left="0" w:right="-143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367BE186" w14:textId="77777777" w:rsidR="00B90991" w:rsidRPr="00326344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Tabhair faoi deara, le do thoil, go ndícháileoidh canbhasáil na n-iarratasóirí iad ón gcomórtas, nó thar ceann na n-iarratasóirí.</w:t>
      </w:r>
    </w:p>
    <w:p w14:paraId="4987915E" w14:textId="77777777" w:rsidR="00B90991" w:rsidRPr="00326344" w:rsidRDefault="00B90991" w:rsidP="00B90991">
      <w:pPr>
        <w:pStyle w:val="BlockText"/>
        <w:spacing w:line="360" w:lineRule="auto"/>
        <w:ind w:right="-143"/>
        <w:rPr>
          <w:rFonts w:asciiTheme="minorHAnsi" w:hAnsiTheme="minorHAnsi" w:cstheme="minorHAnsi"/>
          <w:b/>
          <w:sz w:val="18"/>
          <w:szCs w:val="18"/>
        </w:rPr>
      </w:pPr>
    </w:p>
    <w:p w14:paraId="76380D75" w14:textId="378BB612" w:rsidR="00B90991" w:rsidRPr="00326344" w:rsidRDefault="00B90991" w:rsidP="00CA2D6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Coinnítear an fhaisnéis a sholáthraítear san fhoirm seo ar thuiscint muiníne, faoi réir cheanglas an Achta um Shaoráil Faisnéise 1997,rialacháin ghinearálta um chosaint sonraí</w:t>
      </w:r>
      <w:r w:rsidRPr="00326344">
        <w:rPr>
          <w:rFonts w:asciiTheme="minorHAnsi" w:hAnsiTheme="minorHAnsi" w:cstheme="minorHAnsi"/>
          <w:lang w:val="ga"/>
        </w:rPr>
        <w:t xml:space="preserve"> nó ceanglais dhlíthiúla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eile.</w:t>
      </w:r>
    </w:p>
    <w:p w14:paraId="5F69266E" w14:textId="77777777" w:rsidR="003B192F" w:rsidRPr="00326344" w:rsidRDefault="003B192F" w:rsidP="00B90991">
      <w:pPr>
        <w:ind w:left="-131"/>
        <w:jc w:val="both"/>
        <w:rPr>
          <w:rFonts w:asciiTheme="minorHAnsi" w:hAnsiTheme="minorHAnsi" w:cstheme="minorHAnsi"/>
          <w:b/>
          <w:u w:val="single"/>
        </w:rPr>
      </w:pPr>
      <w:r w:rsidRPr="00326344">
        <w:rPr>
          <w:rFonts w:asciiTheme="minorHAnsi" w:hAnsiTheme="minorHAnsi" w:cstheme="minorHAnsi"/>
          <w:b/>
          <w:u w:val="single"/>
          <w:lang w:val="ga"/>
        </w:rPr>
        <w:t>Dearbhú:</w:t>
      </w:r>
    </w:p>
    <w:p w14:paraId="5FF43D93" w14:textId="77777777" w:rsidR="003B192F" w:rsidRPr="00326344" w:rsidRDefault="003B192F" w:rsidP="00B90991">
      <w:pPr>
        <w:ind w:left="-131"/>
        <w:jc w:val="both"/>
        <w:rPr>
          <w:rFonts w:asciiTheme="minorHAnsi" w:hAnsiTheme="minorHAnsi" w:cstheme="minorHAnsi"/>
        </w:rPr>
      </w:pPr>
    </w:p>
    <w:p w14:paraId="37EB14A8" w14:textId="77777777" w:rsidR="00B90991" w:rsidRPr="00326344" w:rsidRDefault="00B90991" w:rsidP="00B90991">
      <w:pPr>
        <w:ind w:left="-131"/>
        <w:jc w:val="both"/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314E6AFF" w14:textId="68A99DB9" w:rsidR="00C85D5C" w:rsidRPr="00326344" w:rsidRDefault="00C85D5C" w:rsidP="00CA2D6C">
      <w:pPr>
        <w:tabs>
          <w:tab w:val="left" w:pos="3360"/>
        </w:tabs>
        <w:ind w:left="-131"/>
        <w:jc w:val="both"/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</w:rPr>
        <w:tab/>
      </w:r>
    </w:p>
    <w:p w14:paraId="286B8DAF" w14:textId="77777777" w:rsidR="00B90991" w:rsidRPr="00326344" w:rsidRDefault="00B463B4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Ainm </w:t>
      </w:r>
      <w:r w:rsidR="00B90991"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an Iarratasóra: </w:t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p w14:paraId="41272C45" w14:textId="77777777" w:rsidR="00B90991" w:rsidRPr="00326344" w:rsidRDefault="00B90991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6DA27AA" w14:textId="0F084856" w:rsidR="00854FD4" w:rsidRPr="00326344" w:rsidRDefault="00B90991" w:rsidP="0050140F">
      <w:pPr>
        <w:pStyle w:val="BlockText"/>
        <w:spacing w:line="360" w:lineRule="auto"/>
        <w:ind w:left="2749" w:right="-765" w:firstLine="131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   Dáta: </w:t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sectPr w:rsidR="00854FD4" w:rsidRPr="00326344" w:rsidSect="008D008D">
      <w:footerReference w:type="default" r:id="rId11"/>
      <w:pgSz w:w="11906" w:h="16838"/>
      <w:pgMar w:top="1134" w:right="1133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D2ED2C" w14:textId="77777777" w:rsidR="004F7942" w:rsidRDefault="004F7942">
      <w:r>
        <w:rPr>
          <w:lang w:val="ga"/>
        </w:rPr>
        <w:separator/>
      </w:r>
    </w:p>
  </w:endnote>
  <w:endnote w:type="continuationSeparator" w:id="0">
    <w:p w14:paraId="2049CA4F" w14:textId="77777777" w:rsidR="004F7942" w:rsidRDefault="004F7942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8D008D" w:rsidRDefault="00014511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F91C1B">
          <w:rPr>
            <w:noProof/>
            <w:lang w:val="ga"/>
          </w:rPr>
          <w:t>8</w:t>
        </w:r>
        <w:r>
          <w:rPr>
            <w:noProof/>
            <w:lang w:val="ga"/>
          </w:rPr>
          <w:fldChar w:fldCharType="end"/>
        </w:r>
      </w:p>
    </w:sdtContent>
  </w:sdt>
  <w:p w14:paraId="2C7DF5FE" w14:textId="77777777" w:rsidR="008D008D" w:rsidRDefault="008D00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C8B7D4" w14:textId="77777777" w:rsidR="004F7942" w:rsidRDefault="004F7942">
      <w:r>
        <w:rPr>
          <w:lang w:val="ga"/>
        </w:rPr>
        <w:separator/>
      </w:r>
    </w:p>
  </w:footnote>
  <w:footnote w:type="continuationSeparator" w:id="0">
    <w:p w14:paraId="551C7D25" w14:textId="77777777" w:rsidR="004F7942" w:rsidRDefault="004F7942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4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92129"/>
    <w:multiLevelType w:val="hybridMultilevel"/>
    <w:tmpl w:val="C39CCBE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724B76D7"/>
    <w:multiLevelType w:val="hybridMultilevel"/>
    <w:tmpl w:val="0A303AD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14"/>
  </w:num>
  <w:num w:numId="6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6"/>
  </w:num>
  <w:num w:numId="9">
    <w:abstractNumId w:val="15"/>
  </w:num>
  <w:num w:numId="10">
    <w:abstractNumId w:val="8"/>
  </w:num>
  <w:num w:numId="11">
    <w:abstractNumId w:val="13"/>
  </w:num>
  <w:num w:numId="12">
    <w:abstractNumId w:val="4"/>
  </w:num>
  <w:num w:numId="13">
    <w:abstractNumId w:val="9"/>
  </w:num>
  <w:num w:numId="14">
    <w:abstractNumId w:val="7"/>
  </w:num>
  <w:num w:numId="15">
    <w:abstractNumId w:val="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C6E"/>
    <w:rsid w:val="00014511"/>
    <w:rsid w:val="00074601"/>
    <w:rsid w:val="000D2194"/>
    <w:rsid w:val="000E4C3F"/>
    <w:rsid w:val="001604AF"/>
    <w:rsid w:val="001626CC"/>
    <w:rsid w:val="001768AA"/>
    <w:rsid w:val="00286153"/>
    <w:rsid w:val="002C6C6E"/>
    <w:rsid w:val="002F680F"/>
    <w:rsid w:val="00322168"/>
    <w:rsid w:val="00326344"/>
    <w:rsid w:val="003B192F"/>
    <w:rsid w:val="00404A3D"/>
    <w:rsid w:val="00443ABF"/>
    <w:rsid w:val="004A18E9"/>
    <w:rsid w:val="004A7FF2"/>
    <w:rsid w:val="004E037E"/>
    <w:rsid w:val="004F4644"/>
    <w:rsid w:val="004F7942"/>
    <w:rsid w:val="0050140F"/>
    <w:rsid w:val="00502FE1"/>
    <w:rsid w:val="00554162"/>
    <w:rsid w:val="00567321"/>
    <w:rsid w:val="00591BDB"/>
    <w:rsid w:val="005B4112"/>
    <w:rsid w:val="005C1F40"/>
    <w:rsid w:val="005D6EF6"/>
    <w:rsid w:val="00633A21"/>
    <w:rsid w:val="00661A18"/>
    <w:rsid w:val="006776BE"/>
    <w:rsid w:val="0069745C"/>
    <w:rsid w:val="006C4040"/>
    <w:rsid w:val="006F2587"/>
    <w:rsid w:val="007265A7"/>
    <w:rsid w:val="00735860"/>
    <w:rsid w:val="00750C74"/>
    <w:rsid w:val="007E5ACB"/>
    <w:rsid w:val="007F53D2"/>
    <w:rsid w:val="00814F83"/>
    <w:rsid w:val="008171EC"/>
    <w:rsid w:val="00854FD4"/>
    <w:rsid w:val="00866F72"/>
    <w:rsid w:val="00870D7B"/>
    <w:rsid w:val="0088290A"/>
    <w:rsid w:val="008A7D10"/>
    <w:rsid w:val="008D008D"/>
    <w:rsid w:val="00905FAC"/>
    <w:rsid w:val="0092349F"/>
    <w:rsid w:val="009313DC"/>
    <w:rsid w:val="00967EF5"/>
    <w:rsid w:val="00973DA4"/>
    <w:rsid w:val="0097414C"/>
    <w:rsid w:val="009C1BA2"/>
    <w:rsid w:val="00A02444"/>
    <w:rsid w:val="00A16A40"/>
    <w:rsid w:val="00A32435"/>
    <w:rsid w:val="00AE3E85"/>
    <w:rsid w:val="00AF1141"/>
    <w:rsid w:val="00B3144C"/>
    <w:rsid w:val="00B463B4"/>
    <w:rsid w:val="00B61BC7"/>
    <w:rsid w:val="00B76859"/>
    <w:rsid w:val="00B90991"/>
    <w:rsid w:val="00BD0E90"/>
    <w:rsid w:val="00C5245A"/>
    <w:rsid w:val="00C85D5C"/>
    <w:rsid w:val="00CA2D6C"/>
    <w:rsid w:val="00CE140A"/>
    <w:rsid w:val="00D551C5"/>
    <w:rsid w:val="00D63712"/>
    <w:rsid w:val="00DD1C7A"/>
    <w:rsid w:val="00DF7AF7"/>
    <w:rsid w:val="00E63A3A"/>
    <w:rsid w:val="00E72033"/>
    <w:rsid w:val="00EE3412"/>
    <w:rsid w:val="00EF6A20"/>
    <w:rsid w:val="00F438C8"/>
    <w:rsid w:val="00F91C1B"/>
    <w:rsid w:val="00F97841"/>
    <w:rsid w:val="00FB1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B02BD"/>
  <w15:chartTrackingRefBased/>
  <w15:docId w15:val="{45D61D84-272C-43EE-9CFA-578098C8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7A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uiPriority w:val="99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DF7AF7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1507</Words>
  <Characters>8595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Joan Higgins</cp:lastModifiedBy>
  <cp:revision>2</cp:revision>
  <dcterms:created xsi:type="dcterms:W3CDTF">2022-04-27T13:39:00Z</dcterms:created>
  <dcterms:modified xsi:type="dcterms:W3CDTF">2022-04-27T13:39:00Z</dcterms:modified>
</cp:coreProperties>
</file>