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870D7B" w:rsidRDefault="00870D7B" w:rsidP="00B90991">
      <w:pPr>
        <w:pStyle w:val="BlockText"/>
        <w:spacing w:line="360" w:lineRule="auto"/>
        <w:ind w:right="-765"/>
        <w:jc w:val="center"/>
        <w:rPr>
          <w:rFonts w:asciiTheme="minorHAnsi" w:hAnsiTheme="minorHAnsi"/>
          <w:b/>
          <w:sz w:val="48"/>
          <w:szCs w:val="48"/>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ED04CD" w:rsidRDefault="00ED04CD" w:rsidP="00ED04CD">
      <w:pPr>
        <w:pStyle w:val="BlockText"/>
        <w:spacing w:line="360" w:lineRule="auto"/>
        <w:ind w:right="-765"/>
        <w:jc w:val="center"/>
        <w:rPr>
          <w:rFonts w:asciiTheme="minorHAnsi" w:hAnsiTheme="minorHAnsi" w:cs="Times New Roman"/>
          <w:b/>
          <w:color w:val="C00000"/>
          <w:sz w:val="48"/>
          <w:szCs w:val="40"/>
        </w:rPr>
      </w:pPr>
      <w:r>
        <w:rPr>
          <w:rFonts w:asciiTheme="minorHAnsi" w:hAnsiTheme="minorHAnsi" w:cs="Times New Roman"/>
          <w:b/>
          <w:color w:val="C00000"/>
          <w:sz w:val="48"/>
          <w:szCs w:val="40"/>
        </w:rPr>
        <w:t>G.I.S. ANALYST / DEVELOPER</w:t>
      </w:r>
    </w:p>
    <w:p w:rsidR="00870D7B" w:rsidRPr="00870D7B" w:rsidRDefault="00870D7B" w:rsidP="00870D7B">
      <w:pPr>
        <w:ind w:left="-567" w:right="-765"/>
        <w:jc w:val="center"/>
        <w:rPr>
          <w:rFonts w:asciiTheme="minorHAnsi" w:hAnsiTheme="minorHAnsi"/>
          <w:b/>
          <w:color w:val="C00000"/>
          <w:sz w:val="48"/>
          <w:szCs w:val="48"/>
          <w:lang w:val="en-US"/>
        </w:rPr>
      </w:pPr>
    </w:p>
    <w:p w:rsidR="007265A7" w:rsidRDefault="007265A7" w:rsidP="007265A7">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7265A7" w:rsidRDefault="00584573" w:rsidP="007265A7">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w:t>
      </w:r>
      <w:r w:rsidR="007265A7">
        <w:rPr>
          <w:rFonts w:asciiTheme="minorHAnsi" w:hAnsiTheme="minorHAnsi" w:cs="Times New Roman"/>
          <w:b/>
          <w:sz w:val="28"/>
          <w:szCs w:val="28"/>
        </w:rPr>
        <w:t>delivered to:</w:t>
      </w:r>
    </w:p>
    <w:p w:rsidR="007265A7" w:rsidRDefault="007265A7" w:rsidP="007265A7">
      <w:pPr>
        <w:ind w:left="720" w:right="-327"/>
        <w:jc w:val="both"/>
        <w:rPr>
          <w:rFonts w:asciiTheme="minorHAnsi" w:hAnsiTheme="minorHAnsi" w:cs="Times New Roman"/>
          <w:b/>
          <w:sz w:val="28"/>
          <w:szCs w:val="28"/>
        </w:rPr>
      </w:pPr>
    </w:p>
    <w:p w:rsidR="007265A7" w:rsidRPr="00F62E7F" w:rsidRDefault="007265A7" w:rsidP="007265A7">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7265A7" w:rsidRPr="00A02444" w:rsidRDefault="007265A7" w:rsidP="00A0244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7265A7" w:rsidRPr="00F62E7F" w:rsidRDefault="007265A7" w:rsidP="007265A7">
      <w:pPr>
        <w:ind w:right="-327"/>
        <w:jc w:val="both"/>
        <w:rPr>
          <w:rFonts w:asciiTheme="minorHAnsi" w:hAnsiTheme="minorHAnsi" w:cs="Times New Roman"/>
          <w:sz w:val="28"/>
          <w:szCs w:val="28"/>
        </w:rPr>
      </w:pPr>
    </w:p>
    <w:p w:rsidR="007265A7" w:rsidRPr="00F62E7F" w:rsidRDefault="007265A7" w:rsidP="007265A7">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8A7D10">
        <w:rPr>
          <w:rFonts w:asciiTheme="minorHAnsi" w:hAnsiTheme="minorHAnsi" w:cs="Times New Roman"/>
          <w:b/>
          <w:iCs/>
          <w:sz w:val="28"/>
          <w:szCs w:val="28"/>
          <w:lang w:val="en-US"/>
        </w:rPr>
        <w:t xml:space="preserve">Applications may also be emailed to </w:t>
      </w:r>
      <w:hyperlink r:id="rId8" w:history="1">
        <w:r w:rsidR="00D35553" w:rsidRPr="00403B34">
          <w:rPr>
            <w:rStyle w:val="Hyperlink"/>
            <w:rFonts w:asciiTheme="minorHAnsi" w:hAnsiTheme="minorHAnsi" w:cs="Times New Roman"/>
            <w:b/>
            <w:iCs/>
            <w:sz w:val="28"/>
            <w:szCs w:val="28"/>
            <w:lang w:val="en-US"/>
          </w:rPr>
          <w:t>hr@galwaycity.ie</w:t>
        </w:r>
      </w:hyperlink>
      <w:r w:rsidRPr="008A7D10">
        <w:rPr>
          <w:rFonts w:asciiTheme="minorHAnsi" w:hAnsiTheme="minorHAnsi" w:cs="Times New Roman"/>
          <w:b/>
          <w:iCs/>
          <w:sz w:val="28"/>
          <w:szCs w:val="28"/>
          <w:lang w:val="en-US"/>
        </w:rPr>
        <w:t xml:space="preserve"> please ensure to populate the subject bar with </w:t>
      </w:r>
      <w:r w:rsidR="00AB1CA8">
        <w:rPr>
          <w:rFonts w:asciiTheme="minorHAnsi" w:hAnsiTheme="minorHAnsi" w:cs="Times New Roman"/>
          <w:b/>
          <w:iCs/>
          <w:sz w:val="28"/>
          <w:szCs w:val="28"/>
          <w:lang w:val="en-US"/>
        </w:rPr>
        <w:t>‘</w:t>
      </w:r>
      <w:r w:rsidR="00ED04CD" w:rsidRPr="00ED04CD">
        <w:rPr>
          <w:rFonts w:asciiTheme="minorHAnsi" w:hAnsiTheme="minorHAnsi" w:cs="Times New Roman"/>
          <w:b/>
          <w:iCs/>
          <w:sz w:val="28"/>
          <w:szCs w:val="28"/>
        </w:rPr>
        <w:t>G.I.S. ANALYST / DEVELOPER</w:t>
      </w:r>
      <w:r w:rsidR="00ED04CD" w:rsidRPr="00ED04CD">
        <w:rPr>
          <w:rFonts w:asciiTheme="minorHAnsi" w:hAnsiTheme="minorHAnsi" w:cs="Times New Roman"/>
          <w:b/>
          <w:iCs/>
          <w:sz w:val="28"/>
          <w:szCs w:val="28"/>
          <w:lang w:val="en-US"/>
        </w:rPr>
        <w:t xml:space="preserve"> </w:t>
      </w:r>
      <w:r w:rsidR="00870D7B" w:rsidRPr="00870D7B">
        <w:rPr>
          <w:rFonts w:asciiTheme="minorHAnsi" w:hAnsiTheme="minorHAnsi" w:cs="Times New Roman"/>
          <w:b/>
          <w:iCs/>
          <w:sz w:val="28"/>
          <w:szCs w:val="28"/>
          <w:lang w:val="en-US"/>
        </w:rPr>
        <w:t>Application Form’</w:t>
      </w:r>
    </w:p>
    <w:p w:rsidR="007265A7" w:rsidRPr="00F62E7F" w:rsidRDefault="007265A7" w:rsidP="007265A7">
      <w:pPr>
        <w:tabs>
          <w:tab w:val="left" w:pos="748"/>
          <w:tab w:val="left" w:pos="3927"/>
        </w:tabs>
        <w:ind w:right="-327"/>
        <w:jc w:val="both"/>
        <w:rPr>
          <w:rFonts w:asciiTheme="minorHAnsi" w:hAnsiTheme="minorHAnsi" w:cs="Times New Roman"/>
          <w:iCs/>
          <w:sz w:val="28"/>
          <w:szCs w:val="28"/>
          <w:lang w:val="en-US"/>
        </w:rPr>
      </w:pP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7265A7" w:rsidRPr="00584573" w:rsidRDefault="007265A7" w:rsidP="00B90991">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584573">
        <w:rPr>
          <w:rFonts w:asciiTheme="minorHAnsi" w:hAnsiTheme="minorHAnsi" w:cs="Times New Roman"/>
          <w:b/>
          <w:iCs/>
          <w:color w:val="C00000"/>
          <w:sz w:val="28"/>
          <w:szCs w:val="28"/>
          <w:lang w:val="en-US"/>
        </w:rPr>
        <w:t xml:space="preserve">4.00 P.M. </w:t>
      </w:r>
      <w:r w:rsidR="00ED7CFC">
        <w:rPr>
          <w:rFonts w:asciiTheme="minorHAnsi" w:hAnsiTheme="minorHAnsi" w:cs="Times New Roman"/>
          <w:b/>
          <w:iCs/>
          <w:color w:val="C00000"/>
          <w:sz w:val="28"/>
          <w:szCs w:val="28"/>
          <w:lang w:val="en-US"/>
        </w:rPr>
        <w:t>Monday 16</w:t>
      </w:r>
      <w:r w:rsidR="00ED7CFC" w:rsidRPr="00ED7CFC">
        <w:rPr>
          <w:rFonts w:asciiTheme="minorHAnsi" w:hAnsiTheme="minorHAnsi" w:cs="Times New Roman"/>
          <w:b/>
          <w:iCs/>
          <w:color w:val="C00000"/>
          <w:sz w:val="28"/>
          <w:szCs w:val="28"/>
          <w:vertAlign w:val="superscript"/>
          <w:lang w:val="en-US"/>
        </w:rPr>
        <w:t>th</w:t>
      </w:r>
      <w:r w:rsidR="00ED7CFC">
        <w:rPr>
          <w:rFonts w:asciiTheme="minorHAnsi" w:hAnsiTheme="minorHAnsi" w:cs="Times New Roman"/>
          <w:b/>
          <w:iCs/>
          <w:color w:val="C00000"/>
          <w:sz w:val="28"/>
          <w:szCs w:val="28"/>
          <w:lang w:val="en-US"/>
        </w:rPr>
        <w:t xml:space="preserve"> May</w:t>
      </w:r>
      <w:r w:rsidR="00584573">
        <w:rPr>
          <w:rFonts w:asciiTheme="minorHAnsi" w:hAnsiTheme="minorHAnsi" w:cs="Times New Roman"/>
          <w:b/>
          <w:iCs/>
          <w:color w:val="C00000"/>
          <w:sz w:val="28"/>
          <w:szCs w:val="28"/>
          <w:lang w:val="en-US"/>
        </w:rPr>
        <w:t xml:space="preserve"> 2022</w:t>
      </w:r>
    </w:p>
    <w:p w:rsidR="00B90991" w:rsidRDefault="00B90991" w:rsidP="00B90991">
      <w:pPr>
        <w:tabs>
          <w:tab w:val="left" w:pos="748"/>
          <w:tab w:val="left" w:pos="3927"/>
        </w:tabs>
        <w:ind w:right="-327"/>
        <w:jc w:val="both"/>
        <w:rPr>
          <w:rFonts w:asciiTheme="minorHAnsi" w:hAnsiTheme="minorHAnsi" w:cs="Times New Roman"/>
          <w:b/>
          <w:iCs/>
          <w:color w:val="FF0000"/>
          <w:sz w:val="28"/>
          <w:szCs w:val="28"/>
          <w:lang w:val="en-US"/>
        </w:rPr>
      </w:pPr>
    </w:p>
    <w:p w:rsidR="00D35553"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rsidR="00584573" w:rsidRDefault="00584573" w:rsidP="00B90991">
      <w:pPr>
        <w:tabs>
          <w:tab w:val="left" w:pos="748"/>
          <w:tab w:val="left" w:pos="3927"/>
        </w:tabs>
        <w:ind w:right="-327"/>
        <w:jc w:val="both"/>
        <w:rPr>
          <w:rFonts w:asciiTheme="minorHAnsi" w:hAnsiTheme="minorHAnsi" w:cs="Times New Roman"/>
          <w:b/>
          <w:iCs/>
          <w:color w:val="FF0000"/>
          <w:sz w:val="28"/>
          <w:szCs w:val="28"/>
          <w:lang w:val="en-US"/>
        </w:rPr>
      </w:pPr>
    </w:p>
    <w:p w:rsidR="00D35553" w:rsidRPr="00C8395C"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rsidR="00B90991" w:rsidRPr="00482D73" w:rsidRDefault="00B90991" w:rsidP="00B90991">
      <w:pPr>
        <w:widowControl/>
        <w:suppressAutoHyphens w:val="0"/>
        <w:spacing w:after="200" w:line="276" w:lineRule="auto"/>
        <w:rPr>
          <w:rFonts w:asciiTheme="minorHAnsi" w:hAnsiTheme="minorHAnsi"/>
          <w:b/>
          <w:bCs/>
          <w:sz w:val="16"/>
          <w:szCs w:val="16"/>
        </w:rPr>
      </w:pPr>
    </w:p>
    <w:p w:rsidR="00B90991" w:rsidRPr="00482D73" w:rsidRDefault="00B90991" w:rsidP="00B90991">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1E33CDB8" wp14:editId="4467BEB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3CDB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ED04CD" w:rsidRPr="00267917" w:rsidRDefault="00B90991" w:rsidP="00ED04CD">
      <w:pPr>
        <w:jc w:val="both"/>
        <w:rPr>
          <w:rFonts w:asciiTheme="minorHAnsi" w:hAnsiTheme="minorHAnsi"/>
          <w:b/>
          <w:sz w:val="23"/>
          <w:szCs w:val="23"/>
          <w:u w:val="single"/>
        </w:rPr>
      </w:pPr>
      <w:r w:rsidRPr="00482D73">
        <w:rPr>
          <w:rFonts w:asciiTheme="minorHAnsi" w:hAnsiTheme="minorHAnsi"/>
          <w:b/>
        </w:rPr>
        <w:tab/>
      </w:r>
      <w:r w:rsidR="00ED04CD" w:rsidRPr="00267917">
        <w:rPr>
          <w:rFonts w:asciiTheme="minorHAnsi" w:hAnsiTheme="minorHAnsi"/>
          <w:b/>
          <w:sz w:val="23"/>
          <w:szCs w:val="23"/>
          <w:u w:val="single"/>
        </w:rPr>
        <w:t xml:space="preserve">Please check the following points before sending this form:  </w:t>
      </w:r>
    </w:p>
    <w:p w:rsidR="00ED04CD" w:rsidRPr="00267917" w:rsidRDefault="00ED04CD" w:rsidP="00ED04CD">
      <w:pPr>
        <w:jc w:val="both"/>
        <w:rPr>
          <w:rFonts w:asciiTheme="minorHAnsi" w:hAnsiTheme="minorHAnsi"/>
          <w:sz w:val="23"/>
          <w:szCs w:val="23"/>
        </w:rPr>
      </w:pPr>
    </w:p>
    <w:p w:rsidR="00ED04CD" w:rsidRPr="00267917" w:rsidRDefault="00ED04CD" w:rsidP="00ED04CD">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00ED7CFC" w:rsidRPr="00ED7CFC">
        <w:rPr>
          <w:rFonts w:asciiTheme="minorHAnsi" w:hAnsiTheme="minorHAnsi"/>
          <w:b/>
          <w:sz w:val="23"/>
          <w:szCs w:val="23"/>
        </w:rPr>
        <w:t>4.00pm Monday 16</w:t>
      </w:r>
      <w:r w:rsidR="00ED7CFC" w:rsidRPr="00ED7CFC">
        <w:rPr>
          <w:rFonts w:asciiTheme="minorHAnsi" w:hAnsiTheme="minorHAnsi"/>
          <w:b/>
          <w:sz w:val="23"/>
          <w:szCs w:val="23"/>
          <w:vertAlign w:val="superscript"/>
        </w:rPr>
        <w:t>th</w:t>
      </w:r>
      <w:r w:rsidR="00ED7CFC" w:rsidRPr="00ED7CFC">
        <w:rPr>
          <w:rFonts w:asciiTheme="minorHAnsi" w:hAnsiTheme="minorHAnsi"/>
          <w:b/>
          <w:sz w:val="23"/>
          <w:szCs w:val="23"/>
        </w:rPr>
        <w:t xml:space="preserve"> May 2022</w:t>
      </w:r>
      <w:r w:rsidR="00ED7CFC">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ED04CD" w:rsidRPr="00267917" w:rsidRDefault="00ED04CD" w:rsidP="00ED04CD">
      <w:pPr>
        <w:jc w:val="both"/>
        <w:rPr>
          <w:rFonts w:asciiTheme="minorHAnsi" w:hAnsiTheme="minorHAnsi"/>
          <w:sz w:val="23"/>
          <w:szCs w:val="23"/>
        </w:rPr>
      </w:pPr>
    </w:p>
    <w:p w:rsidR="00ED04CD" w:rsidRPr="00267917" w:rsidRDefault="00ED04CD" w:rsidP="00ED04CD">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ED04CD" w:rsidRPr="00267917" w:rsidRDefault="00ED04CD" w:rsidP="00ED04CD">
      <w:pPr>
        <w:ind w:left="360"/>
        <w:jc w:val="both"/>
        <w:rPr>
          <w:rFonts w:asciiTheme="minorHAnsi" w:hAnsiTheme="minorHAnsi"/>
          <w:sz w:val="23"/>
          <w:szCs w:val="23"/>
        </w:rPr>
      </w:pPr>
    </w:p>
    <w:p w:rsidR="00ED04CD" w:rsidRPr="00267917" w:rsidRDefault="00ED04CD" w:rsidP="00ED04CD">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ED04CD" w:rsidRPr="00267917" w:rsidRDefault="00ED04CD" w:rsidP="00ED04CD">
      <w:pPr>
        <w:pStyle w:val="ListParagraph"/>
        <w:rPr>
          <w:rFonts w:asciiTheme="minorHAnsi" w:hAnsiTheme="minorHAnsi"/>
          <w:sz w:val="23"/>
          <w:szCs w:val="23"/>
        </w:rPr>
      </w:pPr>
    </w:p>
    <w:p w:rsidR="00ED04CD" w:rsidRPr="00553C47" w:rsidRDefault="00ED04CD" w:rsidP="00ED04CD">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ED7CFC" w:rsidRPr="00ED7CFC">
        <w:rPr>
          <w:rFonts w:asciiTheme="minorHAnsi" w:hAnsiTheme="minorHAnsi"/>
          <w:b/>
          <w:sz w:val="23"/>
          <w:szCs w:val="23"/>
        </w:rPr>
        <w:t>4.00pm Monday 16</w:t>
      </w:r>
      <w:r w:rsidR="00ED7CFC" w:rsidRPr="00ED7CFC">
        <w:rPr>
          <w:rFonts w:asciiTheme="minorHAnsi" w:hAnsiTheme="minorHAnsi"/>
          <w:b/>
          <w:sz w:val="23"/>
          <w:szCs w:val="23"/>
          <w:vertAlign w:val="superscript"/>
        </w:rPr>
        <w:t>th</w:t>
      </w:r>
      <w:r w:rsidR="00ED7CFC" w:rsidRPr="00ED7CFC">
        <w:rPr>
          <w:rFonts w:asciiTheme="minorHAnsi" w:hAnsiTheme="minorHAnsi"/>
          <w:b/>
          <w:sz w:val="23"/>
          <w:szCs w:val="23"/>
        </w:rPr>
        <w:t xml:space="preserve"> May 2022</w:t>
      </w:r>
      <w:r w:rsidR="00ED7CFC">
        <w:rPr>
          <w:rFonts w:asciiTheme="minorHAnsi" w:hAnsiTheme="minorHAnsi"/>
          <w:sz w:val="23"/>
          <w:szCs w:val="23"/>
        </w:rPr>
        <w:t xml:space="preserve">. </w:t>
      </w:r>
      <w:r w:rsidR="00ED7CFC" w:rsidRPr="00ED7CFC">
        <w:rPr>
          <w:rFonts w:asciiTheme="minorHAnsi" w:hAnsiTheme="minorHAnsi"/>
          <w:b/>
          <w:color w:val="FF0000"/>
          <w:sz w:val="23"/>
          <w:szCs w:val="23"/>
        </w:rPr>
        <w:t>P</w:t>
      </w:r>
      <w:r w:rsidRPr="00ED7CFC">
        <w:rPr>
          <w:rFonts w:asciiTheme="minorHAnsi" w:hAnsiTheme="minorHAnsi" w:cstheme="minorHAnsi"/>
          <w:b/>
          <w:color w:val="FF0000"/>
          <w:sz w:val="23"/>
          <w:szCs w:val="23"/>
        </w:rPr>
        <w:t>lea</w:t>
      </w:r>
      <w:r w:rsidRPr="00267917">
        <w:rPr>
          <w:rFonts w:asciiTheme="minorHAnsi" w:hAnsiTheme="minorHAnsi" w:cstheme="minorHAnsi"/>
          <w:b/>
          <w:color w:val="C00000"/>
          <w:sz w:val="23"/>
          <w:szCs w:val="23"/>
        </w:rPr>
        <w:t>se ensure subject bar of email states “</w:t>
      </w:r>
      <w:r w:rsidRPr="00CC7A57">
        <w:rPr>
          <w:rFonts w:asciiTheme="minorHAnsi" w:hAnsiTheme="minorHAnsi" w:cstheme="minorHAnsi"/>
          <w:b/>
          <w:iCs/>
          <w:color w:val="C00000"/>
          <w:sz w:val="23"/>
          <w:szCs w:val="23"/>
        </w:rPr>
        <w:t>G.I.S. ANALYST / DEVELOPER</w:t>
      </w:r>
      <w:r w:rsidRPr="00CC7A57">
        <w:rPr>
          <w:rFonts w:asciiTheme="minorHAnsi" w:hAnsiTheme="minorHAnsi" w:cstheme="minorHAnsi"/>
          <w:b/>
          <w:color w:val="C00000"/>
          <w:sz w:val="23"/>
          <w:szCs w:val="23"/>
        </w:rPr>
        <w:t xml:space="preserve"> </w:t>
      </w:r>
      <w:r w:rsidRPr="00267917">
        <w:rPr>
          <w:rFonts w:asciiTheme="minorHAnsi" w:hAnsiTheme="minorHAnsi" w:cstheme="minorHAnsi"/>
          <w:b/>
          <w:color w:val="C00000"/>
          <w:sz w:val="23"/>
          <w:szCs w:val="23"/>
        </w:rPr>
        <w:t>Application Form”</w:t>
      </w:r>
    </w:p>
    <w:p w:rsidR="00ED04CD" w:rsidRPr="00553C47" w:rsidRDefault="00ED04CD" w:rsidP="00ED04CD">
      <w:pPr>
        <w:ind w:left="360"/>
        <w:rPr>
          <w:rFonts w:asciiTheme="minorHAnsi" w:hAnsiTheme="minorHAnsi" w:cstheme="minorHAnsi"/>
          <w:sz w:val="23"/>
          <w:szCs w:val="23"/>
        </w:rPr>
      </w:pPr>
    </w:p>
    <w:p w:rsidR="00ED04CD" w:rsidRPr="00C00215" w:rsidRDefault="00ED04CD" w:rsidP="00ED04CD">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ifications &amp; Driving Licence must be submitted by</w:t>
      </w:r>
      <w:r w:rsidR="00C37FEC">
        <w:rPr>
          <w:rFonts w:asciiTheme="minorHAnsi" w:hAnsiTheme="minorHAnsi" w:cstheme="minorHAnsi"/>
          <w:sz w:val="23"/>
          <w:szCs w:val="23"/>
        </w:rPr>
        <w:t xml:space="preserve"> </w:t>
      </w:r>
      <w:bookmarkStart w:id="0" w:name="_GoBack"/>
      <w:bookmarkEnd w:id="0"/>
      <w:r w:rsidR="00ED7CFC" w:rsidRPr="00ED7CFC">
        <w:rPr>
          <w:rFonts w:asciiTheme="minorHAnsi" w:hAnsiTheme="minorHAnsi"/>
          <w:b/>
          <w:sz w:val="23"/>
          <w:szCs w:val="23"/>
        </w:rPr>
        <w:t>4.00pm Monday 16</w:t>
      </w:r>
      <w:r w:rsidR="00ED7CFC" w:rsidRPr="00ED7CFC">
        <w:rPr>
          <w:rFonts w:asciiTheme="minorHAnsi" w:hAnsiTheme="minorHAnsi"/>
          <w:b/>
          <w:sz w:val="23"/>
          <w:szCs w:val="23"/>
          <w:vertAlign w:val="superscript"/>
        </w:rPr>
        <w:t>th</w:t>
      </w:r>
      <w:r w:rsidR="00ED7CFC" w:rsidRPr="00ED7CFC">
        <w:rPr>
          <w:rFonts w:asciiTheme="minorHAnsi" w:hAnsiTheme="minorHAnsi"/>
          <w:b/>
          <w:sz w:val="23"/>
          <w:szCs w:val="23"/>
        </w:rPr>
        <w:t xml:space="preserve"> May 2022</w:t>
      </w:r>
      <w:r w:rsidR="00ED7CFC">
        <w:rPr>
          <w:rFonts w:asciiTheme="minorHAnsi" w:hAnsiTheme="minorHAnsi"/>
          <w:sz w:val="23"/>
          <w:szCs w:val="23"/>
        </w:rPr>
        <w:t>.</w:t>
      </w:r>
    </w:p>
    <w:p w:rsidR="00ED04CD" w:rsidRPr="00267917" w:rsidRDefault="00ED04CD" w:rsidP="00ED04CD">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Pr>
          <w:rFonts w:asciiTheme="minorHAnsi" w:hAnsiTheme="minorHAnsi"/>
          <w:sz w:val="23"/>
          <w:szCs w:val="23"/>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proofErr w:type="spellStart"/>
      <w:r w:rsidRPr="00267917">
        <w:rPr>
          <w:rFonts w:asciiTheme="minorHAnsi" w:hAnsiTheme="minorHAnsi"/>
          <w:b/>
          <w:color w:val="C00000"/>
          <w:sz w:val="23"/>
          <w:szCs w:val="23"/>
          <w:u w:val="single"/>
        </w:rPr>
        <w:t>included</w:t>
      </w:r>
      <w:proofErr w:type="spellEnd"/>
      <w:r w:rsidRPr="00267917">
        <w:rPr>
          <w:rFonts w:asciiTheme="minorHAnsi" w:hAnsiTheme="minorHAnsi"/>
          <w:b/>
          <w:color w:val="C00000"/>
          <w:sz w:val="23"/>
          <w:szCs w:val="23"/>
          <w:u w:val="single"/>
        </w:rPr>
        <w:t xml:space="preserve"> in the next stage of competition.</w:t>
      </w:r>
    </w:p>
    <w:p w:rsidR="00ED04CD" w:rsidRPr="00267917" w:rsidRDefault="00ED04CD" w:rsidP="00ED04CD">
      <w:pPr>
        <w:pStyle w:val="ListParagraph"/>
        <w:rPr>
          <w:rFonts w:asciiTheme="minorHAnsi" w:hAnsiTheme="minorHAnsi"/>
          <w:b/>
          <w:sz w:val="23"/>
          <w:szCs w:val="23"/>
          <w:u w:val="single"/>
        </w:rPr>
      </w:pPr>
    </w:p>
    <w:p w:rsidR="00ED04CD" w:rsidRPr="00267917" w:rsidRDefault="00ED04CD" w:rsidP="00ED04CD">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ED04CD" w:rsidRPr="00267917" w:rsidRDefault="00ED04CD" w:rsidP="00ED04CD">
      <w:pPr>
        <w:pStyle w:val="ListParagraph"/>
        <w:rPr>
          <w:rFonts w:asciiTheme="minorHAnsi" w:hAnsiTheme="minorHAnsi"/>
          <w:sz w:val="23"/>
          <w:szCs w:val="23"/>
        </w:rPr>
      </w:pPr>
    </w:p>
    <w:p w:rsidR="00ED04CD" w:rsidRPr="00267917" w:rsidRDefault="00ED04CD" w:rsidP="00ED04CD">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ED04CD" w:rsidRPr="00267917" w:rsidRDefault="00ED04CD" w:rsidP="00ED04CD">
      <w:pPr>
        <w:ind w:left="360"/>
        <w:jc w:val="both"/>
        <w:rPr>
          <w:rFonts w:asciiTheme="minorHAnsi" w:hAnsiTheme="minorHAnsi"/>
          <w:sz w:val="23"/>
          <w:szCs w:val="23"/>
        </w:rPr>
      </w:pPr>
    </w:p>
    <w:p w:rsidR="00ED04CD" w:rsidRPr="00267917" w:rsidRDefault="00ED04CD" w:rsidP="00ED04CD">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ED04CD" w:rsidRPr="00267917" w:rsidRDefault="00ED04CD" w:rsidP="00ED04CD">
      <w:pPr>
        <w:jc w:val="both"/>
        <w:rPr>
          <w:rFonts w:asciiTheme="minorHAnsi" w:hAnsiTheme="minorHAnsi"/>
          <w:sz w:val="23"/>
          <w:szCs w:val="23"/>
        </w:rPr>
      </w:pPr>
    </w:p>
    <w:p w:rsidR="00ED04CD" w:rsidRPr="00267917" w:rsidRDefault="00ED04CD" w:rsidP="00ED04CD">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ED04CD" w:rsidRPr="00267917" w:rsidRDefault="00ED04CD" w:rsidP="00ED04CD">
      <w:pPr>
        <w:pStyle w:val="ListParagraph"/>
        <w:rPr>
          <w:rFonts w:asciiTheme="minorHAnsi" w:hAnsiTheme="minorHAnsi"/>
          <w:sz w:val="23"/>
          <w:szCs w:val="23"/>
        </w:rPr>
      </w:pPr>
    </w:p>
    <w:p w:rsidR="00ED04CD" w:rsidRDefault="00ED04CD" w:rsidP="00ED04CD">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A918A6" w:rsidRDefault="00A918A6" w:rsidP="00A918A6">
      <w:pPr>
        <w:jc w:val="both"/>
        <w:rPr>
          <w:rFonts w:asciiTheme="minorHAnsi" w:hAnsiTheme="minorHAnsi"/>
          <w:sz w:val="23"/>
          <w:szCs w:val="23"/>
        </w:rPr>
      </w:pPr>
    </w:p>
    <w:p w:rsidR="00B90991" w:rsidRDefault="00B90991" w:rsidP="00B90991">
      <w:pPr>
        <w:pStyle w:val="BodyText3"/>
        <w:ind w:right="-17"/>
        <w:jc w:val="both"/>
        <w:rPr>
          <w:rFonts w:asciiTheme="minorHAnsi" w:hAnsiTheme="minorHAnsi"/>
          <w:sz w:val="24"/>
        </w:rPr>
      </w:pPr>
    </w:p>
    <w:p w:rsidR="00ED7CFC" w:rsidRDefault="00ED7CFC"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870D7B" w:rsidRDefault="00A02444" w:rsidP="00A02444">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Application for the post of</w:t>
      </w:r>
      <w:r w:rsidR="00B90991" w:rsidRPr="00A02444">
        <w:rPr>
          <w:rFonts w:asciiTheme="minorHAnsi" w:hAnsiTheme="minorHAnsi"/>
          <w:b/>
          <w:color w:val="C00000"/>
          <w:sz w:val="36"/>
          <w:szCs w:val="36"/>
          <w:lang w:val="en-US"/>
        </w:rPr>
        <w:t xml:space="preserve"> </w:t>
      </w:r>
      <w:r w:rsidR="00ED04CD" w:rsidRPr="00ED04CD">
        <w:rPr>
          <w:rFonts w:asciiTheme="minorHAnsi" w:hAnsiTheme="minorHAnsi"/>
          <w:b/>
          <w:iCs/>
          <w:color w:val="C00000"/>
          <w:sz w:val="36"/>
          <w:szCs w:val="36"/>
        </w:rPr>
        <w:t>G.I.S. ANALYST / DEVELOPER</w:t>
      </w:r>
    </w:p>
    <w:p w:rsidR="00B90991" w:rsidRPr="00A02444" w:rsidRDefault="00B90991" w:rsidP="00870D7B">
      <w:pPr>
        <w:ind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584573" w:rsidRDefault="00584573" w:rsidP="0069745C">
      <w:pPr>
        <w:pStyle w:val="BlockText"/>
        <w:ind w:left="0" w:right="-765"/>
        <w:rPr>
          <w:rFonts w:asciiTheme="minorHAnsi" w:hAnsiTheme="minorHAnsi"/>
          <w:b/>
          <w:u w:val="single"/>
        </w:rPr>
      </w:pPr>
    </w:p>
    <w:p w:rsidR="00A918A6" w:rsidRDefault="00A918A6" w:rsidP="0069745C">
      <w:pPr>
        <w:pStyle w:val="BlockText"/>
        <w:ind w:left="0"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69745C" w:rsidRDefault="0069745C" w:rsidP="00B90991">
      <w:pPr>
        <w:pStyle w:val="BlockText"/>
        <w:spacing w:line="360" w:lineRule="auto"/>
        <w:ind w:left="-567" w:right="-765"/>
        <w:jc w:val="left"/>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EF6A20">
      <w:pPr>
        <w:pStyle w:val="BlockText"/>
        <w:spacing w:line="360" w:lineRule="auto"/>
        <w:ind w:left="0" w:right="-765"/>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584573" w:rsidRDefault="00584573" w:rsidP="009F1F82">
      <w:pPr>
        <w:pStyle w:val="BlockText"/>
        <w:spacing w:line="360" w:lineRule="auto"/>
        <w:ind w:left="0" w:right="-765"/>
        <w:rPr>
          <w:rFonts w:asciiTheme="minorHAnsi" w:hAnsiTheme="minorHAnsi"/>
          <w:b/>
          <w:sz w:val="40"/>
          <w:szCs w:val="40"/>
          <w:u w:val="single"/>
        </w:rPr>
      </w:pPr>
    </w:p>
    <w:p w:rsidR="00F31FE2" w:rsidRPr="00A02444" w:rsidRDefault="00F31FE2" w:rsidP="009F1F82">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spacing w:line="360" w:lineRule="auto"/>
        <w:ind w:left="-567" w:right="-765"/>
        <w:jc w:val="center"/>
        <w:rPr>
          <w:rFonts w:asciiTheme="minorHAnsi" w:hAnsiTheme="minorHAnsi"/>
          <w:b/>
          <w:color w:val="C00000"/>
          <w:sz w:val="22"/>
          <w:szCs w:val="22"/>
          <w:lang w:val="en-US"/>
        </w:rPr>
      </w:pPr>
    </w:p>
    <w:p w:rsidR="00870D7B" w:rsidRDefault="00A02444"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Application for the post of </w:t>
      </w:r>
      <w:r w:rsidR="00ED04CD" w:rsidRPr="00ED04CD">
        <w:rPr>
          <w:rFonts w:asciiTheme="minorHAnsi" w:hAnsiTheme="minorHAnsi"/>
          <w:b/>
          <w:iCs/>
          <w:color w:val="C00000"/>
          <w:sz w:val="36"/>
          <w:szCs w:val="36"/>
        </w:rPr>
        <w:t>G.I.S. ANALYST / DEVELOPER</w:t>
      </w:r>
    </w:p>
    <w:p w:rsidR="00B90991" w:rsidRPr="00A02444" w:rsidRDefault="00B90991"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0B36B6">
      <w:pPr>
        <w:pStyle w:val="BlockText"/>
        <w:pBdr>
          <w:bar w:val="single" w:sz="4" w:color="auto"/>
        </w:pBdr>
        <w:spacing w:line="360" w:lineRule="auto"/>
        <w:ind w:left="0"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D35553" w:rsidRDefault="00D35553"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left="-567" w:right="-765" w:firstLine="567"/>
        <w:rPr>
          <w:rFonts w:asciiTheme="minorHAnsi" w:hAnsiTheme="minorHAnsi"/>
          <w:b/>
          <w:sz w:val="22"/>
          <w:u w:val="single"/>
        </w:rPr>
      </w:pPr>
    </w:p>
    <w:p w:rsidR="00A02444" w:rsidRDefault="00A02444" w:rsidP="00973DA4">
      <w:pPr>
        <w:pStyle w:val="BlockText"/>
        <w:spacing w:line="360" w:lineRule="auto"/>
        <w:ind w:left="0" w:right="-142"/>
        <w:rPr>
          <w:rFonts w:asciiTheme="minorHAnsi" w:hAnsiTheme="minorHAnsi"/>
          <w:b/>
          <w:sz w:val="22"/>
          <w:u w:val="single"/>
        </w:rPr>
      </w:pPr>
    </w:p>
    <w:p w:rsidR="00ED7CFC" w:rsidRDefault="00ED7CFC" w:rsidP="00973DA4">
      <w:pPr>
        <w:pStyle w:val="BlockText"/>
        <w:spacing w:line="360" w:lineRule="auto"/>
        <w:ind w:left="0" w:right="-142"/>
        <w:rPr>
          <w:rFonts w:asciiTheme="minorHAnsi" w:hAnsiTheme="minorHAnsi"/>
          <w:b/>
          <w:sz w:val="22"/>
          <w:u w:val="single"/>
        </w:rPr>
      </w:pPr>
    </w:p>
    <w:p w:rsidR="009F1F82" w:rsidRDefault="009F1F82" w:rsidP="00973DA4">
      <w:pPr>
        <w:pStyle w:val="BlockText"/>
        <w:spacing w:line="360" w:lineRule="auto"/>
        <w:ind w:left="0" w:right="-142"/>
        <w:rPr>
          <w:rFonts w:asciiTheme="minorHAnsi" w:hAnsiTheme="minorHAnsi"/>
          <w:b/>
          <w:sz w:val="22"/>
          <w:u w:val="single"/>
        </w:rPr>
      </w:pPr>
    </w:p>
    <w:p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lastRenderedPageBreak/>
        <w:t xml:space="preserve">EXPERIENCE: RANGE &amp; DEPTH </w:t>
      </w:r>
    </w:p>
    <w:p w:rsidR="00973DA4" w:rsidRDefault="00973DA4" w:rsidP="00973DA4">
      <w:pPr>
        <w:pStyle w:val="BlockText"/>
        <w:spacing w:line="360" w:lineRule="auto"/>
        <w:ind w:left="0" w:right="-142"/>
        <w:rPr>
          <w:rFonts w:asciiTheme="minorHAnsi" w:hAnsiTheme="minorHAnsi"/>
          <w:b/>
          <w:sz w:val="22"/>
          <w:u w:val="single"/>
        </w:rPr>
      </w:pPr>
    </w:p>
    <w:p w:rsidR="00973DA4" w:rsidRDefault="009313DC" w:rsidP="00870D7B">
      <w:pPr>
        <w:pStyle w:val="BlockText"/>
        <w:spacing w:line="360" w:lineRule="auto"/>
        <w:ind w:left="0" w:right="-142"/>
        <w:rPr>
          <w:rFonts w:asciiTheme="minorHAnsi" w:hAnsiTheme="minorHAnsi"/>
          <w:sz w:val="22"/>
        </w:rPr>
      </w:pPr>
      <w:r>
        <w:rPr>
          <w:rFonts w:asciiTheme="minorHAnsi" w:hAnsiTheme="minorHAnsi"/>
          <w:b/>
          <w:sz w:val="22"/>
          <w:u w:val="single"/>
        </w:rPr>
        <w:t xml:space="preserve">On </w:t>
      </w:r>
      <w:r w:rsidRPr="00ED04CD">
        <w:rPr>
          <w:rFonts w:asciiTheme="minorHAnsi" w:hAnsiTheme="minorHAnsi"/>
          <w:b/>
          <w:sz w:val="22"/>
          <w:u w:val="single"/>
        </w:rPr>
        <w:t xml:space="preserve">Page </w:t>
      </w:r>
      <w:r w:rsidR="00174BAA">
        <w:rPr>
          <w:rFonts w:asciiTheme="minorHAnsi" w:hAnsiTheme="minorHAnsi"/>
          <w:b/>
          <w:sz w:val="22"/>
          <w:u w:val="single"/>
        </w:rPr>
        <w:t>7</w:t>
      </w:r>
      <w:r w:rsidR="00880D3B" w:rsidRPr="00ED04CD">
        <w:rPr>
          <w:rFonts w:asciiTheme="minorHAnsi" w:hAnsiTheme="minorHAnsi"/>
          <w:b/>
          <w:sz w:val="22"/>
          <w:u w:val="single"/>
        </w:rPr>
        <w:t xml:space="preserve"> &amp; </w:t>
      </w:r>
      <w:r w:rsidR="00174BAA">
        <w:rPr>
          <w:rFonts w:asciiTheme="minorHAnsi" w:hAnsiTheme="minorHAnsi"/>
          <w:b/>
          <w:sz w:val="22"/>
          <w:u w:val="single"/>
        </w:rPr>
        <w:t>8</w:t>
      </w:r>
      <w:r w:rsidR="00973DA4" w:rsidRPr="00ED04CD">
        <w:rPr>
          <w:rFonts w:asciiTheme="minorHAnsi" w:hAnsiTheme="minorHAnsi"/>
          <w:b/>
          <w:sz w:val="22"/>
          <w:u w:val="single"/>
        </w:rPr>
        <w:t xml:space="preserve"> </w:t>
      </w:r>
      <w:r w:rsidR="00973DA4">
        <w:rPr>
          <w:rFonts w:asciiTheme="minorHAnsi" w:hAnsiTheme="minorHAnsi"/>
          <w:b/>
          <w:sz w:val="22"/>
          <w:u w:val="single"/>
        </w:rPr>
        <w:t>o</w:t>
      </w:r>
      <w:r w:rsidR="00973DA4" w:rsidRPr="006373CF">
        <w:rPr>
          <w:rFonts w:asciiTheme="minorHAnsi" w:hAnsiTheme="minorHAnsi"/>
          <w:b/>
          <w:sz w:val="22"/>
          <w:u w:val="single"/>
        </w:rPr>
        <w:t>f the Information Booklet,</w:t>
      </w:r>
      <w:r w:rsidR="00973DA4" w:rsidRPr="006373CF">
        <w:rPr>
          <w:rFonts w:asciiTheme="minorHAnsi" w:hAnsiTheme="minorHAnsi"/>
          <w:sz w:val="22"/>
        </w:rPr>
        <w:t xml:space="preserve"> the key c</w:t>
      </w:r>
      <w:r w:rsidR="00AF1141">
        <w:rPr>
          <w:rFonts w:asciiTheme="minorHAnsi" w:hAnsiTheme="minorHAnsi"/>
          <w:sz w:val="22"/>
        </w:rPr>
        <w:t xml:space="preserve">ompetencies for the position </w:t>
      </w:r>
      <w:r w:rsidR="00A02444" w:rsidRPr="00A02444">
        <w:rPr>
          <w:rFonts w:asciiTheme="minorHAnsi" w:hAnsiTheme="minorHAnsi"/>
          <w:sz w:val="22"/>
        </w:rPr>
        <w:t xml:space="preserve">of </w:t>
      </w:r>
      <w:r w:rsidR="00ED04CD" w:rsidRPr="00ED04CD">
        <w:rPr>
          <w:rFonts w:asciiTheme="minorHAnsi" w:hAnsiTheme="minorHAnsi"/>
          <w:b/>
          <w:iCs/>
          <w:sz w:val="22"/>
        </w:rPr>
        <w:t>G.I.S. ANALYST / DEVELOPER</w:t>
      </w:r>
      <w:r w:rsidR="00880D3B" w:rsidRPr="00F625CC">
        <w:rPr>
          <w:rFonts w:asciiTheme="minorHAnsi" w:hAnsiTheme="minorHAnsi"/>
          <w:color w:val="FF0000"/>
          <w:sz w:val="22"/>
        </w:rPr>
        <w:t xml:space="preserve"> </w:t>
      </w:r>
      <w:r w:rsidR="00AF1141">
        <w:rPr>
          <w:rFonts w:asciiTheme="minorHAnsi" w:hAnsiTheme="minorHAnsi"/>
          <w:sz w:val="22"/>
        </w:rPr>
        <w:t xml:space="preserve">are detailed. </w:t>
      </w:r>
      <w:r w:rsidR="00973DA4" w:rsidRPr="006373CF">
        <w:rPr>
          <w:rFonts w:asciiTheme="minorHAnsi" w:hAnsiTheme="minorHAnsi"/>
          <w:sz w:val="22"/>
        </w:rPr>
        <w:t>For each of the</w:t>
      </w:r>
      <w:r w:rsidR="00973DA4" w:rsidRPr="005B577B">
        <w:rPr>
          <w:rFonts w:asciiTheme="minorHAnsi" w:hAnsiTheme="minorHAnsi"/>
          <w:b/>
          <w:sz w:val="22"/>
        </w:rPr>
        <w:t xml:space="preserve"> </w:t>
      </w:r>
      <w:r w:rsidR="00174BAA">
        <w:rPr>
          <w:rFonts w:asciiTheme="minorHAnsi" w:hAnsiTheme="minorHAnsi"/>
          <w:b/>
          <w:sz w:val="22"/>
          <w:u w:val="single"/>
        </w:rPr>
        <w:t>three</w:t>
      </w:r>
      <w:r w:rsidR="00973DA4">
        <w:rPr>
          <w:rFonts w:asciiTheme="minorHAnsi" w:hAnsiTheme="minorHAnsi"/>
          <w:b/>
          <w:sz w:val="22"/>
          <w:u w:val="single"/>
        </w:rPr>
        <w:t xml:space="preserve"> </w:t>
      </w:r>
      <w:r w:rsidR="00973DA4" w:rsidRPr="006373CF">
        <w:rPr>
          <w:rFonts w:asciiTheme="minorHAnsi" w:hAnsiTheme="minorHAnsi"/>
          <w:b/>
          <w:sz w:val="22"/>
          <w:u w:val="single"/>
        </w:rPr>
        <w:t>competencies</w:t>
      </w:r>
      <w:r w:rsidR="00973DA4"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ED04CD" w:rsidRPr="00ED04CD" w:rsidRDefault="00ED04CD" w:rsidP="00ED04CD">
      <w:pPr>
        <w:pStyle w:val="BlockText"/>
        <w:numPr>
          <w:ilvl w:val="0"/>
          <w:numId w:val="13"/>
        </w:numPr>
        <w:spacing w:line="360" w:lineRule="auto"/>
        <w:ind w:right="-142"/>
        <w:rPr>
          <w:rFonts w:asciiTheme="minorHAnsi" w:hAnsiTheme="minorHAnsi"/>
          <w:color w:val="FF0000"/>
          <w:sz w:val="22"/>
        </w:rPr>
      </w:pPr>
      <w:r w:rsidRPr="007B3521">
        <w:rPr>
          <w:rFonts w:ascii="Calibri" w:eastAsiaTheme="minorHAnsi" w:hAnsi="Calibri" w:cs="Calibri"/>
          <w:b/>
          <w:bCs/>
          <w:color w:val="000000"/>
          <w:kern w:val="0"/>
          <w:sz w:val="23"/>
          <w:szCs w:val="23"/>
          <w:lang w:val="en-IE" w:eastAsia="en-US" w:bidi="ar-SA"/>
        </w:rPr>
        <w:t>Specialist Knowledge, Expertise and Self Development</w:t>
      </w:r>
      <w:r w:rsidRPr="00F625CC">
        <w:rPr>
          <w:rFonts w:asciiTheme="minorHAnsi" w:hAnsiTheme="minorHAnsi"/>
          <w:b/>
          <w:bCs/>
          <w:iCs/>
          <w:color w:val="FF0000"/>
          <w:sz w:val="22"/>
          <w:szCs w:val="22"/>
        </w:rPr>
        <w:t xml:space="preserve"> </w:t>
      </w:r>
    </w:p>
    <w:p w:rsidR="00ED04CD" w:rsidRPr="00ED04CD" w:rsidRDefault="00ED04CD" w:rsidP="00ED04CD">
      <w:pPr>
        <w:pStyle w:val="BlockText"/>
        <w:numPr>
          <w:ilvl w:val="0"/>
          <w:numId w:val="13"/>
        </w:numPr>
        <w:spacing w:line="360" w:lineRule="auto"/>
        <w:ind w:right="-142"/>
        <w:rPr>
          <w:rFonts w:asciiTheme="minorHAnsi" w:hAnsiTheme="minorHAnsi"/>
          <w:color w:val="FF0000"/>
          <w:sz w:val="22"/>
        </w:rPr>
      </w:pPr>
      <w:r w:rsidRPr="00ED04CD">
        <w:rPr>
          <w:rFonts w:ascii="Calibri" w:eastAsiaTheme="minorHAnsi" w:hAnsi="Calibri" w:cs="Calibri"/>
          <w:b/>
          <w:bCs/>
          <w:color w:val="000000"/>
          <w:kern w:val="0"/>
          <w:sz w:val="23"/>
          <w:szCs w:val="23"/>
          <w:lang w:val="en-IE" w:eastAsia="en-US" w:bidi="ar-SA"/>
        </w:rPr>
        <w:t>Delivering Results</w:t>
      </w:r>
    </w:p>
    <w:p w:rsidR="00ED04CD" w:rsidRPr="00ED04CD" w:rsidRDefault="00ED04CD" w:rsidP="00ED04CD">
      <w:pPr>
        <w:pStyle w:val="ListParagraph"/>
        <w:widowControl/>
        <w:numPr>
          <w:ilvl w:val="0"/>
          <w:numId w:val="13"/>
        </w:numPr>
        <w:suppressAutoHyphens w:val="0"/>
        <w:autoSpaceDE w:val="0"/>
        <w:autoSpaceDN w:val="0"/>
        <w:adjustRightInd w:val="0"/>
        <w:rPr>
          <w:rFonts w:ascii="Calibri" w:eastAsiaTheme="minorHAnsi" w:hAnsi="Calibri" w:cs="Calibri"/>
          <w:b/>
          <w:bCs/>
          <w:color w:val="000000"/>
          <w:kern w:val="0"/>
          <w:sz w:val="23"/>
          <w:szCs w:val="23"/>
          <w:lang w:val="en-IE" w:eastAsia="en-US" w:bidi="ar-SA"/>
        </w:rPr>
      </w:pPr>
      <w:r w:rsidRPr="00ED04CD">
        <w:rPr>
          <w:rFonts w:ascii="Calibri" w:eastAsia="Times New Roman" w:hAnsi="Calibri" w:cs="Times New Roman"/>
          <w:b/>
          <w:bCs/>
          <w:kern w:val="0"/>
          <w:sz w:val="22"/>
          <w:szCs w:val="22"/>
          <w:lang w:val="en-IE" w:eastAsia="en-US" w:bidi="ar-SA"/>
        </w:rPr>
        <w:t xml:space="preserve">Personal, Interpersonal &amp; Communication Skills </w:t>
      </w:r>
    </w:p>
    <w:p w:rsidR="00F438C8" w:rsidRPr="00F625CC" w:rsidRDefault="00F438C8" w:rsidP="00ED04CD">
      <w:pPr>
        <w:pStyle w:val="BlockText"/>
        <w:spacing w:line="360" w:lineRule="auto"/>
        <w:ind w:left="360" w:right="-142"/>
        <w:rPr>
          <w:rFonts w:asciiTheme="minorHAnsi" w:hAnsiTheme="minorHAnsi"/>
          <w:color w:val="FF0000"/>
          <w:sz w:val="22"/>
        </w:rPr>
      </w:pPr>
    </w:p>
    <w:p w:rsidR="00AB1CA8" w:rsidRPr="00AB1CA8" w:rsidRDefault="00AB1CA8" w:rsidP="00AB1CA8">
      <w:pPr>
        <w:pStyle w:val="BlockText"/>
        <w:spacing w:line="360" w:lineRule="auto"/>
        <w:ind w:left="720" w:right="-142"/>
        <w:rPr>
          <w:rFonts w:asciiTheme="minorHAnsi" w:hAnsiTheme="minorHAnsi"/>
          <w:sz w:val="22"/>
        </w:rPr>
      </w:pPr>
    </w:p>
    <w:p w:rsidR="00973DA4" w:rsidRDefault="00973DA4" w:rsidP="00A02444">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F438C8" w:rsidRPr="00F625CC" w:rsidRDefault="00ED04CD" w:rsidP="00F438C8">
      <w:pPr>
        <w:pStyle w:val="ListParagraph"/>
        <w:numPr>
          <w:ilvl w:val="0"/>
          <w:numId w:val="14"/>
        </w:numPr>
        <w:rPr>
          <w:rFonts w:asciiTheme="minorHAnsi" w:hAnsiTheme="minorHAnsi" w:cstheme="minorHAnsi"/>
          <w:b/>
          <w:color w:val="FF0000"/>
          <w:sz w:val="22"/>
          <w:szCs w:val="24"/>
        </w:rPr>
      </w:pPr>
      <w:r w:rsidRPr="007B3521">
        <w:rPr>
          <w:rFonts w:ascii="Calibri" w:eastAsiaTheme="minorHAnsi" w:hAnsi="Calibri" w:cs="Calibri"/>
          <w:b/>
          <w:bCs/>
          <w:color w:val="000000"/>
          <w:kern w:val="0"/>
          <w:sz w:val="23"/>
          <w:szCs w:val="23"/>
          <w:lang w:val="en-IE" w:eastAsia="en-US" w:bidi="ar-SA"/>
        </w:rPr>
        <w:t>Specialist Knowledge, Expertise and Self Development</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tc>
      </w:tr>
    </w:tbl>
    <w:p w:rsidR="00973DA4" w:rsidRDefault="00973DA4" w:rsidP="00973DA4">
      <w:pPr>
        <w:pStyle w:val="BlockText"/>
        <w:ind w:left="0" w:right="-1"/>
        <w:rPr>
          <w:rFonts w:ascii="Book Antiqua" w:hAnsi="Book Antiqua"/>
          <w:b/>
          <w:sz w:val="22"/>
        </w:rPr>
      </w:pPr>
    </w:p>
    <w:p w:rsidR="00F438C8" w:rsidRPr="00ED04CD" w:rsidRDefault="00ED04CD" w:rsidP="00F438C8">
      <w:pPr>
        <w:pStyle w:val="ListParagraph"/>
        <w:numPr>
          <w:ilvl w:val="0"/>
          <w:numId w:val="14"/>
        </w:numPr>
        <w:rPr>
          <w:rFonts w:asciiTheme="minorHAnsi" w:hAnsiTheme="minorHAnsi" w:cstheme="minorHAnsi"/>
          <w:b/>
          <w:sz w:val="22"/>
          <w:szCs w:val="24"/>
        </w:rPr>
      </w:pPr>
      <w:r w:rsidRPr="00ED04CD">
        <w:rPr>
          <w:rFonts w:asciiTheme="minorHAnsi" w:hAnsiTheme="minorHAnsi"/>
          <w:b/>
          <w:bCs/>
          <w:iCs/>
          <w:sz w:val="22"/>
          <w:szCs w:val="22"/>
        </w:rPr>
        <w:t>Delivering Results</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tc>
      </w:tr>
    </w:tbl>
    <w:p w:rsidR="00F438C8" w:rsidRDefault="00F438C8" w:rsidP="00973DA4">
      <w:pPr>
        <w:pStyle w:val="BlockText"/>
        <w:ind w:left="0" w:right="-1"/>
        <w:rPr>
          <w:rFonts w:asciiTheme="minorHAnsi" w:hAnsiTheme="minorHAnsi" w:cstheme="minorHAnsi"/>
          <w:b/>
          <w:sz w:val="22"/>
        </w:rPr>
      </w:pPr>
    </w:p>
    <w:p w:rsidR="00ED04CD" w:rsidRPr="00D87DC3" w:rsidRDefault="00ED04CD" w:rsidP="00973DA4">
      <w:pPr>
        <w:pStyle w:val="BlockText"/>
        <w:ind w:left="0" w:right="-1"/>
        <w:rPr>
          <w:rFonts w:asciiTheme="minorHAnsi" w:hAnsiTheme="minorHAnsi" w:cstheme="minorHAnsi"/>
          <w:b/>
          <w:sz w:val="22"/>
        </w:rPr>
      </w:pPr>
    </w:p>
    <w:p w:rsidR="00973DA4" w:rsidRPr="00F625CC" w:rsidRDefault="00ED04CD" w:rsidP="00973DA4">
      <w:pPr>
        <w:pStyle w:val="BlockText"/>
        <w:numPr>
          <w:ilvl w:val="0"/>
          <w:numId w:val="14"/>
        </w:numPr>
        <w:ind w:right="-1"/>
        <w:rPr>
          <w:rFonts w:asciiTheme="minorHAnsi" w:hAnsiTheme="minorHAnsi" w:cstheme="minorHAnsi"/>
          <w:b/>
          <w:color w:val="FF0000"/>
          <w:sz w:val="22"/>
        </w:rPr>
      </w:pPr>
      <w:r w:rsidRPr="00ED04CD">
        <w:rPr>
          <w:rFonts w:asciiTheme="minorHAnsi" w:hAnsiTheme="minorHAnsi"/>
          <w:b/>
          <w:sz w:val="22"/>
        </w:rPr>
        <w:lastRenderedPageBreak/>
        <w:t>Personal, Interpersonal &amp; Communication Skills</w:t>
      </w:r>
    </w:p>
    <w:tbl>
      <w:tblPr>
        <w:tblStyle w:val="TableGrid"/>
        <w:tblW w:w="0" w:type="auto"/>
        <w:tblLook w:val="04A0" w:firstRow="1" w:lastRow="0" w:firstColumn="1" w:lastColumn="0" w:noHBand="0" w:noVBand="1"/>
      </w:tblPr>
      <w:tblGrid>
        <w:gridCol w:w="9629"/>
      </w:tblGrid>
      <w:tr w:rsidR="00502FE1" w:rsidTr="00900C7B">
        <w:tc>
          <w:tcPr>
            <w:tcW w:w="9629" w:type="dxa"/>
          </w:tcPr>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tc>
      </w:tr>
    </w:tbl>
    <w:p w:rsidR="00A02444" w:rsidRDefault="00A02444" w:rsidP="00ED04CD">
      <w:pPr>
        <w:pStyle w:val="BlockText"/>
        <w:ind w:left="0" w:right="-1"/>
        <w:rPr>
          <w:rFonts w:asciiTheme="minorHAnsi" w:hAnsiTheme="minorHAnsi"/>
          <w:b/>
          <w:sz w:val="22"/>
        </w:rPr>
      </w:pPr>
    </w:p>
    <w:p w:rsidR="009F1F82" w:rsidRDefault="009F1F82" w:rsidP="00A02444">
      <w:pPr>
        <w:pStyle w:val="BlockText"/>
        <w:ind w:left="0" w:right="-1"/>
        <w:rPr>
          <w:rFonts w:asciiTheme="minorHAnsi" w:hAnsiTheme="minorHAnsi"/>
          <w:b/>
          <w:sz w:val="22"/>
        </w:rPr>
      </w:pPr>
    </w:p>
    <w:p w:rsidR="00502FE1" w:rsidRPr="0000053E" w:rsidRDefault="00502FE1" w:rsidP="00A02444">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rsidTr="00744D5D">
        <w:tc>
          <w:tcPr>
            <w:tcW w:w="9464" w:type="dxa"/>
          </w:tcPr>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973DA4" w:rsidRDefault="00973DA4" w:rsidP="00744D5D">
            <w:pPr>
              <w:pStyle w:val="BlockText"/>
              <w:ind w:left="0" w:right="-1"/>
              <w:rPr>
                <w:b/>
              </w:rPr>
            </w:pPr>
          </w:p>
        </w:tc>
      </w:tr>
    </w:tbl>
    <w:p w:rsidR="00B90991" w:rsidRDefault="00B90991" w:rsidP="00B90991">
      <w:pPr>
        <w:pStyle w:val="BlockText"/>
        <w:ind w:left="-567" w:right="-1"/>
        <w:rPr>
          <w:b/>
          <w:sz w:val="22"/>
        </w:rPr>
      </w:pPr>
    </w:p>
    <w:p w:rsidR="00B90991" w:rsidRDefault="00B90991" w:rsidP="00B90991">
      <w:pPr>
        <w:pStyle w:val="BlockText"/>
        <w:spacing w:line="360" w:lineRule="auto"/>
        <w:ind w:left="-567" w:right="-765"/>
        <w:rPr>
          <w:b/>
          <w:sz w:val="22"/>
        </w:rPr>
      </w:pPr>
    </w:p>
    <w:p w:rsidR="00F438C8" w:rsidRDefault="00F438C8" w:rsidP="00502FE1">
      <w:pPr>
        <w:pStyle w:val="BlockText"/>
        <w:spacing w:line="360" w:lineRule="auto"/>
        <w:ind w:left="0" w:right="-765"/>
        <w:rPr>
          <w:b/>
          <w:sz w:val="22"/>
        </w:rPr>
      </w:pPr>
    </w:p>
    <w:p w:rsidR="00502FE1" w:rsidRDefault="00502FE1" w:rsidP="00502FE1">
      <w:pPr>
        <w:pStyle w:val="BlockText"/>
        <w:spacing w:line="360" w:lineRule="auto"/>
        <w:ind w:left="0" w:right="-765"/>
        <w:rPr>
          <w:rFonts w:asciiTheme="minorHAnsi" w:hAnsiTheme="minorHAnsi"/>
          <w:b/>
          <w:sz w:val="40"/>
          <w:szCs w:val="40"/>
          <w:u w:val="single"/>
        </w:rPr>
      </w:pPr>
    </w:p>
    <w:p w:rsidR="00ED04CD" w:rsidRDefault="00ED04CD" w:rsidP="00ED04CD">
      <w:pPr>
        <w:pStyle w:val="BlockText"/>
        <w:spacing w:line="360" w:lineRule="auto"/>
        <w:ind w:left="0" w:right="-765"/>
        <w:rPr>
          <w:rFonts w:asciiTheme="minorHAnsi" w:hAnsiTheme="minorHAnsi"/>
          <w:b/>
          <w:sz w:val="40"/>
          <w:szCs w:val="40"/>
          <w:u w:val="single"/>
        </w:rPr>
      </w:pPr>
    </w:p>
    <w:p w:rsidR="00894EA9" w:rsidRDefault="00894EA9" w:rsidP="00ED04CD">
      <w:pPr>
        <w:pStyle w:val="BlockText"/>
        <w:spacing w:line="360" w:lineRule="auto"/>
        <w:ind w:left="0"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894EA9" w:rsidRPr="00526647" w:rsidRDefault="00894EA9" w:rsidP="00894EA9">
      <w:pPr>
        <w:pStyle w:val="BlockText"/>
        <w:spacing w:line="360" w:lineRule="auto"/>
        <w:ind w:left="-567" w:right="-765"/>
        <w:jc w:val="center"/>
        <w:rPr>
          <w:rFonts w:asciiTheme="minorHAnsi" w:hAnsiTheme="minorHAnsi"/>
          <w:b/>
          <w:u w:val="single"/>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and fulfilled the requirements set out in the attached Checklist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 (page 2).</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00ED7CFC" w:rsidRPr="00ED7CFC">
        <w:rPr>
          <w:rFonts w:asciiTheme="minorHAnsi" w:hAnsiTheme="minorHAnsi"/>
          <w:b/>
          <w:sz w:val="23"/>
          <w:szCs w:val="23"/>
        </w:rPr>
        <w:t>4.00pm Monday 16</w:t>
      </w:r>
      <w:r w:rsidR="00ED7CFC" w:rsidRPr="00ED7CFC">
        <w:rPr>
          <w:rFonts w:asciiTheme="minorHAnsi" w:hAnsiTheme="minorHAnsi"/>
          <w:b/>
          <w:sz w:val="23"/>
          <w:szCs w:val="23"/>
          <w:vertAlign w:val="superscript"/>
        </w:rPr>
        <w:t>th</w:t>
      </w:r>
      <w:r w:rsidR="00ED7CFC" w:rsidRPr="00ED7CFC">
        <w:rPr>
          <w:rFonts w:asciiTheme="minorHAnsi" w:hAnsiTheme="minorHAnsi"/>
          <w:b/>
          <w:sz w:val="23"/>
          <w:szCs w:val="23"/>
        </w:rPr>
        <w:t xml:space="preserve"> May 2022</w:t>
      </w:r>
      <w:r>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894EA9" w:rsidRPr="00F90F1C" w:rsidRDefault="00894EA9" w:rsidP="00894EA9">
      <w:pPr>
        <w:pStyle w:val="BodyTextIndent"/>
        <w:spacing w:after="0" w:line="360" w:lineRule="auto"/>
        <w:ind w:left="0" w:right="-143"/>
        <w:jc w:val="both"/>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894EA9" w:rsidRPr="00F90F1C" w:rsidRDefault="00894EA9" w:rsidP="00894EA9">
      <w:pPr>
        <w:pStyle w:val="BlockText"/>
        <w:spacing w:line="360" w:lineRule="auto"/>
        <w:ind w:right="-143"/>
        <w:rPr>
          <w:rFonts w:asciiTheme="minorHAnsi" w:hAnsiTheme="minorHAnsi"/>
          <w:b/>
          <w:sz w:val="18"/>
          <w:szCs w:val="18"/>
        </w:rPr>
      </w:pPr>
    </w:p>
    <w:p w:rsidR="00894EA9"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894EA9" w:rsidRPr="00526647" w:rsidRDefault="00894EA9" w:rsidP="00894EA9">
      <w:pPr>
        <w:pStyle w:val="BlockText"/>
        <w:tabs>
          <w:tab w:val="left" w:pos="-2324"/>
        </w:tabs>
        <w:spacing w:line="360" w:lineRule="auto"/>
        <w:ind w:left="0" w:right="-143"/>
        <w:rPr>
          <w:rFonts w:asciiTheme="minorHAnsi" w:hAnsiTheme="minorHAnsi"/>
          <w:b/>
          <w:sz w:val="22"/>
          <w:szCs w:val="22"/>
        </w:rPr>
      </w:pPr>
    </w:p>
    <w:p w:rsidR="00894EA9" w:rsidRPr="003B192F" w:rsidRDefault="00894EA9" w:rsidP="00894EA9">
      <w:pPr>
        <w:ind w:left="-131"/>
        <w:jc w:val="both"/>
        <w:rPr>
          <w:rFonts w:asciiTheme="minorHAnsi" w:hAnsiTheme="minorHAnsi"/>
          <w:b/>
          <w:u w:val="single"/>
        </w:rPr>
      </w:pPr>
      <w:r w:rsidRPr="003B192F">
        <w:rPr>
          <w:rFonts w:asciiTheme="minorHAnsi" w:hAnsiTheme="minorHAnsi"/>
          <w:b/>
          <w:u w:val="single"/>
        </w:rPr>
        <w:t>Declaration:</w:t>
      </w:r>
    </w:p>
    <w:p w:rsidR="00894EA9" w:rsidRDefault="00894EA9" w:rsidP="00894EA9">
      <w:pPr>
        <w:ind w:left="-131"/>
        <w:jc w:val="both"/>
        <w:rPr>
          <w:rFonts w:asciiTheme="minorHAnsi" w:hAnsiTheme="minorHAnsi"/>
        </w:rPr>
      </w:pPr>
    </w:p>
    <w:p w:rsidR="00894EA9" w:rsidRPr="00F90F1C" w:rsidRDefault="00894EA9" w:rsidP="00894EA9">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894EA9" w:rsidRPr="000948C9" w:rsidRDefault="00894EA9" w:rsidP="000948C9">
      <w:pPr>
        <w:tabs>
          <w:tab w:val="left" w:pos="3360"/>
        </w:tabs>
        <w:ind w:left="-131"/>
        <w:jc w:val="both"/>
        <w:rPr>
          <w:rFonts w:asciiTheme="minorHAnsi" w:hAnsiTheme="minorHAnsi"/>
        </w:rPr>
      </w:pPr>
      <w:r>
        <w:rPr>
          <w:rFonts w:asciiTheme="minorHAnsi" w:hAnsiTheme="minorHAnsi"/>
        </w:rPr>
        <w:tab/>
      </w:r>
    </w:p>
    <w:p w:rsidR="00894EA9" w:rsidRPr="00526647" w:rsidRDefault="00894EA9" w:rsidP="00894EA9">
      <w:pPr>
        <w:pStyle w:val="BlockText"/>
        <w:spacing w:line="360" w:lineRule="auto"/>
        <w:ind w:right="-765"/>
        <w:jc w:val="center"/>
        <w:rPr>
          <w:rFonts w:asciiTheme="minorHAnsi" w:hAnsiTheme="minorHAnsi"/>
          <w:b/>
          <w:sz w:val="22"/>
          <w:szCs w:val="22"/>
        </w:rPr>
      </w:pPr>
    </w:p>
    <w:p w:rsidR="00894EA9" w:rsidRPr="00526647" w:rsidRDefault="00894EA9" w:rsidP="00894EA9">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894EA9" w:rsidRPr="00526647" w:rsidRDefault="00894EA9" w:rsidP="00894EA9">
      <w:pPr>
        <w:pStyle w:val="BlockText"/>
        <w:spacing w:line="360" w:lineRule="auto"/>
        <w:ind w:right="-765"/>
        <w:jc w:val="center"/>
        <w:rPr>
          <w:rFonts w:asciiTheme="minorHAnsi" w:hAnsiTheme="minorHAnsi"/>
          <w:b/>
          <w:sz w:val="22"/>
          <w:szCs w:val="22"/>
        </w:rPr>
      </w:pPr>
    </w:p>
    <w:p w:rsidR="00854FD4" w:rsidRPr="0050140F" w:rsidRDefault="00894EA9" w:rsidP="000948C9">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A92" w:rsidRDefault="00BD2A92">
      <w:r>
        <w:separator/>
      </w:r>
    </w:p>
  </w:endnote>
  <w:endnote w:type="continuationSeparator" w:id="0">
    <w:p w:rsidR="00BD2A92" w:rsidRDefault="00BD2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C37FEC">
          <w:rPr>
            <w:noProof/>
          </w:rPr>
          <w:t>11</w:t>
        </w:r>
        <w:r>
          <w:rPr>
            <w:noProof/>
          </w:rPr>
          <w:fldChar w:fldCharType="end"/>
        </w:r>
      </w:p>
    </w:sdtContent>
  </w:sdt>
  <w:p w:rsidR="00857E48" w:rsidRDefault="00C37F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A92" w:rsidRDefault="00BD2A92">
      <w:r>
        <w:separator/>
      </w:r>
    </w:p>
  </w:footnote>
  <w:footnote w:type="continuationSeparator" w:id="0">
    <w:p w:rsidR="00BD2A92" w:rsidRDefault="00BD2A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9D0669A4"/>
    <w:lvl w:ilvl="0" w:tplc="4F58476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A98CDD5E"/>
    <w:lvl w:ilvl="0" w:tplc="16D65726">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2"/>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13"/>
  </w:num>
  <w:num w:numId="10">
    <w:abstractNumId w:val="7"/>
  </w:num>
  <w:num w:numId="11">
    <w:abstractNumId w:val="11"/>
  </w:num>
  <w:num w:numId="12">
    <w:abstractNumId w:val="4"/>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74601"/>
    <w:rsid w:val="000948C9"/>
    <w:rsid w:val="000B36B6"/>
    <w:rsid w:val="000E4C3F"/>
    <w:rsid w:val="001604AF"/>
    <w:rsid w:val="00174BAA"/>
    <w:rsid w:val="001768AA"/>
    <w:rsid w:val="00286153"/>
    <w:rsid w:val="002C6C6E"/>
    <w:rsid w:val="002F680F"/>
    <w:rsid w:val="003853D9"/>
    <w:rsid w:val="003B192F"/>
    <w:rsid w:val="00404A3D"/>
    <w:rsid w:val="004A18E9"/>
    <w:rsid w:val="004A7FF2"/>
    <w:rsid w:val="0050140F"/>
    <w:rsid w:val="00502FE1"/>
    <w:rsid w:val="00554162"/>
    <w:rsid w:val="00557DBE"/>
    <w:rsid w:val="00567321"/>
    <w:rsid w:val="00584573"/>
    <w:rsid w:val="00591BDB"/>
    <w:rsid w:val="005B4112"/>
    <w:rsid w:val="005D680E"/>
    <w:rsid w:val="00661A18"/>
    <w:rsid w:val="006776BE"/>
    <w:rsid w:val="0069745C"/>
    <w:rsid w:val="006C4040"/>
    <w:rsid w:val="006F2587"/>
    <w:rsid w:val="00701C2C"/>
    <w:rsid w:val="007265A7"/>
    <w:rsid w:val="00735860"/>
    <w:rsid w:val="00767EA1"/>
    <w:rsid w:val="007F53D2"/>
    <w:rsid w:val="00814F83"/>
    <w:rsid w:val="008171EC"/>
    <w:rsid w:val="00841F21"/>
    <w:rsid w:val="00854FD4"/>
    <w:rsid w:val="00866F72"/>
    <w:rsid w:val="00870D7B"/>
    <w:rsid w:val="00880D3B"/>
    <w:rsid w:val="00894EA9"/>
    <w:rsid w:val="008A7D10"/>
    <w:rsid w:val="00905FAC"/>
    <w:rsid w:val="0092349F"/>
    <w:rsid w:val="009313DC"/>
    <w:rsid w:val="00935DA4"/>
    <w:rsid w:val="00967EF5"/>
    <w:rsid w:val="00973DA4"/>
    <w:rsid w:val="0097414C"/>
    <w:rsid w:val="00990EF1"/>
    <w:rsid w:val="009F1F82"/>
    <w:rsid w:val="00A02444"/>
    <w:rsid w:val="00A16A40"/>
    <w:rsid w:val="00A918A6"/>
    <w:rsid w:val="00AB1CA8"/>
    <w:rsid w:val="00AE3546"/>
    <w:rsid w:val="00AE3E85"/>
    <w:rsid w:val="00AF1141"/>
    <w:rsid w:val="00B463B4"/>
    <w:rsid w:val="00B51C3C"/>
    <w:rsid w:val="00B86503"/>
    <w:rsid w:val="00B90991"/>
    <w:rsid w:val="00BD2A92"/>
    <w:rsid w:val="00C37FEC"/>
    <w:rsid w:val="00C85D5C"/>
    <w:rsid w:val="00C865C6"/>
    <w:rsid w:val="00D35553"/>
    <w:rsid w:val="00D63712"/>
    <w:rsid w:val="00DC3D9D"/>
    <w:rsid w:val="00DD1C7A"/>
    <w:rsid w:val="00E63A3A"/>
    <w:rsid w:val="00E72033"/>
    <w:rsid w:val="00ED04CD"/>
    <w:rsid w:val="00ED7CFC"/>
    <w:rsid w:val="00EF6A20"/>
    <w:rsid w:val="00F31FE2"/>
    <w:rsid w:val="00F35AE0"/>
    <w:rsid w:val="00F438C8"/>
    <w:rsid w:val="00F625CC"/>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1390</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Nadia Woodruff</cp:lastModifiedBy>
  <cp:revision>3</cp:revision>
  <dcterms:created xsi:type="dcterms:W3CDTF">2022-04-27T12:40:00Z</dcterms:created>
  <dcterms:modified xsi:type="dcterms:W3CDTF">2022-04-27T14:06:00Z</dcterms:modified>
</cp:coreProperties>
</file>