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A5FAD3" w14:textId="0D621E66" w:rsidR="00B95DEB" w:rsidRDefault="00B95DEB" w:rsidP="00B95DEB">
      <w:pPr>
        <w:pStyle w:val="BlockText"/>
        <w:spacing w:line="360" w:lineRule="auto"/>
        <w:ind w:right="-765"/>
        <w:jc w:val="center"/>
        <w:rPr>
          <w:b/>
          <w:sz w:val="40"/>
        </w:rPr>
      </w:pPr>
      <w:r>
        <w:rPr>
          <w:noProof/>
          <w:lang w:val="en-IE" w:eastAsia="en-IE"/>
        </w:rPr>
        <w:drawing>
          <wp:inline distT="0" distB="0" distL="0" distR="0" wp14:anchorId="45CDD857" wp14:editId="04F15DD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1AEFEF84" w14:textId="516184B0" w:rsidR="00B95DEB" w:rsidRPr="00F90F1C" w:rsidRDefault="004C7B27" w:rsidP="00B95DEB">
      <w:pPr>
        <w:pStyle w:val="BlockText"/>
        <w:spacing w:line="360" w:lineRule="auto"/>
        <w:ind w:right="-765"/>
        <w:jc w:val="center"/>
        <w:rPr>
          <w:rFonts w:asciiTheme="minorHAnsi" w:hAnsiTheme="minorHAnsi"/>
          <w:b/>
          <w:sz w:val="48"/>
          <w:szCs w:val="48"/>
        </w:rPr>
      </w:pPr>
      <w:r>
        <w:rPr>
          <w:b/>
          <w:sz w:val="40"/>
        </w:rPr>
        <w:t>Galway City Council</w:t>
      </w:r>
    </w:p>
    <w:p w14:paraId="01C456E6" w14:textId="77777777" w:rsidR="00B95DEB" w:rsidRPr="00F90F1C" w:rsidRDefault="00B95DEB" w:rsidP="00B95DEB">
      <w:pPr>
        <w:pStyle w:val="NoSpacing"/>
        <w:jc w:val="center"/>
        <w:rPr>
          <w:rFonts w:asciiTheme="minorHAnsi" w:hAnsiTheme="minorHAnsi"/>
          <w:b/>
          <w:sz w:val="48"/>
          <w:szCs w:val="48"/>
          <w:lang w:val="en-IE"/>
        </w:rPr>
      </w:pPr>
      <w:r w:rsidRPr="00F90F1C">
        <w:rPr>
          <w:b/>
          <w:sz w:val="48"/>
          <w:szCs w:val="48"/>
          <w:lang w:val="ga"/>
        </w:rPr>
        <w:t>Comhairle Cathrach na Gaillimhe</w:t>
      </w:r>
    </w:p>
    <w:p w14:paraId="64467504" w14:textId="77777777" w:rsidR="00B95DEB" w:rsidRPr="00E66D0C" w:rsidRDefault="00B95DEB" w:rsidP="00B95DEB">
      <w:pPr>
        <w:pStyle w:val="NoSpacing"/>
        <w:rPr>
          <w:rFonts w:asciiTheme="minorHAnsi" w:hAnsiTheme="minorHAnsi"/>
          <w:b/>
          <w:sz w:val="28"/>
          <w:szCs w:val="28"/>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14:paraId="7E0414E3" w14:textId="77777777" w:rsidR="00B95DEB" w:rsidRPr="00E66D0C" w:rsidRDefault="00B95DEB" w:rsidP="00B95DEB">
      <w:pPr>
        <w:pStyle w:val="BlockText"/>
        <w:spacing w:line="360" w:lineRule="auto"/>
        <w:ind w:right="-765"/>
        <w:jc w:val="center"/>
        <w:rPr>
          <w:rFonts w:asciiTheme="minorHAnsi" w:hAnsiTheme="minorHAnsi"/>
          <w:b/>
          <w:sz w:val="28"/>
          <w:szCs w:val="28"/>
          <w:u w:val="single"/>
        </w:rPr>
      </w:pPr>
    </w:p>
    <w:p w14:paraId="7DA231A9" w14:textId="77777777" w:rsidR="00E66D0C" w:rsidRDefault="00B95DEB" w:rsidP="00B95DEB">
      <w:pPr>
        <w:pStyle w:val="BlockText"/>
        <w:spacing w:line="360" w:lineRule="auto"/>
        <w:ind w:right="-765"/>
        <w:jc w:val="center"/>
        <w:rPr>
          <w:rFonts w:asciiTheme="minorHAnsi" w:hAnsiTheme="minorHAnsi" w:cs="Times New Roman"/>
          <w:b/>
          <w:sz w:val="48"/>
          <w:szCs w:val="48"/>
        </w:rPr>
      </w:pPr>
      <w:r w:rsidRPr="004E7A8C">
        <w:rPr>
          <w:b/>
          <w:sz w:val="48"/>
          <w:szCs w:val="48"/>
          <w:lang w:val="ga"/>
        </w:rPr>
        <w:t>LEABHRÁN</w:t>
      </w:r>
      <w:r w:rsidRPr="00AC1CAC">
        <w:rPr>
          <w:b/>
          <w:bCs/>
          <w:sz w:val="48"/>
          <w:szCs w:val="48"/>
          <w:lang w:val="ga"/>
        </w:rPr>
        <w:t xml:space="preserve"> EOLAIS</w:t>
      </w:r>
    </w:p>
    <w:p w14:paraId="5258217F" w14:textId="77777777" w:rsidR="00B95DEB" w:rsidRPr="006B3240" w:rsidRDefault="00E66D0C" w:rsidP="006B3240">
      <w:pPr>
        <w:pStyle w:val="BlockText"/>
        <w:spacing w:line="360" w:lineRule="auto"/>
        <w:ind w:right="-765"/>
        <w:jc w:val="center"/>
        <w:rPr>
          <w:rFonts w:asciiTheme="minorHAnsi" w:hAnsiTheme="minorHAnsi" w:cs="Times New Roman"/>
          <w:b/>
          <w:sz w:val="48"/>
          <w:szCs w:val="48"/>
        </w:rPr>
      </w:pPr>
      <w:r>
        <w:rPr>
          <w:b/>
          <w:sz w:val="48"/>
          <w:szCs w:val="48"/>
          <w:lang w:val="ga"/>
        </w:rPr>
        <w:t>MAIDIR LE SEASAMH NA</w:t>
      </w:r>
    </w:p>
    <w:p w14:paraId="1A09DDC8" w14:textId="77777777" w:rsidR="006B3240" w:rsidRDefault="006B3240" w:rsidP="00B95DEB">
      <w:pPr>
        <w:pStyle w:val="BlockText"/>
        <w:spacing w:line="360" w:lineRule="auto"/>
        <w:ind w:right="-765"/>
        <w:jc w:val="center"/>
        <w:rPr>
          <w:rFonts w:asciiTheme="minorHAnsi" w:hAnsiTheme="minorHAnsi" w:cs="Times New Roman"/>
          <w:b/>
          <w:i/>
          <w:color w:val="C00000"/>
          <w:sz w:val="48"/>
          <w:szCs w:val="48"/>
        </w:rPr>
      </w:pPr>
      <w:r>
        <w:rPr>
          <w:b/>
          <w:i/>
          <w:color w:val="C00000"/>
          <w:sz w:val="48"/>
          <w:szCs w:val="48"/>
          <w:lang w:val="ga"/>
        </w:rPr>
        <w:t>Ceannaire Tionscadail na gCóras Faisnéise</w:t>
      </w:r>
    </w:p>
    <w:p w14:paraId="078DF091" w14:textId="77777777" w:rsidR="00B95DEB" w:rsidRPr="00E66D0C" w:rsidRDefault="006B3240" w:rsidP="00B95DEB">
      <w:pPr>
        <w:pStyle w:val="BlockText"/>
        <w:spacing w:line="360" w:lineRule="auto"/>
        <w:ind w:right="-765"/>
        <w:jc w:val="center"/>
        <w:rPr>
          <w:rFonts w:asciiTheme="minorHAnsi" w:hAnsiTheme="minorHAnsi" w:cs="Times New Roman"/>
          <w:b/>
          <w:i/>
          <w:color w:val="C00000"/>
          <w:sz w:val="32"/>
          <w:szCs w:val="32"/>
        </w:rPr>
      </w:pPr>
      <w:r>
        <w:rPr>
          <w:b/>
          <w:i/>
          <w:color w:val="C00000"/>
          <w:sz w:val="48"/>
          <w:szCs w:val="48"/>
          <w:lang w:val="ga"/>
        </w:rPr>
        <w:t>(Comhordaitheoir na gCóras Faisnéise Geografaí)</w:t>
      </w:r>
      <w:r w:rsidR="00B95DEB" w:rsidRPr="001C4430">
        <w:rPr>
          <w:b/>
          <w:i/>
          <w:color w:val="C00000"/>
          <w:sz w:val="48"/>
          <w:szCs w:val="48"/>
          <w:lang w:val="ga"/>
        </w:rPr>
        <w:br/>
      </w:r>
    </w:p>
    <w:p w14:paraId="6B5292E9" w14:textId="77777777" w:rsidR="00E66D0C" w:rsidRDefault="00E66D0C" w:rsidP="00E66D0C">
      <w:pPr>
        <w:ind w:left="720" w:right="-327"/>
        <w:jc w:val="both"/>
        <w:rPr>
          <w:rFonts w:asciiTheme="minorHAnsi" w:hAnsiTheme="minorHAnsi" w:cs="Times New Roman"/>
          <w:b/>
          <w:sz w:val="28"/>
          <w:szCs w:val="28"/>
        </w:rPr>
      </w:pPr>
      <w:r w:rsidRPr="00A247D1">
        <w:rPr>
          <w:b/>
          <w:sz w:val="28"/>
          <w:szCs w:val="28"/>
          <w:lang w:val="ga"/>
        </w:rPr>
        <w:t xml:space="preserve">Ba chóir Iarratais Chomhlánaithe </w:t>
      </w:r>
      <w:r>
        <w:rPr>
          <w:b/>
          <w:sz w:val="28"/>
          <w:szCs w:val="28"/>
          <w:lang w:val="ga"/>
        </w:rPr>
        <w:t xml:space="preserve">lena n-áirítear </w:t>
      </w:r>
      <w:r>
        <w:rPr>
          <w:lang w:val="ga"/>
        </w:rPr>
        <w:t xml:space="preserve"> </w:t>
      </w:r>
      <w:r w:rsidRPr="005B7071">
        <w:rPr>
          <w:b/>
          <w:sz w:val="28"/>
          <w:szCs w:val="28"/>
          <w:u w:val="single"/>
          <w:lang w:val="ga"/>
        </w:rPr>
        <w:t>Alt 1</w:t>
      </w:r>
      <w:r>
        <w:rPr>
          <w:lang w:val="ga"/>
        </w:rPr>
        <w:t xml:space="preserve"> </w:t>
      </w:r>
      <w:r>
        <w:rPr>
          <w:b/>
          <w:sz w:val="28"/>
          <w:szCs w:val="28"/>
          <w:lang w:val="ga"/>
        </w:rPr>
        <w:t xml:space="preserve"> agus </w:t>
      </w:r>
      <w:r>
        <w:rPr>
          <w:lang w:val="ga"/>
        </w:rPr>
        <w:t xml:space="preserve"> </w:t>
      </w:r>
      <w:r w:rsidRPr="005B7071">
        <w:rPr>
          <w:b/>
          <w:sz w:val="28"/>
          <w:szCs w:val="28"/>
          <w:u w:val="single"/>
          <w:lang w:val="ga"/>
        </w:rPr>
        <w:t>Alt 2</w:t>
      </w:r>
      <w:r>
        <w:rPr>
          <w:lang w:val="ga"/>
        </w:rPr>
        <w:t xml:space="preserve"> araon</w:t>
      </w:r>
      <w:r w:rsidRPr="00A247D1">
        <w:rPr>
          <w:b/>
          <w:sz w:val="28"/>
          <w:szCs w:val="28"/>
          <w:lang w:val="ga"/>
        </w:rPr>
        <w:t xml:space="preserve"> a</w:t>
      </w:r>
    </w:p>
    <w:p w14:paraId="59DAE33D" w14:textId="77777777" w:rsidR="00E66D0C" w:rsidRDefault="00E66D0C" w:rsidP="00E66D0C">
      <w:pPr>
        <w:ind w:left="720" w:right="-327"/>
        <w:jc w:val="both"/>
        <w:rPr>
          <w:rFonts w:asciiTheme="minorHAnsi" w:hAnsiTheme="minorHAnsi" w:cs="Times New Roman"/>
          <w:b/>
          <w:sz w:val="28"/>
          <w:szCs w:val="28"/>
        </w:rPr>
      </w:pPr>
      <w:r>
        <w:rPr>
          <w:b/>
          <w:sz w:val="28"/>
          <w:szCs w:val="28"/>
          <w:lang w:val="ga"/>
        </w:rPr>
        <w:t>postáilte / seachadta chuig:</w:t>
      </w:r>
    </w:p>
    <w:p w14:paraId="3D4C78E5" w14:textId="77777777" w:rsidR="00E66D0C" w:rsidRDefault="00E66D0C" w:rsidP="00E66D0C">
      <w:pPr>
        <w:ind w:left="720" w:right="-327"/>
        <w:jc w:val="both"/>
        <w:rPr>
          <w:rFonts w:asciiTheme="minorHAnsi" w:hAnsiTheme="minorHAnsi" w:cs="Times New Roman"/>
          <w:b/>
          <w:sz w:val="28"/>
          <w:szCs w:val="28"/>
        </w:rPr>
      </w:pPr>
    </w:p>
    <w:p w14:paraId="39C6CBF3" w14:textId="77777777" w:rsidR="00E66D0C" w:rsidRPr="00F62E7F" w:rsidRDefault="00E66D0C" w:rsidP="00E66D0C">
      <w:pPr>
        <w:ind w:left="720" w:right="-327"/>
        <w:jc w:val="both"/>
        <w:rPr>
          <w:rFonts w:asciiTheme="minorHAnsi" w:hAnsiTheme="minorHAnsi" w:cs="Times New Roman"/>
          <w:b/>
          <w:sz w:val="28"/>
          <w:szCs w:val="28"/>
        </w:rPr>
      </w:pPr>
      <w:r w:rsidRPr="00F62E7F">
        <w:rPr>
          <w:b/>
          <w:sz w:val="28"/>
          <w:szCs w:val="28"/>
          <w:lang w:val="ga"/>
        </w:rPr>
        <w:t>AN ROINN ACMHAINNÍ DAONNA,</w:t>
      </w:r>
    </w:p>
    <w:p w14:paraId="1A8AEC31" w14:textId="77777777" w:rsidR="00E66D0C" w:rsidRPr="00F62E7F" w:rsidRDefault="00E66D0C" w:rsidP="00E66D0C">
      <w:pPr>
        <w:ind w:right="-327" w:firstLine="720"/>
        <w:jc w:val="both"/>
        <w:rPr>
          <w:rFonts w:asciiTheme="minorHAnsi" w:hAnsiTheme="minorHAnsi" w:cs="Times New Roman"/>
          <w:b/>
          <w:sz w:val="28"/>
          <w:szCs w:val="28"/>
        </w:rPr>
      </w:pPr>
      <w:r w:rsidRPr="00F62E7F">
        <w:rPr>
          <w:b/>
          <w:sz w:val="28"/>
          <w:szCs w:val="28"/>
          <w:lang w:val="ga"/>
        </w:rPr>
        <w:t xml:space="preserve">Comhairle Cathrach na Gaillimhe, </w:t>
      </w:r>
    </w:p>
    <w:p w14:paraId="5E93CF24" w14:textId="77777777" w:rsidR="00E66D0C" w:rsidRPr="00F62E7F" w:rsidRDefault="00E66D0C" w:rsidP="00E66D0C">
      <w:pPr>
        <w:ind w:right="-327" w:firstLine="720"/>
        <w:jc w:val="both"/>
        <w:rPr>
          <w:rFonts w:asciiTheme="minorHAnsi" w:hAnsiTheme="minorHAnsi" w:cs="Times New Roman"/>
          <w:b/>
          <w:sz w:val="28"/>
          <w:szCs w:val="28"/>
        </w:rPr>
      </w:pPr>
      <w:r w:rsidRPr="00F62E7F">
        <w:rPr>
          <w:b/>
          <w:sz w:val="28"/>
          <w:szCs w:val="28"/>
          <w:lang w:val="ga"/>
        </w:rPr>
        <w:lastRenderedPageBreak/>
        <w:t xml:space="preserve">Halla na Cathrach, </w:t>
      </w:r>
    </w:p>
    <w:p w14:paraId="677E92E2" w14:textId="77777777" w:rsidR="00E66D0C" w:rsidRPr="00F62E7F" w:rsidRDefault="00E66D0C" w:rsidP="00E66D0C">
      <w:pPr>
        <w:ind w:right="-327" w:firstLine="720"/>
        <w:jc w:val="both"/>
        <w:rPr>
          <w:rFonts w:asciiTheme="minorHAnsi" w:hAnsiTheme="minorHAnsi" w:cs="Times New Roman"/>
          <w:b/>
          <w:sz w:val="28"/>
          <w:szCs w:val="28"/>
        </w:rPr>
      </w:pPr>
      <w:r w:rsidRPr="00F62E7F">
        <w:rPr>
          <w:b/>
          <w:sz w:val="28"/>
          <w:szCs w:val="28"/>
          <w:lang w:val="ga"/>
        </w:rPr>
        <w:t xml:space="preserve">Bóthar an Choláiste, </w:t>
      </w:r>
    </w:p>
    <w:p w14:paraId="7DD5DD23" w14:textId="1AAC54FE" w:rsidR="00E66D0C" w:rsidRPr="00F62E7F" w:rsidRDefault="00E66D0C" w:rsidP="00E66D0C">
      <w:pPr>
        <w:ind w:right="-327" w:firstLine="720"/>
        <w:jc w:val="both"/>
        <w:rPr>
          <w:rFonts w:asciiTheme="minorHAnsi" w:hAnsiTheme="minorHAnsi" w:cs="Times New Roman"/>
          <w:b/>
          <w:sz w:val="28"/>
          <w:szCs w:val="28"/>
        </w:rPr>
      </w:pPr>
      <w:r w:rsidRPr="00F62E7F">
        <w:rPr>
          <w:b/>
          <w:sz w:val="28"/>
          <w:szCs w:val="28"/>
          <w:lang w:val="ga"/>
        </w:rPr>
        <w:t>Gaillimh.</w:t>
      </w:r>
    </w:p>
    <w:p w14:paraId="10917D48" w14:textId="77777777" w:rsidR="00E66D0C" w:rsidRPr="00F62E7F" w:rsidRDefault="00E66D0C" w:rsidP="00E66D0C">
      <w:pPr>
        <w:ind w:right="-327" w:firstLine="720"/>
        <w:jc w:val="both"/>
        <w:rPr>
          <w:rFonts w:asciiTheme="minorHAnsi" w:hAnsiTheme="minorHAnsi" w:cs="Times New Roman"/>
          <w:b/>
          <w:sz w:val="28"/>
          <w:szCs w:val="28"/>
        </w:rPr>
      </w:pPr>
      <w:r w:rsidRPr="00F62E7F">
        <w:rPr>
          <w:b/>
          <w:sz w:val="28"/>
          <w:szCs w:val="28"/>
          <w:lang w:val="ga"/>
        </w:rPr>
        <w:t>H91 X4K8</w:t>
      </w:r>
    </w:p>
    <w:p w14:paraId="387FE67C" w14:textId="77777777" w:rsidR="00E66D0C" w:rsidRPr="00F62E7F" w:rsidRDefault="00E66D0C" w:rsidP="00E66D0C">
      <w:pPr>
        <w:ind w:right="-327"/>
        <w:jc w:val="both"/>
        <w:rPr>
          <w:rFonts w:asciiTheme="minorHAnsi" w:hAnsiTheme="minorHAnsi" w:cs="Times New Roman"/>
          <w:sz w:val="28"/>
          <w:szCs w:val="28"/>
        </w:rPr>
      </w:pPr>
    </w:p>
    <w:p w14:paraId="1DB9E6C9" w14:textId="572BCBC5" w:rsidR="00E66D0C" w:rsidRPr="00F62E7F" w:rsidRDefault="00E66D0C" w:rsidP="00E66D0C">
      <w:pPr>
        <w:tabs>
          <w:tab w:val="left" w:pos="748"/>
          <w:tab w:val="left" w:pos="3927"/>
        </w:tabs>
        <w:ind w:left="720" w:right="-327"/>
        <w:jc w:val="both"/>
        <w:rPr>
          <w:rFonts w:asciiTheme="minorHAnsi" w:hAnsiTheme="minorHAnsi" w:cs="Times New Roman"/>
          <w:b/>
          <w:iCs/>
          <w:sz w:val="28"/>
          <w:szCs w:val="28"/>
          <w:lang w:val="en-US"/>
        </w:rPr>
      </w:pPr>
      <w:r w:rsidRPr="00F62E7F">
        <w:rPr>
          <w:b/>
          <w:iCs/>
          <w:sz w:val="28"/>
          <w:szCs w:val="28"/>
          <w:lang w:val="ga"/>
        </w:rPr>
        <w:tab/>
      </w:r>
      <w:r w:rsidRPr="007677A4">
        <w:rPr>
          <w:b/>
          <w:iCs/>
          <w:sz w:val="28"/>
          <w:szCs w:val="28"/>
          <w:lang w:val="ga"/>
        </w:rPr>
        <w:t>Is féidir iarratais a sheoladh ar ríomhphost</w:t>
      </w:r>
      <w:r w:rsidR="00AC1CAC">
        <w:rPr>
          <w:b/>
          <w:iCs/>
          <w:sz w:val="28"/>
          <w:szCs w:val="28"/>
          <w:lang w:val="ga"/>
        </w:rPr>
        <w:t xml:space="preserve"> </w:t>
      </w:r>
      <w:r w:rsidRPr="00AC1CAC">
        <w:rPr>
          <w:b/>
          <w:bCs/>
          <w:sz w:val="28"/>
          <w:szCs w:val="28"/>
          <w:lang w:val="ga"/>
        </w:rPr>
        <w:t>freisin chuig</w:t>
      </w:r>
      <w:r>
        <w:rPr>
          <w:lang w:val="ga"/>
        </w:rPr>
        <w:t xml:space="preserve"> </w:t>
      </w:r>
      <w:hyperlink r:id="rId8" w:history="1">
        <w:r w:rsidR="00E66ED5" w:rsidRPr="007677A4">
          <w:rPr>
            <w:rStyle w:val="Hyperlink"/>
            <w:b/>
            <w:iCs/>
            <w:sz w:val="28"/>
            <w:szCs w:val="28"/>
            <w:lang w:val="ga"/>
          </w:rPr>
          <w:t>personnel@galwaycity.ie</w:t>
        </w:r>
      </w:hyperlink>
      <w:r>
        <w:rPr>
          <w:lang w:val="ga"/>
        </w:rPr>
        <w:t xml:space="preserve"> </w:t>
      </w:r>
      <w:r w:rsidRPr="007677A4">
        <w:rPr>
          <w:b/>
          <w:iCs/>
          <w:sz w:val="28"/>
          <w:szCs w:val="28"/>
          <w:lang w:val="ga"/>
        </w:rPr>
        <w:t xml:space="preserve"> cinntigh, le do thoil, go n-áireofar an barra ábhair le </w:t>
      </w:r>
      <w:r w:rsidRPr="00AC1CAC">
        <w:rPr>
          <w:b/>
          <w:iCs/>
          <w:sz w:val="28"/>
          <w:szCs w:val="28"/>
          <w:lang w:val="ga"/>
        </w:rPr>
        <w:t>'</w:t>
      </w:r>
      <w:r w:rsidRPr="00AC1CAC">
        <w:rPr>
          <w:b/>
          <w:lang w:val="ga"/>
        </w:rPr>
        <w:t>CEANNAIRE TIONSCADAIL</w:t>
      </w:r>
      <w:r>
        <w:rPr>
          <w:lang w:val="ga"/>
        </w:rPr>
        <w:t xml:space="preserve"> IS</w:t>
      </w:r>
      <w:r w:rsidR="009F5921">
        <w:rPr>
          <w:b/>
          <w:iCs/>
          <w:sz w:val="28"/>
          <w:szCs w:val="28"/>
          <w:lang w:val="ga"/>
        </w:rPr>
        <w:t>(</w:t>
      </w:r>
      <w:r w:rsidRPr="00CE63C9">
        <w:rPr>
          <w:b/>
          <w:bCs/>
          <w:lang w:val="ga"/>
        </w:rPr>
        <w:t>Comhordaitheoir</w:t>
      </w:r>
      <w:r w:rsidR="00CE63C9">
        <w:rPr>
          <w:b/>
          <w:bCs/>
          <w:lang w:val="ga"/>
        </w:rPr>
        <w:t xml:space="preserve"> </w:t>
      </w:r>
      <w:r w:rsidR="00556105">
        <w:rPr>
          <w:b/>
          <w:iCs/>
          <w:sz w:val="28"/>
          <w:szCs w:val="28"/>
          <w:lang w:val="ga"/>
        </w:rPr>
        <w:t>GIS</w:t>
      </w:r>
      <w:r w:rsidR="009F5921">
        <w:rPr>
          <w:b/>
          <w:iCs/>
          <w:sz w:val="28"/>
          <w:szCs w:val="28"/>
          <w:lang w:val="ga"/>
        </w:rPr>
        <w:t>)</w:t>
      </w:r>
      <w:r>
        <w:rPr>
          <w:lang w:val="ga"/>
        </w:rPr>
        <w:t xml:space="preserve"> - </w:t>
      </w:r>
      <w:r w:rsidRPr="00AC1CAC">
        <w:rPr>
          <w:b/>
          <w:bCs/>
          <w:sz w:val="28"/>
          <w:szCs w:val="28"/>
          <w:lang w:val="ga"/>
        </w:rPr>
        <w:t>Foirm</w:t>
      </w:r>
      <w:r w:rsidRPr="007677A4">
        <w:rPr>
          <w:b/>
          <w:iCs/>
          <w:sz w:val="28"/>
          <w:szCs w:val="28"/>
          <w:lang w:val="ga"/>
        </w:rPr>
        <w:t xml:space="preserve"> Iarratais'</w:t>
      </w:r>
    </w:p>
    <w:p w14:paraId="7FD76849" w14:textId="77777777" w:rsidR="00E66D0C" w:rsidRPr="00F62E7F" w:rsidRDefault="00E66D0C" w:rsidP="00E66D0C">
      <w:pPr>
        <w:tabs>
          <w:tab w:val="left" w:pos="748"/>
          <w:tab w:val="left" w:pos="3927"/>
        </w:tabs>
        <w:ind w:right="-327"/>
        <w:jc w:val="both"/>
        <w:rPr>
          <w:rFonts w:asciiTheme="minorHAnsi" w:hAnsiTheme="minorHAnsi" w:cs="Times New Roman"/>
          <w:iCs/>
          <w:sz w:val="28"/>
          <w:szCs w:val="28"/>
          <w:lang w:val="en-US"/>
        </w:rPr>
      </w:pPr>
    </w:p>
    <w:p w14:paraId="05C8AC5D" w14:textId="77777777" w:rsidR="00E66D0C" w:rsidRPr="00F62E7F" w:rsidRDefault="00E66D0C" w:rsidP="00E66D0C">
      <w:pPr>
        <w:tabs>
          <w:tab w:val="left" w:pos="748"/>
          <w:tab w:val="left" w:pos="3927"/>
        </w:tabs>
        <w:ind w:right="-327"/>
        <w:jc w:val="both"/>
        <w:rPr>
          <w:rFonts w:asciiTheme="minorHAnsi" w:hAnsiTheme="minorHAnsi" w:cs="Times New Roman"/>
          <w:b/>
          <w:iCs/>
          <w:sz w:val="28"/>
          <w:szCs w:val="28"/>
          <w:lang w:val="en-US"/>
        </w:rPr>
      </w:pPr>
      <w:r w:rsidRPr="00F62E7F">
        <w:rPr>
          <w:b/>
          <w:iCs/>
          <w:sz w:val="28"/>
          <w:szCs w:val="28"/>
          <w:lang w:val="ga"/>
        </w:rPr>
        <w:tab/>
        <w:t>DÁTA DEIRIDH CHUN IARRATAIS CHOMHLÁNAITHE A FHÁIL:</w:t>
      </w:r>
      <w:r w:rsidRPr="00F62E7F">
        <w:rPr>
          <w:b/>
          <w:iCs/>
          <w:sz w:val="28"/>
          <w:szCs w:val="28"/>
          <w:lang w:val="ga"/>
        </w:rPr>
        <w:tab/>
      </w:r>
    </w:p>
    <w:p w14:paraId="7E89185D" w14:textId="77777777" w:rsidR="00E66D0C" w:rsidRPr="00F62E7F" w:rsidRDefault="00E66D0C" w:rsidP="00E66D0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14:paraId="6C78AAE8" w14:textId="77777777" w:rsidR="00B95DEB" w:rsidRPr="00332F89" w:rsidRDefault="00E66D0C" w:rsidP="00B95DEB">
      <w:pPr>
        <w:tabs>
          <w:tab w:val="left" w:pos="748"/>
          <w:tab w:val="left" w:pos="3927"/>
        </w:tabs>
        <w:ind w:right="-327"/>
        <w:jc w:val="both"/>
        <w:rPr>
          <w:rFonts w:asciiTheme="minorHAnsi" w:hAnsiTheme="minorHAnsi" w:cs="Times New Roman"/>
          <w:b/>
          <w:iCs/>
          <w:color w:val="C00000"/>
          <w:sz w:val="28"/>
          <w:szCs w:val="28"/>
          <w:lang w:val="en-US"/>
        </w:rPr>
      </w:pPr>
      <w:r w:rsidRPr="00F62E7F">
        <w:rPr>
          <w:b/>
          <w:iCs/>
          <w:color w:val="C00000"/>
          <w:sz w:val="28"/>
          <w:szCs w:val="28"/>
          <w:lang w:val="ga"/>
        </w:rPr>
        <w:tab/>
      </w:r>
      <w:r w:rsidRPr="00332F89">
        <w:rPr>
          <w:b/>
          <w:iCs/>
          <w:color w:val="C00000"/>
          <w:sz w:val="28"/>
          <w:szCs w:val="28"/>
          <w:lang w:val="ga"/>
        </w:rPr>
        <w:t xml:space="preserve">4.00 P.M. </w:t>
      </w:r>
      <w:r w:rsidR="007523AF">
        <w:rPr>
          <w:b/>
          <w:iCs/>
          <w:color w:val="C00000"/>
          <w:sz w:val="28"/>
          <w:szCs w:val="28"/>
          <w:lang w:val="ga"/>
        </w:rPr>
        <w:t>Dé Máirt, 26ú</w:t>
      </w:r>
      <w:r>
        <w:rPr>
          <w:lang w:val="ga"/>
        </w:rPr>
        <w:t xml:space="preserve"> </w:t>
      </w:r>
      <w:r w:rsidRPr="00AC1CAC">
        <w:rPr>
          <w:b/>
          <w:bCs/>
          <w:color w:val="C00000"/>
          <w:sz w:val="28"/>
          <w:szCs w:val="28"/>
          <w:lang w:val="ga"/>
        </w:rPr>
        <w:t>Deireadh</w:t>
      </w:r>
      <w:r w:rsidR="004D0291">
        <w:rPr>
          <w:b/>
          <w:iCs/>
          <w:color w:val="C00000"/>
          <w:sz w:val="28"/>
          <w:szCs w:val="28"/>
          <w:lang w:val="ga"/>
        </w:rPr>
        <w:t xml:space="preserve"> Fómhair 2021</w:t>
      </w:r>
    </w:p>
    <w:p w14:paraId="6C4181B0" w14:textId="77777777" w:rsidR="00B95DEB" w:rsidRDefault="00B95DEB" w:rsidP="00B95DEB">
      <w:pPr>
        <w:widowControl/>
        <w:suppressAutoHyphens w:val="0"/>
        <w:spacing w:after="200" w:line="276" w:lineRule="auto"/>
        <w:rPr>
          <w:rFonts w:asciiTheme="minorHAnsi" w:hAnsiTheme="minorHAnsi"/>
          <w:b/>
          <w:bCs/>
          <w:sz w:val="16"/>
          <w:szCs w:val="16"/>
        </w:rPr>
      </w:pPr>
    </w:p>
    <w:p w14:paraId="6CF6F4FE" w14:textId="77777777" w:rsidR="00D945F3" w:rsidRPr="00482D73" w:rsidRDefault="00D945F3" w:rsidP="00B95DEB">
      <w:pPr>
        <w:widowControl/>
        <w:suppressAutoHyphens w:val="0"/>
        <w:spacing w:after="200" w:line="276" w:lineRule="auto"/>
        <w:rPr>
          <w:rFonts w:asciiTheme="minorHAnsi" w:hAnsiTheme="minorHAnsi"/>
          <w:b/>
          <w:bCs/>
          <w:sz w:val="16"/>
          <w:szCs w:val="16"/>
        </w:rPr>
      </w:pPr>
    </w:p>
    <w:p w14:paraId="28191D13" w14:textId="77777777" w:rsidR="00B95DEB" w:rsidRPr="00482D73" w:rsidRDefault="00B95DEB" w:rsidP="00B95DEB">
      <w:pPr>
        <w:pStyle w:val="BodyText"/>
        <w:jc w:val="both"/>
        <w:rPr>
          <w:rFonts w:asciiTheme="minorHAnsi" w:hAnsiTheme="minorHAnsi"/>
          <w:sz w:val="22"/>
          <w:szCs w:val="22"/>
        </w:rPr>
      </w:pPr>
    </w:p>
    <w:p w14:paraId="667D172D" w14:textId="77777777" w:rsidR="00B95DEB" w:rsidRPr="006B3240" w:rsidRDefault="00B95DEB" w:rsidP="006B3240">
      <w:pPr>
        <w:rPr>
          <w:rFonts w:asciiTheme="minorHAnsi" w:hAnsiTheme="minorHAnsi"/>
        </w:rPr>
      </w:pPr>
      <w:r>
        <w:rPr>
          <w:noProof/>
          <w:lang w:val="en-IE" w:eastAsia="en-IE"/>
        </w:rPr>
        <mc:AlternateContent>
          <mc:Choice Requires="wps">
            <w:drawing>
              <wp:anchor distT="0" distB="0" distL="114935" distR="114935" simplePos="0" relativeHeight="251659264" behindDoc="0" locked="0" layoutInCell="1" allowOverlap="1" wp14:anchorId="3AA9F1F3" wp14:editId="24B3BFE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3A509619" w14:textId="77777777" w:rsidR="00B95DEB" w:rsidRPr="00482D73" w:rsidRDefault="00B95DEB" w:rsidP="00B95DEB">
                            <w:pPr>
                              <w:pStyle w:val="Heading5"/>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A9F1F3"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14:paraId="3A509619" w14:textId="77777777" w:rsidR="00B95DEB" w:rsidRPr="00482D73" w:rsidRDefault="00B95DEB" w:rsidP="00B95DEB">
                      <w:pPr>
                        <w:pStyle w:val="Heading5"/>
                        <w:jc w:val="center"/>
                        <w:rPr>
                          <w:rFonts w:asciiTheme="minorHAnsi" w:hAnsiTheme="minorHAnsi"/>
                          <w:sz w:val="52"/>
                        </w:rPr>
                      </w:pPr>
                      <w:r w:rsidRPr="00482D73">
                        <w:rPr>
                          <w:sz w:val="52"/>
                          <w:lang w:val="ga"/>
                        </w:rPr>
                        <w:t>SEICLIOSTA TÁBHACHTACH</w:t>
                      </w:r>
                    </w:p>
                  </w:txbxContent>
                </v:textbox>
              </v:shape>
            </w:pict>
          </mc:Fallback>
        </mc:AlternateContent>
      </w:r>
      <w:r w:rsidRPr="0009399F">
        <w:rPr>
          <w:b/>
          <w:sz w:val="23"/>
          <w:szCs w:val="23"/>
          <w:u w:val="single"/>
          <w:lang w:val="ga"/>
        </w:rPr>
        <w:t xml:space="preserve">Seiceáil na pointí seo a leanas sula seolann tú an fhoirm seo:  </w:t>
      </w:r>
    </w:p>
    <w:p w14:paraId="67EEF8CE" w14:textId="77777777" w:rsidR="00B95DEB" w:rsidRPr="0009399F" w:rsidRDefault="00B95DEB" w:rsidP="00B95DEB">
      <w:pPr>
        <w:jc w:val="both"/>
        <w:rPr>
          <w:rFonts w:asciiTheme="minorHAnsi" w:hAnsiTheme="minorHAnsi"/>
          <w:sz w:val="23"/>
          <w:szCs w:val="23"/>
        </w:rPr>
      </w:pPr>
    </w:p>
    <w:p w14:paraId="55CBE069" w14:textId="77777777" w:rsidR="00B95DEB" w:rsidRPr="0009399F" w:rsidRDefault="00B95DEB" w:rsidP="00366802">
      <w:pPr>
        <w:numPr>
          <w:ilvl w:val="0"/>
          <w:numId w:val="1"/>
        </w:numPr>
        <w:jc w:val="both"/>
        <w:rPr>
          <w:rFonts w:asciiTheme="minorHAnsi" w:hAnsiTheme="minorHAnsi"/>
          <w:sz w:val="23"/>
          <w:szCs w:val="23"/>
        </w:rPr>
      </w:pPr>
      <w:r w:rsidRPr="0009399F">
        <w:rPr>
          <w:sz w:val="23"/>
          <w:szCs w:val="23"/>
          <w:lang w:val="ga"/>
        </w:rPr>
        <w:t xml:space="preserve">Ní mór gach foirm iarratais a chur isteach, a chomhlánú go hiomlán </w:t>
      </w:r>
      <w:r w:rsidR="00E66D0C" w:rsidRPr="0009399F">
        <w:rPr>
          <w:b/>
          <w:i/>
          <w:sz w:val="23"/>
          <w:szCs w:val="23"/>
          <w:lang w:val="ga"/>
        </w:rPr>
        <w:t>(i.e. Alt 1 – Roinn 2)</w:t>
      </w:r>
      <w:r>
        <w:rPr>
          <w:lang w:val="ga"/>
        </w:rPr>
        <w:t xml:space="preserve"> </w:t>
      </w:r>
      <w:r w:rsidR="00E66D0C" w:rsidRPr="0009399F">
        <w:rPr>
          <w:sz w:val="23"/>
          <w:szCs w:val="23"/>
          <w:lang w:val="ga"/>
        </w:rPr>
        <w:t xml:space="preserve"> agus na doiciméid uile a iarradh a chur san áireamh </w:t>
      </w:r>
      <w:r>
        <w:rPr>
          <w:lang w:val="ga"/>
        </w:rPr>
        <w:t xml:space="preserve"> </w:t>
      </w:r>
      <w:r w:rsidR="00E66D0C" w:rsidRPr="005E0734">
        <w:rPr>
          <w:sz w:val="23"/>
          <w:szCs w:val="23"/>
          <w:lang w:val="ga"/>
        </w:rPr>
        <w:t xml:space="preserve">faoi </w:t>
      </w:r>
      <w:r>
        <w:rPr>
          <w:lang w:val="ga"/>
        </w:rPr>
        <w:t xml:space="preserve"> </w:t>
      </w:r>
      <w:r w:rsidR="00E66D0C" w:rsidRPr="00332F89">
        <w:rPr>
          <w:b/>
          <w:bCs/>
          <w:sz w:val="23"/>
          <w:szCs w:val="23"/>
          <w:u w:val="single"/>
          <w:lang w:val="ga"/>
        </w:rPr>
        <w:t xml:space="preserve">4.00 i.n. Dé </w:t>
      </w:r>
      <w:r>
        <w:rPr>
          <w:lang w:val="ga"/>
        </w:rPr>
        <w:t xml:space="preserve"> </w:t>
      </w:r>
      <w:r w:rsidR="007523AF">
        <w:rPr>
          <w:b/>
          <w:bCs/>
          <w:sz w:val="23"/>
          <w:szCs w:val="23"/>
          <w:u w:val="single"/>
          <w:lang w:val="ga"/>
        </w:rPr>
        <w:t>Máirt, 26</w:t>
      </w:r>
      <w:r>
        <w:rPr>
          <w:lang w:val="ga"/>
        </w:rPr>
        <w:t xml:space="preserve"> Deireadh</w:t>
      </w:r>
      <w:r w:rsidR="00366802" w:rsidRPr="00366802">
        <w:rPr>
          <w:b/>
          <w:bCs/>
          <w:sz w:val="23"/>
          <w:szCs w:val="23"/>
          <w:u w:val="single"/>
          <w:lang w:val="ga"/>
        </w:rPr>
        <w:t xml:space="preserve"> Fómhair 2021.</w:t>
      </w:r>
      <w:r>
        <w:rPr>
          <w:lang w:val="ga"/>
        </w:rPr>
        <w:t xml:space="preserve"> Cuirfear </w:t>
      </w:r>
      <w:r w:rsidR="00E66D0C" w:rsidRPr="0009399F">
        <w:rPr>
          <w:sz w:val="23"/>
          <w:szCs w:val="23"/>
          <w:lang w:val="ga"/>
        </w:rPr>
        <w:t xml:space="preserve">gach </w:t>
      </w:r>
      <w:r>
        <w:rPr>
          <w:lang w:val="ga"/>
        </w:rPr>
        <w:t xml:space="preserve"> </w:t>
      </w:r>
      <w:r w:rsidR="00E66D0C" w:rsidRPr="0009399F">
        <w:rPr>
          <w:b/>
          <w:sz w:val="23"/>
          <w:szCs w:val="23"/>
          <w:u w:val="single"/>
          <w:lang w:val="ga"/>
        </w:rPr>
        <w:t>iarratas neamhiomlán</w:t>
      </w:r>
      <w:r>
        <w:rPr>
          <w:lang w:val="ga"/>
        </w:rPr>
        <w:t xml:space="preserve"> ar ais</w:t>
      </w:r>
      <w:r w:rsidR="00E66D0C" w:rsidRPr="0009399F">
        <w:rPr>
          <w:sz w:val="23"/>
          <w:szCs w:val="23"/>
          <w:lang w:val="ga"/>
        </w:rPr>
        <w:t xml:space="preserve"> mar </w:t>
      </w:r>
      <w:r>
        <w:rPr>
          <w:lang w:val="ga"/>
        </w:rPr>
        <w:t xml:space="preserve"> </w:t>
      </w:r>
      <w:r w:rsidR="00E66D0C" w:rsidRPr="0009399F">
        <w:rPr>
          <w:b/>
          <w:sz w:val="23"/>
          <w:szCs w:val="23"/>
          <w:u w:val="single"/>
          <w:lang w:val="ga"/>
        </w:rPr>
        <w:t>iarratais neamhbhailí</w:t>
      </w:r>
      <w:r>
        <w:rPr>
          <w:lang w:val="ga"/>
        </w:rPr>
        <w:t xml:space="preserve"> tar éis an dáta deiridh agus ní chuirfear san áireamh iad sa</w:t>
      </w:r>
      <w:r w:rsidR="00E66D0C" w:rsidRPr="0009399F">
        <w:rPr>
          <w:sz w:val="23"/>
          <w:szCs w:val="23"/>
          <w:lang w:val="ga"/>
        </w:rPr>
        <w:t xml:space="preserve"> chomórtas.</w:t>
      </w:r>
    </w:p>
    <w:p w14:paraId="096CF35D" w14:textId="77777777" w:rsidR="00B95DEB" w:rsidRPr="0009399F" w:rsidRDefault="00B95DEB" w:rsidP="00B95DEB">
      <w:pPr>
        <w:jc w:val="both"/>
        <w:rPr>
          <w:rFonts w:asciiTheme="minorHAnsi" w:hAnsiTheme="minorHAnsi"/>
          <w:sz w:val="23"/>
          <w:szCs w:val="23"/>
        </w:rPr>
      </w:pPr>
    </w:p>
    <w:p w14:paraId="33C0FABF" w14:textId="77777777" w:rsidR="00B95DEB" w:rsidRPr="0009399F" w:rsidRDefault="00B95DEB" w:rsidP="00B95DEB">
      <w:pPr>
        <w:numPr>
          <w:ilvl w:val="0"/>
          <w:numId w:val="1"/>
        </w:numPr>
        <w:jc w:val="both"/>
        <w:rPr>
          <w:rFonts w:asciiTheme="minorHAnsi" w:hAnsiTheme="minorHAnsi"/>
          <w:sz w:val="23"/>
          <w:szCs w:val="23"/>
        </w:rPr>
      </w:pPr>
      <w:r w:rsidRPr="0009399F">
        <w:rPr>
          <w:sz w:val="23"/>
          <w:szCs w:val="23"/>
          <w:lang w:val="ga"/>
        </w:rPr>
        <w:t xml:space="preserve">Ní mór an t-eolas ar fad a chur ar fáil ach amháin ar an bhfoirm iarratais fhoirmiúil. </w:t>
      </w:r>
      <w:r w:rsidRPr="0009399F">
        <w:rPr>
          <w:b/>
          <w:sz w:val="23"/>
          <w:szCs w:val="23"/>
          <w:lang w:val="ga"/>
        </w:rPr>
        <w:t>Ní bhreithneofar</w:t>
      </w:r>
      <w:r>
        <w:rPr>
          <w:lang w:val="ga"/>
        </w:rPr>
        <w:t xml:space="preserve"> eolas breise trí Curriculum Vitae.</w:t>
      </w:r>
      <w:r w:rsidRPr="0009399F">
        <w:rPr>
          <w:sz w:val="23"/>
          <w:szCs w:val="23"/>
          <w:lang w:val="ga"/>
        </w:rPr>
        <w:t xml:space="preserve">  </w:t>
      </w:r>
    </w:p>
    <w:p w14:paraId="0D604190" w14:textId="77777777" w:rsidR="00B95DEB" w:rsidRPr="0009399F" w:rsidRDefault="00B95DEB" w:rsidP="00B95DEB">
      <w:pPr>
        <w:ind w:left="360"/>
        <w:jc w:val="both"/>
        <w:rPr>
          <w:rFonts w:asciiTheme="minorHAnsi" w:hAnsiTheme="minorHAnsi"/>
          <w:sz w:val="23"/>
          <w:szCs w:val="23"/>
        </w:rPr>
      </w:pPr>
    </w:p>
    <w:p w14:paraId="40BFF26D" w14:textId="77777777" w:rsidR="00B95DEB" w:rsidRPr="0009399F" w:rsidRDefault="00B95DEB" w:rsidP="00B95DEB">
      <w:pPr>
        <w:numPr>
          <w:ilvl w:val="0"/>
          <w:numId w:val="1"/>
        </w:numPr>
        <w:jc w:val="both"/>
        <w:rPr>
          <w:rFonts w:asciiTheme="minorHAnsi" w:hAnsiTheme="minorHAnsi"/>
          <w:sz w:val="23"/>
          <w:szCs w:val="23"/>
        </w:rPr>
      </w:pPr>
      <w:r w:rsidRPr="0009399F">
        <w:rPr>
          <w:sz w:val="23"/>
          <w:szCs w:val="23"/>
          <w:lang w:val="ga"/>
        </w:rPr>
        <w:t xml:space="preserve">Cinntigh go bhfuil d'fhoirm iarratais comhlánaithe i </w:t>
      </w:r>
      <w:r w:rsidRPr="0009399F">
        <w:rPr>
          <w:b/>
          <w:sz w:val="23"/>
          <w:szCs w:val="23"/>
          <w:u w:val="single"/>
          <w:lang w:val="ga"/>
        </w:rPr>
        <w:t>bhformáid chlóscríofa</w:t>
      </w:r>
      <w:r>
        <w:rPr>
          <w:lang w:val="ga"/>
        </w:rPr>
        <w:t xml:space="preserve"> </w:t>
      </w:r>
      <w:r w:rsidRPr="0009399F">
        <w:rPr>
          <w:sz w:val="23"/>
          <w:szCs w:val="23"/>
          <w:lang w:val="ga"/>
        </w:rPr>
        <w:t xml:space="preserve"> agus gur fhreagair tú gach ceist go hiomlán.  </w:t>
      </w:r>
    </w:p>
    <w:p w14:paraId="1EC41385" w14:textId="77777777" w:rsidR="00E66D0C" w:rsidRPr="0009399F" w:rsidRDefault="00E66D0C" w:rsidP="00E66D0C">
      <w:pPr>
        <w:pStyle w:val="ListParagraph"/>
        <w:rPr>
          <w:rFonts w:asciiTheme="minorHAnsi" w:hAnsiTheme="minorHAnsi"/>
          <w:sz w:val="23"/>
          <w:szCs w:val="23"/>
        </w:rPr>
      </w:pPr>
    </w:p>
    <w:p w14:paraId="632D9993" w14:textId="77777777" w:rsidR="00E66D0C" w:rsidRPr="00332F89" w:rsidRDefault="00E66D0C" w:rsidP="00366802">
      <w:pPr>
        <w:numPr>
          <w:ilvl w:val="0"/>
          <w:numId w:val="1"/>
        </w:numPr>
        <w:jc w:val="both"/>
        <w:rPr>
          <w:rFonts w:asciiTheme="minorHAnsi" w:hAnsiTheme="minorHAnsi" w:cstheme="minorHAnsi"/>
          <w:sz w:val="23"/>
          <w:szCs w:val="23"/>
        </w:rPr>
      </w:pPr>
      <w:r w:rsidRPr="0009399F">
        <w:rPr>
          <w:b/>
          <w:sz w:val="23"/>
          <w:szCs w:val="23"/>
          <w:u w:val="single"/>
          <w:lang w:val="ga"/>
        </w:rPr>
        <w:t>Iarratais Ríomhphoist: Ní mór an</w:t>
      </w:r>
      <w:r w:rsidRPr="0009399F">
        <w:rPr>
          <w:sz w:val="23"/>
          <w:szCs w:val="23"/>
          <w:lang w:val="ga"/>
        </w:rPr>
        <w:t xml:space="preserve"> fhoirm iarratais chomhlánaithe, </w:t>
      </w:r>
      <w:r>
        <w:rPr>
          <w:lang w:val="ga"/>
        </w:rPr>
        <w:t xml:space="preserve"> </w:t>
      </w:r>
      <w:r w:rsidRPr="00EE6A7C">
        <w:rPr>
          <w:b/>
          <w:sz w:val="23"/>
          <w:szCs w:val="23"/>
          <w:u w:val="single"/>
          <w:lang w:val="ga"/>
        </w:rPr>
        <w:t>mar aon le</w:t>
      </w:r>
      <w:r>
        <w:rPr>
          <w:lang w:val="ga"/>
        </w:rPr>
        <w:t xml:space="preserve"> cóipeanna</w:t>
      </w:r>
      <w:r w:rsidRPr="0009399F">
        <w:rPr>
          <w:sz w:val="23"/>
          <w:szCs w:val="23"/>
          <w:lang w:val="ga"/>
        </w:rPr>
        <w:t xml:space="preserve"> scanta de Cháilíochtaí Oideachais ábhartha, a chur isteach trí ríomhphost chuig </w:t>
      </w:r>
      <w:r>
        <w:rPr>
          <w:lang w:val="ga"/>
        </w:rPr>
        <w:t xml:space="preserve"> </w:t>
      </w:r>
      <w:hyperlink r:id="rId9" w:history="1">
        <w:r w:rsidRPr="0009399F">
          <w:rPr>
            <w:rStyle w:val="Hyperlink"/>
            <w:sz w:val="23"/>
            <w:szCs w:val="23"/>
            <w:lang w:val="ga"/>
          </w:rPr>
          <w:t>personnel@galwaycity.ie</w:t>
        </w:r>
      </w:hyperlink>
      <w:r>
        <w:rPr>
          <w:lang w:val="ga"/>
        </w:rPr>
        <w:t xml:space="preserve"> </w:t>
      </w:r>
      <w:r w:rsidRPr="005E0734">
        <w:rPr>
          <w:sz w:val="23"/>
          <w:szCs w:val="23"/>
          <w:lang w:val="ga"/>
        </w:rPr>
        <w:t xml:space="preserve"> faoi</w:t>
      </w:r>
      <w:r>
        <w:rPr>
          <w:lang w:val="ga"/>
        </w:rPr>
        <w:t xml:space="preserve"> </w:t>
      </w:r>
      <w:r w:rsidRPr="00332F89">
        <w:rPr>
          <w:b/>
          <w:sz w:val="23"/>
          <w:szCs w:val="23"/>
          <w:u w:val="single"/>
          <w:lang w:val="ga"/>
        </w:rPr>
        <w:t xml:space="preserve"> 4.00pm, </w:t>
      </w:r>
      <w:r>
        <w:rPr>
          <w:lang w:val="ga"/>
        </w:rPr>
        <w:t xml:space="preserve"> </w:t>
      </w:r>
      <w:r w:rsidR="007523AF">
        <w:rPr>
          <w:b/>
          <w:sz w:val="23"/>
          <w:szCs w:val="23"/>
          <w:u w:val="single"/>
          <w:lang w:val="ga"/>
        </w:rPr>
        <w:t>Dé Máirt, 26</w:t>
      </w:r>
      <w:r>
        <w:rPr>
          <w:lang w:val="ga"/>
        </w:rPr>
        <w:t xml:space="preserve"> Deireadh</w:t>
      </w:r>
      <w:r w:rsidR="00366802" w:rsidRPr="00366802">
        <w:rPr>
          <w:b/>
          <w:sz w:val="23"/>
          <w:szCs w:val="23"/>
          <w:u w:val="single"/>
          <w:lang w:val="ga"/>
        </w:rPr>
        <w:t xml:space="preserve"> Fómhair 2021.</w:t>
      </w:r>
      <w:r>
        <w:rPr>
          <w:lang w:val="ga"/>
        </w:rPr>
        <w:t xml:space="preserve"> </w:t>
      </w:r>
      <w:r w:rsidRPr="0009399F">
        <w:rPr>
          <w:b/>
          <w:color w:val="C00000"/>
          <w:sz w:val="23"/>
          <w:szCs w:val="23"/>
          <w:lang w:val="ga"/>
        </w:rPr>
        <w:t>Cinntigh le do thoil barra ábhar na stát ríomhphoist "</w:t>
      </w:r>
      <w:r w:rsidR="002B422A">
        <w:rPr>
          <w:b/>
          <w:color w:val="C00000"/>
          <w:sz w:val="23"/>
          <w:szCs w:val="23"/>
          <w:lang w:val="ga"/>
        </w:rPr>
        <w:t>IS</w:t>
      </w:r>
      <w:r>
        <w:rPr>
          <w:lang w:val="ga"/>
        </w:rPr>
        <w:t xml:space="preserve"> </w:t>
      </w:r>
      <w:r w:rsidRPr="00CE63C9">
        <w:rPr>
          <w:b/>
          <w:bCs/>
          <w:color w:val="C00000"/>
          <w:lang w:val="ga"/>
        </w:rPr>
        <w:t>Project</w:t>
      </w:r>
      <w:r w:rsidR="006B3240">
        <w:rPr>
          <w:b/>
          <w:color w:val="C00000"/>
          <w:sz w:val="23"/>
          <w:szCs w:val="23"/>
          <w:lang w:val="ga"/>
        </w:rPr>
        <w:t xml:space="preserve"> Leader (Comhordaitheoir GIS) </w:t>
      </w:r>
      <w:r>
        <w:rPr>
          <w:lang w:val="ga"/>
        </w:rPr>
        <w:t xml:space="preserve"> </w:t>
      </w:r>
      <w:r w:rsidRPr="0009399F">
        <w:rPr>
          <w:b/>
          <w:color w:val="C00000"/>
          <w:sz w:val="23"/>
          <w:szCs w:val="23"/>
          <w:lang w:val="ga"/>
        </w:rPr>
        <w:t>- Foirm Iarratais"</w:t>
      </w:r>
      <w:r w:rsidR="00E52137">
        <w:rPr>
          <w:b/>
          <w:color w:val="C00000"/>
          <w:sz w:val="23"/>
          <w:szCs w:val="23"/>
          <w:lang w:val="ga"/>
        </w:rPr>
        <w:t>.</w:t>
      </w:r>
    </w:p>
    <w:p w14:paraId="67698872" w14:textId="77777777" w:rsidR="00332F89" w:rsidRDefault="00332F89" w:rsidP="00332F89">
      <w:pPr>
        <w:pStyle w:val="ListParagraph"/>
        <w:rPr>
          <w:rFonts w:asciiTheme="minorHAnsi" w:hAnsiTheme="minorHAnsi" w:cstheme="minorHAnsi"/>
          <w:sz w:val="23"/>
          <w:szCs w:val="23"/>
        </w:rPr>
      </w:pPr>
    </w:p>
    <w:p w14:paraId="56A47AC5" w14:textId="77777777" w:rsidR="00332F89" w:rsidRPr="00332F89" w:rsidRDefault="00332F89" w:rsidP="00332F89">
      <w:pPr>
        <w:pStyle w:val="ListParagraph"/>
        <w:numPr>
          <w:ilvl w:val="0"/>
          <w:numId w:val="1"/>
        </w:numPr>
        <w:rPr>
          <w:rFonts w:asciiTheme="minorHAnsi" w:hAnsiTheme="minorHAnsi" w:cstheme="minorHAnsi"/>
          <w:b/>
          <w:sz w:val="23"/>
          <w:szCs w:val="23"/>
        </w:rPr>
      </w:pPr>
      <w:r w:rsidRPr="00332F89">
        <w:rPr>
          <w:b/>
          <w:sz w:val="23"/>
          <w:szCs w:val="23"/>
          <w:lang w:val="ga"/>
        </w:rPr>
        <w:lastRenderedPageBreak/>
        <w:t xml:space="preserve">Tabhair faoi deara nár chóir go mbeadh r-phost agus ceangaltáin níos mó ná 15mb i méid.  Tá sé de fhreagracht ar an iarratasóir a chinntiú nach sáraíonn an ríomhphost agus na ceangaltáin na teorainneacha méide.  </w:t>
      </w:r>
    </w:p>
    <w:p w14:paraId="7F06ACFB" w14:textId="77777777" w:rsidR="00E66D0C" w:rsidRPr="0009399F" w:rsidRDefault="00E66D0C" w:rsidP="00E66D0C">
      <w:pPr>
        <w:jc w:val="both"/>
        <w:rPr>
          <w:rFonts w:asciiTheme="minorHAnsi" w:hAnsiTheme="minorHAnsi" w:cstheme="minorHAnsi"/>
          <w:sz w:val="23"/>
          <w:szCs w:val="23"/>
        </w:rPr>
      </w:pPr>
    </w:p>
    <w:p w14:paraId="3E271C15" w14:textId="77777777" w:rsidR="00E66D0C" w:rsidRPr="007523AF" w:rsidRDefault="00E66D0C" w:rsidP="007523AF">
      <w:pPr>
        <w:numPr>
          <w:ilvl w:val="0"/>
          <w:numId w:val="1"/>
        </w:numPr>
        <w:jc w:val="both"/>
        <w:rPr>
          <w:rFonts w:asciiTheme="minorHAnsi" w:hAnsiTheme="minorHAnsi" w:cstheme="minorHAnsi"/>
          <w:sz w:val="23"/>
          <w:szCs w:val="23"/>
        </w:rPr>
      </w:pPr>
      <w:r w:rsidRPr="0009399F">
        <w:rPr>
          <w:b/>
          <w:sz w:val="23"/>
          <w:szCs w:val="23"/>
          <w:u w:val="single"/>
          <w:lang w:val="ga"/>
        </w:rPr>
        <w:t>Iarratais Poist/Seachadta:</w:t>
      </w:r>
      <w:r w:rsidRPr="0009399F">
        <w:rPr>
          <w:sz w:val="23"/>
          <w:szCs w:val="23"/>
          <w:lang w:val="ga"/>
        </w:rPr>
        <w:t xml:space="preserve"> Is féidir an fhoirm iarratais chomhlánaithe a chur isteach tríd an bpost/a sheachadadh agus ní mór </w:t>
      </w:r>
      <w:r>
        <w:rPr>
          <w:lang w:val="ga"/>
        </w:rPr>
        <w:t xml:space="preserve"> </w:t>
      </w:r>
      <w:r w:rsidRPr="0009399F">
        <w:rPr>
          <w:b/>
          <w:sz w:val="23"/>
          <w:szCs w:val="23"/>
          <w:lang w:val="ga"/>
        </w:rPr>
        <w:t>4 Chóip</w:t>
      </w:r>
      <w:r>
        <w:rPr>
          <w:lang w:val="ga"/>
        </w:rPr>
        <w:t xml:space="preserve"> a bheith san áireamh ann</w:t>
      </w:r>
      <w:r w:rsidRPr="0009399F">
        <w:rPr>
          <w:sz w:val="23"/>
          <w:szCs w:val="23"/>
          <w:lang w:val="ga"/>
        </w:rPr>
        <w:t xml:space="preserve"> i.e. 1 chóip bhunaidh agus 3 chóip den fhoirm iarratais, </w:t>
      </w:r>
      <w:r>
        <w:rPr>
          <w:lang w:val="ga"/>
        </w:rPr>
        <w:t xml:space="preserve">mar aon le </w:t>
      </w:r>
      <w:r w:rsidRPr="0009399F">
        <w:rPr>
          <w:b/>
          <w:sz w:val="23"/>
          <w:szCs w:val="23"/>
          <w:lang w:val="ga"/>
        </w:rPr>
        <w:t>4 chóip</w:t>
      </w:r>
      <w:r>
        <w:rPr>
          <w:lang w:val="ga"/>
        </w:rPr>
        <w:t xml:space="preserve"> de Cháilíochtaí Oideachais</w:t>
      </w:r>
      <w:r w:rsidRPr="0009399F">
        <w:rPr>
          <w:sz w:val="23"/>
          <w:szCs w:val="23"/>
          <w:lang w:val="ga"/>
        </w:rPr>
        <w:t xml:space="preserve"> releva</w:t>
      </w:r>
      <w:r w:rsidR="007523AF">
        <w:rPr>
          <w:sz w:val="23"/>
          <w:szCs w:val="23"/>
          <w:lang w:val="ga"/>
        </w:rPr>
        <w:t xml:space="preserve">nt </w:t>
      </w:r>
      <w:r>
        <w:rPr>
          <w:lang w:val="ga"/>
        </w:rPr>
        <w:t xml:space="preserve"> </w:t>
      </w:r>
      <w:r w:rsidRPr="007523AF">
        <w:rPr>
          <w:sz w:val="23"/>
          <w:szCs w:val="23"/>
          <w:lang w:val="ga"/>
        </w:rPr>
        <w:t xml:space="preserve">a chur isteach faoi </w:t>
      </w:r>
      <w:r>
        <w:rPr>
          <w:lang w:val="ga"/>
        </w:rPr>
        <w:t xml:space="preserve"> </w:t>
      </w:r>
      <w:r w:rsidRPr="007523AF">
        <w:rPr>
          <w:b/>
          <w:sz w:val="23"/>
          <w:szCs w:val="23"/>
          <w:u w:val="single"/>
          <w:lang w:val="ga"/>
        </w:rPr>
        <w:t>4.</w:t>
      </w:r>
      <w:r>
        <w:rPr>
          <w:lang w:val="ga"/>
        </w:rPr>
        <w:t xml:space="preserve"> </w:t>
      </w:r>
      <w:r w:rsidRPr="00950661">
        <w:rPr>
          <w:b/>
          <w:sz w:val="23"/>
          <w:szCs w:val="23"/>
          <w:u w:val="single"/>
          <w:lang w:val="ga"/>
        </w:rPr>
        <w:t>00pm, Dé Máirt, 26</w:t>
      </w:r>
      <w:r w:rsidR="00950661" w:rsidRPr="00AC1CAC">
        <w:rPr>
          <w:b/>
          <w:sz w:val="32"/>
          <w:szCs w:val="32"/>
          <w:u w:val="single"/>
          <w:vertAlign w:val="superscript"/>
          <w:lang w:val="ga"/>
        </w:rPr>
        <w:t>Deireadh</w:t>
      </w:r>
      <w:r w:rsidRPr="00AC1CAC">
        <w:rPr>
          <w:sz w:val="32"/>
          <w:szCs w:val="32"/>
          <w:lang w:val="ga"/>
        </w:rPr>
        <w:t xml:space="preserve"> </w:t>
      </w:r>
      <w:r w:rsidR="00950661" w:rsidRPr="00950661">
        <w:rPr>
          <w:b/>
          <w:sz w:val="23"/>
          <w:szCs w:val="23"/>
          <w:u w:val="single"/>
          <w:lang w:val="ga"/>
        </w:rPr>
        <w:t xml:space="preserve"> Fómhair 2021.</w:t>
      </w:r>
    </w:p>
    <w:p w14:paraId="7D6D380D" w14:textId="77777777" w:rsidR="00E66D0C" w:rsidRPr="0009399F" w:rsidRDefault="00E66D0C" w:rsidP="00E66D0C">
      <w:pPr>
        <w:pStyle w:val="ListParagraph"/>
        <w:rPr>
          <w:rFonts w:asciiTheme="minorHAnsi" w:hAnsiTheme="minorHAnsi" w:cstheme="minorHAnsi"/>
          <w:sz w:val="23"/>
          <w:szCs w:val="23"/>
        </w:rPr>
      </w:pPr>
    </w:p>
    <w:p w14:paraId="620C5689" w14:textId="77777777" w:rsidR="00E66D0C" w:rsidRPr="0009399F" w:rsidRDefault="00E66D0C" w:rsidP="00E66D0C">
      <w:pPr>
        <w:numPr>
          <w:ilvl w:val="0"/>
          <w:numId w:val="1"/>
        </w:numPr>
        <w:jc w:val="both"/>
        <w:rPr>
          <w:rFonts w:asciiTheme="minorHAnsi" w:hAnsiTheme="minorHAnsi"/>
          <w:sz w:val="23"/>
          <w:szCs w:val="23"/>
        </w:rPr>
      </w:pPr>
      <w:r w:rsidRPr="0009399F">
        <w:rPr>
          <w:sz w:val="23"/>
          <w:szCs w:val="23"/>
          <w:lang w:val="ga"/>
        </w:rPr>
        <w:t xml:space="preserve">Beidh teastais bhunaidh ag teastáil roimh aon choinne. </w:t>
      </w:r>
      <w:r w:rsidRPr="0009399F">
        <w:rPr>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0E60C3E1" w14:textId="77777777" w:rsidR="00B95DEB" w:rsidRPr="0009399F" w:rsidRDefault="00B95DEB" w:rsidP="0009399F">
      <w:pPr>
        <w:rPr>
          <w:rFonts w:asciiTheme="minorHAnsi" w:hAnsiTheme="minorHAnsi"/>
          <w:sz w:val="23"/>
          <w:szCs w:val="23"/>
          <w:u w:val="single"/>
        </w:rPr>
      </w:pPr>
    </w:p>
    <w:p w14:paraId="314736C0" w14:textId="77777777" w:rsidR="00B95DEB" w:rsidRPr="0009399F" w:rsidRDefault="00B95DEB" w:rsidP="00B95DEB">
      <w:pPr>
        <w:numPr>
          <w:ilvl w:val="0"/>
          <w:numId w:val="1"/>
        </w:numPr>
        <w:jc w:val="both"/>
        <w:rPr>
          <w:rFonts w:asciiTheme="minorHAnsi" w:hAnsiTheme="minorHAnsi"/>
          <w:sz w:val="23"/>
          <w:szCs w:val="23"/>
        </w:rPr>
      </w:pPr>
      <w:r w:rsidRPr="0009399F">
        <w:rPr>
          <w:b/>
          <w:sz w:val="23"/>
          <w:szCs w:val="23"/>
          <w:lang w:val="ga"/>
        </w:rPr>
        <w:t>Tabhair faoi deara, le do thoil, nach leor Deimhnithe agus Ceadúnas Tiomána ábhartha a chur faoi bhráid na hoifige seo roimhe seo chun na riachtanais iarratais reatha a chomhlíonadh.</w:t>
      </w:r>
    </w:p>
    <w:p w14:paraId="140C3D71" w14:textId="77777777" w:rsidR="00B95DEB" w:rsidRPr="0009399F" w:rsidRDefault="00B95DEB" w:rsidP="00B95DEB">
      <w:pPr>
        <w:jc w:val="both"/>
        <w:rPr>
          <w:rFonts w:asciiTheme="minorHAnsi" w:hAnsiTheme="minorHAnsi"/>
          <w:sz w:val="23"/>
          <w:szCs w:val="23"/>
          <w:u w:val="single"/>
        </w:rPr>
      </w:pPr>
    </w:p>
    <w:p w14:paraId="349DDBC9" w14:textId="77777777" w:rsidR="00B95DEB" w:rsidRPr="0009399F" w:rsidRDefault="00B95DEB" w:rsidP="00B95DEB">
      <w:pPr>
        <w:numPr>
          <w:ilvl w:val="0"/>
          <w:numId w:val="1"/>
        </w:numPr>
        <w:spacing w:line="200" w:lineRule="atLeast"/>
        <w:jc w:val="both"/>
        <w:rPr>
          <w:rFonts w:asciiTheme="minorHAnsi" w:hAnsiTheme="minorHAnsi"/>
          <w:b/>
          <w:sz w:val="23"/>
          <w:szCs w:val="23"/>
        </w:rPr>
      </w:pPr>
      <w:r w:rsidRPr="0009399F">
        <w:rPr>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27058FA7" w14:textId="77777777" w:rsidR="00B95DEB" w:rsidRPr="0009399F" w:rsidRDefault="00B95DEB" w:rsidP="00B95DEB">
      <w:pPr>
        <w:ind w:left="360"/>
        <w:jc w:val="both"/>
        <w:rPr>
          <w:rFonts w:asciiTheme="minorHAnsi" w:hAnsiTheme="minorHAnsi"/>
          <w:sz w:val="23"/>
          <w:szCs w:val="23"/>
        </w:rPr>
      </w:pPr>
    </w:p>
    <w:p w14:paraId="1B64C725" w14:textId="77777777" w:rsidR="00B95DEB" w:rsidRPr="0009399F" w:rsidRDefault="00B95DEB" w:rsidP="00B95DEB">
      <w:pPr>
        <w:numPr>
          <w:ilvl w:val="0"/>
          <w:numId w:val="1"/>
        </w:numPr>
        <w:jc w:val="both"/>
        <w:rPr>
          <w:rFonts w:asciiTheme="minorHAnsi" w:hAnsiTheme="minorHAnsi"/>
          <w:sz w:val="23"/>
          <w:szCs w:val="23"/>
        </w:rPr>
      </w:pPr>
      <w:r w:rsidRPr="0009399F">
        <w:rPr>
          <w:sz w:val="23"/>
          <w:szCs w:val="23"/>
          <w:lang w:val="ga"/>
        </w:rPr>
        <w:t xml:space="preserve">Ba cheart d'iarrthóirí dóthain ama a thabhairt chun a chinntiú </w:t>
      </w:r>
      <w:r w:rsidRPr="0009399F">
        <w:rPr>
          <w:sz w:val="23"/>
          <w:szCs w:val="23"/>
          <w:u w:val="single"/>
          <w:lang w:val="ga"/>
        </w:rPr>
        <w:t>nach mbeidh</w:t>
      </w:r>
      <w:r>
        <w:rPr>
          <w:lang w:val="ga"/>
        </w:rPr>
        <w:t xml:space="preserve"> an seachadadh níos déanaí ná</w:t>
      </w:r>
      <w:r w:rsidRPr="0009399F">
        <w:rPr>
          <w:sz w:val="23"/>
          <w:szCs w:val="23"/>
          <w:lang w:val="ga"/>
        </w:rPr>
        <w:t xml:space="preserve"> an t-am is déanaí chun glacadh leis.  Is ar an iarratasóir atá an fhreagracht a chinntiú go </w:t>
      </w:r>
      <w:r>
        <w:rPr>
          <w:lang w:val="ga"/>
        </w:rPr>
        <w:t xml:space="preserve"> </w:t>
      </w:r>
      <w:r w:rsidRPr="0009399F">
        <w:rPr>
          <w:b/>
          <w:sz w:val="23"/>
          <w:szCs w:val="23"/>
          <w:u w:val="single"/>
          <w:lang w:val="ga"/>
        </w:rPr>
        <w:t>bhfaigheann</w:t>
      </w:r>
      <w:r>
        <w:rPr>
          <w:lang w:val="ga"/>
        </w:rPr>
        <w:t xml:space="preserve"> an Rannóg Acmhainní Daonna, Comhairle Cathrach na Gaillimhe, an fhoirm iarratais ina hiomláine</w:t>
      </w:r>
      <w:r w:rsidRPr="0009399F">
        <w:rPr>
          <w:sz w:val="23"/>
          <w:szCs w:val="23"/>
          <w:lang w:val="ga"/>
        </w:rPr>
        <w:t xml:space="preserve"> in am.  </w:t>
      </w:r>
    </w:p>
    <w:p w14:paraId="0438A93E" w14:textId="77777777" w:rsidR="00B95DEB" w:rsidRPr="0009399F" w:rsidRDefault="00B95DEB" w:rsidP="00B95DEB">
      <w:pPr>
        <w:ind w:left="360"/>
        <w:jc w:val="both"/>
        <w:rPr>
          <w:rFonts w:asciiTheme="minorHAnsi" w:hAnsiTheme="minorHAnsi"/>
          <w:sz w:val="23"/>
          <w:szCs w:val="23"/>
        </w:rPr>
      </w:pPr>
    </w:p>
    <w:p w14:paraId="0CC157FD" w14:textId="77777777" w:rsidR="0009399F" w:rsidRPr="0009399F" w:rsidRDefault="0009399F" w:rsidP="0009399F">
      <w:pPr>
        <w:numPr>
          <w:ilvl w:val="0"/>
          <w:numId w:val="1"/>
        </w:numPr>
        <w:jc w:val="both"/>
        <w:rPr>
          <w:rFonts w:asciiTheme="minorHAnsi" w:hAnsiTheme="minorHAnsi"/>
          <w:sz w:val="23"/>
          <w:szCs w:val="23"/>
        </w:rPr>
      </w:pPr>
      <w:r w:rsidRPr="0009399F">
        <w:rPr>
          <w:sz w:val="23"/>
          <w:szCs w:val="23"/>
          <w:lang w:val="ga"/>
        </w:rPr>
        <w:t>Cuir aon athrú seolta in iúl don Roinn Acmhainní Daonna.  Cinntigh, le do thoil, go gcuireann tú uimhir theagmhála bhailí reatha ar d'fhoirm iarratais.</w:t>
      </w:r>
    </w:p>
    <w:p w14:paraId="70593BAE" w14:textId="77777777" w:rsidR="0009399F" w:rsidRPr="0009399F" w:rsidRDefault="0009399F" w:rsidP="0009399F">
      <w:pPr>
        <w:jc w:val="both"/>
        <w:rPr>
          <w:rFonts w:asciiTheme="minorHAnsi" w:hAnsiTheme="minorHAnsi"/>
          <w:sz w:val="23"/>
          <w:szCs w:val="23"/>
        </w:rPr>
      </w:pPr>
    </w:p>
    <w:p w14:paraId="2A5379F3" w14:textId="77777777" w:rsidR="00C56853" w:rsidRDefault="00B95DEB" w:rsidP="00FE1FBB">
      <w:pPr>
        <w:numPr>
          <w:ilvl w:val="0"/>
          <w:numId w:val="1"/>
        </w:numPr>
        <w:jc w:val="both"/>
        <w:rPr>
          <w:rFonts w:asciiTheme="minorHAnsi" w:hAnsiTheme="minorHAnsi"/>
          <w:sz w:val="23"/>
          <w:szCs w:val="23"/>
        </w:rPr>
      </w:pPr>
      <w:r w:rsidRPr="0009399F">
        <w:rPr>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5F7A1CF1" w14:textId="77777777" w:rsidR="00366802" w:rsidRDefault="00366802" w:rsidP="00366802">
      <w:pPr>
        <w:pStyle w:val="ListParagraph"/>
        <w:rPr>
          <w:rFonts w:asciiTheme="minorHAnsi" w:hAnsiTheme="minorHAnsi"/>
          <w:sz w:val="23"/>
          <w:szCs w:val="23"/>
        </w:rPr>
      </w:pPr>
    </w:p>
    <w:p w14:paraId="6AB53632" w14:textId="77777777" w:rsidR="00366802" w:rsidRDefault="00366802" w:rsidP="00366802">
      <w:pPr>
        <w:ind w:left="720"/>
        <w:jc w:val="both"/>
        <w:rPr>
          <w:rFonts w:asciiTheme="minorHAnsi" w:hAnsiTheme="minorHAnsi"/>
          <w:sz w:val="23"/>
          <w:szCs w:val="23"/>
        </w:rPr>
      </w:pPr>
    </w:p>
    <w:p w14:paraId="44ED048A" w14:textId="77777777" w:rsidR="00556105" w:rsidRPr="00FE1FBB" w:rsidRDefault="00556105" w:rsidP="00556105">
      <w:pPr>
        <w:jc w:val="both"/>
        <w:rPr>
          <w:rFonts w:asciiTheme="minorHAnsi" w:hAnsiTheme="minorHAnsi"/>
          <w:sz w:val="23"/>
          <w:szCs w:val="23"/>
        </w:rPr>
      </w:pPr>
    </w:p>
    <w:p w14:paraId="53D3FCF2" w14:textId="77777777" w:rsidR="00B95DEB" w:rsidRPr="001C57CD" w:rsidRDefault="00B95DEB" w:rsidP="00B95DEB">
      <w:pPr>
        <w:pStyle w:val="BlockText"/>
        <w:spacing w:line="360" w:lineRule="auto"/>
        <w:ind w:left="0" w:right="0"/>
        <w:jc w:val="left"/>
        <w:rPr>
          <w:rFonts w:asciiTheme="minorHAnsi" w:hAnsiTheme="minorHAnsi"/>
          <w:b/>
          <w:i/>
          <w:color w:val="C00000"/>
          <w:sz w:val="32"/>
          <w:szCs w:val="32"/>
        </w:rPr>
      </w:pPr>
      <w:r w:rsidRPr="001C57CD">
        <w:rPr>
          <w:b/>
          <w:i/>
          <w:color w:val="C00000"/>
          <w:sz w:val="32"/>
          <w:szCs w:val="32"/>
          <w:lang w:val="ga"/>
        </w:rPr>
        <w:lastRenderedPageBreak/>
        <w:t>____________________________________________________________</w:t>
      </w:r>
    </w:p>
    <w:p w14:paraId="069BAF74" w14:textId="77777777" w:rsidR="000739B8" w:rsidRPr="001C57CD" w:rsidRDefault="009F5921" w:rsidP="00B95DEB">
      <w:pPr>
        <w:pStyle w:val="BlockText"/>
        <w:spacing w:line="360" w:lineRule="auto"/>
        <w:ind w:right="-765"/>
        <w:jc w:val="center"/>
        <w:rPr>
          <w:rFonts w:asciiTheme="minorHAnsi" w:hAnsiTheme="minorHAnsi"/>
          <w:b/>
          <w:color w:val="C00000"/>
          <w:sz w:val="32"/>
          <w:szCs w:val="32"/>
        </w:rPr>
      </w:pPr>
      <w:r w:rsidRPr="001C57CD">
        <w:rPr>
          <w:b/>
          <w:color w:val="C00000"/>
          <w:sz w:val="32"/>
          <w:szCs w:val="32"/>
          <w:lang w:val="ga"/>
        </w:rPr>
        <w:t xml:space="preserve">Ceannaire Tionscadail Staid na gCóras Faisnéise </w:t>
      </w:r>
    </w:p>
    <w:p w14:paraId="1DA698F5" w14:textId="77777777" w:rsidR="00B95DEB" w:rsidRPr="001C57CD" w:rsidRDefault="009F5921" w:rsidP="00B95DEB">
      <w:pPr>
        <w:pStyle w:val="BlockText"/>
        <w:spacing w:line="360" w:lineRule="auto"/>
        <w:ind w:right="-765"/>
        <w:jc w:val="center"/>
        <w:rPr>
          <w:rFonts w:asciiTheme="minorHAnsi" w:hAnsiTheme="minorHAnsi"/>
          <w:b/>
          <w:color w:val="C00000"/>
          <w:sz w:val="32"/>
          <w:szCs w:val="32"/>
        </w:rPr>
      </w:pPr>
      <w:r w:rsidRPr="001C57CD">
        <w:rPr>
          <w:b/>
          <w:color w:val="C00000"/>
          <w:sz w:val="32"/>
          <w:szCs w:val="32"/>
          <w:lang w:val="ga"/>
        </w:rPr>
        <w:t>(Comhordaitheoir na gCóras Faisnéise Geografaí)</w:t>
      </w:r>
    </w:p>
    <w:p w14:paraId="1B46C21A" w14:textId="77777777" w:rsidR="00B95DEB" w:rsidRPr="001C57CD" w:rsidRDefault="00B95DEB" w:rsidP="000F4E20">
      <w:pPr>
        <w:pStyle w:val="BlockText"/>
        <w:spacing w:line="360" w:lineRule="auto"/>
        <w:ind w:left="-142" w:right="141" w:hanging="709"/>
        <w:jc w:val="left"/>
        <w:rPr>
          <w:rFonts w:asciiTheme="minorHAnsi" w:hAnsiTheme="minorHAnsi"/>
          <w:b/>
          <w:i/>
          <w:color w:val="C00000"/>
        </w:rPr>
      </w:pPr>
      <w:r w:rsidRPr="001C57CD">
        <w:rPr>
          <w:b/>
          <w:i/>
          <w:color w:val="C00000"/>
          <w:lang w:val="ga"/>
        </w:rPr>
        <w:tab/>
        <w:t>_______________________________________________________________________________</w:t>
      </w:r>
    </w:p>
    <w:p w14:paraId="049123C9" w14:textId="77777777" w:rsidR="00B0581F" w:rsidRPr="00B0581F" w:rsidRDefault="00B0581F" w:rsidP="00914B61">
      <w:pPr>
        <w:widowControl/>
        <w:suppressAutoHyphens w:val="0"/>
        <w:spacing w:after="200"/>
        <w:rPr>
          <w:rFonts w:asciiTheme="minorHAnsi" w:hAnsiTheme="minorHAnsi" w:cstheme="minorHAnsi"/>
          <w:lang w:val="en-IE"/>
        </w:rPr>
      </w:pPr>
      <w:r>
        <w:rPr>
          <w:lang w:val="ga"/>
        </w:rPr>
        <w:t>Tá bonneagar fairsing TFC ag Comhairle Cathrach na Gaillimhe</w:t>
      </w:r>
      <w:r w:rsidRPr="00B0581F">
        <w:rPr>
          <w:lang w:val="ga"/>
        </w:rPr>
        <w:t xml:space="preserve"> a fhreastalaíonn ar bhreis agus </w:t>
      </w:r>
      <w:r>
        <w:rPr>
          <w:lang w:val="ga"/>
        </w:rPr>
        <w:t xml:space="preserve"> </w:t>
      </w:r>
      <w:r w:rsidR="00945C3B">
        <w:rPr>
          <w:lang w:val="ga"/>
        </w:rPr>
        <w:t>50</w:t>
      </w:r>
      <w:r>
        <w:rPr>
          <w:lang w:val="ga"/>
        </w:rPr>
        <w:t xml:space="preserve">0 bhfostaí. </w:t>
      </w:r>
      <w:r w:rsidRPr="00B0581F">
        <w:rPr>
          <w:lang w:val="ga"/>
        </w:rPr>
        <w:t>Bainistíonn an</w:t>
      </w:r>
      <w:r>
        <w:rPr>
          <w:lang w:val="ga"/>
        </w:rPr>
        <w:t>t-epartmentCórais Faisnéise an líonra seo , chomh maith le clár córas faisnéise corparáideach a</w:t>
      </w:r>
      <w:r w:rsidRPr="00B0581F">
        <w:rPr>
          <w:lang w:val="ga"/>
        </w:rPr>
        <w:t>sheachadadh atá deartha chun tacú le cláir oibre inmheánacha agus</w:t>
      </w:r>
      <w:r>
        <w:rPr>
          <w:lang w:val="ga"/>
        </w:rPr>
        <w:t xml:space="preserve"> tionscnaimh seirbhísí do chustaiméirí na Comhairle.</w:t>
      </w:r>
    </w:p>
    <w:p w14:paraId="4F167C4F" w14:textId="77777777" w:rsidR="00B0581F" w:rsidRPr="00B0581F" w:rsidRDefault="00B0581F" w:rsidP="00914B61">
      <w:pPr>
        <w:widowControl/>
        <w:suppressAutoHyphens w:val="0"/>
        <w:spacing w:after="200"/>
        <w:rPr>
          <w:rFonts w:asciiTheme="minorHAnsi" w:hAnsiTheme="minorHAnsi" w:cstheme="minorHAnsi"/>
          <w:lang w:val="en-IE"/>
        </w:rPr>
      </w:pPr>
      <w:r w:rsidRPr="00B0581F">
        <w:rPr>
          <w:lang w:val="ga"/>
        </w:rPr>
        <w:t>Is post maoirseachta é Ceannaire Tionscadail na</w:t>
      </w:r>
      <w:r w:rsidR="00E04825">
        <w:rPr>
          <w:lang w:val="ga"/>
        </w:rPr>
        <w:t xml:space="preserve"> gCóras</w:t>
      </w:r>
      <w:r>
        <w:rPr>
          <w:lang w:val="ga"/>
        </w:rPr>
        <w:t xml:space="preserve"> </w:t>
      </w:r>
      <w:r w:rsidR="00E04825">
        <w:rPr>
          <w:lang w:val="ga"/>
        </w:rPr>
        <w:t>Foirmithe</w:t>
      </w:r>
      <w:r>
        <w:rPr>
          <w:lang w:val="ga"/>
        </w:rPr>
        <w:t xml:space="preserve"> </w:t>
      </w:r>
      <w:r w:rsidRPr="00B0581F">
        <w:rPr>
          <w:lang w:val="ga"/>
        </w:rPr>
        <w:t xml:space="preserve"> laistigh de struchtúr Roinn na gCóras Faisnéise agus tá sé freagrach as tionscadail chasta ildisciplíneacha TFC a bhainistiú. Córais Faisnéise Tá Ceannairí Tionscadail freagrach as seirbhísí TFC na Comhairle a bhainistiú agus a sheachadadh ar fud na Comhairle.</w:t>
      </w:r>
    </w:p>
    <w:p w14:paraId="2CABB592" w14:textId="77777777" w:rsidR="00B0581F" w:rsidRDefault="00B0581F" w:rsidP="00914B61">
      <w:pPr>
        <w:widowControl/>
        <w:suppressAutoHyphens w:val="0"/>
        <w:spacing w:after="200"/>
        <w:rPr>
          <w:rFonts w:asciiTheme="minorHAnsi" w:hAnsiTheme="minorHAnsi" w:cstheme="minorHAnsi"/>
          <w:lang w:val="en-IE"/>
        </w:rPr>
      </w:pPr>
      <w:r w:rsidRPr="00B0581F">
        <w:rPr>
          <w:lang w:val="ga"/>
        </w:rPr>
        <w:t xml:space="preserve">Is ról ceannaireachta é seo maidir le seirbhísí agus beartais TFC a chur chun cinn agus cásanna gnó a fhorbairt chun tacú le cur i bhfeidhm bonneagair nó córas nua trí rannpháirtíocht le páirtithe leasmhara inmheánacha agus le soláthraithe tríú páirtí. </w:t>
      </w:r>
      <w:r w:rsidR="00E04825">
        <w:rPr>
          <w:lang w:val="ga"/>
        </w:rPr>
        <w:t>Oibreoidh Ceannaire Tionscadail na gCóras Faisnéise go dlúth leis an gCeann</w:t>
      </w:r>
      <w:r w:rsidR="00450A94">
        <w:rPr>
          <w:lang w:val="ga"/>
        </w:rPr>
        <w:t>Systems Faisnéise.</w:t>
      </w:r>
      <w:r>
        <w:rPr>
          <w:lang w:val="ga"/>
        </w:rPr>
        <w:t xml:space="preserve"> </w:t>
      </w:r>
      <w:r w:rsidRPr="00B0581F">
        <w:rPr>
          <w:lang w:val="ga"/>
        </w:rPr>
        <w:t xml:space="preserve">Ba chóir go mbeadh an t-iarrthóir idéalach an-spreagtha le tiomantas do sheirbhísí TFC a sheachadadh ar an gcaighdeán is airde agus athrú straitéiseach a chur ar fáil ar mhaithe le </w:t>
      </w:r>
      <w:r>
        <w:rPr>
          <w:lang w:val="ga"/>
        </w:rPr>
        <w:t xml:space="preserve">Comhairle Cathrach na Gaillimhe. </w:t>
      </w:r>
      <w:r w:rsidRPr="00B0581F">
        <w:rPr>
          <w:lang w:val="ga"/>
        </w:rPr>
        <w:t xml:space="preserve"> </w:t>
      </w:r>
    </w:p>
    <w:p w14:paraId="526177D5" w14:textId="77777777" w:rsidR="00C437EA" w:rsidRDefault="00C437EA" w:rsidP="00B0581F">
      <w:pPr>
        <w:widowControl/>
        <w:suppressAutoHyphens w:val="0"/>
        <w:spacing w:after="200" w:line="276" w:lineRule="auto"/>
        <w:rPr>
          <w:rFonts w:asciiTheme="minorHAnsi" w:hAnsiTheme="minorHAnsi" w:cstheme="minorHAnsi"/>
          <w:b/>
          <w:lang w:val="en-IE"/>
        </w:rPr>
      </w:pPr>
      <w:r w:rsidRPr="002A5FAA">
        <w:rPr>
          <w:b/>
          <w:lang w:val="ga"/>
        </w:rPr>
        <w:t xml:space="preserve">Áirítear ar phríomhdhualgais agus ar phríomhfhreagrachtaí phost Cheannaire Tionscadail na </w:t>
      </w:r>
      <w:r w:rsidR="00450A94">
        <w:rPr>
          <w:b/>
          <w:lang w:val="ga"/>
        </w:rPr>
        <w:t>gCóras Faisnéise (Comhordaitheoir na gCóras Faisnéise Geografaí)</w:t>
      </w:r>
      <w:r>
        <w:rPr>
          <w:lang w:val="ga"/>
        </w:rPr>
        <w:t xml:space="preserve"> </w:t>
      </w:r>
      <w:r w:rsidRPr="002A5FAA">
        <w:rPr>
          <w:b/>
          <w:lang w:val="ga"/>
        </w:rPr>
        <w:t xml:space="preserve"> (ach </w:t>
      </w:r>
      <w:r>
        <w:rPr>
          <w:lang w:val="ga"/>
        </w:rPr>
        <w:t xml:space="preserve"> </w:t>
      </w:r>
      <w:r w:rsidRPr="00B81D35">
        <w:rPr>
          <w:b/>
          <w:u w:val="single"/>
          <w:lang w:val="ga"/>
        </w:rPr>
        <w:t>níl</w:t>
      </w:r>
      <w:r>
        <w:rPr>
          <w:lang w:val="ga"/>
        </w:rPr>
        <w:t xml:space="preserve"> siad teoranta</w:t>
      </w:r>
      <w:r w:rsidRPr="002A5FAA">
        <w:rPr>
          <w:b/>
          <w:lang w:val="ga"/>
        </w:rPr>
        <w:t xml:space="preserve"> dóibh):</w:t>
      </w:r>
    </w:p>
    <w:p w14:paraId="003EFF66"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Ag obair mar chuid de Roinn I.S. na Comhairle, beidh ceannaire tionscadail I.S. freagrach as tionscadail ICT GIS a bhainistiú;</w:t>
      </w:r>
    </w:p>
    <w:p w14:paraId="0BD89771"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Bainistiú a dhéanamh ar ullmhú agus ar chur chun feidhme na ngnéithe GIS den Chlár oibre TFC agus den Straitéis;</w:t>
      </w:r>
    </w:p>
    <w:p w14:paraId="0F36840D"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Tacú le rannóga i gcur chun feidhme agus in úsáid córas agus feidhmchlár GIS;</w:t>
      </w:r>
    </w:p>
    <w:p w14:paraId="397498D7"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lastRenderedPageBreak/>
        <w:t>Bailiú sonraí, comhtháthú, ionramháil agus bainistíocht;</w:t>
      </w:r>
    </w:p>
    <w:p w14:paraId="49184E8D"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Bainistiú tionscadal ar chur chun feidhme na gcóras GIS;</w:t>
      </w:r>
    </w:p>
    <w:p w14:paraId="448A62AB"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Anailís spásúil do chustaiméirí inmheánacha;</w:t>
      </w:r>
    </w:p>
    <w:p w14:paraId="0BF82619"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forbairt feidhmchlár GIS (gréasán agus deasc);</w:t>
      </w:r>
    </w:p>
    <w:p w14:paraId="49DA36BE"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tacaíocht idirchaidrimh OSi agus GeoDirectory;</w:t>
      </w:r>
    </w:p>
    <w:p w14:paraId="5372F090"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tacaíocht theicniúil GIS;</w:t>
      </w:r>
    </w:p>
    <w:p w14:paraId="7B83A079"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Ailtireacht theicniúil GIS a riar agus a fhorbairt, lena n-áirítear ceadúnú</w:t>
      </w:r>
      <w:r w:rsidR="00051A2B">
        <w:rPr>
          <w:lang w:val="ga"/>
        </w:rPr>
        <w:t>bogearraí;</w:t>
      </w:r>
    </w:p>
    <w:p w14:paraId="03B02BD6"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Idirchaidreamh a dhéanamh le foirne gréasáin, forbartha córas agus bonneagair;</w:t>
      </w:r>
    </w:p>
    <w:p w14:paraId="188E572F"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An fhoireann TFC GIS a bhainistiú, lena n-áirítear riachtanais Oiliúna agus Forbartha;</w:t>
      </w:r>
    </w:p>
    <w:p w14:paraId="27B36085"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Leanúint ar aghaidh ag forbairt scileanna TFC de réir mar a athraíonn an teicneolaíocht agus chun plean forbartha pearsanta comhaontaithe a dhéanamh;</w:t>
      </w:r>
    </w:p>
    <w:p w14:paraId="278A9BDE"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Freagracht fhoriomlán as bainistiú agus forbairt theicniúil sheirbhísí gréasán agus deisce Chomhairle Cathrach na Gaillimhe ó lá go lá, ag cinntiú go gcomhlíonann siad riachtanais ghnó na Comhairle;</w:t>
      </w:r>
    </w:p>
    <w:p w14:paraId="0B8A6D6B"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Tacú le Ceann na gCóras Faisnéise i bhforbairt agus i gcumarsáid straitéisí na heagraíochta maidir le Teicneolaíocht Cumarsáide Faisnéise (TFC) agus Córais Faisnéise (IS);</w:t>
      </w:r>
    </w:p>
    <w:p w14:paraId="58944636"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Acmhainneacht TFC nua-aimseartha a mheas agus a fhorbairt chun cuspóirí gnó na Comhairle a fheabhsú agus chun an tionchar is mó is féidir a áirithiú do theicneolaíochtaí atá ag teacht chun cinn;</w:t>
      </w:r>
    </w:p>
    <w:p w14:paraId="4B566321"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Pleananna oibríochtúla agus seirbhíse a ullmhú don Aonad TFC chun a chinntiú go bhfuil na huirlisí, na próisis agus na córais TFC uile is gá i bhfeidhm chun riachtanais an ghnó a chomhlíonadh agus chun rannchuidiú le spriocanna gearrthéarmacha agus fadtéarmacha na heagraíochta a bhaint amach;</w:t>
      </w:r>
    </w:p>
    <w:p w14:paraId="4C25B6D7"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Cabhrú le Ceann na gCóras Faisnéise buiséid TFC a shocrú agus monatóireacht a dhéanamh orthu le haghaidh gnáthchaiteachais agus tionscadal aonuaire;</w:t>
      </w:r>
    </w:p>
    <w:p w14:paraId="5DE42561"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Cumas na heagraíochta a fhorbairt chun deiseanna TFC a uasmhéadú;</w:t>
      </w:r>
    </w:p>
    <w:p w14:paraId="147ADAD3"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Leordhóthanacht na gcóras TF san Údarás a áirithiú, agus go háirithe a dtacaíocht le córais faisnéise leordhóthanacha;</w:t>
      </w:r>
    </w:p>
    <w:p w14:paraId="4829894C"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Teicneolaíochtaí nua a imscrúdú agus a mholadh a chuirfeadh le feabhas, éifeachtúlacht agus feabhsú na gcóras faisnéise atá ann cheana;</w:t>
      </w:r>
    </w:p>
    <w:p w14:paraId="7C850EBC"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Oibriú le Ceann na gCóras Faisnéise chun bonneagar a chur ar fáil a uasmhéadóidh acmhainneacht ríomhghnó/ríomhsheirbhíse agus a chuirfidh chun cinn é;</w:t>
      </w:r>
    </w:p>
    <w:p w14:paraId="1793323E"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Slándáil agus sláine shonraí agus bhonneagar TFC na Comhairle a áirithiú;</w:t>
      </w:r>
    </w:p>
    <w:p w14:paraId="04FB3664"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lastRenderedPageBreak/>
        <w:t>Crua-earraí, bogearraí agus ceadúnais TFC a fháil (lena n-áirítear idirbheartaíocht conartha). Seirbhísí tacaíochta teicniúla seachtracha iomchuí a sholáthar agus a bhainistiú lena n-áirithítear cáilíocht, caighdeáin agus spriocanna seirbhíse;</w:t>
      </w:r>
    </w:p>
    <w:p w14:paraId="346240D8"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Ceannaireacht agus bainistíocht éifeachtach na foirne TFC;</w:t>
      </w:r>
    </w:p>
    <w:p w14:paraId="385E5FE2"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Cur i bhfeidhm phróiseas an Chórais Forbartha Bainistíochta Feidhmíochta (CBFF) sa Rannóg;</w:t>
      </w:r>
    </w:p>
    <w:p w14:paraId="17912A89"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Faisnéis agus coincheapa teicniúla a anailísiú, a léirmhíniú agus a chur in iúl go héifeachtach do bhainistíocht agus d'fhoireann na Comhairle;</w:t>
      </w:r>
    </w:p>
    <w:p w14:paraId="37197D8C"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Cuidiú le réiteach athshlánaithe ó thubaiste/leanúnachais ghnó a fhorbairt agus a chur chun feidhme chun an baol go dtarlódh bristeacha córais agus caillteanas/éilliú sonraí a íoslaghdú;</w:t>
      </w:r>
    </w:p>
    <w:p w14:paraId="67F22B0A"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Rannchuidiú go héifeachtach le tionscnaimh feabhsúcháin próiseas gnó;</w:t>
      </w:r>
    </w:p>
    <w:p w14:paraId="506A0DE7"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Idirchaidreamh a dhéanamh le rannóga eile den Chomhairle chun a chinntiú go bhfuil na feidhmeanna agus na cumais TFC ag teacht le spriocanna gnó na Comhairle;</w:t>
      </w:r>
    </w:p>
    <w:p w14:paraId="0FA426A5" w14:textId="77777777"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lang w:val="ga"/>
        </w:rPr>
        <w:t>Dualgais agus freagrachtaí eile a shannfar ó am go ham.</w:t>
      </w:r>
    </w:p>
    <w:p w14:paraId="276B459C" w14:textId="77777777" w:rsidR="00EA3B94" w:rsidRPr="00914B61" w:rsidRDefault="00EA3B94" w:rsidP="00003DDE">
      <w:pPr>
        <w:widowControl/>
        <w:suppressAutoHyphens w:val="0"/>
        <w:rPr>
          <w:rFonts w:asciiTheme="minorHAnsi" w:hAnsiTheme="minorHAnsi" w:cstheme="minorHAnsi"/>
          <w:b/>
          <w:lang w:val="en-IE"/>
        </w:rPr>
      </w:pPr>
    </w:p>
    <w:p w14:paraId="595A37F4" w14:textId="77777777" w:rsidR="00914B61" w:rsidRPr="00914B61" w:rsidRDefault="00914B61" w:rsidP="00003DDE">
      <w:pPr>
        <w:widowControl/>
        <w:suppressAutoHyphens w:val="0"/>
        <w:rPr>
          <w:rFonts w:asciiTheme="minorHAnsi" w:hAnsiTheme="minorHAnsi" w:cstheme="minorHAnsi"/>
          <w:b/>
          <w:lang w:val="en-IE"/>
        </w:rPr>
      </w:pPr>
    </w:p>
    <w:p w14:paraId="75217403" w14:textId="77777777" w:rsidR="000F4E20" w:rsidRPr="00914B61" w:rsidRDefault="00671217" w:rsidP="00003DDE">
      <w:pPr>
        <w:widowControl/>
        <w:suppressAutoHyphens w:val="0"/>
        <w:rPr>
          <w:rFonts w:asciiTheme="minorHAnsi" w:hAnsiTheme="minorHAnsi" w:cstheme="minorHAnsi"/>
          <w:b/>
          <w:lang w:val="en-IE"/>
        </w:rPr>
      </w:pPr>
      <w:r w:rsidRPr="00914B61">
        <w:rPr>
          <w:b/>
          <w:lang w:val="ga"/>
        </w:rPr>
        <w:t>Déanfaidh an t-iarrthóir idéalach an méid seo a leanas:</w:t>
      </w:r>
    </w:p>
    <w:p w14:paraId="1F6C9845" w14:textId="77777777" w:rsidR="00450A94" w:rsidRPr="006C79F5" w:rsidRDefault="00450A94" w:rsidP="006C79F5">
      <w:pPr>
        <w:pStyle w:val="ListParagraph"/>
        <w:widowControl/>
        <w:numPr>
          <w:ilvl w:val="0"/>
          <w:numId w:val="27"/>
        </w:numPr>
        <w:suppressAutoHyphens w:val="0"/>
        <w:rPr>
          <w:rFonts w:asciiTheme="minorHAnsi" w:hAnsiTheme="minorHAnsi" w:cstheme="minorHAnsi"/>
          <w:lang w:val="en-IE"/>
        </w:rPr>
      </w:pPr>
      <w:r w:rsidRPr="006C79F5">
        <w:rPr>
          <w:lang w:val="ga"/>
        </w:rPr>
        <w:t>Cuntas teiste cruthaithe a bheith acu maidir le bainistíocht foirne TF agus soláthar seirbhíse</w:t>
      </w:r>
      <w:r w:rsidR="00914B61" w:rsidRPr="006C79F5">
        <w:rPr>
          <w:vertAlign w:val="superscript"/>
          <w:lang w:val="ga"/>
        </w:rPr>
        <w:t>3ú</w:t>
      </w:r>
      <w:r>
        <w:rPr>
          <w:lang w:val="ga"/>
        </w:rPr>
        <w:t xml:space="preserve"> </w:t>
      </w:r>
      <w:r w:rsidRPr="006C79F5">
        <w:rPr>
          <w:lang w:val="ga"/>
        </w:rPr>
        <w:t xml:space="preserve"> páirtí;</w:t>
      </w:r>
    </w:p>
    <w:p w14:paraId="241A483D" w14:textId="77777777" w:rsidR="00450A94" w:rsidRPr="006C79F5" w:rsidRDefault="00450A94" w:rsidP="006C79F5">
      <w:pPr>
        <w:pStyle w:val="ListParagraph"/>
        <w:widowControl/>
        <w:numPr>
          <w:ilvl w:val="0"/>
          <w:numId w:val="27"/>
        </w:numPr>
        <w:suppressAutoHyphens w:val="0"/>
        <w:rPr>
          <w:rFonts w:asciiTheme="minorHAnsi" w:hAnsiTheme="minorHAnsi" w:cstheme="minorHAnsi"/>
          <w:lang w:val="en-IE"/>
        </w:rPr>
      </w:pPr>
      <w:r w:rsidRPr="006C79F5">
        <w:rPr>
          <w:lang w:val="ga"/>
        </w:rPr>
        <w:t>Eolas láidir agus reatha a bheith agat ar an timpeallacht gréasáin lena n-áirítear teicnící forbartha i dtimpeallachtaí foinse oscailte agus dúnta araon;</w:t>
      </w:r>
    </w:p>
    <w:p w14:paraId="1F521657" w14:textId="77777777" w:rsidR="00450A94" w:rsidRPr="006C79F5" w:rsidRDefault="00450A94" w:rsidP="006C79F5">
      <w:pPr>
        <w:pStyle w:val="ListParagraph"/>
        <w:widowControl/>
        <w:numPr>
          <w:ilvl w:val="0"/>
          <w:numId w:val="27"/>
        </w:numPr>
        <w:suppressAutoHyphens w:val="0"/>
        <w:rPr>
          <w:rFonts w:asciiTheme="minorHAnsi" w:hAnsiTheme="minorHAnsi" w:cstheme="minorHAnsi"/>
          <w:lang w:val="en-IE"/>
        </w:rPr>
      </w:pPr>
      <w:r w:rsidRPr="006C79F5">
        <w:rPr>
          <w:lang w:val="ga"/>
        </w:rPr>
        <w:t>Taithí bainistíochta tionscadail a bheith acu maidir le tionscadail a bhainistiú le go leor scairshealbhóirí agus idirthuilleamaíochtaí casta;</w:t>
      </w:r>
    </w:p>
    <w:p w14:paraId="2B2FDAB4" w14:textId="77777777" w:rsidR="00450A94" w:rsidRPr="006C79F5" w:rsidRDefault="00450A94" w:rsidP="006C79F5">
      <w:pPr>
        <w:pStyle w:val="ListParagraph"/>
        <w:widowControl/>
        <w:numPr>
          <w:ilvl w:val="0"/>
          <w:numId w:val="27"/>
        </w:numPr>
        <w:suppressAutoHyphens w:val="0"/>
        <w:rPr>
          <w:rFonts w:asciiTheme="minorHAnsi" w:hAnsiTheme="minorHAnsi" w:cstheme="minorHAnsi"/>
          <w:lang w:val="en-IE"/>
        </w:rPr>
      </w:pPr>
      <w:r w:rsidRPr="006C79F5">
        <w:rPr>
          <w:lang w:val="ga"/>
        </w:rPr>
        <w:t>Scileanna pleanála agus eagrúcháin den scoth a bheith acu agus an cumas foirne tionscadail éagsúla a threorú agus a bhainistiú;</w:t>
      </w:r>
    </w:p>
    <w:p w14:paraId="65E5EFB9" w14:textId="77777777"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lang w:val="ga"/>
        </w:rPr>
        <w:t>Eolas/feasacht a bheith agat ar na forbairtí agus na treochtaí is déanaí in TF;</w:t>
      </w:r>
    </w:p>
    <w:p w14:paraId="412A7F39" w14:textId="77777777"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lang w:val="ga"/>
        </w:rPr>
        <w:t>Eolas/feasacht a bheith acu ar Bhonneagar Forbartha agus Teicneolaíochta Faisnéise;</w:t>
      </w:r>
    </w:p>
    <w:p w14:paraId="165F8095" w14:textId="77777777"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lang w:val="ga"/>
        </w:rPr>
        <w:t>Ardleibhéal scileanna idirphearsanta, ceannaireachta, tógála foirne agus inspreagtha a bheith agat;</w:t>
      </w:r>
    </w:p>
    <w:p w14:paraId="68D4838E" w14:textId="77777777"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lang w:val="ga"/>
        </w:rPr>
        <w:t>An cumas a léiriú maidir le seachadadh laistigh de shrianta buiséadacha agus táscairí luacha ar airgead a shainaithint, a fhorbairt agus a chur chun feidhme i ndáil le hoibríochtaí uile TF;</w:t>
      </w:r>
    </w:p>
    <w:p w14:paraId="3BC7DDF7" w14:textId="77777777"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lang w:val="ga"/>
        </w:rPr>
        <w:t>An cumas a léiriú pleananna agus tionscadail a chur i bhfeidhm agus tacú leis an bhfís TFC agus í a chothabháil ar fud na heagraíochta;</w:t>
      </w:r>
    </w:p>
    <w:p w14:paraId="7D9B1E79" w14:textId="77777777"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lang w:val="ga"/>
        </w:rPr>
        <w:lastRenderedPageBreak/>
        <w:t>Eolas agus taithí a bheith acu ar phróisis soláthair a bhainistiú, lena n-áirítear teicnící breithmheasa agus meastóireachta, caibidlíocht agus dámhachtain conarthaí, agus bainistíocht ina dhiaidh sin go dtí cur chun feidhme;</w:t>
      </w:r>
    </w:p>
    <w:p w14:paraId="42ED0EAE" w14:textId="77777777"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lang w:val="ga"/>
        </w:rPr>
        <w:t>Eolas agus taithí a bheith acu maidir le buiséid mhóra a bhainistiú le haghaidh bainistíocht oibríochtúil agus tionscadail, le fócas leanúnach ar luach;</w:t>
      </w:r>
    </w:p>
    <w:p w14:paraId="1B58F378" w14:textId="77777777"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lang w:val="ga"/>
        </w:rPr>
        <w:t>Scileanna bainistíochta a léiriú lena n-áirítear an cumas ceannaireacht agus treo éifeachtach a sholáthar;</w:t>
      </w:r>
    </w:p>
    <w:p w14:paraId="3E80F64B" w14:textId="77777777"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lang w:val="ga"/>
        </w:rPr>
        <w:t>Taifead láidir a bheith agat ar chomhoibriú, scileanna inspreagtha den scoth agus tiomantas do spriocdhátaí a chomhlíonadh agus seirbhís ardchaighdeáin do chustaiméirí a sholáthar;</w:t>
      </w:r>
    </w:p>
    <w:p w14:paraId="747581D2" w14:textId="77777777"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lang w:val="ga"/>
        </w:rPr>
        <w:t>Eolas domhain a bheith acu ar thimpeallacht, ar chultúr agus ar oibríochtaí údaráis áitiúil agus feasacht láidir ar threo straitéiseach an rialtais áitiúil;</w:t>
      </w:r>
    </w:p>
    <w:p w14:paraId="5B0248AD" w14:textId="77777777"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lang w:val="ga"/>
        </w:rPr>
        <w:t>Tuiscint agus tuiscint mhaith a bheith agat ar ról TFC i gcomhlacht reachtúil, áit a mbeidh brath ar bhonneagar láidir teicneolaíochta chun tacú le gníomhaíochtaí agus oibriú na heagraíochta;</w:t>
      </w:r>
    </w:p>
    <w:p w14:paraId="01AB0A90" w14:textId="77777777"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lang w:val="ga"/>
        </w:rPr>
        <w:t>Taifead cruthaithe a bheith acu ar thoilteanas an tionscnamh a ghlacadh agus cur chuige réamhghníomhach a ghlacadh maidir le réitigh TFC-bhunaithe a thabhairt isteach;</w:t>
      </w:r>
    </w:p>
    <w:p w14:paraId="19C0F781" w14:textId="77777777"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lang w:val="ga"/>
        </w:rPr>
        <w:t>Scileanna bainistíochta cruthaithe a bheith agat i réimse TFC, faisnéis fonnmhar, cumas anailíseach mionsonraithe láidir agus breithiúnas fónta;</w:t>
      </w:r>
    </w:p>
    <w:p w14:paraId="1AE3C465" w14:textId="77777777"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lang w:val="ga"/>
        </w:rPr>
        <w:t>Fócas láidir a bheith agat ar cháilíocht na seirbhíse do chustaiméirí;</w:t>
      </w:r>
    </w:p>
    <w:p w14:paraId="2EF20779" w14:textId="77777777"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lang w:val="ga"/>
        </w:rPr>
        <w:t>A bheith ina féin-tosaithe, in ann féin-fhoghlaim leanúnach, smaointeoireacht nua, ag obair le spriocdhátaí an-daingean agus tiomanta do thorthaí ar ardchaighdeán a bhaint amach;</w:t>
      </w:r>
    </w:p>
    <w:p w14:paraId="161569F4" w14:textId="77777777"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lang w:val="ga"/>
        </w:rPr>
        <w:t>A bheith cinntitheach agus nuálach;</w:t>
      </w:r>
    </w:p>
    <w:p w14:paraId="4E8E6392" w14:textId="77777777"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lang w:val="ga"/>
        </w:rPr>
        <w:t>Scileanna inspreagtha den scoth a bheith agat agus a bheith in ann oibriú go cothrom mar bhall d'fhoireann agus mar cheannaire;</w:t>
      </w:r>
    </w:p>
    <w:p w14:paraId="478EBF24" w14:textId="77777777"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lang w:val="ga"/>
        </w:rPr>
        <w:t>Tiomantas láidir a bheith acu do chur chun feidhme an athraithe straitéisigh;</w:t>
      </w:r>
    </w:p>
    <w:p w14:paraId="4A479F85" w14:textId="77777777" w:rsidR="009655F4" w:rsidRPr="006C79F5" w:rsidRDefault="00450A94" w:rsidP="006C79F5">
      <w:pPr>
        <w:pStyle w:val="ListParagraph"/>
        <w:widowControl/>
        <w:numPr>
          <w:ilvl w:val="0"/>
          <w:numId w:val="27"/>
        </w:numPr>
        <w:suppressAutoHyphens w:val="0"/>
        <w:rPr>
          <w:rFonts w:asciiTheme="minorHAnsi" w:hAnsiTheme="minorHAnsi" w:cstheme="minorHAnsi"/>
        </w:rPr>
      </w:pPr>
      <w:r w:rsidRPr="006C79F5">
        <w:rPr>
          <w:lang w:val="ga"/>
        </w:rPr>
        <w:t>Tiomantas a bheith acu do bhaill foirne a fhorbairt trí Bhainistíocht Feidhmíochta, oiliúint agus ar thaithí an phoist</w:t>
      </w:r>
    </w:p>
    <w:p w14:paraId="38BF8A2F" w14:textId="77777777" w:rsidR="00450A94" w:rsidRDefault="00450A94" w:rsidP="00450A94">
      <w:pPr>
        <w:widowControl/>
        <w:suppressAutoHyphens w:val="0"/>
        <w:spacing w:line="276" w:lineRule="auto"/>
        <w:rPr>
          <w:rFonts w:asciiTheme="minorHAnsi" w:hAnsiTheme="minorHAnsi" w:cstheme="minorHAnsi"/>
        </w:rPr>
      </w:pPr>
    </w:p>
    <w:p w14:paraId="2724F0E3" w14:textId="77777777" w:rsidR="009655F4" w:rsidRDefault="009655F4" w:rsidP="009655F4">
      <w:pPr>
        <w:widowControl/>
        <w:suppressAutoHyphens w:val="0"/>
        <w:spacing w:line="276" w:lineRule="auto"/>
        <w:rPr>
          <w:rFonts w:asciiTheme="minorHAnsi" w:hAnsiTheme="minorHAnsi" w:cstheme="minorHAnsi"/>
        </w:rPr>
      </w:pPr>
    </w:p>
    <w:p w14:paraId="4F39F6B3" w14:textId="77777777" w:rsidR="009655F4" w:rsidRDefault="009655F4" w:rsidP="009655F4">
      <w:pPr>
        <w:widowControl/>
        <w:suppressAutoHyphens w:val="0"/>
        <w:spacing w:line="276" w:lineRule="auto"/>
        <w:rPr>
          <w:rFonts w:asciiTheme="minorHAnsi" w:hAnsiTheme="minorHAnsi" w:cstheme="minorHAnsi"/>
        </w:rPr>
      </w:pPr>
    </w:p>
    <w:p w14:paraId="7DBA20BE" w14:textId="77777777" w:rsidR="009655F4" w:rsidRDefault="009655F4" w:rsidP="009655F4">
      <w:pPr>
        <w:widowControl/>
        <w:suppressAutoHyphens w:val="0"/>
        <w:spacing w:line="276" w:lineRule="auto"/>
        <w:rPr>
          <w:rFonts w:asciiTheme="minorHAnsi" w:hAnsiTheme="minorHAnsi" w:cstheme="minorHAnsi"/>
        </w:rPr>
      </w:pPr>
    </w:p>
    <w:p w14:paraId="6887128E" w14:textId="77777777" w:rsidR="009655F4" w:rsidRDefault="009655F4" w:rsidP="009655F4">
      <w:pPr>
        <w:widowControl/>
        <w:suppressAutoHyphens w:val="0"/>
        <w:spacing w:line="276" w:lineRule="auto"/>
        <w:rPr>
          <w:rFonts w:asciiTheme="minorHAnsi" w:hAnsiTheme="minorHAnsi" w:cstheme="minorHAnsi"/>
        </w:rPr>
      </w:pPr>
    </w:p>
    <w:p w14:paraId="20DFC367" w14:textId="77777777" w:rsidR="009655F4" w:rsidRDefault="009655F4" w:rsidP="009655F4">
      <w:pPr>
        <w:widowControl/>
        <w:suppressAutoHyphens w:val="0"/>
        <w:spacing w:line="276" w:lineRule="auto"/>
        <w:rPr>
          <w:rFonts w:asciiTheme="minorHAnsi" w:hAnsiTheme="minorHAnsi" w:cstheme="minorHAnsi"/>
        </w:rPr>
      </w:pPr>
    </w:p>
    <w:p w14:paraId="43581CE3" w14:textId="77777777" w:rsidR="009655F4" w:rsidRPr="001438C0" w:rsidRDefault="009655F4" w:rsidP="009655F4">
      <w:pPr>
        <w:widowControl/>
        <w:suppressAutoHyphens w:val="0"/>
        <w:spacing w:line="276" w:lineRule="auto"/>
        <w:rPr>
          <w:rFonts w:asciiTheme="minorHAnsi" w:hAnsiTheme="minorHAnsi" w:cstheme="minorHAnsi"/>
          <w:szCs w:val="21"/>
          <w:lang w:val="en-IE"/>
        </w:rPr>
      </w:pPr>
    </w:p>
    <w:p w14:paraId="2658FB78" w14:textId="77777777" w:rsidR="00D50550" w:rsidRDefault="00D50550" w:rsidP="00D50550">
      <w:pPr>
        <w:spacing w:line="276" w:lineRule="auto"/>
        <w:jc w:val="both"/>
        <w:rPr>
          <w:rFonts w:asciiTheme="minorHAnsi" w:hAnsiTheme="minorHAnsi" w:cstheme="minorHAnsi"/>
        </w:rPr>
      </w:pPr>
    </w:p>
    <w:p w14:paraId="3EB3FD9D" w14:textId="77777777" w:rsidR="006C79F5" w:rsidRDefault="006C79F5" w:rsidP="00D50550">
      <w:pPr>
        <w:spacing w:line="276" w:lineRule="auto"/>
        <w:jc w:val="both"/>
        <w:rPr>
          <w:rFonts w:asciiTheme="minorHAnsi" w:hAnsiTheme="minorHAnsi" w:cstheme="minorHAnsi"/>
        </w:rPr>
      </w:pPr>
    </w:p>
    <w:p w14:paraId="1A1553C4" w14:textId="77777777" w:rsidR="006C79F5" w:rsidRDefault="006C79F5" w:rsidP="00D50550">
      <w:pPr>
        <w:spacing w:line="276" w:lineRule="auto"/>
        <w:jc w:val="both"/>
        <w:rPr>
          <w:rFonts w:asciiTheme="minorHAnsi" w:hAnsiTheme="minorHAnsi" w:cstheme="minorHAnsi"/>
        </w:rPr>
      </w:pPr>
    </w:p>
    <w:p w14:paraId="3F3B56FA" w14:textId="77777777" w:rsidR="000739B8" w:rsidRDefault="000739B8" w:rsidP="00D50550">
      <w:pPr>
        <w:spacing w:line="276" w:lineRule="auto"/>
        <w:jc w:val="both"/>
        <w:rPr>
          <w:rFonts w:asciiTheme="minorHAnsi" w:hAnsiTheme="minorHAnsi" w:cstheme="minorHAnsi"/>
        </w:rPr>
      </w:pPr>
    </w:p>
    <w:p w14:paraId="62848751" w14:textId="77777777" w:rsidR="000739B8" w:rsidRDefault="000739B8" w:rsidP="00D50550">
      <w:pPr>
        <w:spacing w:line="276" w:lineRule="auto"/>
        <w:jc w:val="both"/>
        <w:rPr>
          <w:rFonts w:asciiTheme="minorHAnsi" w:hAnsiTheme="minorHAnsi" w:cstheme="minorHAnsi"/>
        </w:rPr>
      </w:pPr>
    </w:p>
    <w:p w14:paraId="104C5908" w14:textId="77777777" w:rsidR="00556105" w:rsidRDefault="00556105" w:rsidP="00D50550">
      <w:pPr>
        <w:spacing w:line="276" w:lineRule="auto"/>
        <w:jc w:val="both"/>
        <w:rPr>
          <w:rFonts w:asciiTheme="minorHAnsi" w:hAnsiTheme="minorHAnsi" w:cstheme="minorHAnsi"/>
        </w:rPr>
      </w:pPr>
    </w:p>
    <w:p w14:paraId="7991C69E" w14:textId="77777777" w:rsidR="00D945F3" w:rsidRDefault="00D945F3" w:rsidP="00D50550">
      <w:pPr>
        <w:spacing w:line="276" w:lineRule="auto"/>
        <w:jc w:val="both"/>
        <w:rPr>
          <w:rFonts w:asciiTheme="minorHAnsi" w:hAnsiTheme="minorHAnsi" w:cstheme="minorHAnsi"/>
        </w:rPr>
      </w:pPr>
    </w:p>
    <w:p w14:paraId="5C005382" w14:textId="77777777" w:rsidR="00556105" w:rsidRDefault="00556105" w:rsidP="00D50550">
      <w:pPr>
        <w:spacing w:line="276" w:lineRule="auto"/>
        <w:jc w:val="both"/>
        <w:rPr>
          <w:rFonts w:asciiTheme="minorHAnsi" w:hAnsiTheme="minorHAnsi" w:cstheme="minorHAnsi"/>
        </w:rPr>
      </w:pPr>
    </w:p>
    <w:p w14:paraId="139086A2" w14:textId="77777777" w:rsidR="006C79F5" w:rsidRDefault="006C79F5" w:rsidP="00D50550">
      <w:pPr>
        <w:spacing w:line="276" w:lineRule="auto"/>
        <w:jc w:val="both"/>
        <w:rPr>
          <w:rFonts w:asciiTheme="minorHAnsi" w:hAnsiTheme="minorHAnsi" w:cstheme="minorHAnsi"/>
        </w:rPr>
      </w:pPr>
    </w:p>
    <w:p w14:paraId="2A89B79D" w14:textId="77777777" w:rsidR="00D50550" w:rsidRDefault="00D50550" w:rsidP="00D50550">
      <w:pPr>
        <w:spacing w:line="276" w:lineRule="auto"/>
        <w:jc w:val="both"/>
        <w:rPr>
          <w:rFonts w:asciiTheme="minorHAnsi" w:hAnsiTheme="minorHAnsi" w:cstheme="minorHAnsi"/>
        </w:rPr>
      </w:pPr>
    </w:p>
    <w:p w14:paraId="0055D5CF" w14:textId="44D12A66" w:rsidR="001438C0" w:rsidRDefault="001438C0" w:rsidP="001438C0">
      <w:pPr>
        <w:jc w:val="both"/>
        <w:rPr>
          <w:rFonts w:asciiTheme="minorHAnsi" w:hAnsiTheme="minorHAnsi"/>
          <w:b/>
        </w:rPr>
      </w:pPr>
      <w:r>
        <w:rPr>
          <w:b/>
          <w:color w:val="000000"/>
          <w:lang w:val="ga"/>
        </w:rPr>
        <w:t xml:space="preserve">Ní mór do gach iarrthóir sonraí na gcáilíochtaí go léir a fhaigheann siad a chur san áireamh ar an bhfoirm iarratais.  </w:t>
      </w:r>
      <w:r>
        <w:rPr>
          <w:b/>
          <w:lang w:val="ga"/>
        </w:rPr>
        <w:t xml:space="preserve">Ní mheasfar gur admháil é an cuireadh chun freastal ar Agallamh go bhfuil na cáilíochtaí agus/nó na ceanglais fhorordaithe agat don phost seo nó an bhfuil tú cáilithe de réir dlí chun an post a shealbhú. Beidh cruthúnas doiciméadach ag teastáil roimh choinne nuair a éilíonn tú creidmheas le haghaidh cáilíocht, taithí, </w:t>
      </w:r>
      <w:r w:rsidR="00CE63C9">
        <w:rPr>
          <w:b/>
          <w:lang w:val="ga"/>
        </w:rPr>
        <w:t>srl</w:t>
      </w:r>
      <w:r>
        <w:rPr>
          <w:b/>
          <w:lang w:val="ga"/>
        </w:rPr>
        <w:t>.</w:t>
      </w:r>
      <w:r>
        <w:rPr>
          <w:lang w:val="ga"/>
        </w:rPr>
        <w:t xml:space="preserve"> </w:t>
      </w:r>
      <w:r>
        <w:rPr>
          <w:b/>
          <w:lang w:val="ga"/>
        </w:rPr>
        <w:t>ar leith.</w:t>
      </w:r>
    </w:p>
    <w:p w14:paraId="77F81C85" w14:textId="77777777" w:rsidR="00B95DEB" w:rsidRPr="001C57CD" w:rsidRDefault="00B95DEB" w:rsidP="001438C0">
      <w:pPr>
        <w:jc w:val="both"/>
        <w:rPr>
          <w:rFonts w:asciiTheme="minorHAnsi" w:hAnsiTheme="minorHAnsi"/>
          <w:b/>
          <w:color w:val="C00000"/>
          <w:kern w:val="2"/>
        </w:rPr>
      </w:pPr>
      <w:r w:rsidRPr="001C57CD">
        <w:rPr>
          <w:b/>
          <w:i/>
          <w:color w:val="C00000"/>
          <w:sz w:val="28"/>
          <w:szCs w:val="28"/>
          <w:u w:val="double"/>
          <w:lang w:val="ga"/>
        </w:rPr>
        <w:t>____________________________________________________________________</w:t>
      </w:r>
    </w:p>
    <w:p w14:paraId="046B0E9C" w14:textId="77777777" w:rsidR="00B95DEB" w:rsidRPr="001C57CD" w:rsidRDefault="00B95DEB" w:rsidP="00B95DEB">
      <w:pPr>
        <w:pStyle w:val="BodyText"/>
        <w:jc w:val="center"/>
        <w:rPr>
          <w:rFonts w:asciiTheme="minorHAnsi" w:hAnsiTheme="minorHAnsi"/>
          <w:b/>
          <w:i/>
          <w:color w:val="C00000"/>
          <w:sz w:val="28"/>
          <w:szCs w:val="28"/>
        </w:rPr>
      </w:pPr>
      <w:r w:rsidRPr="001C57CD">
        <w:rPr>
          <w:b/>
          <w:i/>
          <w:color w:val="C00000"/>
          <w:sz w:val="28"/>
          <w:szCs w:val="28"/>
          <w:lang w:val="ga"/>
        </w:rPr>
        <w:t>CÁILÍOCHTAÍ DO CHEANNAIRE TIONSCADAIL POST NA GCÓRAS FAISNÉISE (COMHORDAITHEOIR NA GCÓRAS FAISNÉISE GEOGRAFAÍ)</w:t>
      </w:r>
    </w:p>
    <w:p w14:paraId="1A1C34F1" w14:textId="687D9AA0" w:rsidR="00B95DEB" w:rsidRPr="001C57CD" w:rsidRDefault="00B95DEB" w:rsidP="00B95DEB">
      <w:pPr>
        <w:pStyle w:val="BodyText"/>
        <w:rPr>
          <w:rFonts w:asciiTheme="minorHAnsi" w:hAnsiTheme="minorHAnsi"/>
          <w:b/>
          <w:i/>
          <w:color w:val="C00000"/>
          <w:sz w:val="28"/>
          <w:szCs w:val="28"/>
          <w:u w:val="double"/>
        </w:rPr>
      </w:pPr>
      <w:r w:rsidRPr="001C57CD">
        <w:rPr>
          <w:b/>
          <w:i/>
          <w:color w:val="C00000"/>
          <w:sz w:val="28"/>
          <w:szCs w:val="28"/>
          <w:u w:val="double"/>
          <w:lang w:val="ga"/>
        </w:rPr>
        <w:t>______________________________________________________</w:t>
      </w:r>
    </w:p>
    <w:p w14:paraId="4727B2DA" w14:textId="77777777" w:rsidR="00B95DEB" w:rsidRPr="00BA7E1D" w:rsidRDefault="00B95DEB" w:rsidP="00B95DEB">
      <w:pPr>
        <w:rPr>
          <w:rFonts w:asciiTheme="minorHAnsi" w:hAnsiTheme="minorHAnsi"/>
        </w:rPr>
      </w:pPr>
    </w:p>
    <w:p w14:paraId="590542F7" w14:textId="77777777" w:rsidR="00B95DEB" w:rsidRPr="00A80D43" w:rsidRDefault="00B95DEB" w:rsidP="00B95DEB">
      <w:pPr>
        <w:widowControl/>
        <w:numPr>
          <w:ilvl w:val="0"/>
          <w:numId w:val="7"/>
        </w:numPr>
        <w:suppressAutoHyphens w:val="0"/>
        <w:jc w:val="both"/>
        <w:rPr>
          <w:rFonts w:asciiTheme="minorHAnsi" w:hAnsiTheme="minorHAnsi"/>
          <w:b/>
        </w:rPr>
      </w:pPr>
      <w:r w:rsidRPr="00A80D43">
        <w:rPr>
          <w:b/>
          <w:u w:val="single"/>
          <w:lang w:val="ga"/>
        </w:rPr>
        <w:t>Carachtar</w:t>
      </w:r>
      <w:r w:rsidRPr="00A80D43">
        <w:rPr>
          <w:b/>
          <w:lang w:val="ga"/>
        </w:rPr>
        <w:t xml:space="preserve">: </w:t>
      </w:r>
    </w:p>
    <w:p w14:paraId="39E6DB8B" w14:textId="77777777" w:rsidR="00B95DEB" w:rsidRPr="00A80D43" w:rsidRDefault="00B95DEB" w:rsidP="009A16E0">
      <w:pPr>
        <w:ind w:left="720"/>
        <w:jc w:val="both"/>
        <w:rPr>
          <w:rFonts w:asciiTheme="minorHAnsi" w:hAnsiTheme="minorHAnsi"/>
        </w:rPr>
      </w:pPr>
      <w:r w:rsidRPr="00A80D43">
        <w:rPr>
          <w:lang w:val="ga"/>
        </w:rPr>
        <w:t>Beidh dea-charachtar ag iarrthóirí</w:t>
      </w:r>
    </w:p>
    <w:p w14:paraId="688126DB" w14:textId="77777777" w:rsidR="00B95DEB" w:rsidRPr="00A80D43" w:rsidRDefault="00B95DEB" w:rsidP="00B95DEB">
      <w:pPr>
        <w:ind w:left="720"/>
        <w:jc w:val="both"/>
        <w:rPr>
          <w:rFonts w:asciiTheme="minorHAnsi" w:hAnsiTheme="minorHAnsi"/>
        </w:rPr>
      </w:pPr>
    </w:p>
    <w:p w14:paraId="3DBC84B6" w14:textId="77777777" w:rsidR="00B95DEB" w:rsidRPr="00A80D43" w:rsidRDefault="00B95DEB" w:rsidP="00B95DEB">
      <w:pPr>
        <w:pStyle w:val="BodyText"/>
        <w:numPr>
          <w:ilvl w:val="0"/>
          <w:numId w:val="7"/>
        </w:numPr>
        <w:spacing w:after="0"/>
        <w:jc w:val="both"/>
        <w:rPr>
          <w:rFonts w:asciiTheme="minorHAnsi" w:hAnsiTheme="minorHAnsi" w:cs="Aparajita"/>
          <w:b/>
          <w:szCs w:val="24"/>
        </w:rPr>
      </w:pPr>
      <w:r w:rsidRPr="00A80D43">
        <w:rPr>
          <w:b/>
          <w:szCs w:val="24"/>
          <w:u w:val="single"/>
          <w:lang w:val="ga"/>
        </w:rPr>
        <w:t>Sláinte</w:t>
      </w:r>
      <w:r w:rsidRPr="00A80D43">
        <w:rPr>
          <w:b/>
          <w:szCs w:val="24"/>
          <w:lang w:val="ga"/>
        </w:rPr>
        <w:t xml:space="preserve">: </w:t>
      </w:r>
    </w:p>
    <w:p w14:paraId="043C1C34" w14:textId="77777777" w:rsidR="00173C0F" w:rsidRPr="007A4921" w:rsidRDefault="00173C0F" w:rsidP="00173C0F">
      <w:pPr>
        <w:pStyle w:val="ListParagraph"/>
        <w:jc w:val="both"/>
        <w:rPr>
          <w:rFonts w:asciiTheme="minorHAnsi" w:hAnsiTheme="minorHAnsi"/>
        </w:rPr>
      </w:pPr>
      <w:r>
        <w:rPr>
          <w:lang w:val="ga"/>
        </w:rPr>
        <w:t>Beidh na hiarrthóirí i staid sláinte de chineál a léireodh ionchas réasúnach go mbeadh siad in ann seirbhís rialta agus éifeachtúil a dhéanamh.</w:t>
      </w:r>
    </w:p>
    <w:p w14:paraId="1112A174" w14:textId="77777777" w:rsidR="00173C0F" w:rsidRPr="00A80D43" w:rsidRDefault="00173C0F" w:rsidP="00173C0F">
      <w:pPr>
        <w:pStyle w:val="BodyTextIndent"/>
        <w:ind w:left="0"/>
        <w:rPr>
          <w:rFonts w:asciiTheme="minorHAnsi" w:hAnsiTheme="minorHAnsi"/>
          <w:sz w:val="22"/>
        </w:rPr>
      </w:pPr>
    </w:p>
    <w:p w14:paraId="12C89937" w14:textId="77777777" w:rsidR="00B95DEB" w:rsidRPr="00AE4502" w:rsidRDefault="00B95DEB" w:rsidP="00B95DEB">
      <w:pPr>
        <w:pStyle w:val="ListParagraph"/>
        <w:numPr>
          <w:ilvl w:val="0"/>
          <w:numId w:val="7"/>
        </w:numPr>
        <w:jc w:val="both"/>
        <w:rPr>
          <w:rFonts w:asciiTheme="minorHAnsi" w:hAnsiTheme="minorHAnsi"/>
          <w:b/>
          <w:u w:val="single"/>
        </w:rPr>
      </w:pPr>
      <w:r w:rsidRPr="001231DF">
        <w:rPr>
          <w:b/>
          <w:u w:val="single"/>
          <w:lang w:val="ga"/>
        </w:rPr>
        <w:lastRenderedPageBreak/>
        <w:t>oideachas, oiliúint, taithí, etc.:</w:t>
      </w:r>
    </w:p>
    <w:p w14:paraId="34AA7DB1" w14:textId="67CA5FBA" w:rsidR="00B95DEB" w:rsidRPr="00CE63C9" w:rsidRDefault="00B95DEB" w:rsidP="00B95DEB">
      <w:pPr>
        <w:pStyle w:val="TOC6"/>
        <w:tabs>
          <w:tab w:val="clear" w:pos="9000"/>
          <w:tab w:val="clear" w:pos="9360"/>
          <w:tab w:val="left" w:pos="-720"/>
          <w:tab w:val="left" w:pos="0"/>
        </w:tabs>
        <w:ind w:firstLine="0"/>
        <w:rPr>
          <w:rFonts w:ascii="Times New Roman" w:hAnsi="Times New Roman"/>
          <w:szCs w:val="24"/>
          <w:lang w:val="en-GB"/>
        </w:rPr>
      </w:pPr>
      <w:r w:rsidRPr="00CE63C9">
        <w:rPr>
          <w:rFonts w:ascii="Times New Roman" w:hAnsi="Times New Roman"/>
          <w:szCs w:val="24"/>
          <w:lang w:val="ga"/>
        </w:rPr>
        <w:t xml:space="preserve">Ní </w:t>
      </w:r>
      <w:r w:rsidRPr="00CE63C9">
        <w:rPr>
          <w:rFonts w:ascii="Times New Roman" w:hAnsi="Times New Roman"/>
          <w:bCs/>
          <w:szCs w:val="24"/>
          <w:lang w:val="ga"/>
        </w:rPr>
        <w:t>mór</w:t>
      </w:r>
      <w:r w:rsidR="00CE63C9" w:rsidRPr="00CE63C9">
        <w:rPr>
          <w:rFonts w:ascii="Times New Roman" w:hAnsi="Times New Roman"/>
          <w:bCs/>
          <w:szCs w:val="24"/>
          <w:lang w:val="ga"/>
        </w:rPr>
        <w:t xml:space="preserve"> </w:t>
      </w:r>
      <w:r w:rsidRPr="00CE63C9">
        <w:rPr>
          <w:rFonts w:ascii="Times New Roman" w:hAnsi="Times New Roman"/>
          <w:lang w:val="ga"/>
        </w:rPr>
        <w:t>do gach iarrthóir</w:t>
      </w:r>
      <w:r w:rsidRPr="00CE63C9">
        <w:rPr>
          <w:rFonts w:ascii="Times New Roman" w:hAnsi="Times New Roman"/>
          <w:szCs w:val="24"/>
          <w:lang w:val="ga"/>
        </w:rPr>
        <w:t>, ar an dáta is déanaí chun foirmeacha iarratais comhlánaithe a fháil, -</w:t>
      </w:r>
    </w:p>
    <w:p w14:paraId="0BA4B74F" w14:textId="77777777" w:rsidR="00866C72" w:rsidRPr="00866C72" w:rsidRDefault="00866C72" w:rsidP="00866C72">
      <w:pPr>
        <w:ind w:left="720" w:hanging="720"/>
        <w:jc w:val="both"/>
        <w:rPr>
          <w:rFonts w:asciiTheme="minorHAnsi" w:hAnsiTheme="minorHAnsi" w:cs="Mangal"/>
          <w:color w:val="000000"/>
          <w:lang w:val="en-IE" w:eastAsia="en-IE"/>
        </w:rPr>
      </w:pPr>
    </w:p>
    <w:p w14:paraId="49191A87" w14:textId="77777777" w:rsidR="00450A94" w:rsidRPr="00A06BF0" w:rsidRDefault="00450A94" w:rsidP="000739B8">
      <w:pPr>
        <w:spacing w:line="276" w:lineRule="auto"/>
        <w:jc w:val="both"/>
        <w:rPr>
          <w:rFonts w:asciiTheme="minorHAnsi" w:hAnsiTheme="minorHAnsi" w:cs="Mangal"/>
          <w:color w:val="000000"/>
          <w:lang w:val="en-IE" w:eastAsia="en-IE"/>
        </w:rPr>
      </w:pPr>
      <w:r w:rsidRPr="00A06BF0">
        <w:rPr>
          <w:b/>
          <w:color w:val="000000"/>
          <w:lang w:val="ga" w:eastAsia="en-IE"/>
        </w:rPr>
        <w:t xml:space="preserve">(a) </w:t>
      </w:r>
      <w:r w:rsidRPr="00A06BF0">
        <w:rPr>
          <w:color w:val="000000"/>
          <w:lang w:val="ga" w:eastAsia="en-IE"/>
        </w:rPr>
        <w:t xml:space="preserve">.C.C Ard-Dioplóma i Staidéar Ríomhaireachta nó </w:t>
      </w:r>
      <w:r>
        <w:rPr>
          <w:lang w:val="ga"/>
        </w:rPr>
        <w:t xml:space="preserve">cáilíocht ábhartha choibhéiseach a bheith </w:t>
      </w:r>
      <w:r w:rsidR="006C79F5">
        <w:rPr>
          <w:color w:val="000000"/>
          <w:lang w:val="ga" w:eastAsia="en-IE"/>
        </w:rPr>
        <w:t>acu.</w:t>
      </w:r>
      <w:r>
        <w:rPr>
          <w:lang w:val="ga"/>
        </w:rPr>
        <w:t xml:space="preserve"> Buntáiste a bheadh </w:t>
      </w:r>
      <w:r w:rsidRPr="00A06BF0">
        <w:rPr>
          <w:color w:val="000000"/>
          <w:lang w:val="ga" w:eastAsia="en-IE"/>
        </w:rPr>
        <w:t xml:space="preserve">i gcáilíocht tríú leibhéal san </w:t>
      </w:r>
      <w:r>
        <w:rPr>
          <w:lang w:val="ga"/>
        </w:rPr>
        <w:t xml:space="preserve">Eolaíocht </w:t>
      </w:r>
      <w:r w:rsidR="00D743B9">
        <w:rPr>
          <w:color w:val="000000"/>
          <w:lang w:val="ga" w:eastAsia="en-IE"/>
        </w:rPr>
        <w:t xml:space="preserve">Ríomhaireachta, Sa Tíreolaíocht, san Innealtóireacht, </w:t>
      </w:r>
      <w:r>
        <w:rPr>
          <w:lang w:val="ga"/>
        </w:rPr>
        <w:t xml:space="preserve">sna </w:t>
      </w:r>
      <w:r w:rsidR="00D743B9" w:rsidRPr="00D743B9">
        <w:rPr>
          <w:color w:val="000000"/>
          <w:lang w:val="ga" w:eastAsia="en-IE"/>
        </w:rPr>
        <w:t xml:space="preserve">Córais Faisnéise Geografaí </w:t>
      </w:r>
      <w:r>
        <w:rPr>
          <w:lang w:val="ga"/>
        </w:rPr>
        <w:t xml:space="preserve"> </w:t>
      </w:r>
      <w:r w:rsidRPr="006C79F5">
        <w:rPr>
          <w:b/>
          <w:color w:val="000000"/>
          <w:lang w:val="ga" w:eastAsia="en-IE"/>
        </w:rPr>
        <w:t>nó</w:t>
      </w:r>
      <w:r>
        <w:rPr>
          <w:lang w:val="ga"/>
        </w:rPr>
        <w:t xml:space="preserve"> </w:t>
      </w:r>
      <w:r w:rsidRPr="00A06BF0">
        <w:rPr>
          <w:color w:val="000000"/>
          <w:lang w:val="ga" w:eastAsia="en-IE"/>
        </w:rPr>
        <w:t xml:space="preserve"> ina choibhéis.</w:t>
      </w:r>
    </w:p>
    <w:p w14:paraId="631B9C29" w14:textId="77777777" w:rsidR="00450A94" w:rsidRPr="00A06BF0" w:rsidRDefault="00450A94" w:rsidP="000739B8">
      <w:pPr>
        <w:spacing w:line="276" w:lineRule="auto"/>
        <w:jc w:val="both"/>
        <w:rPr>
          <w:rFonts w:asciiTheme="minorHAnsi" w:hAnsiTheme="minorHAnsi" w:cs="Mangal"/>
          <w:color w:val="000000"/>
          <w:lang w:val="en-IE" w:eastAsia="en-IE"/>
        </w:rPr>
      </w:pPr>
      <w:r w:rsidRPr="00A06BF0">
        <w:rPr>
          <w:b/>
          <w:color w:val="000000"/>
          <w:lang w:val="ga" w:eastAsia="en-IE"/>
        </w:rPr>
        <w:t xml:space="preserve">(b) </w:t>
      </w:r>
      <w:r w:rsidRPr="00A06BF0">
        <w:rPr>
          <w:color w:val="000000"/>
          <w:lang w:val="ga" w:eastAsia="en-IE"/>
        </w:rPr>
        <w:t xml:space="preserve">  Taithí 2 bhliain ar a laghad a bheith agat in GIS. Bheadh taithí ar phacáistí GIS ar nós MapInfo / Arc Info ina bhuntáiste.</w:t>
      </w:r>
    </w:p>
    <w:p w14:paraId="3542B90C" w14:textId="77777777" w:rsidR="00450A94" w:rsidRPr="00A06BF0" w:rsidRDefault="00450A94" w:rsidP="000739B8">
      <w:pPr>
        <w:spacing w:line="276" w:lineRule="auto"/>
        <w:ind w:left="-720" w:firstLine="720"/>
        <w:jc w:val="both"/>
        <w:rPr>
          <w:rFonts w:asciiTheme="minorHAnsi" w:hAnsiTheme="minorHAnsi" w:cs="Mangal"/>
          <w:color w:val="000000"/>
          <w:lang w:val="en-IE" w:eastAsia="en-IE"/>
        </w:rPr>
      </w:pPr>
      <w:r w:rsidRPr="00A06BF0">
        <w:rPr>
          <w:b/>
          <w:color w:val="000000"/>
          <w:lang w:val="ga" w:eastAsia="en-IE"/>
        </w:rPr>
        <w:t xml:space="preserve">(c) </w:t>
      </w:r>
      <w:r w:rsidRPr="00A06BF0">
        <w:rPr>
          <w:color w:val="000000"/>
          <w:lang w:val="ga" w:eastAsia="en-IE"/>
        </w:rPr>
        <w:t xml:space="preserve">  Bíodh bainistíocht tionscadail den scoth agus scileanna ceannaireachta foirne agat.</w:t>
      </w:r>
    </w:p>
    <w:p w14:paraId="5BC1C744" w14:textId="77777777" w:rsidR="00450A94" w:rsidRPr="00A06BF0" w:rsidRDefault="00450A94" w:rsidP="000739B8">
      <w:pPr>
        <w:spacing w:line="276" w:lineRule="auto"/>
        <w:jc w:val="both"/>
        <w:rPr>
          <w:rFonts w:asciiTheme="minorHAnsi" w:hAnsiTheme="minorHAnsi" w:cs="Mangal"/>
          <w:color w:val="000000"/>
          <w:lang w:val="en-IE" w:eastAsia="en-IE"/>
        </w:rPr>
      </w:pPr>
      <w:r w:rsidRPr="00A06BF0">
        <w:rPr>
          <w:b/>
          <w:color w:val="000000"/>
          <w:lang w:val="ga" w:eastAsia="en-IE"/>
        </w:rPr>
        <w:t xml:space="preserve">(d) </w:t>
      </w:r>
      <w:r w:rsidRPr="00A06BF0">
        <w:rPr>
          <w:color w:val="000000"/>
          <w:lang w:val="ga" w:eastAsia="en-IE"/>
        </w:rPr>
        <w:t xml:space="preserve"> Bheadh taithí ar bhunachair shonraí agus dearadh bunachar sonraí agus cur chun feidhme an chórais ina bhuntáiste.</w:t>
      </w:r>
    </w:p>
    <w:p w14:paraId="3406679A" w14:textId="77777777" w:rsidR="006C79F5" w:rsidRDefault="006C79F5" w:rsidP="00450A94">
      <w:pPr>
        <w:jc w:val="both"/>
        <w:rPr>
          <w:rFonts w:asciiTheme="minorHAnsi" w:hAnsiTheme="minorHAnsi" w:cs="Mangal"/>
          <w:b/>
          <w:color w:val="000000"/>
          <w:lang w:val="en-IE" w:eastAsia="en-IE"/>
        </w:rPr>
      </w:pPr>
    </w:p>
    <w:p w14:paraId="74C147FF" w14:textId="77777777" w:rsidR="00D371D7" w:rsidRDefault="00D371D7" w:rsidP="000A08A2">
      <w:pPr>
        <w:jc w:val="both"/>
        <w:rPr>
          <w:rFonts w:asciiTheme="minorHAnsi" w:hAnsiTheme="minorHAnsi"/>
          <w:b/>
        </w:rPr>
      </w:pPr>
    </w:p>
    <w:p w14:paraId="35F405A9" w14:textId="77777777" w:rsidR="007523AF" w:rsidRDefault="007523AF" w:rsidP="000A08A2">
      <w:pPr>
        <w:jc w:val="both"/>
        <w:rPr>
          <w:rFonts w:asciiTheme="minorHAnsi" w:hAnsiTheme="minorHAnsi"/>
          <w:b/>
        </w:rPr>
      </w:pPr>
    </w:p>
    <w:p w14:paraId="6D8A0054" w14:textId="77777777" w:rsidR="007523AF" w:rsidRDefault="007523AF" w:rsidP="000A08A2">
      <w:pPr>
        <w:jc w:val="both"/>
        <w:rPr>
          <w:rFonts w:asciiTheme="minorHAnsi" w:hAnsiTheme="minorHAnsi"/>
        </w:rPr>
      </w:pPr>
    </w:p>
    <w:p w14:paraId="623B91D9" w14:textId="77777777" w:rsidR="0026220A" w:rsidRDefault="0026220A" w:rsidP="000A08A2">
      <w:pPr>
        <w:jc w:val="both"/>
        <w:rPr>
          <w:rFonts w:asciiTheme="minorHAnsi" w:hAnsiTheme="minorHAnsi" w:cstheme="minorHAnsi"/>
          <w:b/>
          <w:snapToGrid w:val="0"/>
          <w:lang w:val="en-IE" w:eastAsia="en-US"/>
        </w:rPr>
      </w:pPr>
    </w:p>
    <w:p w14:paraId="22570B13" w14:textId="77777777" w:rsidR="0026220A" w:rsidRPr="000A08A2" w:rsidRDefault="0026220A" w:rsidP="000A08A2">
      <w:pPr>
        <w:jc w:val="both"/>
        <w:rPr>
          <w:rFonts w:asciiTheme="minorHAnsi" w:hAnsiTheme="minorHAnsi" w:cstheme="minorHAnsi"/>
          <w:b/>
        </w:rPr>
      </w:pPr>
    </w:p>
    <w:p w14:paraId="00509832" w14:textId="77777777" w:rsidR="00450A94" w:rsidRDefault="00450A94" w:rsidP="00450A94">
      <w:pPr>
        <w:jc w:val="both"/>
        <w:rPr>
          <w:rFonts w:asciiTheme="minorHAnsi" w:hAnsiTheme="minorHAnsi"/>
          <w:b/>
        </w:rPr>
      </w:pPr>
    </w:p>
    <w:p w14:paraId="2EEB63CC" w14:textId="77777777" w:rsidR="006B6A68" w:rsidRDefault="006B6A68" w:rsidP="006B6A68">
      <w:pPr>
        <w:pStyle w:val="ListParagraph"/>
        <w:spacing w:line="276" w:lineRule="auto"/>
        <w:jc w:val="both"/>
        <w:rPr>
          <w:rFonts w:asciiTheme="minorHAnsi" w:hAnsiTheme="minorHAnsi" w:cstheme="minorHAnsi"/>
        </w:rPr>
      </w:pPr>
    </w:p>
    <w:p w14:paraId="17605457" w14:textId="77777777" w:rsidR="0026220A" w:rsidRDefault="0026220A" w:rsidP="006B6A68">
      <w:pPr>
        <w:pStyle w:val="ListParagraph"/>
        <w:spacing w:line="276" w:lineRule="auto"/>
        <w:jc w:val="both"/>
        <w:rPr>
          <w:rFonts w:asciiTheme="minorHAnsi" w:hAnsiTheme="minorHAnsi" w:cstheme="minorHAnsi"/>
        </w:rPr>
      </w:pPr>
    </w:p>
    <w:p w14:paraId="65905D8D" w14:textId="77777777" w:rsidR="0026220A" w:rsidRDefault="0026220A" w:rsidP="006B6A68">
      <w:pPr>
        <w:pStyle w:val="ListParagraph"/>
        <w:spacing w:line="276" w:lineRule="auto"/>
        <w:jc w:val="both"/>
        <w:rPr>
          <w:rFonts w:asciiTheme="minorHAnsi" w:hAnsiTheme="minorHAnsi" w:cstheme="minorHAnsi"/>
        </w:rPr>
      </w:pPr>
    </w:p>
    <w:p w14:paraId="6E61E328" w14:textId="77777777" w:rsidR="0026220A" w:rsidRPr="00AE4502" w:rsidRDefault="0026220A" w:rsidP="006B6A68">
      <w:pPr>
        <w:pStyle w:val="ListParagraph"/>
        <w:spacing w:line="276" w:lineRule="auto"/>
        <w:jc w:val="both"/>
        <w:rPr>
          <w:rFonts w:asciiTheme="minorHAnsi" w:hAnsiTheme="minorHAnsi" w:cstheme="minorHAnsi"/>
        </w:rPr>
      </w:pPr>
    </w:p>
    <w:p w14:paraId="3C5455D1" w14:textId="77777777" w:rsidR="00B95DEB" w:rsidRDefault="00B95DEB" w:rsidP="00B95DEB">
      <w:pPr>
        <w:jc w:val="both"/>
        <w:rPr>
          <w:rFonts w:ascii="Book Antiqua" w:hAnsi="Book Antiqua"/>
        </w:rPr>
      </w:pPr>
    </w:p>
    <w:p w14:paraId="0A6CF624" w14:textId="77777777" w:rsidR="00B95DEB" w:rsidRDefault="00B95DEB" w:rsidP="00B95DEB">
      <w:pPr>
        <w:jc w:val="both"/>
        <w:rPr>
          <w:rFonts w:ascii="Book Antiqua" w:hAnsi="Book Antiqua"/>
        </w:rPr>
      </w:pPr>
    </w:p>
    <w:p w14:paraId="112B73EF" w14:textId="77777777" w:rsidR="000A08A2" w:rsidRDefault="000A08A2" w:rsidP="00B95DEB">
      <w:pPr>
        <w:jc w:val="both"/>
        <w:rPr>
          <w:rFonts w:ascii="Book Antiqua" w:hAnsi="Book Antiqua"/>
        </w:rPr>
      </w:pPr>
    </w:p>
    <w:p w14:paraId="4B0B5BC9" w14:textId="77777777" w:rsidR="000A08A2" w:rsidRDefault="000A08A2" w:rsidP="00B95DEB">
      <w:pPr>
        <w:jc w:val="both"/>
        <w:rPr>
          <w:rFonts w:ascii="Book Antiqua" w:hAnsi="Book Antiqua"/>
        </w:rPr>
      </w:pPr>
    </w:p>
    <w:p w14:paraId="0DCCFE32" w14:textId="77777777" w:rsidR="000A08A2" w:rsidRDefault="000A08A2" w:rsidP="00B95DEB">
      <w:pPr>
        <w:jc w:val="both"/>
        <w:rPr>
          <w:rFonts w:ascii="Book Antiqua" w:hAnsi="Book Antiqua"/>
        </w:rPr>
      </w:pPr>
    </w:p>
    <w:p w14:paraId="0C408548" w14:textId="77777777" w:rsidR="000A08A2" w:rsidRDefault="000A08A2" w:rsidP="00B95DEB">
      <w:pPr>
        <w:jc w:val="both"/>
        <w:rPr>
          <w:rFonts w:ascii="Book Antiqua" w:hAnsi="Book Antiqua"/>
        </w:rPr>
      </w:pPr>
    </w:p>
    <w:p w14:paraId="2245C8B7" w14:textId="77777777" w:rsidR="006B6A68" w:rsidRDefault="006B6A68" w:rsidP="00B95DEB">
      <w:pPr>
        <w:jc w:val="both"/>
        <w:rPr>
          <w:rFonts w:ascii="Book Antiqua" w:hAnsi="Book Antiqua"/>
        </w:rPr>
      </w:pPr>
    </w:p>
    <w:p w14:paraId="6A31D8BD" w14:textId="77777777" w:rsidR="00556105" w:rsidRDefault="00556105" w:rsidP="00B95DEB">
      <w:pPr>
        <w:jc w:val="both"/>
        <w:rPr>
          <w:rFonts w:ascii="Book Antiqua" w:hAnsi="Book Antiqua"/>
        </w:rPr>
      </w:pPr>
    </w:p>
    <w:p w14:paraId="1554B6B6" w14:textId="77777777" w:rsidR="00556105" w:rsidRDefault="00556105" w:rsidP="00B95DEB">
      <w:pPr>
        <w:jc w:val="both"/>
        <w:rPr>
          <w:rFonts w:ascii="Book Antiqua" w:hAnsi="Book Antiqua"/>
        </w:rPr>
      </w:pPr>
    </w:p>
    <w:p w14:paraId="6DF214BE" w14:textId="77777777" w:rsidR="00317CF2" w:rsidRDefault="00317CF2" w:rsidP="00B95DEB">
      <w:pPr>
        <w:jc w:val="both"/>
        <w:rPr>
          <w:rFonts w:ascii="Book Antiqua" w:hAnsi="Book Antiqua"/>
        </w:rPr>
      </w:pPr>
    </w:p>
    <w:p w14:paraId="7B12B8CD" w14:textId="58257CD8" w:rsidR="00584264" w:rsidRPr="00AC1CAC" w:rsidRDefault="00584264" w:rsidP="00AE4502">
      <w:pPr>
        <w:pStyle w:val="BodyText"/>
        <w:jc w:val="center"/>
        <w:rPr>
          <w:rFonts w:asciiTheme="minorHAnsi" w:hAnsiTheme="minorHAnsi"/>
          <w:b/>
          <w:sz w:val="32"/>
          <w:szCs w:val="32"/>
          <w:u w:val="single"/>
        </w:rPr>
      </w:pPr>
      <w:r w:rsidRPr="00AC1CAC">
        <w:rPr>
          <w:b/>
          <w:sz w:val="32"/>
          <w:szCs w:val="32"/>
          <w:u w:val="single"/>
          <w:lang w:val="ga"/>
        </w:rPr>
        <w:lastRenderedPageBreak/>
        <w:t xml:space="preserve">Inniúlachtaí don phost </w:t>
      </w:r>
      <w:r w:rsidR="00866C72" w:rsidRPr="00AC1CAC">
        <w:rPr>
          <w:b/>
          <w:sz w:val="32"/>
          <w:szCs w:val="32"/>
          <w:u w:val="single"/>
          <w:lang w:val="ga"/>
        </w:rPr>
        <w:t>mar</w:t>
      </w:r>
      <w:r w:rsidR="00A06BF0" w:rsidRPr="00AC1CAC">
        <w:rPr>
          <w:b/>
          <w:sz w:val="32"/>
          <w:szCs w:val="32"/>
          <w:u w:val="single"/>
          <w:lang w:val="ga"/>
        </w:rPr>
        <w:t xml:space="preserve"> </w:t>
      </w:r>
      <w:r w:rsidRPr="00AC1CAC">
        <w:rPr>
          <w:b/>
          <w:sz w:val="32"/>
          <w:szCs w:val="32"/>
          <w:u w:val="single"/>
          <w:lang w:val="ga"/>
        </w:rPr>
        <w:t>Cheannaire Tionscadail</w:t>
      </w:r>
      <w:r w:rsidR="00AC1CAC" w:rsidRPr="00AC1CAC">
        <w:rPr>
          <w:b/>
          <w:sz w:val="32"/>
          <w:szCs w:val="32"/>
          <w:u w:val="single"/>
          <w:lang w:val="ga"/>
        </w:rPr>
        <w:t xml:space="preserve"> Coráis</w:t>
      </w:r>
      <w:r w:rsidR="00AC1CAC">
        <w:rPr>
          <w:b/>
          <w:sz w:val="32"/>
          <w:szCs w:val="32"/>
          <w:u w:val="single"/>
          <w:lang w:val="ga"/>
        </w:rPr>
        <w:t xml:space="preserve"> </w:t>
      </w:r>
      <w:r w:rsidR="00A06BF0" w:rsidRPr="00AC1CAC">
        <w:rPr>
          <w:b/>
          <w:sz w:val="32"/>
          <w:szCs w:val="32"/>
          <w:u w:val="single"/>
          <w:lang w:val="ga"/>
        </w:rPr>
        <w:t>(Comhordaitheoir Córais Faisnéise Geografaí)</w:t>
      </w:r>
    </w:p>
    <w:p w14:paraId="18489360" w14:textId="6526B5D5" w:rsidR="00584264" w:rsidRDefault="00584264" w:rsidP="00EC6F0B">
      <w:pPr>
        <w:pStyle w:val="BodyText"/>
        <w:spacing w:after="0"/>
        <w:jc w:val="both"/>
        <w:rPr>
          <w:rFonts w:asciiTheme="minorHAnsi" w:hAnsiTheme="minorHAnsi"/>
          <w:szCs w:val="24"/>
        </w:rPr>
      </w:pPr>
      <w:r w:rsidRPr="0074135B">
        <w:rPr>
          <w:szCs w:val="24"/>
          <w:lang w:val="ga"/>
        </w:rPr>
        <w:t xml:space="preserve">I measc na bPríomhinniúlachtaí do phost Cheannaire Tionscadail na </w:t>
      </w:r>
      <w:r w:rsidR="00A06BF0" w:rsidRPr="00A06BF0">
        <w:rPr>
          <w:szCs w:val="24"/>
          <w:lang w:val="ga"/>
        </w:rPr>
        <w:t>gCóras Faisnéise (Comhordaitheoir na gCóras Faisnéise Geografaí)</w:t>
      </w:r>
      <w:r>
        <w:rPr>
          <w:lang w:val="ga"/>
        </w:rPr>
        <w:t xml:space="preserve"> </w:t>
      </w:r>
      <w:r w:rsidRPr="0074135B">
        <w:rPr>
          <w:szCs w:val="24"/>
          <w:lang w:val="ga"/>
        </w:rPr>
        <w:t xml:space="preserve"> tá an méid seo a leanas agus beifear ag súil go dtabharfaidh iarrthóirí </w:t>
      </w:r>
      <w:r>
        <w:rPr>
          <w:lang w:val="ga"/>
        </w:rPr>
        <w:t xml:space="preserve"> dóthain</w:t>
      </w:r>
      <w:r w:rsidR="00AC1CAC">
        <w:rPr>
          <w:lang w:val="ga"/>
        </w:rPr>
        <w:t xml:space="preserve"> </w:t>
      </w:r>
      <w:r w:rsidR="00014E7F" w:rsidRPr="00AC1CAC">
        <w:rPr>
          <w:bCs/>
          <w:szCs w:val="24"/>
          <w:lang w:val="ga"/>
        </w:rPr>
        <w:t>fianaise ar</w:t>
      </w:r>
      <w:r w:rsidRPr="00AC1CAC">
        <w:rPr>
          <w:bCs/>
          <w:lang w:val="ga"/>
        </w:rPr>
        <w:t xml:space="preserve"> a bhfoirm</w:t>
      </w:r>
      <w:r w:rsidRPr="00AC1CAC">
        <w:rPr>
          <w:bCs/>
          <w:szCs w:val="24"/>
          <w:lang w:val="ga"/>
        </w:rPr>
        <w:t xml:space="preserve"> iarratais</w:t>
      </w:r>
      <w:r>
        <w:rPr>
          <w:lang w:val="ga"/>
        </w:rPr>
        <w:t xml:space="preserve"> agus le linn an</w:t>
      </w:r>
      <w:r w:rsidR="00014E7F">
        <w:rPr>
          <w:szCs w:val="24"/>
          <w:lang w:val="ga"/>
        </w:rPr>
        <w:t xml:space="preserve"> phróisis agallaimh, </w:t>
      </w:r>
      <w:r>
        <w:rPr>
          <w:lang w:val="ga"/>
        </w:rPr>
        <w:t xml:space="preserve"> </w:t>
      </w:r>
      <w:r w:rsidRPr="0074135B">
        <w:rPr>
          <w:szCs w:val="24"/>
          <w:lang w:val="ga"/>
        </w:rPr>
        <w:t>d'inniúlacht faoi gach ceann díobh seo.  Tabhair aird ar leith orthu seo agus an fhoirm iarratais á comhlánú agat mar go mbeidh aon ghearrliosta nó aon phróisis agallaimh bunaithe ar an eolas a chuireann na hiarrthóirí ar fáil:</w:t>
      </w:r>
    </w:p>
    <w:p w14:paraId="334A89F1" w14:textId="77777777" w:rsidR="00A243C0" w:rsidRDefault="00A243C0" w:rsidP="00EC6F0B">
      <w:pPr>
        <w:pStyle w:val="BodyText"/>
        <w:spacing w:after="0"/>
        <w:jc w:val="both"/>
        <w:rPr>
          <w:rFonts w:asciiTheme="minorHAnsi" w:hAnsi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5554"/>
      </w:tblGrid>
      <w:tr w:rsidR="008B2D25" w:rsidRPr="00652CC5" w14:paraId="00E85811" w14:textId="77777777" w:rsidTr="00937507">
        <w:trPr>
          <w:trHeight w:val="2128"/>
        </w:trPr>
        <w:tc>
          <w:tcPr>
            <w:tcW w:w="3964" w:type="dxa"/>
            <w:shd w:val="clear" w:color="auto" w:fill="D9D9D9" w:themeFill="background1" w:themeFillShade="D9"/>
          </w:tcPr>
          <w:p w14:paraId="4D9AA1A4" w14:textId="77777777" w:rsidR="008B2D25" w:rsidRPr="00191722" w:rsidRDefault="008B2D25" w:rsidP="008B2D25">
            <w:pPr>
              <w:pStyle w:val="BodyText"/>
              <w:rPr>
                <w:rFonts w:asciiTheme="minorHAnsi" w:hAnsiTheme="minorHAnsi"/>
                <w:b/>
                <w:szCs w:val="24"/>
              </w:rPr>
            </w:pPr>
            <w:r>
              <w:rPr>
                <w:b/>
                <w:szCs w:val="24"/>
                <w:lang w:val="ga"/>
              </w:rPr>
              <w:t xml:space="preserve">Bainistíocht Straitéiseach &amp; Athrú </w:t>
            </w:r>
          </w:p>
        </w:tc>
        <w:tc>
          <w:tcPr>
            <w:tcW w:w="5554" w:type="dxa"/>
            <w:shd w:val="clear" w:color="auto" w:fill="auto"/>
          </w:tcPr>
          <w:p w14:paraId="4037E82B" w14:textId="77777777" w:rsidR="008B2D25" w:rsidRPr="00AB6352" w:rsidRDefault="008B2D25" w:rsidP="008B2D25">
            <w:pPr>
              <w:pStyle w:val="ListParagraph"/>
              <w:numPr>
                <w:ilvl w:val="0"/>
                <w:numId w:val="30"/>
              </w:numPr>
              <w:jc w:val="both"/>
              <w:rPr>
                <w:rFonts w:asciiTheme="minorHAnsi" w:hAnsiTheme="minorHAnsi" w:cstheme="minorHAnsi"/>
              </w:rPr>
            </w:pPr>
            <w:r w:rsidRPr="00AB6352">
              <w:rPr>
                <w:lang w:val="ga"/>
              </w:rPr>
              <w:t>An cumas chun smaoineamh agus gníomhú go straitéiseach chun a chinntiú go bhfuil freagracht fheidhmiúil ailínithe i gceart le beartais agus straitéisí</w:t>
            </w:r>
            <w:r>
              <w:rPr>
                <w:lang w:val="ga"/>
              </w:rPr>
              <w:t>corparáideacha;</w:t>
            </w:r>
          </w:p>
          <w:p w14:paraId="3BD2A06C" w14:textId="77777777" w:rsidR="008B2D25" w:rsidRPr="00AB6352" w:rsidRDefault="008B2D25" w:rsidP="008B2D25">
            <w:pPr>
              <w:pStyle w:val="ListParagraph"/>
              <w:widowControl/>
              <w:numPr>
                <w:ilvl w:val="0"/>
                <w:numId w:val="30"/>
              </w:numPr>
              <w:suppressAutoHyphens w:val="0"/>
              <w:spacing w:line="276" w:lineRule="auto"/>
              <w:jc w:val="both"/>
              <w:rPr>
                <w:rFonts w:asciiTheme="minorHAnsi" w:hAnsiTheme="minorHAnsi" w:cstheme="minorHAnsi"/>
              </w:rPr>
            </w:pPr>
            <w:r w:rsidRPr="00AB6352">
              <w:rPr>
                <w:lang w:val="ga"/>
              </w:rPr>
              <w:t>Tuiscint shoiléir ar réaltacht pholaitiúil agus ar chomhthéacs an údaráis</w:t>
            </w:r>
            <w:r>
              <w:rPr>
                <w:lang w:val="ga"/>
              </w:rPr>
              <w:t>áitiúil;</w:t>
            </w:r>
          </w:p>
          <w:p w14:paraId="1A61312B" w14:textId="77777777" w:rsidR="008B2D25" w:rsidRPr="00AB6352" w:rsidRDefault="008B2D25" w:rsidP="008B2D25">
            <w:pPr>
              <w:pStyle w:val="ListParagraph"/>
              <w:widowControl/>
              <w:numPr>
                <w:ilvl w:val="0"/>
                <w:numId w:val="30"/>
              </w:numPr>
              <w:suppressAutoHyphens w:val="0"/>
              <w:spacing w:line="276" w:lineRule="auto"/>
              <w:jc w:val="both"/>
              <w:rPr>
                <w:rFonts w:asciiTheme="minorHAnsi" w:hAnsiTheme="minorHAnsi" w:cstheme="minorHAnsi"/>
              </w:rPr>
            </w:pPr>
            <w:r w:rsidRPr="00AB6352">
              <w:rPr>
                <w:lang w:val="ga"/>
              </w:rPr>
              <w:t>Dea-chleachtais rialachais a leabú i ngníomhaíochtaí, i gcleachtais agus i bpróisis</w:t>
            </w:r>
            <w:r>
              <w:rPr>
                <w:lang w:val="ga"/>
              </w:rPr>
              <w:t>laethúla;</w:t>
            </w:r>
          </w:p>
          <w:p w14:paraId="1DA8019C" w14:textId="77777777" w:rsidR="008B2D25" w:rsidRPr="00AB6352" w:rsidRDefault="008B2D25" w:rsidP="008B2D25">
            <w:pPr>
              <w:pStyle w:val="ListParagraph"/>
              <w:widowControl/>
              <w:numPr>
                <w:ilvl w:val="0"/>
                <w:numId w:val="30"/>
              </w:numPr>
              <w:suppressAutoHyphens w:val="0"/>
              <w:spacing w:line="276" w:lineRule="auto"/>
              <w:jc w:val="both"/>
              <w:rPr>
                <w:rFonts w:asciiTheme="minorHAnsi" w:hAnsiTheme="minorHAnsi" w:cstheme="minorHAnsi"/>
              </w:rPr>
            </w:pPr>
            <w:r w:rsidRPr="00AB6352">
              <w:rPr>
                <w:lang w:val="ga"/>
              </w:rPr>
              <w:t>Caidrimh ghairmiúla dhearfacha tháirgiúla a fhorbairt agus a chothabháil go hinmheánach agus go seachtrach don údarás</w:t>
            </w:r>
            <w:r>
              <w:rPr>
                <w:lang w:val="ga"/>
              </w:rPr>
              <w:t>áitiúil;</w:t>
            </w:r>
          </w:p>
          <w:p w14:paraId="51527FFC" w14:textId="77777777" w:rsidR="008B2D25" w:rsidRPr="00AB6352" w:rsidRDefault="008B2D25" w:rsidP="008B2D25">
            <w:pPr>
              <w:pStyle w:val="ListParagraph"/>
              <w:widowControl/>
              <w:numPr>
                <w:ilvl w:val="0"/>
                <w:numId w:val="30"/>
              </w:numPr>
              <w:suppressAutoHyphens w:val="0"/>
              <w:spacing w:line="276" w:lineRule="auto"/>
              <w:jc w:val="both"/>
              <w:rPr>
                <w:rFonts w:ascii="Book Antiqua" w:hAnsi="Book Antiqua"/>
              </w:rPr>
            </w:pPr>
            <w:r w:rsidRPr="00AB6352">
              <w:rPr>
                <w:lang w:val="ga"/>
              </w:rPr>
              <w:t>Bainistíonn go héifeachtach athrú, cultúr na cruthaitheachta a chothú i bhfostaithe agus overcomes friotaíocht a</w:t>
            </w:r>
            <w:r>
              <w:rPr>
                <w:lang w:val="ga"/>
              </w:rPr>
              <w:t>athrú.</w:t>
            </w:r>
          </w:p>
          <w:p w14:paraId="6504B6DE" w14:textId="77777777" w:rsidR="008B2D25" w:rsidRPr="00191722" w:rsidRDefault="008B2D25" w:rsidP="008B2D25">
            <w:pPr>
              <w:pStyle w:val="NoSpacing"/>
              <w:jc w:val="both"/>
              <w:rPr>
                <w:rFonts w:asciiTheme="minorHAnsi" w:hAnsiTheme="minorHAnsi" w:cstheme="minorHAnsi"/>
                <w:sz w:val="22"/>
                <w:szCs w:val="22"/>
              </w:rPr>
            </w:pPr>
          </w:p>
        </w:tc>
      </w:tr>
      <w:tr w:rsidR="008B2D25" w:rsidRPr="00652CC5" w14:paraId="3ED46686" w14:textId="77777777" w:rsidTr="00937507">
        <w:trPr>
          <w:trHeight w:val="561"/>
        </w:trPr>
        <w:tc>
          <w:tcPr>
            <w:tcW w:w="3964" w:type="dxa"/>
            <w:shd w:val="clear" w:color="auto" w:fill="D9D9D9" w:themeFill="background1" w:themeFillShade="D9"/>
          </w:tcPr>
          <w:p w14:paraId="6C87297D" w14:textId="77777777" w:rsidR="008B2D25" w:rsidRPr="00191722" w:rsidRDefault="008B2D25" w:rsidP="008B2D25">
            <w:pPr>
              <w:pStyle w:val="BodyText"/>
              <w:rPr>
                <w:rFonts w:asciiTheme="minorHAnsi" w:hAnsiTheme="minorHAnsi"/>
                <w:b/>
                <w:szCs w:val="24"/>
              </w:rPr>
            </w:pPr>
            <w:r>
              <w:rPr>
                <w:b/>
                <w:szCs w:val="24"/>
                <w:lang w:val="ga"/>
              </w:rPr>
              <w:t xml:space="preserve">Torthaí a Sheachadadh </w:t>
            </w:r>
          </w:p>
        </w:tc>
        <w:tc>
          <w:tcPr>
            <w:tcW w:w="5554" w:type="dxa"/>
            <w:shd w:val="clear" w:color="auto" w:fill="auto"/>
          </w:tcPr>
          <w:p w14:paraId="184F8BC9" w14:textId="77777777" w:rsidR="008B2D25" w:rsidRPr="008804A0" w:rsidRDefault="008B2D25" w:rsidP="008B2D25">
            <w:pPr>
              <w:pStyle w:val="ListParagraph"/>
              <w:widowControl/>
              <w:numPr>
                <w:ilvl w:val="0"/>
                <w:numId w:val="32"/>
              </w:numPr>
              <w:suppressAutoHyphens w:val="0"/>
              <w:spacing w:line="276" w:lineRule="auto"/>
              <w:jc w:val="both"/>
              <w:rPr>
                <w:rFonts w:asciiTheme="minorHAnsi" w:hAnsiTheme="minorHAnsi" w:cstheme="minorHAnsi"/>
              </w:rPr>
            </w:pPr>
            <w:r w:rsidRPr="008804A0">
              <w:rPr>
                <w:lang w:val="ga"/>
              </w:rPr>
              <w:t>gníomhartha cinntitheacha agus déanann sé cinntí tráthúil, eolasacha agus éifeachtacha;</w:t>
            </w:r>
          </w:p>
          <w:p w14:paraId="3EB26846" w14:textId="77777777" w:rsidR="008B2D25" w:rsidRPr="00C0486A" w:rsidRDefault="008B2D25" w:rsidP="008B2D25">
            <w:pPr>
              <w:pStyle w:val="ListParagraph"/>
              <w:widowControl/>
              <w:numPr>
                <w:ilvl w:val="0"/>
                <w:numId w:val="31"/>
              </w:numPr>
              <w:suppressAutoHyphens w:val="0"/>
              <w:spacing w:line="276" w:lineRule="auto"/>
              <w:jc w:val="both"/>
              <w:rPr>
                <w:rFonts w:asciiTheme="minorHAnsi" w:hAnsiTheme="minorHAnsi" w:cstheme="minorHAnsi"/>
              </w:rPr>
            </w:pPr>
            <w:r w:rsidRPr="00C0486A">
              <w:rPr>
                <w:lang w:val="ga"/>
              </w:rPr>
              <w:t>Pinpoints faisnéis chriticiúil agus aghaidh a thabhairt ar shaincheisteanna go</w:t>
            </w:r>
            <w:r>
              <w:rPr>
                <w:lang w:val="ga"/>
              </w:rPr>
              <w:t>loighciúil;</w:t>
            </w:r>
          </w:p>
          <w:p w14:paraId="5D571F7E" w14:textId="77777777" w:rsidR="008B2D25" w:rsidRPr="00C0486A" w:rsidRDefault="008B2D25" w:rsidP="008B2D25">
            <w:pPr>
              <w:pStyle w:val="ListParagraph"/>
              <w:widowControl/>
              <w:numPr>
                <w:ilvl w:val="0"/>
                <w:numId w:val="31"/>
              </w:numPr>
              <w:suppressAutoHyphens w:val="0"/>
              <w:spacing w:line="276" w:lineRule="auto"/>
              <w:jc w:val="both"/>
              <w:rPr>
                <w:rFonts w:asciiTheme="minorHAnsi" w:hAnsiTheme="minorHAnsi" w:cstheme="minorHAnsi"/>
              </w:rPr>
            </w:pPr>
            <w:r w:rsidRPr="00C0486A">
              <w:rPr>
                <w:lang w:val="ga"/>
              </w:rPr>
              <w:t>Forbraíonn sé pleananna oibríochtúla agus foirne ag féachaint do thosaíochtaí corparáideacha, cuspóirí oibríochtúla agus na hacmhainní atá ar</w:t>
            </w:r>
            <w:r>
              <w:rPr>
                <w:lang w:val="ga"/>
              </w:rPr>
              <w:t>fáil;</w:t>
            </w:r>
          </w:p>
          <w:p w14:paraId="72600B59" w14:textId="77777777" w:rsidR="008B2D25" w:rsidRPr="00C0486A" w:rsidRDefault="008B2D25" w:rsidP="008B2D25">
            <w:pPr>
              <w:pStyle w:val="ListParagraph"/>
              <w:widowControl/>
              <w:numPr>
                <w:ilvl w:val="0"/>
                <w:numId w:val="31"/>
              </w:numPr>
              <w:suppressAutoHyphens w:val="0"/>
              <w:spacing w:line="276" w:lineRule="auto"/>
              <w:jc w:val="both"/>
              <w:rPr>
                <w:rFonts w:asciiTheme="minorHAnsi" w:hAnsiTheme="minorHAnsi" w:cstheme="minorHAnsi"/>
              </w:rPr>
            </w:pPr>
            <w:r w:rsidRPr="00C0486A">
              <w:rPr>
                <w:lang w:val="ga"/>
              </w:rPr>
              <w:lastRenderedPageBreak/>
              <w:t>Bunaítear caighdeáin ardchaighdeáin seirbhíse agus cúraim do</w:t>
            </w:r>
            <w:r>
              <w:rPr>
                <w:lang w:val="ga"/>
              </w:rPr>
              <w:t>chustaiméirí;</w:t>
            </w:r>
          </w:p>
          <w:p w14:paraId="69A048B8" w14:textId="77777777" w:rsidR="008B2D25" w:rsidRPr="00C0486A" w:rsidRDefault="008B2D25" w:rsidP="008B2D25">
            <w:pPr>
              <w:pStyle w:val="ListParagraph"/>
              <w:widowControl/>
              <w:numPr>
                <w:ilvl w:val="0"/>
                <w:numId w:val="31"/>
              </w:numPr>
              <w:suppressAutoHyphens w:val="0"/>
              <w:spacing w:line="276" w:lineRule="auto"/>
              <w:jc w:val="both"/>
              <w:rPr>
                <w:rFonts w:asciiTheme="minorHAnsi" w:hAnsiTheme="minorHAnsi" w:cstheme="minorHAnsi"/>
              </w:rPr>
            </w:pPr>
            <w:r w:rsidRPr="00C0486A">
              <w:rPr>
                <w:lang w:val="ga"/>
              </w:rPr>
              <w:t>Leithdháileann sé acmhainní go héifeachtach chun pleananna oibríochtúla a chur i</w:t>
            </w:r>
            <w:r>
              <w:rPr>
                <w:lang w:val="ga"/>
              </w:rPr>
              <w:t>gcrích;</w:t>
            </w:r>
          </w:p>
          <w:p w14:paraId="4512B08E" w14:textId="77777777" w:rsidR="008B2D25" w:rsidRPr="00C0486A" w:rsidRDefault="008B2D25" w:rsidP="008B2D25">
            <w:pPr>
              <w:pStyle w:val="ListParagraph"/>
              <w:widowControl/>
              <w:numPr>
                <w:ilvl w:val="0"/>
                <w:numId w:val="31"/>
              </w:numPr>
              <w:suppressAutoHyphens w:val="0"/>
              <w:spacing w:line="276" w:lineRule="auto"/>
              <w:jc w:val="both"/>
              <w:rPr>
                <w:rFonts w:asciiTheme="minorHAnsi" w:hAnsiTheme="minorHAnsi" w:cstheme="minorHAnsi"/>
              </w:rPr>
            </w:pPr>
            <w:r w:rsidRPr="00C0486A">
              <w:rPr>
                <w:lang w:val="ga"/>
              </w:rPr>
              <w:t>Aithníonn agus baineann éifeachtúlachtaí</w:t>
            </w:r>
            <w:r>
              <w:rPr>
                <w:lang w:val="ga"/>
              </w:rPr>
              <w:t>amach;</w:t>
            </w:r>
          </w:p>
          <w:p w14:paraId="790C1F22" w14:textId="77777777" w:rsidR="008B2D25" w:rsidRPr="00C0486A" w:rsidRDefault="008B2D25" w:rsidP="008B2D25">
            <w:pPr>
              <w:pStyle w:val="ListParagraph"/>
              <w:widowControl/>
              <w:numPr>
                <w:ilvl w:val="0"/>
                <w:numId w:val="31"/>
              </w:numPr>
              <w:suppressAutoHyphens w:val="0"/>
              <w:spacing w:line="276" w:lineRule="auto"/>
              <w:jc w:val="both"/>
              <w:rPr>
                <w:rFonts w:asciiTheme="minorHAnsi" w:hAnsiTheme="minorHAnsi" w:cstheme="minorHAnsi"/>
              </w:rPr>
            </w:pPr>
            <w:r w:rsidRPr="00C0486A">
              <w:rPr>
                <w:lang w:val="ga"/>
              </w:rPr>
              <w:t>Cinntíonn comhlíonadh na reachtaíochta, rialachán agus nósanna</w:t>
            </w:r>
            <w:r>
              <w:rPr>
                <w:lang w:val="ga"/>
              </w:rPr>
              <w:t>imeachta.</w:t>
            </w:r>
          </w:p>
          <w:p w14:paraId="61135C9A" w14:textId="77777777" w:rsidR="008B2D25" w:rsidRPr="00191722" w:rsidRDefault="008B2D25" w:rsidP="008B2D25">
            <w:pPr>
              <w:pStyle w:val="NoSpacing"/>
              <w:ind w:left="420"/>
              <w:jc w:val="both"/>
            </w:pPr>
          </w:p>
        </w:tc>
      </w:tr>
      <w:tr w:rsidR="008B2D25" w:rsidRPr="00652CC5" w14:paraId="350761EB" w14:textId="77777777" w:rsidTr="00937507">
        <w:trPr>
          <w:trHeight w:val="841"/>
        </w:trPr>
        <w:tc>
          <w:tcPr>
            <w:tcW w:w="3964" w:type="dxa"/>
            <w:shd w:val="clear" w:color="auto" w:fill="D9D9D9" w:themeFill="background1" w:themeFillShade="D9"/>
          </w:tcPr>
          <w:p w14:paraId="756DEFB4" w14:textId="77777777" w:rsidR="008B2D25" w:rsidRPr="00191722" w:rsidRDefault="008B2D25" w:rsidP="008B2D25">
            <w:pPr>
              <w:pStyle w:val="BodyText"/>
              <w:rPr>
                <w:rFonts w:asciiTheme="minorHAnsi" w:hAnsiTheme="minorHAnsi"/>
                <w:b/>
                <w:szCs w:val="24"/>
              </w:rPr>
            </w:pPr>
            <w:r>
              <w:rPr>
                <w:b/>
                <w:szCs w:val="24"/>
                <w:lang w:val="ga"/>
              </w:rPr>
              <w:lastRenderedPageBreak/>
              <w:t xml:space="preserve">Feidhmíocht trí dhaoine </w:t>
            </w:r>
          </w:p>
        </w:tc>
        <w:tc>
          <w:tcPr>
            <w:tcW w:w="5554" w:type="dxa"/>
          </w:tcPr>
          <w:p w14:paraId="1591C21B" w14:textId="77777777" w:rsidR="008B2D25" w:rsidRPr="00C0486A" w:rsidRDefault="008B2D25" w:rsidP="008B2D25">
            <w:pPr>
              <w:pStyle w:val="ListParagraph"/>
              <w:widowControl/>
              <w:numPr>
                <w:ilvl w:val="0"/>
                <w:numId w:val="33"/>
              </w:numPr>
              <w:suppressAutoHyphens w:val="0"/>
              <w:spacing w:line="276" w:lineRule="auto"/>
              <w:jc w:val="both"/>
              <w:rPr>
                <w:rFonts w:asciiTheme="minorHAnsi" w:hAnsiTheme="minorHAnsi" w:cstheme="minorHAnsi"/>
              </w:rPr>
            </w:pPr>
            <w:r w:rsidRPr="00C0486A">
              <w:rPr>
                <w:lang w:val="ga"/>
              </w:rPr>
              <w:t>Feidhmíocht daoine aonair agus foirne a bhainistiú go héifeachtach chun spriocanna agus cuspóirí an phlean oibríochtúil a bhaint</w:t>
            </w:r>
            <w:r>
              <w:rPr>
                <w:lang w:val="ga"/>
              </w:rPr>
              <w:t>amach;</w:t>
            </w:r>
          </w:p>
          <w:p w14:paraId="13D04713" w14:textId="77777777" w:rsidR="008B2D25" w:rsidRPr="00C0486A" w:rsidRDefault="008B2D25" w:rsidP="008B2D25">
            <w:pPr>
              <w:pStyle w:val="ListParagraph"/>
              <w:widowControl/>
              <w:numPr>
                <w:ilvl w:val="0"/>
                <w:numId w:val="33"/>
              </w:numPr>
              <w:suppressAutoHyphens w:val="0"/>
              <w:spacing w:line="276" w:lineRule="auto"/>
              <w:jc w:val="both"/>
              <w:rPr>
                <w:rFonts w:asciiTheme="minorHAnsi" w:hAnsiTheme="minorHAnsi" w:cstheme="minorHAnsi"/>
              </w:rPr>
            </w:pPr>
            <w:r w:rsidRPr="00C0486A">
              <w:rPr>
                <w:lang w:val="ga"/>
              </w:rPr>
              <w:t>Mar thoradh ar shampla chun baill foirne a spreagadh chun torthaí ardchaighdeáin agus seirbhís do chustaiméirí a</w:t>
            </w:r>
            <w:r>
              <w:rPr>
                <w:lang w:val="ga"/>
              </w:rPr>
              <w:t>sheachadadh;</w:t>
            </w:r>
          </w:p>
          <w:p w14:paraId="38435F65" w14:textId="77777777" w:rsidR="008B2D25" w:rsidRPr="00C0486A" w:rsidRDefault="008B2D25" w:rsidP="008B2D25">
            <w:pPr>
              <w:pStyle w:val="ListParagraph"/>
              <w:widowControl/>
              <w:numPr>
                <w:ilvl w:val="0"/>
                <w:numId w:val="33"/>
              </w:numPr>
              <w:suppressAutoHyphens w:val="0"/>
              <w:spacing w:line="276" w:lineRule="auto"/>
              <w:jc w:val="both"/>
              <w:rPr>
                <w:rFonts w:asciiTheme="minorHAnsi" w:hAnsiTheme="minorHAnsi" w:cstheme="minorHAnsi"/>
              </w:rPr>
            </w:pPr>
            <w:r w:rsidRPr="00C0486A">
              <w:rPr>
                <w:lang w:val="ga"/>
              </w:rPr>
              <w:t>Forbraíonn sé/sí acmhainneacht foirne</w:t>
            </w:r>
            <w:r>
              <w:rPr>
                <w:lang w:val="ga"/>
              </w:rPr>
              <w:t>;</w:t>
            </w:r>
          </w:p>
          <w:p w14:paraId="0BAF8813" w14:textId="77777777" w:rsidR="008B2D25" w:rsidRPr="00C0486A" w:rsidRDefault="008B2D25" w:rsidP="008B2D25">
            <w:pPr>
              <w:pStyle w:val="ListParagraph"/>
              <w:widowControl/>
              <w:numPr>
                <w:ilvl w:val="0"/>
                <w:numId w:val="33"/>
              </w:numPr>
              <w:suppressAutoHyphens w:val="0"/>
              <w:spacing w:line="276" w:lineRule="auto"/>
              <w:jc w:val="both"/>
              <w:rPr>
                <w:rFonts w:asciiTheme="minorHAnsi" w:hAnsiTheme="minorHAnsi" w:cstheme="minorHAnsi"/>
              </w:rPr>
            </w:pPr>
            <w:r w:rsidRPr="00C0486A">
              <w:rPr>
                <w:lang w:val="ga"/>
              </w:rPr>
              <w:t>Bainistíonn tearcfheidhmíocht nó coimhlint</w:t>
            </w:r>
            <w:r>
              <w:rPr>
                <w:lang w:val="ga"/>
              </w:rPr>
              <w:t>;</w:t>
            </w:r>
          </w:p>
          <w:p w14:paraId="68040755" w14:textId="77777777" w:rsidR="008B2D25" w:rsidRPr="00C0486A" w:rsidRDefault="008B2D25" w:rsidP="008B2D25">
            <w:pPr>
              <w:pStyle w:val="ListParagraph"/>
              <w:widowControl/>
              <w:numPr>
                <w:ilvl w:val="0"/>
                <w:numId w:val="33"/>
              </w:numPr>
              <w:suppressAutoHyphens w:val="0"/>
              <w:spacing w:line="276" w:lineRule="auto"/>
              <w:jc w:val="both"/>
              <w:rPr>
                <w:rFonts w:asciiTheme="minorHAnsi" w:hAnsiTheme="minorHAnsi" w:cstheme="minorHAnsi"/>
              </w:rPr>
            </w:pPr>
            <w:r w:rsidRPr="00C0486A">
              <w:rPr>
                <w:lang w:val="ga"/>
              </w:rPr>
              <w:t>Tuigeann sé cumarsáid éifeachtach ag gach leibhéal laistigh den</w:t>
            </w:r>
            <w:r>
              <w:rPr>
                <w:lang w:val="ga"/>
              </w:rPr>
              <w:t>eagraíocht;</w:t>
            </w:r>
          </w:p>
          <w:p w14:paraId="7D9A3E30" w14:textId="77777777" w:rsidR="008B2D25" w:rsidRPr="00C0486A" w:rsidRDefault="008B2D25" w:rsidP="008B2D25">
            <w:pPr>
              <w:pStyle w:val="ListParagraph"/>
              <w:widowControl/>
              <w:numPr>
                <w:ilvl w:val="0"/>
                <w:numId w:val="33"/>
              </w:numPr>
              <w:suppressAutoHyphens w:val="0"/>
              <w:spacing w:line="276" w:lineRule="auto"/>
              <w:jc w:val="both"/>
              <w:rPr>
                <w:rFonts w:asciiTheme="minorHAnsi" w:hAnsiTheme="minorHAnsi" w:cstheme="minorHAnsi"/>
              </w:rPr>
            </w:pPr>
            <w:r w:rsidRPr="00C0486A">
              <w:rPr>
                <w:lang w:val="ga"/>
              </w:rPr>
              <w:t>Éisteacht go gníomhach le daoine</w:t>
            </w:r>
            <w:r>
              <w:rPr>
                <w:lang w:val="ga"/>
              </w:rPr>
              <w:t>eile;</w:t>
            </w:r>
          </w:p>
          <w:p w14:paraId="2150B060" w14:textId="77777777" w:rsidR="008B2D25" w:rsidRPr="00C0486A" w:rsidRDefault="008B2D25" w:rsidP="008B2D25">
            <w:pPr>
              <w:pStyle w:val="ListParagraph"/>
              <w:widowControl/>
              <w:numPr>
                <w:ilvl w:val="0"/>
                <w:numId w:val="33"/>
              </w:numPr>
              <w:suppressAutoHyphens w:val="0"/>
              <w:spacing w:line="276" w:lineRule="auto"/>
              <w:jc w:val="both"/>
              <w:rPr>
                <w:rFonts w:asciiTheme="minorHAnsi" w:hAnsiTheme="minorHAnsi" w:cstheme="minorHAnsi"/>
              </w:rPr>
            </w:pPr>
            <w:r w:rsidRPr="00C0486A">
              <w:rPr>
                <w:lang w:val="ga"/>
              </w:rPr>
              <w:t>Léiríonn sé ardleibhéal scileanna cumarsáide ó bhéal agus i</w:t>
            </w:r>
            <w:r>
              <w:rPr>
                <w:lang w:val="ga"/>
              </w:rPr>
              <w:t>scríbhinn;</w:t>
            </w:r>
          </w:p>
          <w:p w14:paraId="2F8B0CF2" w14:textId="77777777" w:rsidR="008B2D25" w:rsidRPr="00F64D44" w:rsidRDefault="008B2D25" w:rsidP="008B2D25">
            <w:pPr>
              <w:pStyle w:val="ListParagraph"/>
              <w:widowControl/>
              <w:numPr>
                <w:ilvl w:val="0"/>
                <w:numId w:val="33"/>
              </w:numPr>
              <w:suppressAutoHyphens w:val="0"/>
              <w:spacing w:line="276" w:lineRule="auto"/>
              <w:jc w:val="both"/>
              <w:rPr>
                <w:rFonts w:ascii="Book Antiqua" w:hAnsi="Book Antiqua"/>
              </w:rPr>
            </w:pPr>
            <w:r w:rsidRPr="00C0486A">
              <w:rPr>
                <w:lang w:val="ga"/>
              </w:rPr>
              <w:t>Cumas caidrimh oibre tháirgiúla a chothú agus a chothabháil laistigh den eagraíocht agus le páirtithe leasmhara ábhartha go seachtrach.</w:t>
            </w:r>
          </w:p>
          <w:p w14:paraId="047C70FE" w14:textId="77777777" w:rsidR="008B2D25" w:rsidRPr="00191722" w:rsidRDefault="008B2D25" w:rsidP="008B2D25">
            <w:pPr>
              <w:pStyle w:val="NoSpacing"/>
              <w:ind w:left="420"/>
              <w:jc w:val="both"/>
              <w:rPr>
                <w:rFonts w:asciiTheme="minorHAnsi" w:hAnsiTheme="minorHAnsi" w:cstheme="minorHAnsi"/>
              </w:rPr>
            </w:pPr>
          </w:p>
        </w:tc>
      </w:tr>
      <w:tr w:rsidR="008B2D25" w:rsidRPr="00652CC5" w14:paraId="7DC99A63" w14:textId="77777777" w:rsidTr="00937507">
        <w:trPr>
          <w:trHeight w:val="990"/>
        </w:trPr>
        <w:tc>
          <w:tcPr>
            <w:tcW w:w="3964" w:type="dxa"/>
            <w:shd w:val="clear" w:color="auto" w:fill="D9D9D9" w:themeFill="background1" w:themeFillShade="D9"/>
          </w:tcPr>
          <w:p w14:paraId="77443D33" w14:textId="77777777" w:rsidR="008B2D25" w:rsidRPr="00191722" w:rsidRDefault="008B2D25" w:rsidP="008B2D25">
            <w:pPr>
              <w:pStyle w:val="BodyText"/>
              <w:rPr>
                <w:rFonts w:asciiTheme="minorHAnsi" w:hAnsiTheme="minorHAnsi"/>
                <w:b/>
                <w:szCs w:val="24"/>
              </w:rPr>
            </w:pPr>
            <w:r w:rsidRPr="00191722">
              <w:rPr>
                <w:b/>
                <w:szCs w:val="24"/>
                <w:lang w:val="ga"/>
              </w:rPr>
              <w:t>Éifeachtacht Phearsanta</w:t>
            </w:r>
          </w:p>
        </w:tc>
        <w:tc>
          <w:tcPr>
            <w:tcW w:w="5554" w:type="dxa"/>
          </w:tcPr>
          <w:p w14:paraId="0FECBCA6" w14:textId="77777777" w:rsidR="008B2D25" w:rsidRPr="008B2D25" w:rsidRDefault="008B2D25" w:rsidP="008B2D25">
            <w:pPr>
              <w:pStyle w:val="ListParagraph"/>
              <w:widowControl/>
              <w:numPr>
                <w:ilvl w:val="0"/>
                <w:numId w:val="35"/>
              </w:numPr>
              <w:suppressAutoHyphens w:val="0"/>
              <w:spacing w:line="276" w:lineRule="auto"/>
              <w:jc w:val="both"/>
              <w:rPr>
                <w:rFonts w:asciiTheme="minorHAnsi" w:hAnsiTheme="minorHAnsi" w:cstheme="minorHAnsi"/>
              </w:rPr>
            </w:pPr>
            <w:r w:rsidRPr="008B2D25">
              <w:rPr>
                <w:lang w:val="ga"/>
              </w:rPr>
              <w:t>Tionscnamh agus cruthaitheacht;</w:t>
            </w:r>
          </w:p>
          <w:p w14:paraId="080DEE2C" w14:textId="77777777" w:rsidR="008B2D25" w:rsidRPr="00AB6352" w:rsidRDefault="008B2D25" w:rsidP="008B2D25">
            <w:pPr>
              <w:pStyle w:val="ListParagraph"/>
              <w:widowControl/>
              <w:numPr>
                <w:ilvl w:val="0"/>
                <w:numId w:val="34"/>
              </w:numPr>
              <w:suppressAutoHyphens w:val="0"/>
              <w:spacing w:line="276" w:lineRule="auto"/>
              <w:jc w:val="both"/>
              <w:rPr>
                <w:rFonts w:asciiTheme="minorHAnsi" w:hAnsiTheme="minorHAnsi" w:cstheme="minorHAnsi"/>
              </w:rPr>
            </w:pPr>
            <w:r w:rsidRPr="00AB6352">
              <w:rPr>
                <w:lang w:val="ga"/>
              </w:rPr>
              <w:t>Díograis agus dearfacht faoin ról</w:t>
            </w:r>
            <w:r>
              <w:rPr>
                <w:lang w:val="ga"/>
              </w:rPr>
              <w:t>;</w:t>
            </w:r>
          </w:p>
          <w:p w14:paraId="1976B480" w14:textId="77777777" w:rsidR="008B2D25" w:rsidRPr="00AB6352" w:rsidRDefault="008B2D25" w:rsidP="008B2D25">
            <w:pPr>
              <w:pStyle w:val="ListParagraph"/>
              <w:widowControl/>
              <w:numPr>
                <w:ilvl w:val="0"/>
                <w:numId w:val="34"/>
              </w:numPr>
              <w:suppressAutoHyphens w:val="0"/>
              <w:spacing w:line="276" w:lineRule="auto"/>
              <w:jc w:val="both"/>
              <w:rPr>
                <w:rFonts w:asciiTheme="minorHAnsi" w:hAnsiTheme="minorHAnsi" w:cstheme="minorHAnsi"/>
              </w:rPr>
            </w:pPr>
            <w:r w:rsidRPr="00AB6352">
              <w:rPr>
                <w:lang w:val="ga"/>
              </w:rPr>
              <w:t>Athléimneacht agus Folláine</w:t>
            </w:r>
            <w:r>
              <w:rPr>
                <w:lang w:val="ga"/>
              </w:rPr>
              <w:t>Phearsanta;</w:t>
            </w:r>
          </w:p>
          <w:p w14:paraId="79F753E9" w14:textId="77777777" w:rsidR="008B2D25" w:rsidRPr="00AB6352" w:rsidRDefault="008B2D25" w:rsidP="008B2D25">
            <w:pPr>
              <w:pStyle w:val="ListParagraph"/>
              <w:widowControl/>
              <w:numPr>
                <w:ilvl w:val="0"/>
                <w:numId w:val="34"/>
              </w:numPr>
              <w:suppressAutoHyphens w:val="0"/>
              <w:spacing w:line="276" w:lineRule="auto"/>
              <w:jc w:val="both"/>
              <w:rPr>
                <w:rFonts w:asciiTheme="minorHAnsi" w:hAnsiTheme="minorHAnsi" w:cstheme="minorHAnsi"/>
              </w:rPr>
            </w:pPr>
            <w:r w:rsidRPr="00AB6352">
              <w:rPr>
                <w:lang w:val="ga"/>
              </w:rPr>
              <w:t>Spreagadh Pearsanta</w:t>
            </w:r>
            <w:r>
              <w:rPr>
                <w:lang w:val="ga"/>
              </w:rPr>
              <w:t>;</w:t>
            </w:r>
          </w:p>
          <w:p w14:paraId="205B0171" w14:textId="77777777" w:rsidR="008B2D25" w:rsidRPr="00AB6352" w:rsidRDefault="008B2D25" w:rsidP="008B2D25">
            <w:pPr>
              <w:pStyle w:val="ListParagraph"/>
              <w:widowControl/>
              <w:numPr>
                <w:ilvl w:val="0"/>
                <w:numId w:val="34"/>
              </w:numPr>
              <w:suppressAutoHyphens w:val="0"/>
              <w:spacing w:line="276" w:lineRule="auto"/>
              <w:jc w:val="both"/>
              <w:rPr>
                <w:rFonts w:asciiTheme="minorHAnsi" w:hAnsiTheme="minorHAnsi" w:cstheme="minorHAnsi"/>
              </w:rPr>
            </w:pPr>
            <w:r w:rsidRPr="00AB6352">
              <w:rPr>
                <w:lang w:val="ga"/>
              </w:rPr>
              <w:t>Tuigeann sé an tábhacht a bhaineann le rialachas</w:t>
            </w:r>
            <w:r>
              <w:rPr>
                <w:lang w:val="ga"/>
              </w:rPr>
              <w:t>corparáideach;</w:t>
            </w:r>
          </w:p>
          <w:p w14:paraId="5E52FFD3" w14:textId="77777777" w:rsidR="008B2D25" w:rsidRPr="00AB6352" w:rsidRDefault="008B2D25" w:rsidP="008B2D25">
            <w:pPr>
              <w:pStyle w:val="ListParagraph"/>
              <w:widowControl/>
              <w:numPr>
                <w:ilvl w:val="0"/>
                <w:numId w:val="34"/>
              </w:numPr>
              <w:suppressAutoHyphens w:val="0"/>
              <w:spacing w:line="276" w:lineRule="auto"/>
              <w:jc w:val="both"/>
              <w:rPr>
                <w:rFonts w:asciiTheme="minorHAnsi" w:hAnsiTheme="minorHAnsi" w:cstheme="minorHAnsi"/>
              </w:rPr>
            </w:pPr>
            <w:r w:rsidRPr="00AB6352">
              <w:rPr>
                <w:lang w:val="ga"/>
              </w:rPr>
              <w:t>Tiomantas do shláine agus luachanna maithe seirbhíse</w:t>
            </w:r>
            <w:r>
              <w:rPr>
                <w:lang w:val="ga"/>
              </w:rPr>
              <w:t>poiblí;</w:t>
            </w:r>
          </w:p>
          <w:p w14:paraId="312D2F33" w14:textId="77777777" w:rsidR="008B2D25" w:rsidRPr="00AB6352" w:rsidRDefault="008B2D25" w:rsidP="008B2D25">
            <w:pPr>
              <w:pStyle w:val="ListParagraph"/>
              <w:widowControl/>
              <w:numPr>
                <w:ilvl w:val="0"/>
                <w:numId w:val="34"/>
              </w:numPr>
              <w:suppressAutoHyphens w:val="0"/>
              <w:spacing w:line="276" w:lineRule="auto"/>
              <w:jc w:val="both"/>
              <w:rPr>
                <w:rFonts w:asciiTheme="minorHAnsi" w:hAnsiTheme="minorHAnsi" w:cstheme="minorHAnsi"/>
              </w:rPr>
            </w:pPr>
            <w:r w:rsidRPr="00AB6352">
              <w:rPr>
                <w:lang w:val="ga"/>
              </w:rPr>
              <w:lastRenderedPageBreak/>
              <w:t xml:space="preserve">Tuiscint a fháil ar na struchtúir agus ar an timpeallacht ina bhfeidhmíonn earnáil na n-údarás áitiúil agus ar ról Cheannaire Tionscadail na </w:t>
            </w:r>
            <w:r w:rsidRPr="008B2D25">
              <w:rPr>
                <w:lang w:val="ga"/>
              </w:rPr>
              <w:t>gCóras Faisnéise (Comhordaitheoir na gCóras Faisnéise Geografaí)</w:t>
            </w:r>
            <w:r>
              <w:rPr>
                <w:lang w:val="ga"/>
              </w:rPr>
              <w:t xml:space="preserve"> </w:t>
            </w:r>
            <w:r w:rsidRPr="00AB6352">
              <w:rPr>
                <w:lang w:val="ga"/>
              </w:rPr>
              <w:t xml:space="preserve"> sa chomhthéacs seo;</w:t>
            </w:r>
          </w:p>
          <w:p w14:paraId="2D78806F" w14:textId="77777777" w:rsidR="008B2D25" w:rsidRPr="00AB6352" w:rsidRDefault="008B2D25" w:rsidP="008B2D25">
            <w:pPr>
              <w:pStyle w:val="ListParagraph"/>
              <w:widowControl/>
              <w:numPr>
                <w:ilvl w:val="0"/>
                <w:numId w:val="34"/>
              </w:numPr>
              <w:suppressAutoHyphens w:val="0"/>
              <w:spacing w:line="276" w:lineRule="auto"/>
              <w:jc w:val="both"/>
              <w:rPr>
                <w:rFonts w:asciiTheme="minorHAnsi" w:hAnsiTheme="minorHAnsi" w:cstheme="minorHAnsi"/>
              </w:rPr>
            </w:pPr>
            <w:r w:rsidRPr="00AB6352">
              <w:rPr>
                <w:lang w:val="ga"/>
              </w:rPr>
              <w:t>Feasacht pholaitiúil</w:t>
            </w:r>
            <w:r>
              <w:rPr>
                <w:lang w:val="ga"/>
              </w:rPr>
              <w:t>.</w:t>
            </w:r>
          </w:p>
          <w:p w14:paraId="02E3F20D" w14:textId="77777777" w:rsidR="008B2D25" w:rsidRPr="00191722" w:rsidRDefault="008B2D25" w:rsidP="008B2D25">
            <w:pPr>
              <w:pStyle w:val="NoSpacing"/>
              <w:ind w:left="420"/>
              <w:jc w:val="both"/>
              <w:rPr>
                <w:rFonts w:asciiTheme="minorHAnsi" w:hAnsiTheme="minorHAnsi" w:cstheme="minorHAnsi"/>
              </w:rPr>
            </w:pPr>
          </w:p>
        </w:tc>
      </w:tr>
    </w:tbl>
    <w:p w14:paraId="3A34B49D" w14:textId="77777777" w:rsidR="008B2D25" w:rsidRDefault="008B2D25" w:rsidP="00B95DEB">
      <w:pPr>
        <w:pStyle w:val="BodyText"/>
        <w:rPr>
          <w:rFonts w:asciiTheme="minorHAnsi" w:hAnsiTheme="minorHAnsi"/>
          <w:b/>
          <w:i/>
          <w:color w:val="C00000"/>
          <w:sz w:val="28"/>
          <w:szCs w:val="28"/>
          <w:u w:val="double"/>
        </w:rPr>
      </w:pPr>
    </w:p>
    <w:p w14:paraId="150FD2D7" w14:textId="77777777" w:rsidR="00DF33FA" w:rsidRDefault="00DF33FA" w:rsidP="00B95DEB">
      <w:pPr>
        <w:pStyle w:val="BodyText"/>
        <w:rPr>
          <w:rFonts w:asciiTheme="minorHAnsi" w:hAnsiTheme="minorHAnsi"/>
          <w:b/>
          <w:i/>
          <w:color w:val="C00000"/>
          <w:sz w:val="28"/>
          <w:szCs w:val="28"/>
          <w:u w:val="double"/>
        </w:rPr>
      </w:pPr>
    </w:p>
    <w:p w14:paraId="1B1831B0" w14:textId="77777777" w:rsidR="00DF33FA" w:rsidRDefault="00DF33FA" w:rsidP="00B95DEB">
      <w:pPr>
        <w:pStyle w:val="BodyText"/>
        <w:rPr>
          <w:rFonts w:asciiTheme="minorHAnsi" w:hAnsiTheme="minorHAnsi"/>
          <w:b/>
          <w:i/>
          <w:color w:val="C00000"/>
          <w:sz w:val="28"/>
          <w:szCs w:val="28"/>
          <w:u w:val="double"/>
        </w:rPr>
      </w:pPr>
    </w:p>
    <w:p w14:paraId="0A36ED88" w14:textId="77777777" w:rsidR="00DF33FA" w:rsidRDefault="00DF33FA" w:rsidP="00B95DEB">
      <w:pPr>
        <w:pStyle w:val="BodyText"/>
        <w:rPr>
          <w:rFonts w:asciiTheme="minorHAnsi" w:hAnsiTheme="minorHAnsi"/>
          <w:b/>
          <w:i/>
          <w:color w:val="C00000"/>
          <w:sz w:val="28"/>
          <w:szCs w:val="28"/>
          <w:u w:val="double"/>
        </w:rPr>
      </w:pPr>
    </w:p>
    <w:p w14:paraId="78431D8B" w14:textId="77777777" w:rsidR="00DF33FA" w:rsidRDefault="00DF33FA" w:rsidP="00B95DEB">
      <w:pPr>
        <w:pStyle w:val="BodyText"/>
        <w:rPr>
          <w:rFonts w:asciiTheme="minorHAnsi" w:hAnsiTheme="minorHAnsi"/>
          <w:b/>
          <w:i/>
          <w:color w:val="C00000"/>
          <w:sz w:val="28"/>
          <w:szCs w:val="28"/>
          <w:u w:val="double"/>
        </w:rPr>
      </w:pPr>
    </w:p>
    <w:p w14:paraId="41D164F7" w14:textId="77777777" w:rsidR="00DF33FA" w:rsidRDefault="00DF33FA" w:rsidP="00B95DEB">
      <w:pPr>
        <w:pStyle w:val="BodyText"/>
        <w:rPr>
          <w:rFonts w:asciiTheme="minorHAnsi" w:hAnsiTheme="minorHAnsi"/>
          <w:b/>
          <w:i/>
          <w:color w:val="C00000"/>
          <w:sz w:val="28"/>
          <w:szCs w:val="28"/>
          <w:u w:val="double"/>
        </w:rPr>
      </w:pPr>
    </w:p>
    <w:p w14:paraId="191B4128" w14:textId="77777777" w:rsidR="00DF33FA" w:rsidRDefault="00DF33FA" w:rsidP="00B95DEB">
      <w:pPr>
        <w:pStyle w:val="BodyText"/>
        <w:rPr>
          <w:rFonts w:asciiTheme="minorHAnsi" w:hAnsiTheme="minorHAnsi"/>
          <w:b/>
          <w:i/>
          <w:color w:val="C00000"/>
          <w:sz w:val="28"/>
          <w:szCs w:val="28"/>
          <w:u w:val="double"/>
        </w:rPr>
      </w:pPr>
    </w:p>
    <w:p w14:paraId="73C66DA0" w14:textId="77777777" w:rsidR="00DF33FA" w:rsidRDefault="00DF33FA" w:rsidP="00B95DEB">
      <w:pPr>
        <w:pStyle w:val="BodyText"/>
        <w:rPr>
          <w:rFonts w:asciiTheme="minorHAnsi" w:hAnsiTheme="minorHAnsi"/>
          <w:b/>
          <w:i/>
          <w:color w:val="C00000"/>
          <w:sz w:val="28"/>
          <w:szCs w:val="28"/>
          <w:u w:val="double"/>
        </w:rPr>
      </w:pPr>
    </w:p>
    <w:p w14:paraId="4F267AD3" w14:textId="77777777" w:rsidR="00DF33FA" w:rsidRDefault="00DF33FA" w:rsidP="00DF33FA">
      <w:pPr>
        <w:pStyle w:val="BodyText"/>
        <w:rPr>
          <w:rFonts w:asciiTheme="minorHAnsi" w:hAnsiTheme="minorHAnsi"/>
          <w:b/>
          <w:i/>
          <w:color w:val="C00000"/>
          <w:sz w:val="28"/>
          <w:szCs w:val="28"/>
          <w:u w:val="double"/>
        </w:rPr>
      </w:pPr>
    </w:p>
    <w:p w14:paraId="1242D822" w14:textId="1CACC9F4" w:rsidR="00DF33FA" w:rsidRPr="00B1192F" w:rsidRDefault="00DF33FA" w:rsidP="00DF33FA">
      <w:pPr>
        <w:pStyle w:val="BodyText"/>
        <w:rPr>
          <w:rFonts w:asciiTheme="minorHAnsi" w:hAnsiTheme="minorHAnsi"/>
          <w:b/>
          <w:i/>
          <w:color w:val="C00000"/>
          <w:sz w:val="28"/>
          <w:szCs w:val="28"/>
          <w:u w:val="double"/>
        </w:rPr>
      </w:pPr>
      <w:r w:rsidRPr="00B1192F">
        <w:rPr>
          <w:b/>
          <w:i/>
          <w:color w:val="C00000"/>
          <w:sz w:val="28"/>
          <w:szCs w:val="28"/>
          <w:u w:val="double"/>
          <w:lang w:val="ga"/>
        </w:rPr>
        <w:t>___________________________________</w:t>
      </w:r>
      <w:r w:rsidR="00D945F3">
        <w:rPr>
          <w:b/>
          <w:i/>
          <w:color w:val="C00000"/>
          <w:sz w:val="28"/>
          <w:szCs w:val="28"/>
          <w:u w:val="double"/>
          <w:lang w:val="ga"/>
        </w:rPr>
        <w:t>___________________</w:t>
      </w:r>
    </w:p>
    <w:p w14:paraId="296A3DE9" w14:textId="77777777" w:rsidR="00DF33FA" w:rsidRPr="00B1192F" w:rsidRDefault="00DF33FA" w:rsidP="00DF33FA">
      <w:pPr>
        <w:pStyle w:val="BodyText"/>
        <w:jc w:val="center"/>
        <w:rPr>
          <w:rFonts w:asciiTheme="minorHAnsi" w:hAnsiTheme="minorHAnsi"/>
          <w:b/>
          <w:i/>
          <w:color w:val="C00000"/>
          <w:sz w:val="28"/>
          <w:szCs w:val="28"/>
        </w:rPr>
      </w:pPr>
      <w:r w:rsidRPr="00B1192F">
        <w:rPr>
          <w:b/>
          <w:i/>
          <w:color w:val="C00000"/>
          <w:sz w:val="28"/>
          <w:szCs w:val="28"/>
          <w:lang w:val="ga"/>
        </w:rPr>
        <w:t>PRÍOMHCHOINNÍOLLACHA SEIRBHÍSE</w:t>
      </w:r>
    </w:p>
    <w:p w14:paraId="6BD5D7E7" w14:textId="77777777" w:rsidR="00DF33FA" w:rsidRPr="00B1192F" w:rsidRDefault="00DF33FA" w:rsidP="00DF33FA">
      <w:pPr>
        <w:rPr>
          <w:rFonts w:asciiTheme="minorHAnsi" w:hAnsiTheme="minorHAnsi"/>
          <w:color w:val="C00000"/>
        </w:rPr>
      </w:pPr>
      <w:r w:rsidRPr="00B1192F">
        <w:rPr>
          <w:b/>
          <w:i/>
          <w:color w:val="C00000"/>
          <w:sz w:val="28"/>
          <w:szCs w:val="28"/>
          <w:u w:val="double"/>
          <w:lang w:val="ga"/>
        </w:rPr>
        <w:t>____________________________________________________________________</w:t>
      </w:r>
    </w:p>
    <w:p w14:paraId="05C8A4F8" w14:textId="77777777" w:rsidR="00DF33FA" w:rsidRDefault="00DF33FA" w:rsidP="00DF33FA">
      <w:pPr>
        <w:ind w:left="2160" w:hanging="2160"/>
        <w:jc w:val="both"/>
        <w:rPr>
          <w:rFonts w:asciiTheme="minorHAnsi" w:hAnsiTheme="minorHAnsi"/>
          <w:b/>
          <w:bCs/>
          <w:u w:val="single"/>
        </w:rPr>
      </w:pPr>
    </w:p>
    <w:p w14:paraId="7D6D6EDE" w14:textId="77777777" w:rsidR="00DF33FA" w:rsidRDefault="00DF33FA" w:rsidP="00DF33FA">
      <w:pPr>
        <w:ind w:left="2160" w:hanging="2160"/>
        <w:jc w:val="both"/>
        <w:rPr>
          <w:rFonts w:asciiTheme="minorHAnsi" w:hAnsiTheme="minorHAnsi"/>
          <w:b/>
          <w:bCs/>
          <w:u w:val="single"/>
        </w:rPr>
      </w:pPr>
      <w:r>
        <w:rPr>
          <w:b/>
          <w:bCs/>
          <w:u w:val="single"/>
          <w:lang w:val="ga"/>
        </w:rPr>
        <w:t xml:space="preserve">Cineál Poist </w:t>
      </w:r>
    </w:p>
    <w:p w14:paraId="6A43445D" w14:textId="77777777" w:rsidR="00DF33FA" w:rsidRPr="00292D8D" w:rsidRDefault="00DF33FA" w:rsidP="00DF33FA">
      <w:pPr>
        <w:jc w:val="both"/>
        <w:rPr>
          <w:rFonts w:asciiTheme="minorHAnsi" w:hAnsiTheme="minorHAnsi"/>
          <w:bCs/>
        </w:rPr>
      </w:pPr>
      <w:r w:rsidRPr="00292D8D">
        <w:rPr>
          <w:bCs/>
          <w:lang w:val="ga"/>
        </w:rPr>
        <w:t>Cruthófar painéal as a líonfar poist bhuana agus shealadacha ábhartha amach anseo le linn shaolré an</w:t>
      </w:r>
      <w:r>
        <w:rPr>
          <w:bCs/>
          <w:lang w:val="ga"/>
        </w:rPr>
        <w:t xml:space="preserve">phanna.  Beidh an post </w:t>
      </w:r>
      <w:r>
        <w:rPr>
          <w:lang w:val="ga"/>
        </w:rPr>
        <w:t xml:space="preserve"> </w:t>
      </w:r>
      <w:r w:rsidRPr="00292D8D">
        <w:rPr>
          <w:bCs/>
          <w:lang w:val="ga"/>
        </w:rPr>
        <w:t>buan</w:t>
      </w:r>
      <w:r>
        <w:rPr>
          <w:lang w:val="ga"/>
        </w:rPr>
        <w:t xml:space="preserve"> </w:t>
      </w:r>
      <w:r>
        <w:rPr>
          <w:bCs/>
          <w:lang w:val="ga"/>
        </w:rPr>
        <w:t xml:space="preserve"> / sealadach,</w:t>
      </w:r>
      <w:r w:rsidRPr="00292D8D">
        <w:rPr>
          <w:bCs/>
          <w:lang w:val="ga"/>
        </w:rPr>
        <w:t>lánaimseartha agus inphinsin.</w:t>
      </w:r>
      <w:r>
        <w:rPr>
          <w:bCs/>
          <w:lang w:val="ga"/>
        </w:rPr>
        <w:t xml:space="preserve">  </w:t>
      </w:r>
      <w:r>
        <w:rPr>
          <w:lang w:val="ga"/>
        </w:rPr>
        <w:t xml:space="preserve"> </w:t>
      </w:r>
      <w:r w:rsidRPr="00EE6A7C">
        <w:rPr>
          <w:bCs/>
          <w:lang w:val="ga"/>
        </w:rPr>
        <w:t>Beidh aon phainéal den sórt sin déanta, bliain amháin ar fhad.</w:t>
      </w:r>
    </w:p>
    <w:p w14:paraId="31A29E98" w14:textId="77777777" w:rsidR="00DF33FA" w:rsidRDefault="00DF33FA" w:rsidP="00DF33FA">
      <w:pPr>
        <w:jc w:val="both"/>
        <w:rPr>
          <w:rFonts w:asciiTheme="minorHAnsi" w:hAnsiTheme="minorHAnsi"/>
          <w:b/>
          <w:bCs/>
          <w:u w:val="single"/>
        </w:rPr>
      </w:pPr>
    </w:p>
    <w:p w14:paraId="46AAFBE5" w14:textId="77777777" w:rsidR="00DF33FA" w:rsidRPr="00CA336B" w:rsidRDefault="00DF33FA" w:rsidP="00DF33FA">
      <w:pPr>
        <w:jc w:val="both"/>
        <w:rPr>
          <w:rFonts w:ascii="Book Antiqua" w:hAnsi="Book Antiqua"/>
        </w:rPr>
      </w:pPr>
      <w:r w:rsidRPr="006C510B">
        <w:rPr>
          <w:b/>
          <w:bCs/>
          <w:u w:val="single"/>
          <w:lang w:val="ga"/>
        </w:rPr>
        <w:t xml:space="preserve">Luach Saothair </w:t>
      </w:r>
      <w:r w:rsidRPr="00CA336B">
        <w:rPr>
          <w:b/>
          <w:bCs/>
          <w:lang w:val="ga"/>
        </w:rPr>
        <w:tab/>
      </w:r>
    </w:p>
    <w:p w14:paraId="288E4F64" w14:textId="0F33E33A" w:rsidR="00DF33FA" w:rsidRPr="00A20672" w:rsidRDefault="00DF33FA" w:rsidP="00DF33FA">
      <w:pPr>
        <w:jc w:val="both"/>
        <w:rPr>
          <w:rFonts w:asciiTheme="minorHAnsi" w:hAnsiTheme="minorHAnsi"/>
          <w:b/>
          <w:bCs/>
        </w:rPr>
      </w:pPr>
      <w:r w:rsidRPr="00654495">
        <w:rPr>
          <w:b/>
          <w:bCs/>
          <w:lang w:val="ga"/>
        </w:rPr>
        <w:t>€</w:t>
      </w:r>
      <w:r>
        <w:rPr>
          <w:b/>
          <w:bCs/>
          <w:lang w:val="ga"/>
        </w:rPr>
        <w:t>51,340</w:t>
      </w:r>
      <w:r>
        <w:rPr>
          <w:lang w:val="ga"/>
        </w:rPr>
        <w:t xml:space="preserve"> </w:t>
      </w:r>
      <w:r w:rsidRPr="00654495">
        <w:rPr>
          <w:b/>
          <w:bCs/>
          <w:lang w:val="ga"/>
        </w:rPr>
        <w:t xml:space="preserve"> - €</w:t>
      </w:r>
      <w:r>
        <w:rPr>
          <w:b/>
          <w:bCs/>
          <w:lang w:val="ga"/>
        </w:rPr>
        <w:t>62,271</w:t>
      </w:r>
      <w:r>
        <w:rPr>
          <w:lang w:val="ga"/>
        </w:rPr>
        <w:t xml:space="preserve"> </w:t>
      </w:r>
      <w:r w:rsidRPr="00654495">
        <w:rPr>
          <w:b/>
          <w:bCs/>
          <w:lang w:val="ga"/>
        </w:rPr>
        <w:t xml:space="preserve"> le 2 LSIanna €</w:t>
      </w:r>
      <w:r>
        <w:rPr>
          <w:b/>
          <w:bCs/>
          <w:lang w:val="ga"/>
        </w:rPr>
        <w:t>64,502</w:t>
      </w:r>
      <w:r>
        <w:rPr>
          <w:lang w:val="ga"/>
        </w:rPr>
        <w:t xml:space="preserve"> </w:t>
      </w:r>
      <w:r>
        <w:rPr>
          <w:b/>
          <w:bCs/>
          <w:lang w:val="ga"/>
        </w:rPr>
        <w:t xml:space="preserve"> - </w:t>
      </w:r>
      <w:r>
        <w:rPr>
          <w:lang w:val="ga"/>
        </w:rPr>
        <w:t xml:space="preserve"> </w:t>
      </w:r>
      <w:r w:rsidRPr="00654495">
        <w:rPr>
          <w:b/>
          <w:bCs/>
          <w:lang w:val="ga"/>
        </w:rPr>
        <w:t>€</w:t>
      </w:r>
      <w:r>
        <w:rPr>
          <w:b/>
          <w:bCs/>
          <w:lang w:val="ga"/>
        </w:rPr>
        <w:t>66,743</w:t>
      </w:r>
      <w:r>
        <w:rPr>
          <w:lang w:val="ga"/>
        </w:rPr>
        <w:t xml:space="preserve"> </w:t>
      </w:r>
      <w:r>
        <w:rPr>
          <w:b/>
          <w:bCs/>
          <w:lang w:val="ga"/>
        </w:rPr>
        <w:t xml:space="preserve"> (Ciorclán EL 03/2021</w:t>
      </w:r>
      <w:r w:rsidRPr="00654495">
        <w:rPr>
          <w:b/>
          <w:bCs/>
          <w:lang w:val="ga"/>
        </w:rPr>
        <w:t>)</w:t>
      </w:r>
    </w:p>
    <w:p w14:paraId="768888F0" w14:textId="77777777" w:rsidR="00DF33FA" w:rsidRDefault="00DF33FA" w:rsidP="00DF33FA">
      <w:pPr>
        <w:jc w:val="both"/>
        <w:rPr>
          <w:rFonts w:asciiTheme="minorHAnsi" w:hAnsiTheme="minorHAnsi"/>
        </w:rPr>
      </w:pPr>
    </w:p>
    <w:p w14:paraId="6EFA68AE" w14:textId="3B3796B8" w:rsidR="00DF33FA" w:rsidRPr="000B6A7E" w:rsidRDefault="00DF33FA" w:rsidP="00DF33FA">
      <w:pPr>
        <w:jc w:val="both"/>
        <w:rPr>
          <w:rFonts w:asciiTheme="minorHAnsi" w:hAnsiTheme="minorHAnsi" w:cs="Book Antiqua"/>
          <w:bCs/>
        </w:rPr>
      </w:pPr>
      <w:r w:rsidRPr="000B6A7E">
        <w:rPr>
          <w:b/>
          <w:bCs/>
          <w:u w:val="single"/>
          <w:lang w:val="ga"/>
        </w:rPr>
        <w:t>NÓTA TÁBHACHTACH: Ba chóir d'iarrthóirí a thabhairt faoi deara nach bhfuil an tuarastal tosaigh faoi réir</w:t>
      </w:r>
      <w:r w:rsidRPr="000B6A7E">
        <w:rPr>
          <w:bCs/>
          <w:lang w:val="ga"/>
        </w:rPr>
        <w:t>idirbheartaíochta.   Ní bhainfidh iontráil sa scála pá os cionn an íosphointe ach le seirbhísigh phoiblí atá ann cheana féin i gcomhthéacs Chiorcláin Phá ábhartha an Rialtais.   Rachaidh iarrthóirí nach bhfuil clúdaithe ag Ciorcláin den sórt sin isteach sa scála pá</w:t>
      </w:r>
      <w:r>
        <w:rPr>
          <w:lang w:val="ga"/>
        </w:rPr>
        <w:t>an pointe íosta</w:t>
      </w:r>
      <w:r>
        <w:rPr>
          <w:bCs/>
          <w:lang w:val="ga"/>
        </w:rPr>
        <w:t>i.e. €51,340</w:t>
      </w:r>
      <w:r>
        <w:rPr>
          <w:bCs/>
          <w:lang w:val="ga"/>
        </w:rPr>
        <w:t>.</w:t>
      </w:r>
    </w:p>
    <w:p w14:paraId="178EC10B" w14:textId="77777777" w:rsidR="00DF33FA" w:rsidRPr="000B6A7E" w:rsidRDefault="00DF33FA" w:rsidP="00DF33FA">
      <w:pPr>
        <w:ind w:left="720"/>
        <w:jc w:val="both"/>
        <w:rPr>
          <w:rFonts w:asciiTheme="minorHAnsi" w:hAnsiTheme="minorHAnsi"/>
        </w:rPr>
      </w:pPr>
    </w:p>
    <w:p w14:paraId="5A9070C7" w14:textId="77777777" w:rsidR="00DF33FA" w:rsidRDefault="00DF33FA" w:rsidP="00DF33FA">
      <w:pPr>
        <w:jc w:val="both"/>
        <w:rPr>
          <w:rFonts w:asciiTheme="minorHAnsi" w:hAnsiTheme="minorHAnsi" w:cs="Book Antiqua"/>
          <w:bCs/>
        </w:rPr>
      </w:pPr>
      <w:r w:rsidRPr="000B6A7E">
        <w:rPr>
          <w:bCs/>
          <w:lang w:val="ga"/>
        </w:rPr>
        <w:t>Féadfar an ráta luach saothair a choigeartú ó am go ham de réir bheartas pá an Rialtais.</w:t>
      </w:r>
    </w:p>
    <w:p w14:paraId="72435B74" w14:textId="77777777" w:rsidR="00DF33FA" w:rsidRPr="00A20672" w:rsidRDefault="00DF33FA" w:rsidP="00DF33FA">
      <w:pPr>
        <w:jc w:val="both"/>
        <w:rPr>
          <w:rFonts w:asciiTheme="minorHAnsi" w:hAnsiTheme="minorHAnsi"/>
        </w:rPr>
      </w:pPr>
    </w:p>
    <w:p w14:paraId="1D187731" w14:textId="77777777" w:rsidR="00DF33FA" w:rsidRPr="00A20672" w:rsidRDefault="00DF33FA" w:rsidP="00DF33FA">
      <w:pPr>
        <w:jc w:val="both"/>
        <w:rPr>
          <w:rFonts w:asciiTheme="minorHAnsi" w:hAnsiTheme="minorHAnsi"/>
        </w:rPr>
      </w:pPr>
      <w:r w:rsidRPr="00A20672">
        <w:rPr>
          <w:lang w:val="ga"/>
        </w:rPr>
        <w:t xml:space="preserve">Íocfaidh sealbhóir na hoifige leis an údarás áitiúil aon táillí nó </w:t>
      </w:r>
      <w:r>
        <w:rPr>
          <w:lang w:val="ga"/>
        </w:rPr>
        <w:t xml:space="preserve">airgead eile (seachas a </w:t>
      </w:r>
      <w:r w:rsidRPr="00A20672">
        <w:rPr>
          <w:lang w:val="ga"/>
        </w:rPr>
        <w:t xml:space="preserve"> dtuarastal cuimsitheach)</w:t>
      </w:r>
      <w:r>
        <w:rPr>
          <w:lang w:val="ga"/>
        </w:rPr>
        <w:t>is intógtha leo agus a gheobhaidh siad de bhua a n-oifige nó in a</w:t>
      </w:r>
      <w:r w:rsidRPr="00A20672">
        <w:rPr>
          <w:lang w:val="ga"/>
        </w:rPr>
        <w:t xml:space="preserve"> n-oifig nó in</w:t>
      </w:r>
      <w:r>
        <w:rPr>
          <w:lang w:val="ga"/>
        </w:rPr>
        <w:t xml:space="preserve">atarraingt seirbhísí a cheanglaítear orthu </w:t>
      </w:r>
      <w:r w:rsidRPr="00A20672">
        <w:rPr>
          <w:lang w:val="ga"/>
        </w:rPr>
        <w:t xml:space="preserve"> le haon achtachán nó faoi aon achtachán a chomhlíonadh.</w:t>
      </w:r>
    </w:p>
    <w:p w14:paraId="4EA144A1" w14:textId="77777777" w:rsidR="00DF33FA" w:rsidRPr="00CB2552" w:rsidRDefault="00DF33FA" w:rsidP="00DF33FA">
      <w:pPr>
        <w:tabs>
          <w:tab w:val="left" w:pos="990"/>
        </w:tabs>
        <w:jc w:val="both"/>
        <w:rPr>
          <w:rFonts w:ascii="Cambria" w:hAnsi="Cambria"/>
          <w:u w:val="single"/>
        </w:rPr>
      </w:pPr>
    </w:p>
    <w:p w14:paraId="1BD2A650" w14:textId="77777777" w:rsidR="00DF33FA" w:rsidRPr="00C66C05" w:rsidRDefault="00DF33FA" w:rsidP="00DF33FA">
      <w:pPr>
        <w:tabs>
          <w:tab w:val="left" w:pos="540"/>
        </w:tabs>
        <w:jc w:val="both"/>
        <w:rPr>
          <w:rFonts w:asciiTheme="minorHAnsi" w:hAnsiTheme="minorHAnsi"/>
          <w:b/>
          <w:smallCaps/>
          <w:u w:val="single"/>
        </w:rPr>
      </w:pPr>
      <w:r w:rsidRPr="00C66C05">
        <w:rPr>
          <w:b/>
          <w:smallCaps/>
          <w:u w:val="single"/>
          <w:lang w:val="ga"/>
        </w:rPr>
        <w:t>Promhadh:</w:t>
      </w:r>
    </w:p>
    <w:p w14:paraId="7B430C06" w14:textId="77777777" w:rsidR="00DF33FA" w:rsidRPr="00C66C05" w:rsidRDefault="00DF33FA" w:rsidP="00DF33FA">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lang w:val="ga"/>
        </w:rPr>
        <w:t>beidh tréimhse ann tar éis do na ceapacháin sin éifeacht a bheith acu ar lena linn a bheidh an post ar promhadh ag na daoine sin,</w:t>
      </w:r>
    </w:p>
    <w:p w14:paraId="56312E86" w14:textId="77777777" w:rsidR="00DF33FA" w:rsidRPr="00C66C05" w:rsidRDefault="00DF33FA" w:rsidP="00DF33FA">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lang w:val="ga"/>
        </w:rPr>
        <w:t xml:space="preserve">tréimhse 12 mhí ach, féadfaidh an Príomh-Fheidhmeannach, dá rogha féin, síneadh </w:t>
      </w:r>
      <w:r>
        <w:rPr>
          <w:lang w:val="ga"/>
        </w:rPr>
        <w:t xml:space="preserve">a </w:t>
      </w:r>
      <w:r w:rsidRPr="00C66C05">
        <w:rPr>
          <w:lang w:val="ga"/>
        </w:rPr>
        <w:t xml:space="preserve"> chur leis an tréimhse sin,</w:t>
      </w:r>
    </w:p>
    <w:p w14:paraId="37D2BDB2" w14:textId="77777777" w:rsidR="00DF33FA" w:rsidRPr="00C66C05" w:rsidRDefault="00DF33FA" w:rsidP="00DF33FA">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lang w:val="ga"/>
        </w:rPr>
        <w:t>scoirfidh na daoine sin den phost a shealbhú i ndeireadh na tréimhse promhaidh mura mbeidh sé deimhnithe ag an bPríomh-Fheidhmeannach le linn na tréimhse sin go bhfuil seirbhís na ndaoine sin sásúil.</w:t>
      </w:r>
    </w:p>
    <w:p w14:paraId="2AC42889" w14:textId="77777777" w:rsidR="00DF33FA" w:rsidRDefault="00DF33FA" w:rsidP="00DF33FA">
      <w:pPr>
        <w:jc w:val="both"/>
        <w:rPr>
          <w:rFonts w:asciiTheme="minorHAnsi" w:hAnsiTheme="minorHAnsi" w:cs="Book Antiqua"/>
          <w:b/>
          <w:bCs/>
        </w:rPr>
      </w:pPr>
    </w:p>
    <w:p w14:paraId="4253E590" w14:textId="77777777" w:rsidR="00DF33FA" w:rsidRPr="00243A59" w:rsidRDefault="00DF33FA" w:rsidP="00DF33FA">
      <w:pPr>
        <w:tabs>
          <w:tab w:val="left" w:pos="540"/>
        </w:tabs>
        <w:jc w:val="both"/>
        <w:rPr>
          <w:rFonts w:asciiTheme="minorHAnsi" w:hAnsiTheme="minorHAnsi"/>
          <w:b/>
          <w:smallCaps/>
          <w:u w:val="single"/>
        </w:rPr>
      </w:pPr>
      <w:r>
        <w:rPr>
          <w:b/>
          <w:smallCaps/>
          <w:u w:val="single"/>
          <w:lang w:val="ga"/>
        </w:rPr>
        <w:t>Uaireanta Dualgais:</w:t>
      </w:r>
    </w:p>
    <w:p w14:paraId="279A9E54" w14:textId="77777777" w:rsidR="00DF33FA" w:rsidRDefault="00DF33FA" w:rsidP="00DF33FA">
      <w:pPr>
        <w:tabs>
          <w:tab w:val="left" w:pos="540"/>
        </w:tabs>
        <w:jc w:val="both"/>
        <w:rPr>
          <w:rFonts w:asciiTheme="minorHAnsi" w:hAnsiTheme="minorHAnsi"/>
        </w:rPr>
      </w:pPr>
      <w:r w:rsidRPr="00243A59">
        <w:rPr>
          <w:lang w:val="ga"/>
        </w:rPr>
        <w:t>Beidh ar an duine a cheapfar seachtain 37 uair an chloig a oibriú. Beidh ar an iarrthóir a n-éireoidh leis/léi a n-uaireanta oibre a logáil de réir riachtanais an Achta um Eagrú Ama Oibre, 1997 agus beidh air comhoibriú le húsáid teicneolaíochtaí chun uaireanta den sórt sin a thaifeadadh.</w:t>
      </w:r>
    </w:p>
    <w:p w14:paraId="71B8CE42" w14:textId="77777777" w:rsidR="00DF33FA" w:rsidRDefault="00DF33FA" w:rsidP="00DF33FA">
      <w:pPr>
        <w:tabs>
          <w:tab w:val="left" w:pos="540"/>
        </w:tabs>
        <w:jc w:val="both"/>
        <w:rPr>
          <w:rFonts w:asciiTheme="minorHAnsi" w:hAnsiTheme="minorHAnsi"/>
        </w:rPr>
      </w:pPr>
    </w:p>
    <w:p w14:paraId="59CDC0B2" w14:textId="77777777" w:rsidR="00DF33FA" w:rsidRPr="00243A59" w:rsidRDefault="00DF33FA" w:rsidP="00DF33FA">
      <w:pPr>
        <w:pStyle w:val="BodyTextIndent"/>
        <w:numPr>
          <w:ilvl w:val="0"/>
          <w:numId w:val="3"/>
        </w:numPr>
        <w:tabs>
          <w:tab w:val="clear" w:pos="1418"/>
          <w:tab w:val="num" w:pos="0"/>
        </w:tabs>
        <w:spacing w:after="0"/>
        <w:ind w:left="709" w:hanging="709"/>
        <w:jc w:val="both"/>
        <w:rPr>
          <w:rFonts w:asciiTheme="minorHAnsi" w:hAnsiTheme="minorHAnsi"/>
          <w:b/>
          <w:u w:val="single"/>
        </w:rPr>
      </w:pPr>
      <w:r w:rsidRPr="00243A59">
        <w:rPr>
          <w:b/>
          <w:u w:val="single"/>
          <w:lang w:val="ga"/>
        </w:rPr>
        <w:t>Saoire Bhliantúil</w:t>
      </w:r>
      <w:r>
        <w:rPr>
          <w:b/>
          <w:u w:val="single"/>
          <w:lang w:val="ga"/>
        </w:rPr>
        <w:t>:</w:t>
      </w:r>
    </w:p>
    <w:p w14:paraId="45665D48" w14:textId="77777777" w:rsidR="00DF33FA" w:rsidRDefault="00DF33FA" w:rsidP="00DF33FA">
      <w:pPr>
        <w:pStyle w:val="BodyTextIndent"/>
        <w:spacing w:after="0"/>
        <w:ind w:left="0"/>
        <w:jc w:val="both"/>
        <w:rPr>
          <w:rFonts w:asciiTheme="minorHAnsi" w:hAnsiTheme="minorHAnsi"/>
        </w:rPr>
      </w:pPr>
      <w:r w:rsidRPr="00A20672">
        <w:rPr>
          <w:lang w:val="ga"/>
        </w:rPr>
        <w:t>Is é 30 lá sa bhliain an</w:t>
      </w:r>
      <w:r>
        <w:rPr>
          <w:lang w:val="ga"/>
        </w:rPr>
        <w:t xml:space="preserve">teidlíocht arshaoire ualúil. </w:t>
      </w:r>
    </w:p>
    <w:p w14:paraId="03156D39" w14:textId="77777777" w:rsidR="00DF33FA" w:rsidRDefault="00DF33FA" w:rsidP="00DF33FA">
      <w:pPr>
        <w:pStyle w:val="BodyTextIndent"/>
        <w:spacing w:after="0"/>
        <w:ind w:left="0"/>
        <w:jc w:val="both"/>
        <w:rPr>
          <w:rFonts w:asciiTheme="minorHAnsi" w:hAnsiTheme="minorHAnsi"/>
        </w:rPr>
      </w:pPr>
    </w:p>
    <w:p w14:paraId="680BE3EB" w14:textId="77777777" w:rsidR="00DF33FA" w:rsidRPr="00CC41F9" w:rsidRDefault="00DF33FA" w:rsidP="00DF33FA">
      <w:pPr>
        <w:pStyle w:val="BodyTextIndent"/>
        <w:numPr>
          <w:ilvl w:val="0"/>
          <w:numId w:val="3"/>
        </w:numPr>
        <w:tabs>
          <w:tab w:val="clear" w:pos="1418"/>
          <w:tab w:val="num" w:pos="0"/>
        </w:tabs>
        <w:spacing w:after="0"/>
        <w:ind w:left="432"/>
        <w:jc w:val="both"/>
        <w:rPr>
          <w:rFonts w:asciiTheme="minorHAnsi" w:hAnsiTheme="minorHAnsi"/>
          <w:b/>
          <w:u w:val="single"/>
        </w:rPr>
      </w:pPr>
      <w:r w:rsidRPr="00CC41F9">
        <w:rPr>
          <w:b/>
          <w:u w:val="single"/>
          <w:lang w:val="ga"/>
        </w:rPr>
        <w:t>Ceadúnas Tiomána:</w:t>
      </w:r>
    </w:p>
    <w:p w14:paraId="2B33A1C4" w14:textId="77777777" w:rsidR="00DF33FA" w:rsidRDefault="00DF33FA" w:rsidP="00DF33FA">
      <w:pPr>
        <w:jc w:val="both"/>
        <w:rPr>
          <w:rFonts w:asciiTheme="minorHAnsi" w:hAnsiTheme="minorHAnsi"/>
        </w:rPr>
      </w:pPr>
      <w:r>
        <w:rPr>
          <w:lang w:val="ga"/>
        </w:rPr>
        <w:t xml:space="preserve">Tá ceadúnas iomlán tiomána glan inmhianaithe.  Más infheidhme, beidh ar an iarrthóir a n-éireoidh leis nó léi a n-iompar féin a chur ar fáil. Déanfar costais a thabhaítear i dtaisteal a bhaineann leis an obair a chúiteamh de réir Chiorcláin na Roinne.  </w:t>
      </w:r>
    </w:p>
    <w:p w14:paraId="76D19C30" w14:textId="77777777" w:rsidR="00DF33FA" w:rsidRDefault="00DF33FA" w:rsidP="00DF33FA">
      <w:pPr>
        <w:pStyle w:val="BodyTextIndent"/>
        <w:spacing w:after="0"/>
        <w:ind w:left="0"/>
        <w:jc w:val="both"/>
        <w:rPr>
          <w:rFonts w:asciiTheme="minorHAnsi" w:hAnsiTheme="minorHAnsi"/>
        </w:rPr>
      </w:pPr>
    </w:p>
    <w:p w14:paraId="6261E249" w14:textId="77777777" w:rsidR="00DF33FA" w:rsidRPr="00243A59" w:rsidRDefault="00DF33FA" w:rsidP="00DF33FA">
      <w:pPr>
        <w:jc w:val="both"/>
        <w:rPr>
          <w:rFonts w:asciiTheme="minorHAnsi" w:hAnsiTheme="minorHAnsi"/>
          <w:b/>
          <w:u w:val="single"/>
        </w:rPr>
      </w:pPr>
      <w:r w:rsidRPr="00243A59">
        <w:rPr>
          <w:b/>
          <w:u w:val="single"/>
          <w:lang w:val="ga"/>
        </w:rPr>
        <w:t>Grinnfhiosrúchán an Gharda Síochána:</w:t>
      </w:r>
    </w:p>
    <w:p w14:paraId="6032E64E" w14:textId="77777777" w:rsidR="00DF33FA" w:rsidRDefault="00DF33FA" w:rsidP="00DF33FA">
      <w:pPr>
        <w:numPr>
          <w:ilvl w:val="0"/>
          <w:numId w:val="3"/>
        </w:numPr>
        <w:tabs>
          <w:tab w:val="clear" w:pos="1418"/>
          <w:tab w:val="num" w:pos="0"/>
        </w:tabs>
        <w:ind w:left="432"/>
        <w:jc w:val="both"/>
        <w:rPr>
          <w:rFonts w:asciiTheme="minorHAnsi" w:hAnsiTheme="minorHAnsi"/>
        </w:rPr>
      </w:pPr>
      <w:r>
        <w:rPr>
          <w:lang w:val="ga"/>
        </w:rPr>
        <w:t xml:space="preserve">D'fhéadfadh sé  </w:t>
      </w:r>
      <w:r w:rsidRPr="00A20672">
        <w:rPr>
          <w:lang w:val="ga"/>
        </w:rPr>
        <w:t xml:space="preserve">go n-iarrfaí ar </w:t>
      </w:r>
      <w:r>
        <w:rPr>
          <w:lang w:val="ga"/>
        </w:rPr>
        <w:t xml:space="preserve">an iarratasóir a n-éireoidh leis/léi dul faoi Ghrinnfhiosrúchán an Gharda Síochána sula  </w:t>
      </w:r>
      <w:r w:rsidRPr="00A20672">
        <w:rPr>
          <w:lang w:val="ga"/>
        </w:rPr>
        <w:t>gceapfar é/í.</w:t>
      </w:r>
    </w:p>
    <w:p w14:paraId="1BBA2BBC" w14:textId="77777777" w:rsidR="00DF33FA" w:rsidRPr="007F21E7" w:rsidRDefault="00DF33FA" w:rsidP="00DF33FA">
      <w:pPr>
        <w:numPr>
          <w:ilvl w:val="0"/>
          <w:numId w:val="3"/>
        </w:numPr>
        <w:tabs>
          <w:tab w:val="clear" w:pos="1418"/>
          <w:tab w:val="num" w:pos="0"/>
        </w:tabs>
        <w:ind w:left="432"/>
        <w:jc w:val="both"/>
        <w:rPr>
          <w:rFonts w:asciiTheme="minorHAnsi" w:hAnsiTheme="minorHAnsi"/>
        </w:rPr>
      </w:pPr>
    </w:p>
    <w:p w14:paraId="502C8644" w14:textId="77777777" w:rsidR="00DF33FA" w:rsidRPr="00243A59" w:rsidRDefault="00DF33FA" w:rsidP="00DF33FA">
      <w:pPr>
        <w:pStyle w:val="BodyTextIndent"/>
        <w:spacing w:after="0"/>
        <w:ind w:left="0"/>
        <w:jc w:val="both"/>
        <w:rPr>
          <w:rFonts w:asciiTheme="minorHAnsi" w:hAnsiTheme="minorHAnsi"/>
          <w:b/>
          <w:bCs/>
        </w:rPr>
      </w:pPr>
      <w:r w:rsidRPr="00243A59">
        <w:rPr>
          <w:b/>
          <w:u w:val="single"/>
          <w:lang w:val="ga"/>
        </w:rPr>
        <w:t>Ranníocaíocht Aoisliúntais:</w:t>
      </w:r>
    </w:p>
    <w:p w14:paraId="5727B6AB" w14:textId="77777777" w:rsidR="00DF33FA" w:rsidRPr="00243A59" w:rsidRDefault="00DF33FA" w:rsidP="00DF33FA">
      <w:pPr>
        <w:ind w:right="-17"/>
        <w:jc w:val="both"/>
        <w:rPr>
          <w:rFonts w:asciiTheme="minorHAnsi" w:hAnsiTheme="minorHAnsi"/>
        </w:rPr>
      </w:pPr>
      <w:r w:rsidRPr="00243A59">
        <w:rPr>
          <w:lang w:val="ga"/>
        </w:rPr>
        <w:t>Beidh ar dhaoine a thagann chun bheith ina n-oifigigh inphinsin d'údarás áitiúil, atá faoi dhliteanas an ráta ranníocaíochta ÁSPC d'Aicme A a íoc, ranníocaíocht a dhéanamh leis an ráta 1.5% dá luach saothair inphinsin móide 3.5% den ghlan-luach saothair inphinsin (i.e. luach saothair inphinsin lúide dhá oiread ráta bliantúil an Phinsin Stáit Ranníocach).</w:t>
      </w:r>
    </w:p>
    <w:p w14:paraId="2997A167" w14:textId="77777777" w:rsidR="00DF33FA" w:rsidRPr="00243A59" w:rsidRDefault="00DF33FA" w:rsidP="00DF33FA">
      <w:pPr>
        <w:ind w:right="-17"/>
        <w:jc w:val="both"/>
        <w:rPr>
          <w:rFonts w:asciiTheme="minorHAnsi" w:hAnsiTheme="minorHAnsi"/>
        </w:rPr>
      </w:pPr>
    </w:p>
    <w:p w14:paraId="3917B9BF" w14:textId="77777777" w:rsidR="00DF33FA" w:rsidRPr="00243A59" w:rsidRDefault="00DF33FA" w:rsidP="00DF33FA">
      <w:pPr>
        <w:ind w:right="-17"/>
        <w:jc w:val="both"/>
        <w:rPr>
          <w:rFonts w:asciiTheme="minorHAnsi" w:hAnsiTheme="minorHAnsi"/>
        </w:rPr>
      </w:pPr>
      <w:r w:rsidRPr="00243A59">
        <w:rPr>
          <w:lang w:val="ga"/>
        </w:rPr>
        <w:t xml:space="preserve">Beidh ar dhaoine a thagann chun bheith ina n-oifigigh inphinsin d'údarás áitiúil atá faoi dhliteanas ráta ranníocaíochta ÁSPC Aicme D a íoc, maidir lena n-aoisliúntas, ranníocaíocht a dhéanamh leis an údarás áitiúil ag ráta 5% dá luach saothair inphinsin.  </w:t>
      </w:r>
    </w:p>
    <w:p w14:paraId="5E3D993F" w14:textId="77777777" w:rsidR="00DF33FA" w:rsidRPr="00243A59" w:rsidRDefault="00DF33FA" w:rsidP="00DF33FA">
      <w:pPr>
        <w:ind w:right="-17"/>
        <w:jc w:val="both"/>
        <w:rPr>
          <w:rFonts w:asciiTheme="minorHAnsi" w:hAnsiTheme="minorHAnsi"/>
        </w:rPr>
      </w:pPr>
    </w:p>
    <w:p w14:paraId="7C2CDCF3" w14:textId="77777777" w:rsidR="00DF33FA" w:rsidRPr="00243A59" w:rsidRDefault="00DF33FA" w:rsidP="00DF33FA">
      <w:pPr>
        <w:ind w:right="-17"/>
        <w:jc w:val="both"/>
        <w:rPr>
          <w:rFonts w:asciiTheme="minorHAnsi" w:hAnsiTheme="minorHAnsi"/>
          <w:b/>
          <w:u w:val="single"/>
        </w:rPr>
      </w:pPr>
      <w:r w:rsidRPr="00243A59">
        <w:rPr>
          <w:b/>
          <w:u w:val="single"/>
          <w:lang w:val="ga"/>
        </w:rPr>
        <w:t>W</w:t>
      </w:r>
      <w:r>
        <w:rPr>
          <w:b/>
          <w:u w:val="single"/>
          <w:lang w:val="ga"/>
        </w:rPr>
        <w:t xml:space="preserve">idows </w:t>
      </w:r>
      <w:r>
        <w:rPr>
          <w:lang w:val="ga"/>
        </w:rPr>
        <w:t xml:space="preserve"> </w:t>
      </w:r>
      <w:r w:rsidRPr="00243A59">
        <w:rPr>
          <w:b/>
          <w:u w:val="single"/>
          <w:lang w:val="ga"/>
        </w:rPr>
        <w:t>&amp; O</w:t>
      </w:r>
      <w:r>
        <w:rPr>
          <w:b/>
          <w:u w:val="single"/>
          <w:lang w:val="ga"/>
        </w:rPr>
        <w:t>rphans</w:t>
      </w:r>
      <w:r w:rsidRPr="00243A59">
        <w:rPr>
          <w:b/>
          <w:u w:val="single"/>
          <w:lang w:val="ga"/>
        </w:rPr>
        <w:t>/ S</w:t>
      </w:r>
      <w:r>
        <w:rPr>
          <w:b/>
          <w:u w:val="single"/>
          <w:lang w:val="ga"/>
        </w:rPr>
        <w:t>pouses</w:t>
      </w:r>
      <w:r>
        <w:rPr>
          <w:lang w:val="ga"/>
        </w:rPr>
        <w:t xml:space="preserve"> </w:t>
      </w:r>
      <w:r w:rsidRPr="00243A59">
        <w:rPr>
          <w:b/>
          <w:u w:val="single"/>
          <w:lang w:val="ga"/>
        </w:rPr>
        <w:t xml:space="preserve"> &amp; C</w:t>
      </w:r>
      <w:r>
        <w:rPr>
          <w:b/>
          <w:u w:val="single"/>
          <w:lang w:val="ga"/>
        </w:rPr>
        <w:t>hildren's</w:t>
      </w:r>
      <w:r>
        <w:rPr>
          <w:lang w:val="ga"/>
        </w:rPr>
        <w:t xml:space="preserve"> </w:t>
      </w:r>
      <w:r w:rsidRPr="00243A59">
        <w:rPr>
          <w:b/>
          <w:u w:val="single"/>
          <w:lang w:val="ga"/>
        </w:rPr>
        <w:t xml:space="preserve"> S</w:t>
      </w:r>
      <w:r>
        <w:rPr>
          <w:b/>
          <w:u w:val="single"/>
          <w:lang w:val="ga"/>
        </w:rPr>
        <w:t>cheme</w:t>
      </w:r>
    </w:p>
    <w:p w14:paraId="60255907" w14:textId="77777777" w:rsidR="00DF33FA" w:rsidRPr="00243A59" w:rsidRDefault="00DF33FA" w:rsidP="00DF33FA">
      <w:pPr>
        <w:ind w:right="-17"/>
        <w:jc w:val="both"/>
        <w:rPr>
          <w:rFonts w:asciiTheme="minorHAnsi" w:hAnsiTheme="minorHAnsi"/>
        </w:rPr>
      </w:pPr>
      <w:r w:rsidRPr="00243A59">
        <w:rPr>
          <w:lang w:val="ga"/>
        </w:rPr>
        <w:t>Ceanglaítear ar gach duine a thagann chun bheith ina n-oifigigh inphinsin d'Údarás áitiúil, maidir leis an Scéim Rialtais Áitiúil (Pinsean Ranníocach Céilí agus Leanaí), 1986, ranníocaíocht a dhéanamh leis an údarás áitiúil de réir ráta 1.5% den luach saothair inphinsin de réir théarmaí na Scéime.</w:t>
      </w:r>
    </w:p>
    <w:p w14:paraId="13D53A09" w14:textId="77777777" w:rsidR="00DF33FA" w:rsidRDefault="00DF33FA" w:rsidP="00DF33FA">
      <w:pPr>
        <w:ind w:left="720"/>
        <w:jc w:val="both"/>
        <w:rPr>
          <w:rFonts w:ascii="Book Antiqua" w:hAnsi="Book Antiqua"/>
        </w:rPr>
      </w:pPr>
    </w:p>
    <w:p w14:paraId="76203299" w14:textId="77777777" w:rsidR="00DF33FA" w:rsidRPr="00243A59" w:rsidRDefault="00DF33FA" w:rsidP="00DF33FA">
      <w:pPr>
        <w:ind w:right="-315"/>
        <w:jc w:val="both"/>
        <w:rPr>
          <w:rFonts w:asciiTheme="minorHAnsi" w:hAnsiTheme="minorHAnsi"/>
          <w:b/>
          <w:u w:val="single"/>
        </w:rPr>
      </w:pPr>
      <w:r>
        <w:rPr>
          <w:b/>
          <w:u w:val="single"/>
          <w:lang w:val="ga"/>
        </w:rPr>
        <w:t>Iontrálaithe Nua from 1ú</w:t>
      </w:r>
      <w:r>
        <w:rPr>
          <w:lang w:val="ga"/>
        </w:rPr>
        <w:t xml:space="preserve"> </w:t>
      </w:r>
      <w:r>
        <w:rPr>
          <w:b/>
          <w:u w:val="single"/>
          <w:lang w:val="ga"/>
        </w:rPr>
        <w:t xml:space="preserve"> Eanáir 2013 – Scéim Pinsin Aonair na Seirbhísí Poiblí</w:t>
      </w:r>
    </w:p>
    <w:p w14:paraId="4C4214C9" w14:textId="77777777" w:rsidR="00DF33FA" w:rsidRPr="00243A59" w:rsidRDefault="00DF33FA" w:rsidP="00DF33FA">
      <w:pPr>
        <w:jc w:val="both"/>
        <w:rPr>
          <w:rFonts w:asciiTheme="minorHAnsi" w:hAnsiTheme="minorHAnsi"/>
          <w:bCs/>
          <w:iCs/>
        </w:rPr>
      </w:pPr>
      <w:r w:rsidRPr="00243A59">
        <w:rPr>
          <w:b/>
          <w:lang w:val="ga"/>
        </w:rPr>
        <w:t>I gcás IONTRÁLAITHE NUA a earcaíodh an</w:t>
      </w:r>
      <w:r w:rsidRPr="00243A59">
        <w:rPr>
          <w:b/>
          <w:vertAlign w:val="superscript"/>
          <w:lang w:val="ga"/>
        </w:rPr>
        <w:t xml:space="preserve">1 </w:t>
      </w:r>
      <w:r>
        <w:rPr>
          <w:lang w:val="ga"/>
        </w:rPr>
        <w:t xml:space="preserve"> </w:t>
      </w:r>
      <w:r>
        <w:rPr>
          <w:b/>
          <w:lang w:val="ga"/>
        </w:rPr>
        <w:t>Eanáir,</w:t>
      </w:r>
      <w:r>
        <w:rPr>
          <w:lang w:val="ga"/>
        </w:rPr>
        <w:t xml:space="preserve"> 2013 nó dá éis,</w:t>
      </w:r>
      <w:r w:rsidRPr="00243A59">
        <w:rPr>
          <w:b/>
          <w:lang w:val="ga"/>
        </w:rPr>
        <w:t xml:space="preserve"> chomh maith le hiarsheirbhísigh phoiblí atá ag filleadh ar an tseirbhís phoiblí tar éis sosa níos faide ná 26 seachtaine.</w:t>
      </w:r>
      <w:r>
        <w:rPr>
          <w:lang w:val="ga"/>
        </w:rPr>
        <w:t xml:space="preserve"> </w:t>
      </w:r>
      <w:r w:rsidRPr="00243A59">
        <w:rPr>
          <w:lang w:val="ga"/>
        </w:rPr>
        <w:t xml:space="preserve">Baineann Acht na bPinsean Seirbhíse Poiblí (Scéim Aonair agus Forálacha Eile), 2012 le d'fhostaíocht. Ceanglaítear ar bhaill na Scéime seo maidir le haoisliúntas ranníocaíocht a dhéanamh ag ráta 3% den luach saothair inphinsin móide 3.5% den ghlan-luach saothair inphinsin (i.e. luach saothair inphinsin lúide dhá oiread ráta bliantúil an Phinsin Stáit ranníocach) agus tá tú faoi dhliteanas ráta </w:t>
      </w:r>
      <w:r>
        <w:rPr>
          <w:lang w:val="ga"/>
        </w:rPr>
        <w:t xml:space="preserve"> </w:t>
      </w:r>
      <w:r w:rsidRPr="00243A59">
        <w:rPr>
          <w:bCs/>
          <w:iCs/>
          <w:lang w:val="ga"/>
        </w:rPr>
        <w:t>ranníocaíochta ÁSPC Aicme A</w:t>
      </w:r>
      <w:r>
        <w:rPr>
          <w:lang w:val="ga"/>
        </w:rPr>
        <w:t xml:space="preserve"> a íoc.</w:t>
      </w:r>
    </w:p>
    <w:p w14:paraId="1E2450F1" w14:textId="77777777" w:rsidR="00DF33FA" w:rsidRPr="00243A59" w:rsidRDefault="00DF33FA" w:rsidP="00DF33FA">
      <w:pPr>
        <w:jc w:val="both"/>
        <w:rPr>
          <w:rFonts w:asciiTheme="minorHAnsi" w:hAnsiTheme="minorHAnsi"/>
        </w:rPr>
      </w:pPr>
    </w:p>
    <w:p w14:paraId="7241F2EE" w14:textId="77777777" w:rsidR="00DF33FA" w:rsidRPr="00243A59" w:rsidRDefault="00DF33FA" w:rsidP="00DF33FA">
      <w:pPr>
        <w:jc w:val="both"/>
        <w:rPr>
          <w:rFonts w:asciiTheme="minorHAnsi" w:hAnsiTheme="minorHAnsi"/>
          <w:b/>
          <w:u w:val="single"/>
        </w:rPr>
      </w:pPr>
      <w:r>
        <w:rPr>
          <w:b/>
          <w:u w:val="single"/>
          <w:lang w:val="ga"/>
        </w:rPr>
        <w:t xml:space="preserve">Aois Scoir: </w:t>
      </w:r>
    </w:p>
    <w:p w14:paraId="67119C4E" w14:textId="77777777" w:rsidR="00DF33FA" w:rsidRDefault="00DF33FA" w:rsidP="00DF33FA">
      <w:pPr>
        <w:jc w:val="both"/>
        <w:rPr>
          <w:rFonts w:asciiTheme="minorHAnsi" w:hAnsiTheme="minorHAnsi"/>
        </w:rPr>
      </w:pPr>
      <w:r w:rsidRPr="00243A59">
        <w:rPr>
          <w:lang w:val="ga"/>
        </w:rPr>
        <w:t>Cinnfear aois scoir ar Sheirbhís na hEarnála Poiblí roimhe seo (más ann di) agus cuirfear comhairle orthu maidir le ceapachán.</w:t>
      </w:r>
    </w:p>
    <w:p w14:paraId="29A64251" w14:textId="77777777" w:rsidR="00DF33FA" w:rsidRDefault="00DF33FA" w:rsidP="00DF33FA">
      <w:pPr>
        <w:jc w:val="both"/>
        <w:rPr>
          <w:rFonts w:asciiTheme="minorHAnsi" w:hAnsiTheme="minorHAnsi"/>
        </w:rPr>
      </w:pPr>
    </w:p>
    <w:p w14:paraId="6A4AD911" w14:textId="77777777" w:rsidR="00DF33FA" w:rsidRPr="00E32475" w:rsidRDefault="00DF33FA" w:rsidP="00DF33FA">
      <w:pPr>
        <w:pStyle w:val="Default"/>
        <w:rPr>
          <w:rFonts w:asciiTheme="minorHAnsi" w:hAnsiTheme="minorHAnsi"/>
          <w:iCs/>
          <w:u w:val="single"/>
        </w:rPr>
      </w:pPr>
      <w:r w:rsidRPr="00E32475">
        <w:rPr>
          <w:b/>
          <w:bCs/>
          <w:iCs/>
          <w:u w:val="single"/>
          <w:lang w:val="ga"/>
        </w:rPr>
        <w:t xml:space="preserve">Iarfhostaithe de chuid na Seirbhíse Poiblí </w:t>
      </w:r>
    </w:p>
    <w:p w14:paraId="5476517E" w14:textId="77777777" w:rsidR="00DF33FA" w:rsidRPr="00E32475" w:rsidRDefault="00DF33FA" w:rsidP="00DF33FA">
      <w:pPr>
        <w:pStyle w:val="Default"/>
        <w:jc w:val="both"/>
        <w:rPr>
          <w:rFonts w:asciiTheme="minorHAnsi" w:hAnsiTheme="minorHAnsi"/>
        </w:rPr>
      </w:pPr>
      <w:r w:rsidRPr="00E32475">
        <w:rPr>
          <w:lang w:val="ga"/>
        </w:rPr>
        <w:t>D'fhéadfadh sé go gcuirfí isteach ar incháilitheacht chun dul san iomaíocht sa chás go raibh iarratasóirí fostaithe roimhe seo ag Seirbhís Phoiblí na hÉireann agus gur bhain siad leas roimhe seo as Scéim Seirbhíse Poiblí na hÉireann lena n-áirítear:</w:t>
      </w:r>
    </w:p>
    <w:p w14:paraId="5A213353" w14:textId="77777777" w:rsidR="00DF33FA" w:rsidRPr="00E32475" w:rsidRDefault="00DF33FA" w:rsidP="00DF33FA">
      <w:pPr>
        <w:pStyle w:val="Default"/>
        <w:numPr>
          <w:ilvl w:val="0"/>
          <w:numId w:val="6"/>
        </w:numPr>
        <w:ind w:left="1440"/>
        <w:jc w:val="both"/>
        <w:rPr>
          <w:rFonts w:asciiTheme="minorHAnsi" w:hAnsiTheme="minorHAnsi"/>
          <w:i/>
          <w:iCs/>
        </w:rPr>
      </w:pPr>
      <w:r w:rsidRPr="00E32475">
        <w:rPr>
          <w:i/>
          <w:iCs/>
          <w:lang w:val="ga"/>
        </w:rPr>
        <w:t>Scéim Dhreasaithe um Luathscor (ISER)</w:t>
      </w:r>
    </w:p>
    <w:p w14:paraId="46BAEE37" w14:textId="77777777" w:rsidR="00DF33FA" w:rsidRPr="00E32475" w:rsidRDefault="00DF33FA" w:rsidP="00DF33FA">
      <w:pPr>
        <w:pStyle w:val="Default"/>
        <w:numPr>
          <w:ilvl w:val="0"/>
          <w:numId w:val="6"/>
        </w:numPr>
        <w:ind w:left="1440"/>
        <w:jc w:val="both"/>
        <w:rPr>
          <w:rFonts w:asciiTheme="minorHAnsi" w:hAnsiTheme="minorHAnsi"/>
          <w:i/>
          <w:iCs/>
          <w:color w:val="auto"/>
        </w:rPr>
      </w:pPr>
      <w:r w:rsidRPr="00E32475">
        <w:rPr>
          <w:i/>
          <w:iCs/>
          <w:color w:val="auto"/>
          <w:lang w:val="ga"/>
        </w:rPr>
        <w:t>Ciorclán na Roinne Sláinte agus Leanaí (7/2010)</w:t>
      </w:r>
    </w:p>
    <w:p w14:paraId="0C517F83" w14:textId="77777777" w:rsidR="00DF33FA" w:rsidRPr="00E32475" w:rsidRDefault="00DF33FA" w:rsidP="00DF33FA">
      <w:pPr>
        <w:pStyle w:val="Default"/>
        <w:numPr>
          <w:ilvl w:val="0"/>
          <w:numId w:val="6"/>
        </w:numPr>
        <w:ind w:left="1440"/>
        <w:jc w:val="both"/>
        <w:rPr>
          <w:rFonts w:asciiTheme="minorHAnsi" w:hAnsiTheme="minorHAnsi"/>
          <w:i/>
          <w:iCs/>
        </w:rPr>
      </w:pPr>
      <w:r w:rsidRPr="00E32475">
        <w:rPr>
          <w:i/>
          <w:iCs/>
          <w:lang w:val="ga"/>
        </w:rPr>
        <w:t xml:space="preserve">Comhaontú Comhchoiteann: Íocaíochtaí Iomarcaíochta le Seirbhísigh Phoiblí </w:t>
      </w:r>
    </w:p>
    <w:p w14:paraId="2D957BAA" w14:textId="77777777" w:rsidR="00DF33FA" w:rsidRPr="00E32475" w:rsidRDefault="00DF33FA" w:rsidP="00DF33FA">
      <w:pPr>
        <w:pStyle w:val="Default"/>
        <w:ind w:left="1440"/>
        <w:jc w:val="both"/>
        <w:rPr>
          <w:rFonts w:asciiTheme="minorHAnsi" w:hAnsiTheme="minorHAnsi"/>
          <w:i/>
          <w:iCs/>
          <w:sz w:val="22"/>
          <w:szCs w:val="22"/>
        </w:rPr>
      </w:pPr>
    </w:p>
    <w:p w14:paraId="5AB5EFA4" w14:textId="77777777" w:rsidR="00DF33FA" w:rsidRPr="00E32475" w:rsidRDefault="00DF33FA" w:rsidP="00DF33FA">
      <w:pPr>
        <w:pStyle w:val="Default"/>
        <w:jc w:val="both"/>
        <w:rPr>
          <w:rFonts w:asciiTheme="minorHAnsi" w:hAnsiTheme="minorHAnsi"/>
        </w:rPr>
      </w:pPr>
      <w:r w:rsidRPr="00E32475">
        <w:rPr>
          <w:lang w:val="ga"/>
        </w:rPr>
        <w:t xml:space="preserve">Ba chóir d'iarratasóirí a chinntiú nach gcuirtear cosc orthu ath-rannpháirtíocht a dhéanamh i Seirbhís Phoiblí na hÉireann faoi théarmaí na Scéimeanna sin.  Is liosta neamh-uileghabhálach é seo agus ba chóir aon cheisteanna a chur chuig iarfhostóir seirbhíse poiblí na hÉireann ar an gcéad dul síos. </w:t>
      </w:r>
    </w:p>
    <w:p w14:paraId="10B739FA" w14:textId="77777777" w:rsidR="00DF33FA" w:rsidRPr="00E32475" w:rsidRDefault="00DF33FA" w:rsidP="00DF33FA">
      <w:pPr>
        <w:pStyle w:val="Default"/>
        <w:jc w:val="both"/>
        <w:rPr>
          <w:rFonts w:asciiTheme="minorHAnsi" w:hAnsiTheme="minorHAnsi"/>
        </w:rPr>
      </w:pPr>
    </w:p>
    <w:p w14:paraId="6037E5AA" w14:textId="77777777" w:rsidR="00DF33FA" w:rsidRPr="00E32475" w:rsidRDefault="00DF33FA" w:rsidP="00DF33FA">
      <w:pPr>
        <w:pStyle w:val="Default"/>
        <w:jc w:val="both"/>
        <w:rPr>
          <w:rFonts w:asciiTheme="minorHAnsi" w:hAnsiTheme="minorHAnsi"/>
          <w:b/>
          <w:iCs/>
          <w:u w:val="single"/>
        </w:rPr>
      </w:pPr>
      <w:r w:rsidRPr="00E32475">
        <w:rPr>
          <w:b/>
          <w:bCs/>
          <w:iCs/>
          <w:u w:val="single"/>
          <w:lang w:val="ga"/>
        </w:rPr>
        <w:t xml:space="preserve">Dearbhú </w:t>
      </w:r>
    </w:p>
    <w:p w14:paraId="5B728D4A" w14:textId="77777777" w:rsidR="00DF33FA" w:rsidRDefault="00DF33FA" w:rsidP="00DF33FA">
      <w:pPr>
        <w:jc w:val="both"/>
        <w:rPr>
          <w:rFonts w:asciiTheme="minorHAnsi" w:hAnsiTheme="minorHAnsi"/>
        </w:rPr>
      </w:pPr>
      <w:r w:rsidRPr="00E32475">
        <w:rPr>
          <w:lang w:val="ga"/>
        </w:rPr>
        <w:t>Beidh ar iarratasóirí a dhearbhú ar bhain siad leas roimhe seo as scéim seirbhíse poiblí de luathscor dreasaithe agus/nó den chomhaontú comhchoiteann atá leagtha amach thuas. Beidh ar iarratasóirí freisin aon teidlíochtaí ar shochar pinsin seirbhíse poiblí (atá á íoc nó á chaomhnú) a dhearbhú ó aon fhostaíocht eile de chuid na Seirbhíse Poiblí agus/nó sa chás go bhfuair siad íocaíocht isteach in ionad seirbhíse in aon fhostaíocht seirbhíse poiblí.</w:t>
      </w:r>
    </w:p>
    <w:p w14:paraId="54A32440" w14:textId="77777777" w:rsidR="00DF33FA" w:rsidRDefault="00DF33FA" w:rsidP="00DF33FA">
      <w:pPr>
        <w:jc w:val="both"/>
        <w:rPr>
          <w:rFonts w:asciiTheme="minorHAnsi" w:hAnsiTheme="minorHAnsi"/>
        </w:rPr>
      </w:pPr>
    </w:p>
    <w:p w14:paraId="11B29953" w14:textId="77777777" w:rsidR="00DF33FA" w:rsidRDefault="00DF33FA" w:rsidP="00DF33FA">
      <w:pPr>
        <w:pStyle w:val="NoSpacing"/>
        <w:jc w:val="both"/>
        <w:rPr>
          <w:rFonts w:asciiTheme="minorHAnsi" w:hAnsiTheme="minorHAnsi" w:cstheme="minorHAnsi"/>
          <w:b/>
          <w:u w:val="single"/>
        </w:rPr>
      </w:pPr>
    </w:p>
    <w:p w14:paraId="0BB0B21D" w14:textId="77777777" w:rsidR="00DF33FA" w:rsidRDefault="00DF33FA" w:rsidP="00DF33FA">
      <w:pPr>
        <w:pStyle w:val="NoSpacing"/>
        <w:jc w:val="both"/>
        <w:rPr>
          <w:rFonts w:asciiTheme="minorHAnsi" w:hAnsiTheme="minorHAnsi" w:cstheme="minorHAnsi"/>
          <w:b/>
          <w:u w:val="single"/>
        </w:rPr>
      </w:pPr>
    </w:p>
    <w:p w14:paraId="14ADB56A" w14:textId="77777777" w:rsidR="00DF33FA" w:rsidRDefault="00DF33FA" w:rsidP="00DF33FA">
      <w:pPr>
        <w:pStyle w:val="NoSpacing"/>
        <w:jc w:val="both"/>
        <w:rPr>
          <w:rFonts w:asciiTheme="minorHAnsi" w:hAnsiTheme="minorHAnsi" w:cstheme="minorHAnsi"/>
          <w:b/>
          <w:u w:val="single"/>
        </w:rPr>
      </w:pPr>
    </w:p>
    <w:p w14:paraId="671563CB" w14:textId="77777777" w:rsidR="00DF33FA" w:rsidRPr="00B27830" w:rsidRDefault="00DF33FA" w:rsidP="00DF33FA">
      <w:pPr>
        <w:pStyle w:val="NoSpacing"/>
        <w:jc w:val="both"/>
        <w:rPr>
          <w:rFonts w:asciiTheme="minorHAnsi" w:hAnsiTheme="minorHAnsi" w:cstheme="minorHAnsi"/>
          <w:b/>
          <w:u w:val="single"/>
        </w:rPr>
      </w:pPr>
      <w:r w:rsidRPr="00B27830">
        <w:rPr>
          <w:b/>
          <w:u w:val="single"/>
          <w:lang w:val="ga"/>
        </w:rPr>
        <w:t xml:space="preserve">Tairiscint Ceapacháin </w:t>
      </w:r>
    </w:p>
    <w:p w14:paraId="3AA25D1B" w14:textId="77777777" w:rsidR="00DF33FA" w:rsidRPr="00B27830" w:rsidRDefault="00DF33FA" w:rsidP="00DF33FA">
      <w:pPr>
        <w:pStyle w:val="NoSpacing"/>
        <w:jc w:val="both"/>
        <w:rPr>
          <w:rFonts w:asciiTheme="minorHAnsi" w:hAnsiTheme="minorHAnsi" w:cstheme="minorHAnsi"/>
        </w:rPr>
      </w:pPr>
      <w:r w:rsidRPr="00B27830">
        <w:rPr>
          <w:lang w:val="ga"/>
        </w:rPr>
        <w:t xml:space="preserve">Ceanglóidh Comhairle Cathrach na Gaillimhe ar dhaoine dá dtairgfear ceapachán dul i mbun an cheapacháin sin laistigh </w:t>
      </w:r>
      <w:r w:rsidRPr="00B27830">
        <w:rPr>
          <w:b/>
          <w:u w:val="single"/>
          <w:lang w:val="ga"/>
        </w:rPr>
        <w:t xml:space="preserve">de thréimhse nach faide ná mí </w:t>
      </w:r>
      <w:r>
        <w:rPr>
          <w:lang w:val="ga"/>
        </w:rPr>
        <w:t xml:space="preserve">ón dáta a dhéanfar an </w:t>
      </w:r>
      <w:r w:rsidRPr="00B27830">
        <w:rPr>
          <w:lang w:val="ga"/>
        </w:rPr>
        <w:t xml:space="preserve">tairiscint.   Má mhainníonn siad an ceapachán a ghlacadh laistigh de cibé tréimhse, nó cibé tréimhse is faide ná sin a chinnfidh an Chomhairle dá lánrogha féin, ní cheapfaidh an Chomhairle iad. </w:t>
      </w:r>
    </w:p>
    <w:p w14:paraId="01DAA00A" w14:textId="77777777" w:rsidR="00DF33FA" w:rsidRPr="00B27830" w:rsidRDefault="00DF33FA" w:rsidP="00DF33FA">
      <w:pPr>
        <w:pStyle w:val="NoSpacing"/>
        <w:jc w:val="both"/>
        <w:rPr>
          <w:rFonts w:asciiTheme="minorHAnsi" w:hAnsiTheme="minorHAnsi" w:cstheme="minorHAnsi"/>
        </w:rPr>
      </w:pPr>
    </w:p>
    <w:p w14:paraId="3B3A6132" w14:textId="77777777" w:rsidR="00DF33FA" w:rsidRPr="00CC6A65" w:rsidRDefault="00DF33FA" w:rsidP="00DF33FA">
      <w:pPr>
        <w:pStyle w:val="NoSpacing"/>
        <w:jc w:val="both"/>
        <w:rPr>
          <w:rFonts w:asciiTheme="minorHAnsi" w:hAnsiTheme="minorHAnsi" w:cstheme="minorHAnsi"/>
        </w:rPr>
      </w:pPr>
      <w:r w:rsidRPr="00B27830">
        <w:rPr>
          <w:lang w:val="ga"/>
        </w:rPr>
        <w:t>Tá gach ceapachán faoi réir teistiméireachtaí sásúla a fháil agus d'fhéadfadh sé go mbeadh ar iarrthóirí fianaise dhoiciméadach a thabhairt ar aird maidir le cáilíochtaí nó taithí a éilítear ina n-iarratais.</w:t>
      </w:r>
    </w:p>
    <w:p w14:paraId="49AF9288" w14:textId="77777777" w:rsidR="00DF33FA" w:rsidRDefault="00DF33FA" w:rsidP="00DF33FA">
      <w:pPr>
        <w:jc w:val="both"/>
        <w:rPr>
          <w:rFonts w:asciiTheme="minorHAnsi" w:hAnsiTheme="minorHAnsi"/>
        </w:rPr>
      </w:pPr>
    </w:p>
    <w:p w14:paraId="6F95544E" w14:textId="77777777" w:rsidR="00DF33FA" w:rsidRDefault="00DF33FA" w:rsidP="00DF33FA">
      <w:pPr>
        <w:jc w:val="both"/>
        <w:rPr>
          <w:rFonts w:asciiTheme="minorHAnsi" w:hAnsiTheme="minorHAnsi"/>
        </w:rPr>
      </w:pPr>
    </w:p>
    <w:p w14:paraId="4ED01990" w14:textId="77777777" w:rsidR="00DF33FA" w:rsidRDefault="00DF33FA" w:rsidP="00DF33FA">
      <w:pPr>
        <w:jc w:val="both"/>
        <w:rPr>
          <w:rFonts w:asciiTheme="minorHAnsi" w:hAnsiTheme="minorHAnsi"/>
        </w:rPr>
      </w:pPr>
    </w:p>
    <w:p w14:paraId="20719270" w14:textId="77777777" w:rsidR="00DF33FA" w:rsidRDefault="00DF33FA" w:rsidP="00DF33FA">
      <w:pPr>
        <w:jc w:val="both"/>
        <w:rPr>
          <w:rFonts w:asciiTheme="minorHAnsi" w:hAnsiTheme="minorHAnsi"/>
        </w:rPr>
      </w:pPr>
    </w:p>
    <w:p w14:paraId="400BA675" w14:textId="77777777" w:rsidR="00DF33FA" w:rsidRDefault="00DF33FA" w:rsidP="00DF33FA">
      <w:pPr>
        <w:jc w:val="both"/>
        <w:rPr>
          <w:rFonts w:asciiTheme="minorHAnsi" w:hAnsiTheme="minorHAnsi"/>
        </w:rPr>
      </w:pPr>
    </w:p>
    <w:p w14:paraId="19FDB331" w14:textId="77777777" w:rsidR="00DF33FA" w:rsidRDefault="00DF33FA" w:rsidP="00DF33FA">
      <w:pPr>
        <w:jc w:val="both"/>
        <w:rPr>
          <w:rFonts w:asciiTheme="minorHAnsi" w:hAnsiTheme="minorHAnsi"/>
        </w:rPr>
      </w:pPr>
    </w:p>
    <w:p w14:paraId="34D02CBA" w14:textId="77777777" w:rsidR="00DF33FA" w:rsidRDefault="00DF33FA" w:rsidP="00DF33FA">
      <w:pPr>
        <w:jc w:val="both"/>
        <w:rPr>
          <w:rFonts w:asciiTheme="minorHAnsi" w:hAnsiTheme="minorHAnsi"/>
        </w:rPr>
      </w:pPr>
    </w:p>
    <w:p w14:paraId="3150B1D0" w14:textId="77777777" w:rsidR="00DF33FA" w:rsidRDefault="00DF33FA" w:rsidP="00DF33FA">
      <w:pPr>
        <w:jc w:val="both"/>
        <w:rPr>
          <w:rFonts w:asciiTheme="minorHAnsi" w:hAnsiTheme="minorHAnsi"/>
        </w:rPr>
      </w:pPr>
    </w:p>
    <w:p w14:paraId="7FC25505" w14:textId="77777777" w:rsidR="00DF33FA" w:rsidRDefault="00DF33FA" w:rsidP="00DF33FA">
      <w:pPr>
        <w:jc w:val="both"/>
        <w:rPr>
          <w:rFonts w:asciiTheme="minorHAnsi" w:hAnsiTheme="minorHAnsi"/>
        </w:rPr>
      </w:pPr>
    </w:p>
    <w:p w14:paraId="5D44A690" w14:textId="77777777" w:rsidR="00DF33FA" w:rsidRDefault="00DF33FA" w:rsidP="00DF33FA">
      <w:pPr>
        <w:jc w:val="both"/>
        <w:rPr>
          <w:rFonts w:asciiTheme="minorHAnsi" w:hAnsiTheme="minorHAnsi"/>
        </w:rPr>
      </w:pPr>
    </w:p>
    <w:p w14:paraId="2DB6C4FF" w14:textId="77777777" w:rsidR="00DF33FA" w:rsidRDefault="00DF33FA" w:rsidP="00DF33FA">
      <w:pPr>
        <w:jc w:val="both"/>
        <w:rPr>
          <w:rFonts w:asciiTheme="minorHAnsi" w:hAnsiTheme="minorHAnsi"/>
        </w:rPr>
      </w:pPr>
    </w:p>
    <w:p w14:paraId="57B02694" w14:textId="77777777" w:rsidR="00DF33FA" w:rsidRDefault="00DF33FA" w:rsidP="00DF33FA">
      <w:pPr>
        <w:jc w:val="both"/>
        <w:rPr>
          <w:rFonts w:asciiTheme="minorHAnsi" w:hAnsiTheme="minorHAnsi"/>
        </w:rPr>
      </w:pPr>
    </w:p>
    <w:p w14:paraId="1BC4E199" w14:textId="77777777" w:rsidR="00DF33FA" w:rsidRDefault="00DF33FA" w:rsidP="00DF33FA">
      <w:pPr>
        <w:jc w:val="both"/>
        <w:rPr>
          <w:rFonts w:asciiTheme="minorHAnsi" w:hAnsiTheme="minorHAnsi"/>
        </w:rPr>
      </w:pPr>
    </w:p>
    <w:p w14:paraId="6B0F5849" w14:textId="77777777" w:rsidR="00DF33FA" w:rsidRDefault="00DF33FA" w:rsidP="00DF33FA">
      <w:pPr>
        <w:jc w:val="both"/>
        <w:rPr>
          <w:rFonts w:asciiTheme="minorHAnsi" w:hAnsiTheme="minorHAnsi"/>
        </w:rPr>
      </w:pPr>
    </w:p>
    <w:p w14:paraId="46BAE114" w14:textId="77777777" w:rsidR="00DF33FA" w:rsidRDefault="00DF33FA" w:rsidP="00DF33FA">
      <w:pPr>
        <w:jc w:val="both"/>
        <w:rPr>
          <w:rFonts w:asciiTheme="minorHAnsi" w:hAnsiTheme="minorHAnsi"/>
        </w:rPr>
      </w:pPr>
    </w:p>
    <w:p w14:paraId="0A59A026" w14:textId="77777777" w:rsidR="00DF33FA" w:rsidRDefault="00DF33FA" w:rsidP="00DF33FA">
      <w:pPr>
        <w:jc w:val="both"/>
        <w:rPr>
          <w:rFonts w:asciiTheme="minorHAnsi" w:hAnsiTheme="minorHAnsi"/>
        </w:rPr>
      </w:pPr>
    </w:p>
    <w:p w14:paraId="2B618A27" w14:textId="77777777" w:rsidR="00DF33FA" w:rsidRDefault="00DF33FA" w:rsidP="00DF33FA">
      <w:pPr>
        <w:jc w:val="both"/>
        <w:rPr>
          <w:rFonts w:asciiTheme="minorHAnsi" w:hAnsiTheme="minorHAnsi"/>
        </w:rPr>
      </w:pPr>
    </w:p>
    <w:p w14:paraId="57FDC46C" w14:textId="77777777" w:rsidR="00DF33FA" w:rsidRDefault="00DF33FA" w:rsidP="00DF33FA">
      <w:pPr>
        <w:jc w:val="both"/>
        <w:rPr>
          <w:rFonts w:asciiTheme="minorHAnsi" w:hAnsiTheme="minorHAnsi"/>
        </w:rPr>
      </w:pPr>
    </w:p>
    <w:p w14:paraId="3D653D4C" w14:textId="77777777" w:rsidR="00DF33FA" w:rsidRDefault="00DF33FA" w:rsidP="00DF33FA">
      <w:pPr>
        <w:jc w:val="both"/>
        <w:rPr>
          <w:rFonts w:asciiTheme="minorHAnsi" w:hAnsiTheme="minorHAnsi"/>
        </w:rPr>
      </w:pPr>
    </w:p>
    <w:p w14:paraId="6FED732F" w14:textId="77777777" w:rsidR="00DF33FA" w:rsidRDefault="00DF33FA" w:rsidP="00DF33FA">
      <w:pPr>
        <w:jc w:val="both"/>
        <w:rPr>
          <w:rFonts w:asciiTheme="minorHAnsi" w:hAnsiTheme="minorHAnsi"/>
        </w:rPr>
      </w:pPr>
    </w:p>
    <w:p w14:paraId="0368C578" w14:textId="77777777" w:rsidR="00DF33FA" w:rsidRDefault="00DF33FA" w:rsidP="00DF33FA">
      <w:pPr>
        <w:jc w:val="both"/>
        <w:rPr>
          <w:rFonts w:asciiTheme="minorHAnsi" w:hAnsiTheme="minorHAnsi"/>
        </w:rPr>
      </w:pPr>
    </w:p>
    <w:p w14:paraId="656C3594" w14:textId="77777777" w:rsidR="00DF33FA" w:rsidRDefault="00DF33FA" w:rsidP="00DF33FA">
      <w:pPr>
        <w:jc w:val="both"/>
        <w:rPr>
          <w:rFonts w:asciiTheme="minorHAnsi" w:hAnsiTheme="minorHAnsi"/>
        </w:rPr>
      </w:pPr>
    </w:p>
    <w:p w14:paraId="03505652" w14:textId="77777777" w:rsidR="00DF33FA" w:rsidRDefault="00DF33FA" w:rsidP="00DF33FA">
      <w:pPr>
        <w:jc w:val="both"/>
        <w:rPr>
          <w:rFonts w:asciiTheme="minorHAnsi" w:hAnsiTheme="minorHAnsi"/>
        </w:rPr>
      </w:pPr>
    </w:p>
    <w:p w14:paraId="3C0C3C50" w14:textId="77777777" w:rsidR="00DF33FA" w:rsidRDefault="00DF33FA" w:rsidP="00DF33FA">
      <w:pPr>
        <w:jc w:val="both"/>
        <w:rPr>
          <w:rFonts w:asciiTheme="minorHAnsi" w:hAnsiTheme="minorHAnsi"/>
        </w:rPr>
      </w:pPr>
    </w:p>
    <w:p w14:paraId="3C72AF91" w14:textId="77777777" w:rsidR="00DF33FA" w:rsidRDefault="00DF33FA" w:rsidP="00DF33FA">
      <w:pPr>
        <w:jc w:val="both"/>
        <w:rPr>
          <w:rFonts w:asciiTheme="minorHAnsi" w:hAnsiTheme="minorHAnsi"/>
        </w:rPr>
      </w:pPr>
    </w:p>
    <w:p w14:paraId="16C62ABD" w14:textId="77777777" w:rsidR="00DF33FA" w:rsidRDefault="00DF33FA" w:rsidP="00DF33FA">
      <w:pPr>
        <w:jc w:val="both"/>
        <w:rPr>
          <w:rFonts w:asciiTheme="minorHAnsi" w:hAnsiTheme="minorHAnsi"/>
        </w:rPr>
      </w:pPr>
    </w:p>
    <w:p w14:paraId="4B625F10" w14:textId="77777777" w:rsidR="00DF33FA" w:rsidRDefault="00DF33FA" w:rsidP="00DF33FA">
      <w:pPr>
        <w:jc w:val="both"/>
        <w:rPr>
          <w:rFonts w:asciiTheme="minorHAnsi" w:hAnsiTheme="minorHAnsi"/>
        </w:rPr>
      </w:pPr>
    </w:p>
    <w:p w14:paraId="17E5D0D1" w14:textId="77777777" w:rsidR="00DF33FA" w:rsidRDefault="00DF33FA" w:rsidP="00DF33FA">
      <w:pPr>
        <w:jc w:val="both"/>
        <w:rPr>
          <w:rFonts w:asciiTheme="minorHAnsi" w:hAnsiTheme="minorHAnsi"/>
        </w:rPr>
      </w:pPr>
    </w:p>
    <w:p w14:paraId="668899E5" w14:textId="77777777" w:rsidR="00DF33FA" w:rsidRDefault="00DF33FA" w:rsidP="00DF33FA">
      <w:pPr>
        <w:jc w:val="both"/>
        <w:rPr>
          <w:rFonts w:asciiTheme="minorHAnsi" w:hAnsiTheme="minorHAnsi"/>
        </w:rPr>
      </w:pPr>
    </w:p>
    <w:p w14:paraId="2184DA55" w14:textId="77777777" w:rsidR="00DF33FA" w:rsidRDefault="00DF33FA" w:rsidP="00DF33FA">
      <w:pPr>
        <w:jc w:val="both"/>
        <w:rPr>
          <w:rFonts w:asciiTheme="minorHAnsi" w:hAnsiTheme="minorHAnsi"/>
        </w:rPr>
      </w:pPr>
    </w:p>
    <w:p w14:paraId="00B8B730" w14:textId="77777777" w:rsidR="00DF33FA" w:rsidRDefault="00DF33FA" w:rsidP="00DF33FA">
      <w:pPr>
        <w:jc w:val="both"/>
        <w:rPr>
          <w:rFonts w:asciiTheme="minorHAnsi" w:hAnsiTheme="minorHAnsi"/>
        </w:rPr>
      </w:pPr>
    </w:p>
    <w:p w14:paraId="49586AC7" w14:textId="77777777" w:rsidR="00DF33FA" w:rsidRDefault="00DF33FA" w:rsidP="00DF33FA">
      <w:pPr>
        <w:jc w:val="both"/>
        <w:rPr>
          <w:rFonts w:asciiTheme="minorHAnsi" w:hAnsiTheme="minorHAnsi"/>
        </w:rPr>
      </w:pPr>
    </w:p>
    <w:p w14:paraId="600532ED" w14:textId="77777777" w:rsidR="00DF33FA" w:rsidRDefault="00DF33FA" w:rsidP="00DF33FA">
      <w:pPr>
        <w:jc w:val="both"/>
        <w:rPr>
          <w:rFonts w:asciiTheme="minorHAnsi" w:hAnsiTheme="minorHAnsi"/>
        </w:rPr>
      </w:pPr>
    </w:p>
    <w:p w14:paraId="427FA336" w14:textId="77777777" w:rsidR="00DF33FA" w:rsidRDefault="00DF33FA" w:rsidP="00DF33FA">
      <w:pPr>
        <w:jc w:val="both"/>
        <w:rPr>
          <w:rFonts w:asciiTheme="minorHAnsi" w:hAnsiTheme="minorHAnsi"/>
        </w:rPr>
      </w:pPr>
    </w:p>
    <w:p w14:paraId="35A524C9" w14:textId="77777777" w:rsidR="00DF33FA" w:rsidRDefault="00DF33FA" w:rsidP="00DF33FA">
      <w:pPr>
        <w:jc w:val="both"/>
        <w:rPr>
          <w:rFonts w:asciiTheme="minorHAnsi" w:hAnsiTheme="minorHAnsi"/>
        </w:rPr>
      </w:pPr>
    </w:p>
    <w:p w14:paraId="1B810884" w14:textId="77777777" w:rsidR="00DF33FA" w:rsidRDefault="00DF33FA" w:rsidP="00DF33FA">
      <w:pPr>
        <w:jc w:val="both"/>
        <w:rPr>
          <w:rFonts w:asciiTheme="minorHAnsi" w:hAnsiTheme="minorHAnsi"/>
        </w:rPr>
      </w:pPr>
    </w:p>
    <w:p w14:paraId="40306D18" w14:textId="77777777" w:rsidR="00DF33FA" w:rsidRDefault="00DF33FA" w:rsidP="00DF33FA">
      <w:pPr>
        <w:jc w:val="both"/>
        <w:rPr>
          <w:rFonts w:asciiTheme="minorHAnsi" w:hAnsiTheme="minorHAnsi"/>
        </w:rPr>
      </w:pPr>
    </w:p>
    <w:p w14:paraId="1CD613F4" w14:textId="77777777" w:rsidR="00DF33FA" w:rsidRDefault="00DF33FA" w:rsidP="00DF33FA">
      <w:pPr>
        <w:jc w:val="both"/>
        <w:rPr>
          <w:rFonts w:asciiTheme="minorHAnsi" w:hAnsiTheme="minorHAnsi"/>
        </w:rPr>
      </w:pPr>
    </w:p>
    <w:p w14:paraId="5BC83023" w14:textId="77777777" w:rsidR="00DF33FA" w:rsidRDefault="00DF33FA" w:rsidP="00DF33FA">
      <w:pPr>
        <w:jc w:val="both"/>
        <w:rPr>
          <w:rFonts w:asciiTheme="minorHAnsi" w:hAnsiTheme="minorHAnsi"/>
        </w:rPr>
      </w:pPr>
    </w:p>
    <w:p w14:paraId="29EB86E8" w14:textId="77777777" w:rsidR="00DF33FA" w:rsidRDefault="00DF33FA" w:rsidP="00DF33FA">
      <w:pPr>
        <w:jc w:val="both"/>
        <w:rPr>
          <w:rFonts w:asciiTheme="minorHAnsi" w:hAnsiTheme="minorHAnsi"/>
        </w:rPr>
      </w:pPr>
    </w:p>
    <w:p w14:paraId="4BA3441A" w14:textId="77777777" w:rsidR="00DF33FA" w:rsidRDefault="00DF33FA" w:rsidP="00DF33FA">
      <w:pPr>
        <w:pStyle w:val="BodyText"/>
        <w:rPr>
          <w:rFonts w:asciiTheme="minorHAnsi" w:eastAsia="Arial Unicode MS" w:hAnsiTheme="minorHAnsi" w:cs="Tahoma"/>
          <w:kern w:val="1"/>
          <w:szCs w:val="24"/>
          <w:lang w:val="en-GB" w:eastAsia="hi-IN" w:bidi="hi-IN"/>
        </w:rPr>
      </w:pPr>
    </w:p>
    <w:p w14:paraId="517880C5" w14:textId="5928FE08" w:rsidR="00DF33FA" w:rsidRPr="008804A0" w:rsidRDefault="00DF33FA" w:rsidP="00DF33FA">
      <w:pPr>
        <w:pStyle w:val="BodyText"/>
        <w:rPr>
          <w:rFonts w:asciiTheme="minorHAnsi" w:hAnsiTheme="minorHAnsi"/>
          <w:b/>
          <w:i/>
          <w:color w:val="C00000"/>
          <w:sz w:val="28"/>
          <w:szCs w:val="28"/>
          <w:u w:val="double"/>
        </w:rPr>
      </w:pPr>
      <w:r w:rsidRPr="008804A0">
        <w:rPr>
          <w:b/>
          <w:i/>
          <w:color w:val="C00000"/>
          <w:sz w:val="28"/>
          <w:szCs w:val="28"/>
          <w:u w:val="double"/>
          <w:lang w:val="ga"/>
        </w:rPr>
        <w:t>____________________________________</w:t>
      </w:r>
      <w:r w:rsidR="00D945F3">
        <w:rPr>
          <w:b/>
          <w:i/>
          <w:color w:val="C00000"/>
          <w:sz w:val="28"/>
          <w:szCs w:val="28"/>
          <w:u w:val="double"/>
          <w:lang w:val="ga"/>
        </w:rPr>
        <w:t>__________________</w:t>
      </w:r>
    </w:p>
    <w:p w14:paraId="16F0F1EA" w14:textId="77777777" w:rsidR="00DF33FA" w:rsidRPr="008804A0" w:rsidRDefault="00DF33FA" w:rsidP="00DF33FA">
      <w:pPr>
        <w:pStyle w:val="BodyText"/>
        <w:spacing w:after="0"/>
        <w:jc w:val="center"/>
        <w:rPr>
          <w:rFonts w:asciiTheme="minorHAnsi" w:hAnsiTheme="minorHAnsi"/>
          <w:b/>
          <w:i/>
          <w:color w:val="C00000"/>
          <w:sz w:val="28"/>
          <w:szCs w:val="28"/>
        </w:rPr>
      </w:pPr>
      <w:r w:rsidRPr="008804A0">
        <w:rPr>
          <w:b/>
          <w:i/>
          <w:color w:val="C00000"/>
          <w:sz w:val="28"/>
          <w:szCs w:val="28"/>
          <w:lang w:val="ga"/>
        </w:rPr>
        <w:t xml:space="preserve">FORMÁID AN CHOMÓRTAIS </w:t>
      </w:r>
    </w:p>
    <w:p w14:paraId="347D6A83" w14:textId="77777777" w:rsidR="00DF33FA" w:rsidRPr="008804A0" w:rsidRDefault="00DF33FA" w:rsidP="00DF33FA">
      <w:pPr>
        <w:rPr>
          <w:rFonts w:asciiTheme="minorHAnsi" w:hAnsiTheme="minorHAnsi"/>
          <w:color w:val="C00000"/>
        </w:rPr>
      </w:pPr>
      <w:r w:rsidRPr="008804A0">
        <w:rPr>
          <w:b/>
          <w:i/>
          <w:color w:val="C00000"/>
          <w:sz w:val="28"/>
          <w:szCs w:val="28"/>
          <w:u w:val="double"/>
          <w:lang w:val="ga"/>
        </w:rPr>
        <w:t>____________________________________________________________________</w:t>
      </w:r>
    </w:p>
    <w:p w14:paraId="4A6BE886" w14:textId="77777777" w:rsidR="00DF33FA" w:rsidRPr="00692BF8" w:rsidRDefault="00DF33FA" w:rsidP="00DF33FA">
      <w:pPr>
        <w:tabs>
          <w:tab w:val="center" w:pos="4513"/>
        </w:tabs>
        <w:jc w:val="both"/>
        <w:rPr>
          <w:rFonts w:asciiTheme="minorHAnsi" w:hAnsiTheme="minorHAnsi"/>
          <w:sz w:val="16"/>
          <w:szCs w:val="16"/>
        </w:rPr>
      </w:pPr>
    </w:p>
    <w:p w14:paraId="28C43AB7" w14:textId="77777777" w:rsidR="00DF33FA" w:rsidRPr="001C4430" w:rsidRDefault="00DF33FA" w:rsidP="00DF33FA">
      <w:pPr>
        <w:tabs>
          <w:tab w:val="left" w:pos="-720"/>
          <w:tab w:val="left" w:pos="0"/>
          <w:tab w:val="left" w:pos="720"/>
          <w:tab w:val="left" w:pos="1440"/>
        </w:tabs>
        <w:ind w:right="-9"/>
        <w:jc w:val="both"/>
        <w:rPr>
          <w:rFonts w:asciiTheme="minorHAnsi" w:hAnsiTheme="minorHAnsi"/>
          <w:sz w:val="22"/>
          <w:szCs w:val="22"/>
        </w:rPr>
      </w:pPr>
      <w:r w:rsidRPr="001C4430">
        <w:rPr>
          <w:sz w:val="22"/>
          <w:szCs w:val="22"/>
          <w:lang w:val="ga"/>
        </w:rPr>
        <w:t xml:space="preserve">Ní mór iarratais a dhéanamh ar na foirmeacha iarratais oifigiúla agus ní mór gach cuid a chomhlánú ina n-iomláine. Nuair atá cruinneas na foirme iarratais á chomhlánú, tá sé riachtanach mar go n-úsáidfear í mar dhoiciméad ionchuir ríomhaire.  Beidh an fhaisnéis a sholáthraíonn tú san fhoirm iarratais mar chuid lárnach den phróiseas gearrliostaithe.  D'fhéadfaí cinneadh Chomhairle Cathrach na Gaillimhe tú a chur ar ghearrliosta na n-iarrthóirí a bheidh ag dul ar aghaidh go dtí céim a dó den phróiseas a chinneadh bunaithe ar an eolas seo. </w:t>
      </w:r>
    </w:p>
    <w:p w14:paraId="0B0D56C0" w14:textId="77777777" w:rsidR="00DF33FA" w:rsidRPr="00692BF8" w:rsidRDefault="00DF33FA" w:rsidP="00DF33FA">
      <w:pPr>
        <w:tabs>
          <w:tab w:val="left" w:pos="-720"/>
          <w:tab w:val="left" w:pos="0"/>
          <w:tab w:val="left" w:pos="720"/>
          <w:tab w:val="left" w:pos="1440"/>
        </w:tabs>
        <w:ind w:right="-225"/>
        <w:jc w:val="both"/>
        <w:rPr>
          <w:rFonts w:asciiTheme="minorHAnsi" w:hAnsiTheme="minorHAnsi"/>
          <w:sz w:val="18"/>
          <w:szCs w:val="18"/>
        </w:rPr>
      </w:pPr>
    </w:p>
    <w:p w14:paraId="19C5B62E" w14:textId="77777777" w:rsidR="00DF33FA" w:rsidRPr="001C4430" w:rsidRDefault="00DF33FA" w:rsidP="00DF33FA">
      <w:pPr>
        <w:pStyle w:val="BodyText3"/>
        <w:spacing w:after="0"/>
        <w:ind w:right="-17"/>
        <w:jc w:val="both"/>
        <w:rPr>
          <w:rFonts w:asciiTheme="minorHAnsi" w:hAnsiTheme="minorHAnsi"/>
          <w:sz w:val="22"/>
          <w:szCs w:val="22"/>
        </w:rPr>
      </w:pPr>
      <w:r w:rsidRPr="001C4430">
        <w:rPr>
          <w:sz w:val="22"/>
          <w:szCs w:val="22"/>
          <w:lang w:val="ga"/>
        </w:rPr>
        <w:t>Más rud é, mar gheall ar líon na ndaoine atá ag lorg cead isteach sa chomórtas agus caighdeán eolais, oiliúna nó taithí i gcoitinne na ndaoine sin, go measfaidh Comhairle Cathrach na Gaillimhe go mbeadh sé réasúnach gan na daoine go léir a ligean isteach sa chomórtas, ní fhéadfaidh Comhairle Cathrach na Gaillimhe ach daoine ar dóigh dóibh caighdeán is leor a bhaint amach sa chomórtas lena roghnú agus lena mholadh lena gceapadh a admháil sa chomórtas.</w:t>
      </w:r>
    </w:p>
    <w:p w14:paraId="50EABF8D" w14:textId="77777777" w:rsidR="00DF33FA" w:rsidRPr="00692BF8" w:rsidRDefault="00DF33FA" w:rsidP="00DF33FA">
      <w:pPr>
        <w:tabs>
          <w:tab w:val="left" w:pos="-720"/>
          <w:tab w:val="left" w:pos="0"/>
          <w:tab w:val="left" w:pos="720"/>
          <w:tab w:val="left" w:pos="1440"/>
        </w:tabs>
        <w:ind w:right="-225"/>
        <w:jc w:val="both"/>
        <w:rPr>
          <w:rFonts w:asciiTheme="minorHAnsi" w:hAnsiTheme="minorHAnsi"/>
          <w:sz w:val="18"/>
          <w:szCs w:val="18"/>
        </w:rPr>
      </w:pPr>
    </w:p>
    <w:p w14:paraId="58C370F1" w14:textId="77777777" w:rsidR="00DF33FA" w:rsidRPr="001C4430" w:rsidRDefault="00DF33FA" w:rsidP="00DF33FA">
      <w:pPr>
        <w:tabs>
          <w:tab w:val="left" w:pos="-720"/>
          <w:tab w:val="left" w:pos="0"/>
          <w:tab w:val="left" w:pos="720"/>
          <w:tab w:val="left" w:pos="1440"/>
        </w:tabs>
        <w:ind w:right="-17"/>
        <w:jc w:val="both"/>
        <w:rPr>
          <w:rFonts w:asciiTheme="minorHAnsi" w:hAnsiTheme="minorHAnsi"/>
          <w:sz w:val="22"/>
          <w:szCs w:val="22"/>
        </w:rPr>
      </w:pPr>
      <w:r w:rsidRPr="001C4430">
        <w:rPr>
          <w:sz w:val="22"/>
          <w:szCs w:val="22"/>
          <w:lang w:val="ga"/>
        </w:rPr>
        <w:t>Ní ghlacfar leis go bhfuil duine a ligean isteach i gcomórtas, nó cuireadh chun freastal ar agallamh, le tuiscint go bhfuil Comhairle Cathrach na Gaillimhe sásta go gcomhlíonann an duine sin ceanglais na Rialachán nó nach bhfuil sé dícháilithe le dlí chun an post a shealbhú agus nach bhfuil ráthaíocht ann go ndéanfar breithniú breise ar d'iarratas.  Tá sé tábhachtach, mar sin, go n-airefeá an dualgas atá ort a chinntiú go gcomhlíonann tú na riachtanais incháilitheachta don chomórtas sula bhfreastalaíonn tú ar agallamh.  Mura gcomhlíonann tú na riachtanais riachtanacha iontrála seo ach mar sin féin má fhreastalaíonn tú ar agallamh, beidh tú ag cur costas neamhriachtanach ort féin, mar ní bheidh Comhairle Cathrach na Gaillimhe freagrach as aon chostais a thabhaítear a aisíoc.</w:t>
      </w:r>
    </w:p>
    <w:p w14:paraId="5CD0BCE5" w14:textId="77777777" w:rsidR="00DF33FA" w:rsidRPr="00692BF8" w:rsidRDefault="00DF33FA" w:rsidP="00DF33FA">
      <w:pPr>
        <w:ind w:right="-9"/>
        <w:jc w:val="both"/>
        <w:rPr>
          <w:rFonts w:asciiTheme="minorHAnsi" w:hAnsiTheme="minorHAnsi"/>
          <w:sz w:val="18"/>
          <w:szCs w:val="18"/>
        </w:rPr>
      </w:pPr>
    </w:p>
    <w:p w14:paraId="4EEB73E2" w14:textId="77777777" w:rsidR="00DF33FA" w:rsidRPr="001C4430" w:rsidRDefault="00DF33FA" w:rsidP="00DF33FA">
      <w:pPr>
        <w:ind w:right="-9"/>
        <w:jc w:val="both"/>
        <w:rPr>
          <w:rFonts w:asciiTheme="minorHAnsi" w:hAnsiTheme="minorHAnsi"/>
          <w:sz w:val="22"/>
          <w:szCs w:val="22"/>
        </w:rPr>
      </w:pPr>
      <w:r w:rsidRPr="001C4430">
        <w:rPr>
          <w:sz w:val="22"/>
          <w:szCs w:val="22"/>
          <w:lang w:val="ga"/>
        </w:rPr>
        <w:t>D'fhéadfadh próiseas dhá chéim a bheith i gceist leis an gcomórtas:</w:t>
      </w:r>
    </w:p>
    <w:p w14:paraId="39C98503" w14:textId="77777777" w:rsidR="00DF33FA" w:rsidRPr="001C4430" w:rsidRDefault="00DF33FA" w:rsidP="00DF33FA">
      <w:pPr>
        <w:widowControl/>
        <w:numPr>
          <w:ilvl w:val="0"/>
          <w:numId w:val="5"/>
        </w:numPr>
        <w:tabs>
          <w:tab w:val="left" w:pos="-720"/>
        </w:tabs>
        <w:jc w:val="both"/>
        <w:rPr>
          <w:rFonts w:asciiTheme="minorHAnsi" w:hAnsiTheme="minorHAnsi"/>
          <w:b/>
          <w:sz w:val="22"/>
          <w:szCs w:val="22"/>
        </w:rPr>
      </w:pPr>
      <w:r w:rsidRPr="001C4430">
        <w:rPr>
          <w:b/>
          <w:sz w:val="22"/>
          <w:szCs w:val="22"/>
          <w:lang w:val="ga"/>
        </w:rPr>
        <w:t>Gearrliosta</w:t>
      </w:r>
      <w:r w:rsidRPr="005917E1">
        <w:rPr>
          <w:b/>
          <w:sz w:val="22"/>
          <w:szCs w:val="22"/>
          <w:lang w:val="ga"/>
        </w:rPr>
        <w:t xml:space="preserve"> (Deasc agus/nó Agallamh)</w:t>
      </w:r>
    </w:p>
    <w:p w14:paraId="03008AC0" w14:textId="77777777" w:rsidR="00DF33FA" w:rsidRPr="001C4430" w:rsidRDefault="00DF33FA" w:rsidP="00DF33FA">
      <w:pPr>
        <w:widowControl/>
        <w:numPr>
          <w:ilvl w:val="0"/>
          <w:numId w:val="5"/>
        </w:numPr>
        <w:tabs>
          <w:tab w:val="left" w:pos="-720"/>
        </w:tabs>
        <w:jc w:val="both"/>
        <w:rPr>
          <w:rFonts w:asciiTheme="minorHAnsi" w:hAnsiTheme="minorHAnsi"/>
          <w:b/>
          <w:sz w:val="22"/>
          <w:szCs w:val="22"/>
        </w:rPr>
      </w:pPr>
      <w:r w:rsidRPr="001C4430">
        <w:rPr>
          <w:b/>
          <w:sz w:val="22"/>
          <w:szCs w:val="22"/>
          <w:lang w:val="ga"/>
        </w:rPr>
        <w:t xml:space="preserve">Agallamh iomaíoch </w:t>
      </w:r>
    </w:p>
    <w:p w14:paraId="46D7A63D" w14:textId="77777777" w:rsidR="00DF33FA" w:rsidRPr="00692BF8" w:rsidRDefault="00DF33FA" w:rsidP="00DF33FA">
      <w:pPr>
        <w:tabs>
          <w:tab w:val="left" w:pos="-720"/>
        </w:tabs>
        <w:jc w:val="both"/>
        <w:rPr>
          <w:rFonts w:asciiTheme="minorHAnsi" w:hAnsiTheme="minorHAnsi"/>
          <w:sz w:val="18"/>
          <w:szCs w:val="18"/>
        </w:rPr>
      </w:pPr>
    </w:p>
    <w:p w14:paraId="5A115EBB" w14:textId="77777777" w:rsidR="00DF33FA" w:rsidRDefault="00DF33FA" w:rsidP="00DF33FA">
      <w:pPr>
        <w:pStyle w:val="BodyText3"/>
        <w:spacing w:after="0"/>
        <w:jc w:val="both"/>
        <w:rPr>
          <w:rFonts w:asciiTheme="minorHAnsi" w:hAnsiTheme="minorHAnsi"/>
          <w:sz w:val="22"/>
          <w:szCs w:val="22"/>
        </w:rPr>
      </w:pPr>
      <w:r w:rsidRPr="001C4430">
        <w:rPr>
          <w:sz w:val="22"/>
          <w:szCs w:val="22"/>
          <w:lang w:val="ga"/>
        </w:rPr>
        <w:t xml:space="preserve">Féadfaidh Comhairle Cathrach na Gaillimhe, dá rogha féin, a cheangal ar iarrthóirí freastal ar réamhagallamh agus sa chás sin bheadh cead isteach san agallamh iomaíoch ag brath ar iarrthóirí caighdeán den sórt sin a bhaint amach a mheas Comhairle Cathrach na Gaillimhe a bheith cuí sa réamhagallamh. </w:t>
      </w:r>
    </w:p>
    <w:p w14:paraId="676C2457" w14:textId="77777777" w:rsidR="00DF33FA" w:rsidRPr="00692BF8" w:rsidRDefault="00DF33FA" w:rsidP="00DF33FA">
      <w:pPr>
        <w:pStyle w:val="BodyText3"/>
        <w:spacing w:after="0"/>
        <w:jc w:val="both"/>
        <w:rPr>
          <w:rFonts w:asciiTheme="minorHAnsi" w:hAnsiTheme="minorHAnsi"/>
          <w:sz w:val="18"/>
          <w:szCs w:val="18"/>
        </w:rPr>
      </w:pPr>
    </w:p>
    <w:p w14:paraId="3ABB19D6" w14:textId="77777777" w:rsidR="00DF33FA" w:rsidRDefault="00DF33FA" w:rsidP="00DF33FA">
      <w:pPr>
        <w:pStyle w:val="BodyText3"/>
        <w:suppressAutoHyphens w:val="0"/>
        <w:spacing w:after="0"/>
        <w:ind w:right="-9"/>
        <w:jc w:val="both"/>
        <w:rPr>
          <w:rFonts w:asciiTheme="minorHAnsi" w:hAnsiTheme="minorHAnsi"/>
          <w:sz w:val="22"/>
          <w:szCs w:val="22"/>
        </w:rPr>
      </w:pPr>
      <w:r w:rsidRPr="001C4430">
        <w:rPr>
          <w:sz w:val="22"/>
          <w:szCs w:val="22"/>
          <w:lang w:val="ga"/>
        </w:rPr>
        <w:t xml:space="preserve">Is iad an Bord/na Boird a bhunaigh Comhairle Cathrach na Gaillimhe a stiúrfaidh na hagallaimh.  Déanfaidh an Bord/na Boird measúnú ar fhiúntas na n-iarrthóirí (ach amháin a mhéid a mheasúnaítear a mhalairt) i leith nithe dá dtagraítear sna Cáilíochtaí forordaithe agus in aon ábhair ábhartha eile. </w:t>
      </w:r>
    </w:p>
    <w:p w14:paraId="36DB06BA" w14:textId="77777777" w:rsidR="00DF33FA" w:rsidRPr="00692BF8" w:rsidRDefault="00DF33FA" w:rsidP="00DF33FA">
      <w:pPr>
        <w:pStyle w:val="BodyText3"/>
        <w:suppressAutoHyphens w:val="0"/>
        <w:spacing w:after="0"/>
        <w:ind w:right="-9"/>
        <w:jc w:val="both"/>
        <w:rPr>
          <w:rFonts w:asciiTheme="minorHAnsi" w:hAnsiTheme="minorHAnsi"/>
          <w:sz w:val="18"/>
          <w:szCs w:val="18"/>
        </w:rPr>
      </w:pPr>
    </w:p>
    <w:p w14:paraId="0B9DDB33" w14:textId="77777777" w:rsidR="00DF33FA" w:rsidRPr="001C4430" w:rsidRDefault="00DF33FA" w:rsidP="00DF33FA">
      <w:pPr>
        <w:tabs>
          <w:tab w:val="left" w:pos="-720"/>
        </w:tabs>
        <w:jc w:val="both"/>
        <w:rPr>
          <w:rFonts w:asciiTheme="minorHAnsi" w:hAnsiTheme="minorHAnsi"/>
          <w:sz w:val="22"/>
          <w:szCs w:val="22"/>
        </w:rPr>
      </w:pPr>
      <w:r w:rsidRPr="001C4430">
        <w:rPr>
          <w:sz w:val="22"/>
          <w:szCs w:val="22"/>
          <w:lang w:val="ga"/>
        </w:rPr>
        <w:t>Sula moltar iad le haghaidh ceapacháin, sásóidh iarrthóirí Do Chomhairle Cathrach na Gaillimhe go bhfuil an t-eolas agus an cumas riachtanach acu (lena n-áirítear ardchaighdeán oiriúnachta agus i gcás inar riachtanas é taithí riaracháin, go bhfuil taithí ag an iarrthóir ag leibhéal cuí) chun dualgais an phoist a chomhlíonadh go cuí.  Féadfaidh Comhairle Cathrach na Gaillimhe, dá rogha féin, duine(í) eile a roghnú agus a mholadh lena cheapadh nó lena gceapadh ar thorthaí an chomórtais seo mura nglacann an duine a mholtar lena cheapadh leis an gceapachán nó, tar éis dó glacadh leis, má scarann sé nó sí leis nó má thagann folúntas breise chun cinn.</w:t>
      </w:r>
    </w:p>
    <w:p w14:paraId="41EEEDE6" w14:textId="77777777" w:rsidR="00DF33FA" w:rsidRPr="00692BF8" w:rsidRDefault="00DF33FA" w:rsidP="00DF33FA">
      <w:pPr>
        <w:tabs>
          <w:tab w:val="left" w:pos="-720"/>
        </w:tabs>
        <w:jc w:val="both"/>
        <w:rPr>
          <w:rFonts w:asciiTheme="minorHAnsi" w:hAnsiTheme="minorHAnsi"/>
          <w:sz w:val="18"/>
          <w:szCs w:val="18"/>
        </w:rPr>
      </w:pPr>
    </w:p>
    <w:p w14:paraId="06295724" w14:textId="77777777" w:rsidR="00DF33FA" w:rsidRPr="001C4430" w:rsidRDefault="00DF33FA" w:rsidP="00DF33FA">
      <w:pPr>
        <w:tabs>
          <w:tab w:val="left" w:pos="-720"/>
          <w:tab w:val="left" w:pos="0"/>
          <w:tab w:val="left" w:pos="720"/>
          <w:tab w:val="left" w:pos="1440"/>
        </w:tabs>
        <w:ind w:right="-17"/>
        <w:jc w:val="both"/>
        <w:rPr>
          <w:rFonts w:asciiTheme="minorHAnsi" w:hAnsiTheme="minorHAnsi"/>
          <w:sz w:val="22"/>
          <w:szCs w:val="22"/>
        </w:rPr>
      </w:pPr>
      <w:r w:rsidRPr="001C4430">
        <w:rPr>
          <w:sz w:val="22"/>
          <w:szCs w:val="22"/>
          <w:lang w:val="ga"/>
        </w:rPr>
        <w:t xml:space="preserve">Tá sé de dualgas ar gach iarratasóir iad féin a chur ar fáil don tástáil éigeantach/do na trialacha éigeantacha ar an dáta/na dáta atá sonraithe ag Comhairle Cathrach na Gaillimhe agus cibé socruithe is gá a dhéanamh chun a chinntiú go bhfaigheann siad cumarsáidí a sheoltar chucu ag an seoladh atá sonraithe ar a bhfoirm iarratais. </w:t>
      </w:r>
    </w:p>
    <w:p w14:paraId="7B00B799" w14:textId="77777777" w:rsidR="00DF33FA" w:rsidRPr="00692BF8" w:rsidRDefault="00DF33FA" w:rsidP="00DF33FA">
      <w:pPr>
        <w:tabs>
          <w:tab w:val="left" w:pos="-720"/>
        </w:tabs>
        <w:jc w:val="both"/>
        <w:rPr>
          <w:rFonts w:asciiTheme="minorHAnsi" w:hAnsiTheme="minorHAnsi"/>
          <w:sz w:val="18"/>
          <w:szCs w:val="18"/>
        </w:rPr>
      </w:pPr>
    </w:p>
    <w:p w14:paraId="65905946" w14:textId="77777777" w:rsidR="00DF33FA" w:rsidRDefault="00DF33FA" w:rsidP="00DF33FA">
      <w:pPr>
        <w:tabs>
          <w:tab w:val="left" w:pos="-720"/>
        </w:tabs>
        <w:jc w:val="both"/>
        <w:rPr>
          <w:rFonts w:asciiTheme="minorHAnsi" w:hAnsiTheme="minorHAnsi"/>
          <w:sz w:val="22"/>
          <w:szCs w:val="22"/>
        </w:rPr>
      </w:pPr>
      <w:r w:rsidRPr="00EE6A7C">
        <w:rPr>
          <w:sz w:val="22"/>
          <w:szCs w:val="22"/>
          <w:lang w:val="ga"/>
        </w:rPr>
        <w:t>Forchoimeádann Comhairle Cathrach na Gaillimhe an ceart chun agallaimh a dhéanamh (Gearrliostú agus/nó Agallaimh Deiridh) trí ardán fíorúil i.e. Foirne Microsoft.</w:t>
      </w:r>
    </w:p>
    <w:p w14:paraId="6DBDB376" w14:textId="77777777" w:rsidR="00DF33FA" w:rsidRPr="00692BF8" w:rsidRDefault="00DF33FA" w:rsidP="00DF33FA">
      <w:pPr>
        <w:tabs>
          <w:tab w:val="left" w:pos="-720"/>
        </w:tabs>
        <w:jc w:val="both"/>
        <w:rPr>
          <w:rFonts w:asciiTheme="minorHAnsi" w:hAnsiTheme="minorHAnsi"/>
          <w:sz w:val="18"/>
          <w:szCs w:val="18"/>
        </w:rPr>
      </w:pPr>
    </w:p>
    <w:p w14:paraId="219A9853" w14:textId="77777777" w:rsidR="00DF33FA" w:rsidRDefault="00DF33FA" w:rsidP="00DF33FA">
      <w:pPr>
        <w:tabs>
          <w:tab w:val="left" w:pos="-720"/>
        </w:tabs>
        <w:ind w:right="-225"/>
        <w:jc w:val="both"/>
        <w:rPr>
          <w:rFonts w:asciiTheme="minorHAnsi" w:hAnsiTheme="minorHAnsi"/>
          <w:b/>
          <w:sz w:val="22"/>
          <w:szCs w:val="22"/>
        </w:rPr>
      </w:pPr>
      <w:r w:rsidRPr="001C4430">
        <w:rPr>
          <w:b/>
          <w:sz w:val="22"/>
          <w:szCs w:val="22"/>
          <w:lang w:val="ga"/>
        </w:rPr>
        <w:t>Dícháileoidh canbhasáil.</w:t>
      </w:r>
    </w:p>
    <w:p w14:paraId="42D275B4" w14:textId="77777777" w:rsidR="00DF33FA" w:rsidRPr="00692BF8" w:rsidRDefault="00DF33FA" w:rsidP="00DF33FA">
      <w:pPr>
        <w:tabs>
          <w:tab w:val="left" w:pos="-720"/>
        </w:tabs>
        <w:ind w:right="-225"/>
        <w:jc w:val="both"/>
        <w:rPr>
          <w:rFonts w:asciiTheme="minorHAnsi" w:hAnsiTheme="minorHAnsi"/>
          <w:b/>
          <w:sz w:val="20"/>
          <w:szCs w:val="20"/>
        </w:rPr>
      </w:pPr>
    </w:p>
    <w:p w14:paraId="1EFA5428" w14:textId="77777777" w:rsidR="00DF33FA" w:rsidRDefault="00DF33FA" w:rsidP="00DF33FA">
      <w:pPr>
        <w:jc w:val="center"/>
        <w:rPr>
          <w:rFonts w:asciiTheme="minorHAnsi" w:hAnsiTheme="minorHAnsi"/>
          <w:b/>
          <w:bCs/>
          <w:i/>
          <w:iCs/>
          <w:sz w:val="22"/>
          <w:szCs w:val="22"/>
        </w:rPr>
      </w:pPr>
      <w:r w:rsidRPr="001C4430">
        <w:rPr>
          <w:b/>
          <w:bCs/>
          <w:i/>
          <w:iCs/>
          <w:sz w:val="22"/>
          <w:szCs w:val="22"/>
          <w:lang w:val="ga"/>
        </w:rPr>
        <w:t xml:space="preserve">Is fostóir comhdheiseanna í Comhairle Cathrach na Gaillimhe </w:t>
      </w:r>
    </w:p>
    <w:p w14:paraId="047B4D3D" w14:textId="77777777" w:rsidR="00DF33FA" w:rsidRDefault="00DF33FA" w:rsidP="00DF33FA">
      <w:pPr>
        <w:jc w:val="center"/>
        <w:rPr>
          <w:rFonts w:asciiTheme="minorHAnsi" w:hAnsiTheme="minorHAnsi"/>
          <w:b/>
          <w:bCs/>
          <w:i/>
          <w:iCs/>
          <w:sz w:val="22"/>
          <w:szCs w:val="22"/>
        </w:rPr>
      </w:pPr>
    </w:p>
    <w:p w14:paraId="093E0E6F" w14:textId="77777777" w:rsidR="00D945F3" w:rsidRDefault="00D945F3" w:rsidP="00DF33FA">
      <w:pPr>
        <w:jc w:val="center"/>
        <w:rPr>
          <w:rFonts w:asciiTheme="minorHAnsi" w:hAnsiTheme="minorHAnsi"/>
          <w:b/>
          <w:bCs/>
          <w:i/>
          <w:iCs/>
          <w:sz w:val="22"/>
          <w:szCs w:val="22"/>
        </w:rPr>
      </w:pPr>
    </w:p>
    <w:p w14:paraId="2CBC80A2" w14:textId="77777777" w:rsidR="00D945F3" w:rsidRPr="00692BF8" w:rsidRDefault="00D945F3" w:rsidP="00DF33FA">
      <w:pPr>
        <w:jc w:val="center"/>
        <w:rPr>
          <w:rFonts w:asciiTheme="minorHAnsi" w:hAnsiTheme="minorHAnsi"/>
          <w:b/>
          <w:bCs/>
          <w:i/>
          <w:iCs/>
          <w:sz w:val="22"/>
          <w:szCs w:val="22"/>
        </w:rPr>
      </w:pPr>
    </w:p>
    <w:p w14:paraId="094ED450" w14:textId="77260942" w:rsidR="00DF33FA" w:rsidRPr="008804A0" w:rsidRDefault="00DF33FA" w:rsidP="00DF33FA">
      <w:pPr>
        <w:pStyle w:val="BodyText"/>
        <w:rPr>
          <w:rFonts w:asciiTheme="minorHAnsi" w:hAnsiTheme="minorHAnsi"/>
          <w:b/>
          <w:i/>
          <w:color w:val="C00000"/>
          <w:sz w:val="28"/>
          <w:szCs w:val="28"/>
          <w:u w:val="double"/>
        </w:rPr>
      </w:pPr>
      <w:r w:rsidRPr="008804A0">
        <w:rPr>
          <w:b/>
          <w:i/>
          <w:color w:val="C00000"/>
          <w:sz w:val="28"/>
          <w:szCs w:val="28"/>
          <w:u w:val="double"/>
          <w:lang w:val="ga"/>
        </w:rPr>
        <w:t>____________________________________</w:t>
      </w:r>
      <w:r w:rsidR="00D945F3">
        <w:rPr>
          <w:b/>
          <w:i/>
          <w:color w:val="C00000"/>
          <w:sz w:val="28"/>
          <w:szCs w:val="28"/>
          <w:u w:val="double"/>
          <w:lang w:val="ga"/>
        </w:rPr>
        <w:t>__________________</w:t>
      </w:r>
    </w:p>
    <w:p w14:paraId="3033A88D" w14:textId="77777777" w:rsidR="00DF33FA" w:rsidRPr="008804A0" w:rsidRDefault="00DF33FA" w:rsidP="00DF33FA">
      <w:pPr>
        <w:pStyle w:val="BodyText"/>
        <w:jc w:val="center"/>
        <w:rPr>
          <w:rFonts w:asciiTheme="minorHAnsi" w:hAnsiTheme="minorHAnsi"/>
          <w:b/>
          <w:i/>
          <w:color w:val="C00000"/>
          <w:sz w:val="28"/>
          <w:szCs w:val="28"/>
        </w:rPr>
      </w:pPr>
      <w:r w:rsidRPr="008804A0">
        <w:rPr>
          <w:b/>
          <w:i/>
          <w:color w:val="C00000"/>
          <w:sz w:val="28"/>
          <w:szCs w:val="28"/>
          <w:lang w:val="ga"/>
        </w:rPr>
        <w:t>FAISNÉIS GHINEARÁLTA</w:t>
      </w:r>
    </w:p>
    <w:p w14:paraId="48D5F87F" w14:textId="77777777" w:rsidR="00DF33FA" w:rsidRPr="008804A0" w:rsidRDefault="00DF33FA" w:rsidP="00DF33FA">
      <w:pPr>
        <w:rPr>
          <w:rFonts w:asciiTheme="minorHAnsi" w:hAnsiTheme="minorHAnsi"/>
          <w:color w:val="C00000"/>
        </w:rPr>
      </w:pPr>
      <w:r w:rsidRPr="008804A0">
        <w:rPr>
          <w:b/>
          <w:i/>
          <w:color w:val="C00000"/>
          <w:sz w:val="28"/>
          <w:szCs w:val="28"/>
          <w:u w:val="double"/>
          <w:lang w:val="ga"/>
        </w:rPr>
        <w:t>____________________________________________________________________</w:t>
      </w:r>
    </w:p>
    <w:p w14:paraId="53AB00B8" w14:textId="77777777" w:rsidR="00DF33FA" w:rsidRDefault="00DF33FA" w:rsidP="00DF33FA">
      <w:pPr>
        <w:pStyle w:val="BodyText3"/>
        <w:ind w:right="-17"/>
        <w:jc w:val="both"/>
        <w:rPr>
          <w:rFonts w:ascii="Cambria" w:hAnsi="Cambria"/>
          <w:sz w:val="24"/>
        </w:rPr>
      </w:pPr>
    </w:p>
    <w:p w14:paraId="624771DA" w14:textId="77777777" w:rsidR="00DF33FA" w:rsidRPr="00BA332C" w:rsidRDefault="00DF33FA" w:rsidP="00DF33FA">
      <w:pPr>
        <w:pStyle w:val="BodyText3"/>
        <w:spacing w:after="0"/>
        <w:ind w:right="-17"/>
        <w:jc w:val="both"/>
        <w:rPr>
          <w:rFonts w:asciiTheme="minorHAnsi" w:hAnsiTheme="minorHAnsi"/>
          <w:sz w:val="24"/>
        </w:rPr>
      </w:pPr>
      <w:r w:rsidRPr="00BA332C">
        <w:rPr>
          <w:sz w:val="24"/>
          <w:lang w:val="ga"/>
        </w:rPr>
        <w:t>Ní bheidh Comhairle Cathrach na Gaillimhe freagrach as aon chostas, lena n-áirítear costais taistil, d'fhéadfadh iarrthóirí tarlú i dtaca lena n-iarrthóireacht.</w:t>
      </w:r>
    </w:p>
    <w:p w14:paraId="69E79E52" w14:textId="77777777" w:rsidR="00DF33FA" w:rsidRPr="00BA332C" w:rsidRDefault="00DF33FA" w:rsidP="00DF33FA">
      <w:pPr>
        <w:jc w:val="both"/>
        <w:rPr>
          <w:rStyle w:val="Strong"/>
          <w:rFonts w:asciiTheme="minorHAnsi" w:hAnsiTheme="minorHAnsi"/>
          <w:u w:val="single"/>
        </w:rPr>
      </w:pPr>
    </w:p>
    <w:p w14:paraId="75B19FBB" w14:textId="77777777" w:rsidR="00DF33FA" w:rsidRPr="00BA332C" w:rsidRDefault="00DF33FA" w:rsidP="00DF33FA">
      <w:pPr>
        <w:rPr>
          <w:rFonts w:asciiTheme="minorHAnsi" w:hAnsiTheme="minorHAnsi"/>
          <w:u w:val="single"/>
        </w:rPr>
      </w:pPr>
      <w:r w:rsidRPr="00BA332C">
        <w:rPr>
          <w:rStyle w:val="Strong"/>
          <w:u w:val="single"/>
          <w:lang w:val="ga"/>
        </w:rPr>
        <w:t>Dáta Deiridh:</w:t>
      </w:r>
    </w:p>
    <w:p w14:paraId="3A49B102" w14:textId="77777777" w:rsidR="00DF33FA" w:rsidRPr="00BA332C" w:rsidRDefault="00DF33FA" w:rsidP="00DF33FA">
      <w:pPr>
        <w:jc w:val="both"/>
        <w:rPr>
          <w:rFonts w:asciiTheme="minorHAnsi" w:hAnsiTheme="minorHAnsi"/>
          <w:i/>
        </w:rPr>
      </w:pPr>
      <w:r w:rsidRPr="00BA332C">
        <w:rPr>
          <w:lang w:val="ga"/>
        </w:rPr>
        <w:t xml:space="preserve">Ní mór an fhoirm iarratais chomhlánaithe a chur sa </w:t>
      </w:r>
      <w:r>
        <w:rPr>
          <w:lang w:val="ga"/>
        </w:rPr>
        <w:t xml:space="preserve">phost/a sheachadadh  </w:t>
      </w:r>
      <w:r w:rsidRPr="00BA332C">
        <w:rPr>
          <w:lang w:val="ga"/>
        </w:rPr>
        <w:t xml:space="preserve">chun an </w:t>
      </w:r>
      <w:r>
        <w:rPr>
          <w:lang w:val="ga"/>
        </w:rPr>
        <w:t xml:space="preserve">Roinn Acmhainní </w:t>
      </w:r>
      <w:r w:rsidRPr="00BA332C">
        <w:rPr>
          <w:b/>
          <w:lang w:val="ga"/>
        </w:rPr>
        <w:t xml:space="preserve">Daonna, Comhairle Cathrach na Gaillimhe, Halla na Cathrach, Bóthar an Choláiste, Gaillimh, </w:t>
      </w:r>
      <w:r>
        <w:rPr>
          <w:lang w:val="ga"/>
        </w:rPr>
        <w:t xml:space="preserve">tráth nach déanaí </w:t>
      </w:r>
      <w:r w:rsidRPr="00BA332C">
        <w:rPr>
          <w:lang w:val="ga"/>
        </w:rPr>
        <w:t>ná</w:t>
      </w:r>
      <w:r>
        <w:rPr>
          <w:lang w:val="ga"/>
        </w:rPr>
        <w:t xml:space="preserve"> </w:t>
      </w:r>
      <w:r w:rsidRPr="00332F89">
        <w:rPr>
          <w:b/>
          <w:lang w:val="ga"/>
        </w:rPr>
        <w:t xml:space="preserve"> 4pm Dé</w:t>
      </w:r>
      <w:r>
        <w:rPr>
          <w:lang w:val="ga"/>
        </w:rPr>
        <w:t xml:space="preserve"> </w:t>
      </w:r>
      <w:r>
        <w:rPr>
          <w:b/>
          <w:lang w:val="ga"/>
        </w:rPr>
        <w:t xml:space="preserve"> Máirt, 26</w:t>
      </w:r>
      <w:r>
        <w:rPr>
          <w:lang w:val="ga"/>
        </w:rPr>
        <w:t xml:space="preserve"> </w:t>
      </w:r>
      <w:r w:rsidRPr="006B7DB6">
        <w:rPr>
          <w:b/>
          <w:lang w:val="ga"/>
        </w:rPr>
        <w:t xml:space="preserve"> Deireadh Fómhair 2021</w:t>
      </w:r>
      <w:r>
        <w:rPr>
          <w:lang w:val="ga"/>
        </w:rPr>
        <w:t xml:space="preserve"> A</w:t>
      </w:r>
      <w:r w:rsidRPr="001C4430">
        <w:rPr>
          <w:i/>
          <w:lang w:val="ga"/>
        </w:rPr>
        <w:t xml:space="preserve"> mhaíomh </w:t>
      </w:r>
      <w:r>
        <w:rPr>
          <w:lang w:val="ga"/>
        </w:rPr>
        <w:t xml:space="preserve"> </w:t>
      </w:r>
      <w:r w:rsidRPr="00C31B5C">
        <w:rPr>
          <w:i/>
          <w:lang w:val="ga"/>
        </w:rPr>
        <w:t>gur cailleadh aon fhoirm iarratais nó litir a bhaineann leis</w:t>
      </w:r>
      <w:r>
        <w:rPr>
          <w:lang w:val="ga"/>
        </w:rPr>
        <w:t xml:space="preserve"> nó gur cuireadh moill uirthi sa</w:t>
      </w:r>
      <w:r w:rsidRPr="00BA332C">
        <w:rPr>
          <w:i/>
          <w:lang w:val="ga"/>
        </w:rPr>
        <w:t xml:space="preserve"> phost, ní bhreithneofar í mura gcuirtear Deimhniú PostOifige postála ar fáil chun tacú leis na héilimh sin .  Is ar an iarratasóir atá an fhreagracht teagmháil a dhéanamh le An Post maidir le haon mhoill.</w:t>
      </w:r>
    </w:p>
    <w:p w14:paraId="38187F1B" w14:textId="77777777" w:rsidR="00DF33FA" w:rsidRPr="00BA332C" w:rsidRDefault="00DF33FA" w:rsidP="00DF33FA">
      <w:pPr>
        <w:tabs>
          <w:tab w:val="left" w:pos="-720"/>
          <w:tab w:val="left" w:pos="720"/>
          <w:tab w:val="left" w:pos="1440"/>
        </w:tabs>
        <w:ind w:right="-225"/>
        <w:jc w:val="both"/>
        <w:rPr>
          <w:rFonts w:asciiTheme="minorHAnsi" w:hAnsiTheme="minorHAnsi"/>
          <w:i/>
        </w:rPr>
      </w:pPr>
    </w:p>
    <w:p w14:paraId="1ED0FF6F" w14:textId="77777777" w:rsidR="00DF33FA" w:rsidRPr="00BA332C" w:rsidRDefault="00DF33FA" w:rsidP="00DF33FA">
      <w:pPr>
        <w:rPr>
          <w:rStyle w:val="Strong"/>
          <w:rFonts w:asciiTheme="minorHAnsi" w:hAnsiTheme="minorHAnsi"/>
          <w:u w:val="single"/>
        </w:rPr>
      </w:pPr>
      <w:r w:rsidRPr="00BA332C">
        <w:rPr>
          <w:rStyle w:val="Strong"/>
          <w:u w:val="single"/>
          <w:lang w:val="ga"/>
        </w:rPr>
        <w:t>Iarrthóirí a mheas le tarraingt siar:</w:t>
      </w:r>
    </w:p>
    <w:p w14:paraId="52E409E2" w14:textId="77777777" w:rsidR="00DF33FA" w:rsidRDefault="00DF33FA" w:rsidP="00DF33FA">
      <w:pPr>
        <w:pStyle w:val="BodyText3"/>
        <w:ind w:right="-17"/>
        <w:jc w:val="both"/>
        <w:rPr>
          <w:rFonts w:asciiTheme="minorHAnsi" w:hAnsiTheme="minorHAnsi"/>
          <w:sz w:val="24"/>
          <w:lang w:val="en-US"/>
        </w:rPr>
      </w:pPr>
      <w:r w:rsidRPr="00BA332C">
        <w:rPr>
          <w:sz w:val="24"/>
          <w:lang w:val="ga"/>
        </w:rPr>
        <w:t>Ní bheidh aon éileamh eile le breithniú ag iarrthóirí nach bhfreastalaíonn ar agallamh nó ar thástáil eile nuair a éilíonn agus nuair a éilíonn Comhairle Cathrach na Gaillimhe iad, nó nach dtugann, nuair a iarrtar iad, cibé fianaise a theastaíonn ó Chomhairle Cathrach na Gaillimhe maidir le haon ábhar a bhaineann lena n-iarrthóireacht.</w:t>
      </w:r>
    </w:p>
    <w:p w14:paraId="115C04A9" w14:textId="77777777" w:rsidR="00DF33FA" w:rsidRPr="00BA332C" w:rsidRDefault="00DF33FA" w:rsidP="00DF33FA">
      <w:pPr>
        <w:pStyle w:val="BodyText3"/>
        <w:spacing w:after="0"/>
        <w:ind w:right="-17"/>
        <w:jc w:val="both"/>
        <w:rPr>
          <w:rFonts w:asciiTheme="minorHAnsi" w:hAnsiTheme="minorHAnsi"/>
          <w:sz w:val="24"/>
          <w:lang w:val="en-US"/>
        </w:rPr>
      </w:pPr>
    </w:p>
    <w:p w14:paraId="122B8DE8" w14:textId="77777777" w:rsidR="00DF33FA" w:rsidRDefault="00DF33FA" w:rsidP="00DF33FA">
      <w:pPr>
        <w:tabs>
          <w:tab w:val="left" w:pos="-720"/>
        </w:tabs>
        <w:ind w:right="-17"/>
        <w:jc w:val="both"/>
        <w:rPr>
          <w:rStyle w:val="Strong"/>
          <w:rFonts w:asciiTheme="minorHAnsi" w:hAnsiTheme="minorHAnsi"/>
          <w:u w:val="single"/>
        </w:rPr>
      </w:pPr>
      <w:r w:rsidRPr="00FF7F7A">
        <w:rPr>
          <w:rStyle w:val="Strong"/>
          <w:u w:val="single"/>
          <w:lang w:val="ga"/>
        </w:rPr>
        <w:t>Na hAchtanna um Chosaint Sonraí 1988 – 2018 agus an Rialachán Ginearálta maidir le Cosaint Sonraí:</w:t>
      </w:r>
    </w:p>
    <w:p w14:paraId="2BEFADD6" w14:textId="77777777" w:rsidR="00DF33FA" w:rsidRDefault="00DF33FA" w:rsidP="00DF33FA">
      <w:pPr>
        <w:tabs>
          <w:tab w:val="left" w:pos="-720"/>
        </w:tabs>
        <w:ind w:right="-17"/>
        <w:jc w:val="both"/>
        <w:rPr>
          <w:rFonts w:asciiTheme="minorHAnsi" w:hAnsiTheme="minorHAnsi"/>
        </w:rPr>
      </w:pPr>
      <w:r w:rsidRPr="00BA332C">
        <w:rPr>
          <w:lang w:val="ga"/>
        </w:rPr>
        <w:t>Nuair a fhaightear d'fhoirm iarratais, cruthaímid taifead ríomhaire i d'ainm, ina bhfuil cuid mhór den fhaisnéis phearsanta a chuir tú ar fáil.  Má thagann d'ainm faoi bhreithniú le haghaidh poist, cruthófar comhad láimhe ansin.  Ní úsáidtear na taifid phearsanta ach amháin chun d'iarrthóireacht a phróiseáil.  Tá faisnéis den sórt sin a choinnítear ar ríomhaire faoi réir na gceart agus na n-oibleagáidí atá leagtha amach sna Rialacháin Ghinearálta um Chosaint Sonraí.</w:t>
      </w:r>
    </w:p>
    <w:p w14:paraId="24ECB932" w14:textId="77777777" w:rsidR="00DF33FA" w:rsidRDefault="00DF33FA" w:rsidP="00DF33FA">
      <w:pPr>
        <w:tabs>
          <w:tab w:val="left" w:pos="-720"/>
        </w:tabs>
        <w:ind w:right="-17"/>
        <w:jc w:val="both"/>
        <w:rPr>
          <w:rFonts w:asciiTheme="minorHAnsi" w:hAnsiTheme="minorHAnsi"/>
          <w:b/>
          <w:u w:val="single"/>
        </w:rPr>
      </w:pPr>
    </w:p>
    <w:p w14:paraId="28896D76" w14:textId="77777777" w:rsidR="00DF33FA" w:rsidRPr="009D54D2" w:rsidRDefault="00DF33FA" w:rsidP="00DF33FA">
      <w:pPr>
        <w:tabs>
          <w:tab w:val="left" w:pos="-720"/>
        </w:tabs>
        <w:ind w:right="-17"/>
        <w:jc w:val="both"/>
        <w:rPr>
          <w:rFonts w:asciiTheme="minorHAnsi" w:hAnsiTheme="minorHAnsi" w:cstheme="minorHAnsi"/>
          <w:b/>
          <w:u w:val="single"/>
        </w:rPr>
      </w:pPr>
      <w:r w:rsidRPr="009D54D2">
        <w:rPr>
          <w:b/>
          <w:u w:val="single"/>
          <w:lang w:val="ga"/>
        </w:rPr>
        <w:t>Eolas a Roinnt:</w:t>
      </w:r>
      <w:r w:rsidRPr="009D54D2">
        <w:rPr>
          <w:lang w:val="ga"/>
        </w:rPr>
        <w:t xml:space="preserve"> Lasmuigh den fhoireann earcaíochta ábhartha, ní roinnfear an fhaisnéis a chuirtear ar fáil i d'fhoirm iarratais (i.e. Roinn 1 &amp; Roinn 2) ach amháin chun an comórtas a ndearna tú iarratas air a chur chun cinn, le gearrliosta ainmnithe agus/nó bord agallaimh.</w:t>
      </w:r>
    </w:p>
    <w:p w14:paraId="3B39077B" w14:textId="77777777" w:rsidR="00DF33FA" w:rsidRPr="00D178BD" w:rsidRDefault="00DF33FA" w:rsidP="00DF33FA">
      <w:pPr>
        <w:tabs>
          <w:tab w:val="left" w:pos="-720"/>
          <w:tab w:val="left" w:pos="720"/>
          <w:tab w:val="left" w:pos="1440"/>
        </w:tabs>
        <w:ind w:right="-17"/>
        <w:jc w:val="both"/>
        <w:rPr>
          <w:rFonts w:asciiTheme="minorHAnsi" w:hAnsiTheme="minorHAnsi"/>
          <w:b/>
          <w:smallCaps/>
          <w:u w:val="single"/>
        </w:rPr>
      </w:pPr>
    </w:p>
    <w:p w14:paraId="15E0DBB1" w14:textId="77777777" w:rsidR="00DF33FA" w:rsidRPr="00D178BD" w:rsidRDefault="00DF33FA" w:rsidP="00DF33FA">
      <w:pPr>
        <w:ind w:right="-17"/>
        <w:jc w:val="both"/>
        <w:rPr>
          <w:rFonts w:asciiTheme="minorHAnsi" w:hAnsiTheme="minorHAnsi"/>
        </w:rPr>
      </w:pPr>
      <w:r w:rsidRPr="00D178BD">
        <w:rPr>
          <w:rStyle w:val="Strong"/>
          <w:u w:val="single"/>
          <w:lang w:val="ga"/>
        </w:rPr>
        <w:t>Rúndacht:</w:t>
      </w:r>
    </w:p>
    <w:p w14:paraId="6E58DF41" w14:textId="77777777" w:rsidR="00DF33FA" w:rsidRDefault="00DF33FA" w:rsidP="00DF33FA">
      <w:pPr>
        <w:pStyle w:val="BodyText3"/>
        <w:ind w:right="-17"/>
        <w:jc w:val="both"/>
        <w:rPr>
          <w:rFonts w:asciiTheme="minorHAnsi" w:hAnsiTheme="minorHAnsi"/>
          <w:sz w:val="24"/>
        </w:rPr>
      </w:pPr>
      <w:r w:rsidRPr="00D178BD">
        <w:rPr>
          <w:sz w:val="24"/>
          <w:lang w:val="ga"/>
        </w:rPr>
        <w:t xml:space="preserve">Faoi réir fhorálacha an </w:t>
      </w:r>
      <w:r w:rsidRPr="00D178BD">
        <w:rPr>
          <w:b/>
          <w:sz w:val="24"/>
          <w:lang w:val="ga"/>
        </w:rPr>
        <w:t>F</w:t>
      </w:r>
      <w:r w:rsidRPr="00D178BD">
        <w:rPr>
          <w:sz w:val="24"/>
          <w:lang w:val="ga"/>
        </w:rPr>
        <w:t xml:space="preserve">edom of </w:t>
      </w:r>
      <w:r>
        <w:rPr>
          <w:lang w:val="ga"/>
        </w:rPr>
        <w:t xml:space="preserve"> </w:t>
      </w:r>
      <w:r w:rsidRPr="00D178BD">
        <w:rPr>
          <w:b/>
          <w:sz w:val="24"/>
          <w:lang w:val="ga"/>
        </w:rPr>
        <w:t>I</w:t>
      </w:r>
      <w:r w:rsidRPr="00D178BD">
        <w:rPr>
          <w:sz w:val="24"/>
          <w:lang w:val="ga"/>
        </w:rPr>
        <w:t xml:space="preserve">nformation </w:t>
      </w:r>
      <w:r>
        <w:rPr>
          <w:lang w:val="ga"/>
        </w:rPr>
        <w:t xml:space="preserve"> </w:t>
      </w:r>
      <w:r w:rsidRPr="00D178BD">
        <w:rPr>
          <w:b/>
          <w:sz w:val="24"/>
          <w:lang w:val="ga"/>
        </w:rPr>
        <w:t>A</w:t>
      </w:r>
      <w:r w:rsidRPr="00D178BD">
        <w:rPr>
          <w:sz w:val="24"/>
          <w:lang w:val="ga"/>
        </w:rPr>
        <w:t>ct, 1997 agus 2003; déileálfar le hiarratais faoi rún daingean.</w:t>
      </w:r>
    </w:p>
    <w:p w14:paraId="6FC23377" w14:textId="77777777" w:rsidR="00DF33FA" w:rsidRDefault="00DF33FA" w:rsidP="00DF33FA">
      <w:pPr>
        <w:pStyle w:val="BodyText3"/>
        <w:ind w:right="-17"/>
        <w:jc w:val="both"/>
        <w:rPr>
          <w:rFonts w:asciiTheme="minorHAnsi" w:hAnsiTheme="minorHAnsi"/>
          <w:sz w:val="24"/>
        </w:rPr>
      </w:pPr>
      <w:bookmarkStart w:id="0" w:name="_GoBack"/>
      <w:bookmarkEnd w:id="0"/>
    </w:p>
    <w:p w14:paraId="083D5C10" w14:textId="77777777" w:rsidR="00DF33FA" w:rsidRPr="004E7A8C" w:rsidRDefault="00DF33FA" w:rsidP="00DF33FA">
      <w:pPr>
        <w:pStyle w:val="BodyText3"/>
        <w:ind w:right="-17"/>
        <w:jc w:val="both"/>
        <w:rPr>
          <w:rFonts w:asciiTheme="minorHAnsi" w:hAnsiTheme="minorHAnsi"/>
          <w:b/>
          <w:sz w:val="40"/>
          <w:szCs w:val="40"/>
        </w:rPr>
      </w:pPr>
    </w:p>
    <w:p w14:paraId="350180CB" w14:textId="77777777" w:rsidR="00DF33FA" w:rsidRPr="0052229F" w:rsidRDefault="00DF33FA" w:rsidP="00DF33FA">
      <w:pPr>
        <w:pStyle w:val="BodyText3"/>
        <w:ind w:right="-17"/>
        <w:jc w:val="both"/>
        <w:rPr>
          <w:rFonts w:asciiTheme="minorHAnsi" w:hAnsiTheme="minorHAnsi"/>
          <w:bCs/>
          <w:sz w:val="40"/>
          <w:szCs w:val="40"/>
        </w:rPr>
      </w:pPr>
      <w:r w:rsidRPr="004E7A8C">
        <w:rPr>
          <w:b/>
          <w:sz w:val="40"/>
          <w:szCs w:val="40"/>
          <w:lang w:val="ga"/>
        </w:rPr>
        <w:t>TABHAIR FAOI DEARA</w:t>
      </w:r>
      <w:r w:rsidRPr="0052229F">
        <w:rPr>
          <w:bCs/>
          <w:sz w:val="40"/>
          <w:szCs w:val="40"/>
          <w:lang w:val="ga"/>
        </w:rPr>
        <w:t xml:space="preserve">: </w:t>
      </w:r>
      <w:r w:rsidRPr="0052229F">
        <w:rPr>
          <w:b/>
          <w:sz w:val="40"/>
          <w:szCs w:val="40"/>
          <w:lang w:val="ga"/>
        </w:rPr>
        <w:t>NÁ SEOL ACH AN FHOIRM IARRATAIS AR AIS AGUS COINNIGH AN LEABHRÁN EOLAIS DO THAIFID FÉIN.</w:t>
      </w:r>
    </w:p>
    <w:p w14:paraId="1E6881A6" w14:textId="77777777" w:rsidR="00DF33FA" w:rsidRDefault="00DF33FA" w:rsidP="00B95DEB">
      <w:pPr>
        <w:pStyle w:val="BodyText"/>
        <w:rPr>
          <w:rFonts w:asciiTheme="minorHAnsi" w:hAnsiTheme="minorHAnsi"/>
          <w:b/>
          <w:i/>
          <w:color w:val="C00000"/>
          <w:sz w:val="28"/>
          <w:szCs w:val="28"/>
          <w:u w:val="double"/>
        </w:rPr>
      </w:pPr>
    </w:p>
    <w:p w14:paraId="1301C421" w14:textId="77337D7D" w:rsidR="00B95DEB" w:rsidRPr="00E3045E" w:rsidRDefault="00B95DEB" w:rsidP="00B95DEB">
      <w:pPr>
        <w:pStyle w:val="BodyText3"/>
        <w:ind w:right="-17"/>
        <w:jc w:val="both"/>
        <w:rPr>
          <w:rFonts w:asciiTheme="minorHAnsi" w:hAnsiTheme="minorHAnsi"/>
          <w:b/>
          <w:sz w:val="40"/>
          <w:szCs w:val="40"/>
        </w:rPr>
      </w:pPr>
    </w:p>
    <w:sectPr w:rsidR="00B95DEB" w:rsidRPr="00E3045E" w:rsidSect="00556105">
      <w:footerReference w:type="default" r:id="rId10"/>
      <w:pgSz w:w="11906" w:h="16838"/>
      <w:pgMar w:top="851"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66D2D4" w14:textId="77777777" w:rsidR="00E35519" w:rsidRDefault="00E35519">
      <w:r>
        <w:rPr>
          <w:lang w:val="ga"/>
        </w:rPr>
        <w:separator/>
      </w:r>
    </w:p>
  </w:endnote>
  <w:endnote w:type="continuationSeparator" w:id="0">
    <w:p w14:paraId="78A7ED3D" w14:textId="77777777" w:rsidR="00E35519" w:rsidRDefault="00E35519">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arajita">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5286625"/>
      <w:docPartObj>
        <w:docPartGallery w:val="Page Numbers (Bottom of Page)"/>
        <w:docPartUnique/>
      </w:docPartObj>
    </w:sdtPr>
    <w:sdtEndPr>
      <w:rPr>
        <w:noProof/>
      </w:rPr>
    </w:sdtEndPr>
    <w:sdtContent>
      <w:p w14:paraId="3ECAB133" w14:textId="77777777" w:rsidR="00E66ED5" w:rsidRDefault="00E66ED5">
        <w:pPr>
          <w:pStyle w:val="Footer"/>
          <w:jc w:val="right"/>
        </w:pPr>
        <w:r>
          <w:rPr>
            <w:lang w:val="ga"/>
          </w:rPr>
          <w:fldChar w:fldCharType="begin"/>
        </w:r>
        <w:r>
          <w:rPr>
            <w:lang w:val="ga"/>
          </w:rPr>
          <w:instrText xml:space="preserve"> PAGE   \* MERGEFORMAT </w:instrText>
        </w:r>
        <w:r>
          <w:rPr>
            <w:lang w:val="ga"/>
          </w:rPr>
          <w:fldChar w:fldCharType="separate"/>
        </w:r>
        <w:r w:rsidR="00D945F3">
          <w:rPr>
            <w:noProof/>
            <w:lang w:val="ga"/>
          </w:rPr>
          <w:t>12</w:t>
        </w:r>
        <w:r>
          <w:rPr>
            <w:noProof/>
            <w:lang w:val="ga"/>
          </w:rPr>
          <w:fldChar w:fldCharType="end"/>
        </w:r>
      </w:p>
    </w:sdtContent>
  </w:sdt>
  <w:p w14:paraId="00FCC1C8" w14:textId="77777777" w:rsidR="00857E48" w:rsidRDefault="00D945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9539F2" w14:textId="77777777" w:rsidR="00E35519" w:rsidRDefault="00E35519">
      <w:r>
        <w:rPr>
          <w:lang w:val="ga"/>
        </w:rPr>
        <w:separator/>
      </w:r>
    </w:p>
  </w:footnote>
  <w:footnote w:type="continuationSeparator" w:id="0">
    <w:p w14:paraId="4E685272" w14:textId="77777777" w:rsidR="00E35519" w:rsidRDefault="00E35519">
      <w:r>
        <w:rPr>
          <w:lang w:val="g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BB159C"/>
    <w:multiLevelType w:val="hybridMultilevel"/>
    <w:tmpl w:val="35EC1AFC"/>
    <w:lvl w:ilvl="0" w:tplc="DAC8E328">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2535543"/>
    <w:multiLevelType w:val="hybridMultilevel"/>
    <w:tmpl w:val="7F348B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7" w15:restartNumberingAfterBreak="0">
    <w:nsid w:val="06082130"/>
    <w:multiLevelType w:val="hybridMultilevel"/>
    <w:tmpl w:val="B4DA8986"/>
    <w:lvl w:ilvl="0" w:tplc="49DCEABE">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AAF0DEC"/>
    <w:multiLevelType w:val="hybridMultilevel"/>
    <w:tmpl w:val="7E68BBE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83C5DD7"/>
    <w:multiLevelType w:val="hybridMultilevel"/>
    <w:tmpl w:val="4FC6B0B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3" w15:restartNumberingAfterBreak="0">
    <w:nsid w:val="2EDB36ED"/>
    <w:multiLevelType w:val="hybridMultilevel"/>
    <w:tmpl w:val="DE2854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227491F"/>
    <w:multiLevelType w:val="hybridMultilevel"/>
    <w:tmpl w:val="D01C5F8C"/>
    <w:lvl w:ilvl="0" w:tplc="49DCEABE">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2F50CA9"/>
    <w:multiLevelType w:val="hybridMultilevel"/>
    <w:tmpl w:val="55A647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AE6D96"/>
    <w:multiLevelType w:val="hybridMultilevel"/>
    <w:tmpl w:val="B7EA0302"/>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0246789"/>
    <w:multiLevelType w:val="hybridMultilevel"/>
    <w:tmpl w:val="A118A2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3026C4D"/>
    <w:multiLevelType w:val="hybridMultilevel"/>
    <w:tmpl w:val="2640CA16"/>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20" w15:restartNumberingAfterBreak="0">
    <w:nsid w:val="4C8269F0"/>
    <w:multiLevelType w:val="hybridMultilevel"/>
    <w:tmpl w:val="BD4CA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884861"/>
    <w:multiLevelType w:val="hybridMultilevel"/>
    <w:tmpl w:val="B76080C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56E1395F"/>
    <w:multiLevelType w:val="hybridMultilevel"/>
    <w:tmpl w:val="80A846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4"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5" w15:restartNumberingAfterBreak="0">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16A6537"/>
    <w:multiLevelType w:val="hybridMultilevel"/>
    <w:tmpl w:val="AE7C66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65ED7FC5"/>
    <w:multiLevelType w:val="hybridMultilevel"/>
    <w:tmpl w:val="11008BBE"/>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616099B"/>
    <w:multiLevelType w:val="hybridMultilevel"/>
    <w:tmpl w:val="526457E8"/>
    <w:lvl w:ilvl="0" w:tplc="7CEC0654">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8797BC3"/>
    <w:multiLevelType w:val="hybridMultilevel"/>
    <w:tmpl w:val="693A5A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6"/>
  </w:num>
  <w:num w:numId="5">
    <w:abstractNumId w:val="32"/>
  </w:num>
  <w:num w:numId="6">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2"/>
  </w:num>
  <w:num w:numId="9">
    <w:abstractNumId w:val="33"/>
  </w:num>
  <w:num w:numId="10">
    <w:abstractNumId w:val="16"/>
  </w:num>
  <w:num w:numId="11">
    <w:abstractNumId w:val="29"/>
  </w:num>
  <w:num w:numId="12">
    <w:abstractNumId w:val="23"/>
  </w:num>
  <w:num w:numId="13">
    <w:abstractNumId w:val="15"/>
  </w:num>
  <w:num w:numId="14">
    <w:abstractNumId w:val="26"/>
  </w:num>
  <w:num w:numId="15">
    <w:abstractNumId w:val="21"/>
  </w:num>
  <w:num w:numId="16">
    <w:abstractNumId w:val="10"/>
  </w:num>
  <w:num w:numId="17">
    <w:abstractNumId w:val="18"/>
  </w:num>
  <w:num w:numId="18">
    <w:abstractNumId w:val="5"/>
  </w:num>
  <w:num w:numId="19">
    <w:abstractNumId w:val="3"/>
  </w:num>
  <w:num w:numId="20">
    <w:abstractNumId w:val="19"/>
  </w:num>
  <w:num w:numId="21">
    <w:abstractNumId w:val="22"/>
  </w:num>
  <w:num w:numId="22">
    <w:abstractNumId w:val="27"/>
  </w:num>
  <w:num w:numId="23">
    <w:abstractNumId w:val="17"/>
  </w:num>
  <w:num w:numId="24">
    <w:abstractNumId w:val="8"/>
  </w:num>
  <w:num w:numId="25">
    <w:abstractNumId w:val="30"/>
  </w:num>
  <w:num w:numId="26">
    <w:abstractNumId w:val="31"/>
  </w:num>
  <w:num w:numId="27">
    <w:abstractNumId w:val="14"/>
  </w:num>
  <w:num w:numId="28">
    <w:abstractNumId w:val="7"/>
  </w:num>
  <w:num w:numId="29">
    <w:abstractNumId w:val="25"/>
  </w:num>
  <w:num w:numId="30">
    <w:abstractNumId w:val="28"/>
  </w:num>
  <w:num w:numId="31">
    <w:abstractNumId w:val="11"/>
  </w:num>
  <w:num w:numId="32">
    <w:abstractNumId w:val="20"/>
  </w:num>
  <w:num w:numId="33">
    <w:abstractNumId w:val="9"/>
  </w:num>
  <w:num w:numId="34">
    <w:abstractNumId w:val="4"/>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B5"/>
    <w:rsid w:val="00003DDE"/>
    <w:rsid w:val="00014E7F"/>
    <w:rsid w:val="000214A2"/>
    <w:rsid w:val="000240B9"/>
    <w:rsid w:val="00051A2B"/>
    <w:rsid w:val="000739B8"/>
    <w:rsid w:val="0009399F"/>
    <w:rsid w:val="000A08A2"/>
    <w:rsid w:val="000A65AA"/>
    <w:rsid w:val="000B2BA6"/>
    <w:rsid w:val="000B6A7E"/>
    <w:rsid w:val="000C4C99"/>
    <w:rsid w:val="000F4E20"/>
    <w:rsid w:val="00142163"/>
    <w:rsid w:val="001428F3"/>
    <w:rsid w:val="001438C0"/>
    <w:rsid w:val="00172FC1"/>
    <w:rsid w:val="00173C0F"/>
    <w:rsid w:val="001758A4"/>
    <w:rsid w:val="0019603C"/>
    <w:rsid w:val="001A162B"/>
    <w:rsid w:val="001C57CD"/>
    <w:rsid w:val="0026220A"/>
    <w:rsid w:val="002A5FAA"/>
    <w:rsid w:val="002A67F9"/>
    <w:rsid w:val="002B422A"/>
    <w:rsid w:val="002D29EE"/>
    <w:rsid w:val="002E66AE"/>
    <w:rsid w:val="00307C1C"/>
    <w:rsid w:val="00317CF2"/>
    <w:rsid w:val="00321B8C"/>
    <w:rsid w:val="00332F89"/>
    <w:rsid w:val="00334A22"/>
    <w:rsid w:val="00336FAA"/>
    <w:rsid w:val="00361693"/>
    <w:rsid w:val="00363B1D"/>
    <w:rsid w:val="00366802"/>
    <w:rsid w:val="0039102C"/>
    <w:rsid w:val="003F625A"/>
    <w:rsid w:val="00450A94"/>
    <w:rsid w:val="00464273"/>
    <w:rsid w:val="004712EA"/>
    <w:rsid w:val="004B7471"/>
    <w:rsid w:val="004C5A53"/>
    <w:rsid w:val="004C7B27"/>
    <w:rsid w:val="004D0291"/>
    <w:rsid w:val="004F1602"/>
    <w:rsid w:val="004F7B2F"/>
    <w:rsid w:val="00515138"/>
    <w:rsid w:val="00546A30"/>
    <w:rsid w:val="00556105"/>
    <w:rsid w:val="00562ECA"/>
    <w:rsid w:val="00574966"/>
    <w:rsid w:val="00584264"/>
    <w:rsid w:val="005917E1"/>
    <w:rsid w:val="005A20B5"/>
    <w:rsid w:val="005A464C"/>
    <w:rsid w:val="005C1102"/>
    <w:rsid w:val="005D1CCD"/>
    <w:rsid w:val="005E0734"/>
    <w:rsid w:val="005E5757"/>
    <w:rsid w:val="005F26FA"/>
    <w:rsid w:val="00652DB3"/>
    <w:rsid w:val="00654495"/>
    <w:rsid w:val="00661D70"/>
    <w:rsid w:val="00671217"/>
    <w:rsid w:val="00692BF8"/>
    <w:rsid w:val="00695376"/>
    <w:rsid w:val="006B3240"/>
    <w:rsid w:val="006B6A68"/>
    <w:rsid w:val="006C6143"/>
    <w:rsid w:val="006C79F5"/>
    <w:rsid w:val="006E33BC"/>
    <w:rsid w:val="006E5A96"/>
    <w:rsid w:val="006E66A1"/>
    <w:rsid w:val="0074135B"/>
    <w:rsid w:val="007523AF"/>
    <w:rsid w:val="007677A4"/>
    <w:rsid w:val="00776375"/>
    <w:rsid w:val="007C65C7"/>
    <w:rsid w:val="007C7252"/>
    <w:rsid w:val="007F21E7"/>
    <w:rsid w:val="00854FD4"/>
    <w:rsid w:val="008645FB"/>
    <w:rsid w:val="00866C72"/>
    <w:rsid w:val="00887E12"/>
    <w:rsid w:val="00890052"/>
    <w:rsid w:val="008B2D25"/>
    <w:rsid w:val="00914B61"/>
    <w:rsid w:val="0092310B"/>
    <w:rsid w:val="00945C3B"/>
    <w:rsid w:val="00950661"/>
    <w:rsid w:val="009655F4"/>
    <w:rsid w:val="00992836"/>
    <w:rsid w:val="009A16E0"/>
    <w:rsid w:val="009A6147"/>
    <w:rsid w:val="009C21D7"/>
    <w:rsid w:val="009C790E"/>
    <w:rsid w:val="009D0DE9"/>
    <w:rsid w:val="009D54D2"/>
    <w:rsid w:val="009F5921"/>
    <w:rsid w:val="00A06BF0"/>
    <w:rsid w:val="00A243C0"/>
    <w:rsid w:val="00A945B2"/>
    <w:rsid w:val="00AA4DD0"/>
    <w:rsid w:val="00AB0827"/>
    <w:rsid w:val="00AC1CAC"/>
    <w:rsid w:val="00AD6C08"/>
    <w:rsid w:val="00AE4502"/>
    <w:rsid w:val="00AE6D5E"/>
    <w:rsid w:val="00B0581F"/>
    <w:rsid w:val="00B52E27"/>
    <w:rsid w:val="00B81D35"/>
    <w:rsid w:val="00B95DEB"/>
    <w:rsid w:val="00BB3348"/>
    <w:rsid w:val="00BD78FA"/>
    <w:rsid w:val="00BE459F"/>
    <w:rsid w:val="00C437EA"/>
    <w:rsid w:val="00C56853"/>
    <w:rsid w:val="00CA3D22"/>
    <w:rsid w:val="00CB1634"/>
    <w:rsid w:val="00CE63C9"/>
    <w:rsid w:val="00D371D7"/>
    <w:rsid w:val="00D37FB9"/>
    <w:rsid w:val="00D50550"/>
    <w:rsid w:val="00D743B9"/>
    <w:rsid w:val="00D85AFE"/>
    <w:rsid w:val="00D945F3"/>
    <w:rsid w:val="00DA3554"/>
    <w:rsid w:val="00DB5C33"/>
    <w:rsid w:val="00DE5C16"/>
    <w:rsid w:val="00DF1B6A"/>
    <w:rsid w:val="00DF33FA"/>
    <w:rsid w:val="00E04825"/>
    <w:rsid w:val="00E3045E"/>
    <w:rsid w:val="00E35519"/>
    <w:rsid w:val="00E52137"/>
    <w:rsid w:val="00E6137B"/>
    <w:rsid w:val="00E66D0C"/>
    <w:rsid w:val="00E66ED5"/>
    <w:rsid w:val="00E86709"/>
    <w:rsid w:val="00E9059F"/>
    <w:rsid w:val="00EA3B94"/>
    <w:rsid w:val="00EB5F18"/>
    <w:rsid w:val="00EC2C46"/>
    <w:rsid w:val="00EC6F0B"/>
    <w:rsid w:val="00EE112C"/>
    <w:rsid w:val="00EE6A7C"/>
    <w:rsid w:val="00F25741"/>
    <w:rsid w:val="00F6220A"/>
    <w:rsid w:val="00F82B06"/>
    <w:rsid w:val="00FA1BE8"/>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ACE28"/>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uiPriority w:val="1"/>
    <w:qFormat/>
    <w:rsid w:val="00B95DEB"/>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styleId="PlaceholderText">
    <w:name w:val="Placeholder Text"/>
    <w:basedOn w:val="DefaultParagraphFont"/>
    <w:uiPriority w:val="99"/>
    <w:semiHidden/>
    <w:rsid w:val="00AC1CA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13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4402</Words>
  <Characters>25095</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29439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Michael McDonagh</cp:lastModifiedBy>
  <cp:revision>4</cp:revision>
  <cp:lastPrinted>2021-09-20T10:43:00Z</cp:lastPrinted>
  <dcterms:created xsi:type="dcterms:W3CDTF">2021-10-06T13:52:00Z</dcterms:created>
  <dcterms:modified xsi:type="dcterms:W3CDTF">2021-10-06T13:56:00Z</dcterms:modified>
</cp:coreProperties>
</file>