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F90F1C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  <w:r>
        <w:rPr>
          <w:b/>
          <w:sz w:val="48"/>
          <w:szCs w:val="48"/>
          <w:lang w:val="ga"/>
        </w:rPr>
        <w:t>Galway City Council</w:t>
      </w:r>
    </w:p>
    <w:p w14:paraId="5DB65A22" w14:textId="77777777" w:rsidR="00B90991" w:rsidRPr="00F90F1C" w:rsidRDefault="00B90991" w:rsidP="00B90991">
      <w:pPr>
        <w:pStyle w:val="NoSpacing"/>
        <w:jc w:val="center"/>
        <w:rPr>
          <w:rFonts w:asciiTheme="minorHAnsi" w:hAnsiTheme="minorHAnsi"/>
          <w:b/>
          <w:sz w:val="48"/>
          <w:szCs w:val="48"/>
          <w:lang w:val="en-IE"/>
        </w:rPr>
      </w:pPr>
      <w:r w:rsidRPr="00F90F1C">
        <w:rPr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F90F1C" w:rsidRDefault="00B90991" w:rsidP="00B90991">
      <w:pPr>
        <w:pStyle w:val="NoSpacing"/>
        <w:rPr>
          <w:rFonts w:asciiTheme="minorHAnsi" w:hAnsiTheme="minorHAnsi"/>
          <w:b/>
          <w:sz w:val="36"/>
          <w:szCs w:val="36"/>
          <w:lang w:val="en-US"/>
        </w:rPr>
      </w:pP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</w:p>
    <w:p w14:paraId="7693ACEA" w14:textId="77777777" w:rsidR="007265A7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sz w:val="48"/>
          <w:szCs w:val="48"/>
        </w:rPr>
      </w:pPr>
      <w:r w:rsidRPr="004E7A8C">
        <w:rPr>
          <w:b/>
          <w:sz w:val="48"/>
          <w:szCs w:val="48"/>
          <w:lang w:val="ga"/>
        </w:rPr>
        <w:t>LEABHRÁN</w:t>
      </w:r>
      <w:r>
        <w:rPr>
          <w:lang w:val="ga"/>
        </w:rPr>
        <w:t xml:space="preserve"> </w:t>
      </w:r>
      <w:r w:rsidRPr="00633A21">
        <w:rPr>
          <w:b/>
          <w:bCs/>
          <w:sz w:val="48"/>
          <w:szCs w:val="48"/>
          <w:lang w:val="ga"/>
        </w:rPr>
        <w:t>IARRATAIS</w:t>
      </w:r>
    </w:p>
    <w:p w14:paraId="1A5D965B" w14:textId="77777777" w:rsidR="007265A7" w:rsidRPr="00A02444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sz w:val="48"/>
          <w:szCs w:val="48"/>
        </w:rPr>
      </w:pPr>
      <w:r>
        <w:rPr>
          <w:b/>
          <w:sz w:val="48"/>
          <w:szCs w:val="48"/>
          <w:lang w:val="ga"/>
        </w:rPr>
        <w:t>MAIDIR LE SEASAMH NA</w:t>
      </w:r>
    </w:p>
    <w:p w14:paraId="135DD297" w14:textId="77777777" w:rsidR="00870D7B" w:rsidRPr="00870D7B" w:rsidRDefault="00870D7B" w:rsidP="00870D7B">
      <w:pPr>
        <w:ind w:left="-567" w:right="-765"/>
        <w:jc w:val="center"/>
        <w:rPr>
          <w:rFonts w:asciiTheme="minorHAnsi" w:hAnsiTheme="minorHAnsi"/>
          <w:b/>
          <w:color w:val="C00000"/>
          <w:sz w:val="48"/>
          <w:szCs w:val="48"/>
          <w:lang w:val="en-US"/>
        </w:rPr>
      </w:pPr>
      <w:r w:rsidRPr="00870D7B">
        <w:rPr>
          <w:b/>
          <w:color w:val="C00000"/>
          <w:sz w:val="48"/>
          <w:szCs w:val="48"/>
          <w:lang w:val="ga"/>
        </w:rPr>
        <w:t xml:space="preserve">Oifigeach Riaracháin </w:t>
      </w:r>
    </w:p>
    <w:p w14:paraId="1164A0CF" w14:textId="77777777" w:rsidR="00870D7B" w:rsidRDefault="00870D7B" w:rsidP="00870D7B">
      <w:pPr>
        <w:ind w:left="-567" w:right="-765"/>
        <w:jc w:val="center"/>
        <w:rPr>
          <w:rFonts w:asciiTheme="minorHAnsi" w:hAnsiTheme="minorHAnsi"/>
          <w:b/>
          <w:color w:val="C00000"/>
          <w:sz w:val="48"/>
          <w:szCs w:val="48"/>
          <w:lang w:val="en-US"/>
        </w:rPr>
      </w:pPr>
      <w:r w:rsidRPr="00870D7B">
        <w:rPr>
          <w:b/>
          <w:color w:val="C00000"/>
          <w:sz w:val="48"/>
          <w:szCs w:val="48"/>
          <w:lang w:val="ga"/>
        </w:rPr>
        <w:t xml:space="preserve">(Bainisteoir Rialachais Faisnéise </w:t>
      </w:r>
    </w:p>
    <w:p w14:paraId="5C79D048" w14:textId="77777777" w:rsidR="00870D7B" w:rsidRDefault="00870D7B" w:rsidP="00870D7B">
      <w:pPr>
        <w:ind w:left="-567" w:right="-765"/>
        <w:jc w:val="center"/>
        <w:rPr>
          <w:rFonts w:asciiTheme="minorHAnsi" w:hAnsiTheme="minorHAnsi"/>
          <w:b/>
          <w:color w:val="C00000"/>
          <w:sz w:val="48"/>
          <w:szCs w:val="48"/>
          <w:lang w:val="en-US"/>
        </w:rPr>
      </w:pPr>
      <w:r w:rsidRPr="00870D7B">
        <w:rPr>
          <w:b/>
          <w:color w:val="C00000"/>
          <w:sz w:val="48"/>
          <w:szCs w:val="48"/>
          <w:lang w:val="ga"/>
        </w:rPr>
        <w:t>&amp; Oifigeach Cosanta Sonraí)</w:t>
      </w:r>
    </w:p>
    <w:p w14:paraId="48384501" w14:textId="77777777" w:rsidR="00870D7B" w:rsidRPr="00870D7B" w:rsidRDefault="00870D7B" w:rsidP="00870D7B">
      <w:pPr>
        <w:ind w:left="-567" w:right="-765"/>
        <w:jc w:val="center"/>
        <w:rPr>
          <w:rFonts w:asciiTheme="minorHAnsi" w:hAnsi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  <w:r w:rsidRPr="00A247D1">
        <w:rPr>
          <w:b/>
          <w:sz w:val="28"/>
          <w:szCs w:val="28"/>
          <w:lang w:val="ga"/>
        </w:rPr>
        <w:t xml:space="preserve">Ba chóir Iarratais Chomhlánaithe </w:t>
      </w:r>
      <w:r>
        <w:rPr>
          <w:b/>
          <w:sz w:val="28"/>
          <w:szCs w:val="28"/>
          <w:lang w:val="ga"/>
        </w:rPr>
        <w:t xml:space="preserve">lena n-áirítear </w:t>
      </w:r>
      <w:r>
        <w:rPr>
          <w:lang w:val="ga"/>
        </w:rPr>
        <w:t xml:space="preserve"> </w:t>
      </w:r>
      <w:r w:rsidRPr="005B7071">
        <w:rPr>
          <w:b/>
          <w:sz w:val="28"/>
          <w:szCs w:val="28"/>
          <w:u w:val="single"/>
          <w:lang w:val="ga"/>
        </w:rPr>
        <w:t>Alt 1</w:t>
      </w:r>
      <w:r>
        <w:rPr>
          <w:lang w:val="ga"/>
        </w:rPr>
        <w:t xml:space="preserve"> </w:t>
      </w:r>
      <w:r>
        <w:rPr>
          <w:b/>
          <w:sz w:val="28"/>
          <w:szCs w:val="28"/>
          <w:lang w:val="ga"/>
        </w:rPr>
        <w:t xml:space="preserve"> agus </w:t>
      </w:r>
      <w:r>
        <w:rPr>
          <w:lang w:val="ga"/>
        </w:rPr>
        <w:t xml:space="preserve"> </w:t>
      </w:r>
      <w:r w:rsidRPr="005B7071">
        <w:rPr>
          <w:b/>
          <w:sz w:val="28"/>
          <w:szCs w:val="28"/>
          <w:u w:val="single"/>
          <w:lang w:val="ga"/>
        </w:rPr>
        <w:t>Alt 2</w:t>
      </w:r>
      <w:r>
        <w:rPr>
          <w:lang w:val="ga"/>
        </w:rPr>
        <w:t xml:space="preserve"> araon</w:t>
      </w:r>
      <w:r w:rsidRPr="00A247D1">
        <w:rPr>
          <w:b/>
          <w:sz w:val="28"/>
          <w:szCs w:val="28"/>
          <w:lang w:val="ga"/>
        </w:rPr>
        <w:t xml:space="preserve"> a</w:t>
      </w:r>
    </w:p>
    <w:p w14:paraId="17098846" w14:textId="77777777" w:rsidR="007265A7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  <w:r>
        <w:rPr>
          <w:b/>
          <w:sz w:val="28"/>
          <w:szCs w:val="28"/>
          <w:lang w:val="ga"/>
        </w:rPr>
        <w:t>postáilte / seachadta chuig:</w:t>
      </w:r>
    </w:p>
    <w:p w14:paraId="63BD959B" w14:textId="77777777" w:rsidR="007265A7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</w:p>
    <w:p w14:paraId="7B2153A4" w14:textId="77777777" w:rsidR="007265A7" w:rsidRPr="00F62E7F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>Gaillimh.</w:t>
      </w:r>
    </w:p>
    <w:p w14:paraId="21D6C050" w14:textId="77777777" w:rsidR="007265A7" w:rsidRPr="00A02444" w:rsidRDefault="007265A7" w:rsidP="00A02444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>H91 X4K8</w:t>
      </w:r>
    </w:p>
    <w:p w14:paraId="469C6F31" w14:textId="77777777" w:rsidR="007265A7" w:rsidRPr="00F62E7F" w:rsidRDefault="007265A7" w:rsidP="007265A7">
      <w:pPr>
        <w:ind w:right="-327"/>
        <w:jc w:val="both"/>
        <w:rPr>
          <w:rFonts w:asciiTheme="minorHAnsi" w:hAnsiTheme="minorHAnsi" w:cs="Times New Roman"/>
          <w:sz w:val="28"/>
          <w:szCs w:val="28"/>
        </w:rPr>
      </w:pPr>
    </w:p>
    <w:p w14:paraId="7A627221" w14:textId="77777777" w:rsidR="007265A7" w:rsidRPr="00F62E7F" w:rsidRDefault="007265A7" w:rsidP="007265A7">
      <w:pPr>
        <w:tabs>
          <w:tab w:val="left" w:pos="748"/>
          <w:tab w:val="left" w:pos="3927"/>
        </w:tabs>
        <w:ind w:left="720" w:right="-327"/>
        <w:jc w:val="both"/>
        <w:rPr>
          <w:rFonts w:asciiTheme="minorHAnsi" w:hAnsiTheme="minorHAnsi" w:cs="Times New Roman"/>
          <w:b/>
          <w:iCs/>
          <w:sz w:val="28"/>
          <w:szCs w:val="28"/>
          <w:lang w:val="en-US"/>
        </w:rPr>
      </w:pPr>
      <w:r w:rsidRPr="00F62E7F">
        <w:rPr>
          <w:b/>
          <w:iCs/>
          <w:sz w:val="28"/>
          <w:szCs w:val="28"/>
          <w:lang w:val="ga"/>
        </w:rPr>
        <w:tab/>
      </w:r>
      <w:r w:rsidRPr="008A7D10">
        <w:rPr>
          <w:b/>
          <w:iCs/>
          <w:sz w:val="28"/>
          <w:szCs w:val="28"/>
          <w:lang w:val="ga"/>
        </w:rPr>
        <w:t xml:space="preserve">Is féidir iarratais a sheoladh ar ríomhphost chuig </w:t>
      </w:r>
      <w:hyperlink r:id="rId8" w:history="1">
        <w:r w:rsidR="006776BE" w:rsidRPr="008A7D10">
          <w:rPr>
            <w:rStyle w:val="Hyperlink"/>
            <w:b/>
            <w:iCs/>
            <w:sz w:val="28"/>
            <w:szCs w:val="28"/>
            <w:lang w:val="ga"/>
          </w:rPr>
          <w:t>personnel@galwaycity.ie</w:t>
        </w:r>
      </w:hyperlink>
      <w:r>
        <w:rPr>
          <w:lang w:val="ga"/>
        </w:rPr>
        <w:t xml:space="preserve"> </w:t>
      </w:r>
      <w:r w:rsidRPr="008A7D10">
        <w:rPr>
          <w:b/>
          <w:iCs/>
          <w:sz w:val="28"/>
          <w:szCs w:val="28"/>
          <w:lang w:val="ga"/>
        </w:rPr>
        <w:t xml:space="preserve"> cinntigh, le do thoil, go bhfuil </w:t>
      </w:r>
      <w:r>
        <w:rPr>
          <w:lang w:val="ga"/>
        </w:rPr>
        <w:t xml:space="preserve"> </w:t>
      </w:r>
      <w:r w:rsidR="00870D7B" w:rsidRPr="00870D7B">
        <w:rPr>
          <w:b/>
          <w:iCs/>
          <w:sz w:val="28"/>
          <w:szCs w:val="28"/>
          <w:lang w:val="ga"/>
        </w:rPr>
        <w:t>'AO (Bainisteoir IG &amp; OCS) - Foirm Iarratais'</w:t>
      </w:r>
    </w:p>
    <w:p w14:paraId="2DC15932" w14:textId="77777777" w:rsidR="007265A7" w:rsidRPr="00F62E7F" w:rsidRDefault="007265A7" w:rsidP="007265A7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iCs/>
          <w:sz w:val="28"/>
          <w:szCs w:val="28"/>
          <w:lang w:val="en-US"/>
        </w:rPr>
      </w:pPr>
    </w:p>
    <w:p w14:paraId="6D879AB8" w14:textId="77777777" w:rsidR="007265A7" w:rsidRPr="00F62E7F" w:rsidRDefault="007265A7" w:rsidP="007265A7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  <w:lang w:val="en-US"/>
        </w:rPr>
      </w:pPr>
      <w:r w:rsidRPr="00F62E7F">
        <w:rPr>
          <w:b/>
          <w:iCs/>
          <w:sz w:val="28"/>
          <w:szCs w:val="28"/>
          <w:lang w:val="ga"/>
        </w:rPr>
        <w:tab/>
        <w:t>DÁTA DEIRIDH CHUN IARRATAIS CHOMHLÁNAITHE A FHÁIL:</w:t>
      </w:r>
      <w:r w:rsidRPr="00F62E7F">
        <w:rPr>
          <w:b/>
          <w:iCs/>
          <w:sz w:val="28"/>
          <w:szCs w:val="28"/>
          <w:lang w:val="ga"/>
        </w:rPr>
        <w:tab/>
      </w:r>
    </w:p>
    <w:p w14:paraId="06477098" w14:textId="77777777" w:rsidR="007265A7" w:rsidRPr="00633A21" w:rsidRDefault="007265A7" w:rsidP="007265A7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  <w:lang w:val="en-US"/>
        </w:rPr>
      </w:pPr>
      <w:r w:rsidRPr="00F62E7F">
        <w:rPr>
          <w:rFonts w:asciiTheme="minorHAnsi" w:hAnsiTheme="minorHAnsi" w:cs="Times New Roman"/>
          <w:b/>
          <w:iCs/>
          <w:sz w:val="28"/>
          <w:szCs w:val="28"/>
          <w:lang w:val="en-US"/>
        </w:rPr>
        <w:tab/>
      </w:r>
    </w:p>
    <w:p w14:paraId="7DB7327C" w14:textId="77777777" w:rsidR="007265A7" w:rsidRPr="00633A21" w:rsidRDefault="007265A7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color w:val="C00000"/>
          <w:sz w:val="28"/>
          <w:szCs w:val="28"/>
          <w:lang w:val="en-US"/>
        </w:rPr>
      </w:pPr>
      <w:r w:rsidRPr="00633A21">
        <w:rPr>
          <w:b/>
          <w:iCs/>
          <w:color w:val="C00000"/>
          <w:sz w:val="28"/>
          <w:szCs w:val="28"/>
          <w:lang w:val="ga"/>
        </w:rPr>
        <w:tab/>
        <w:t xml:space="preserve">4.00 P.M. </w:t>
      </w:r>
      <w:r w:rsidR="008171EC" w:rsidRPr="00633A21">
        <w:rPr>
          <w:b/>
          <w:iCs/>
          <w:color w:val="C00000"/>
          <w:sz w:val="28"/>
          <w:szCs w:val="28"/>
          <w:lang w:val="ga"/>
        </w:rPr>
        <w:t>Dé Máirt, 26ú</w:t>
      </w:r>
      <w:r w:rsidRPr="00633A21">
        <w:rPr>
          <w:sz w:val="28"/>
          <w:szCs w:val="28"/>
          <w:lang w:val="ga"/>
        </w:rPr>
        <w:t xml:space="preserve"> </w:t>
      </w:r>
      <w:r w:rsidRPr="00633A21">
        <w:rPr>
          <w:b/>
          <w:bCs/>
          <w:color w:val="C00000"/>
          <w:sz w:val="28"/>
          <w:szCs w:val="28"/>
          <w:lang w:val="ga"/>
        </w:rPr>
        <w:t>Deireadh</w:t>
      </w:r>
      <w:r w:rsidR="00A02444" w:rsidRPr="00633A21">
        <w:rPr>
          <w:b/>
          <w:iCs/>
          <w:color w:val="C00000"/>
          <w:sz w:val="28"/>
          <w:szCs w:val="28"/>
          <w:lang w:val="ga"/>
        </w:rPr>
        <w:t xml:space="preserve"> Fómhair 2021</w:t>
      </w:r>
    </w:p>
    <w:p w14:paraId="7818B2E2" w14:textId="77777777" w:rsidR="00B90991" w:rsidRPr="00C8395C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color w:val="FF0000"/>
          <w:sz w:val="28"/>
          <w:szCs w:val="28"/>
          <w:lang w:val="en-US"/>
        </w:rPr>
      </w:pPr>
    </w:p>
    <w:p w14:paraId="66938169" w14:textId="77777777" w:rsidR="00B90991" w:rsidRPr="00482D73" w:rsidRDefault="00B90991" w:rsidP="00B90991">
      <w:pPr>
        <w:widowControl/>
        <w:suppressAutoHyphens w:val="0"/>
        <w:spacing w:after="200" w:line="276" w:lineRule="auto"/>
        <w:rPr>
          <w:rFonts w:asciiTheme="minorHAnsi" w:hAnsiTheme="minorHAnsi"/>
          <w:b/>
          <w:bCs/>
          <w:sz w:val="16"/>
          <w:szCs w:val="16"/>
        </w:rPr>
      </w:pPr>
    </w:p>
    <w:p w14:paraId="43D875FB" w14:textId="77777777" w:rsidR="00B90991" w:rsidRPr="00482D73" w:rsidRDefault="00B90991" w:rsidP="00B90991">
      <w:pPr>
        <w:rPr>
          <w:rFonts w:asciiTheme="minorHAnsi" w:hAnsiTheme="minorHAnsi"/>
        </w:rPr>
      </w:pPr>
      <w:r>
        <w:rPr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11896C47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pic="http://schemas.openxmlformats.org/drawingml/2006/picture">
            <w:pict>
              <v:shapetype id="_x0000_t202" coordsize="21600,21600" o:spt="202" path="m,l,21600r21600,l21600,xe" w14:anchorId="1E33CDB8">
                <v:stroke joinstyle="miter"/>
                <v:path gradientshapeok="t" o:connecttype="rect"/>
              </v:shapetype>
              <v:shape id="Text Box 119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>
                <v:textbox inset="7.45pt,3.85pt,7.45pt,3.85pt">
                  <w:txbxContent>
                    <w:p w:rsidRPr="00482D73" w:rsidR="00B90991" w:rsidP="00B90991" w:rsidRDefault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 xml:space="preserve">SEICLIOSTA TÁBHACHTACH</w:t>
                      </w:r>
                    </w:p>
                  </w:txbxContent>
                </v:textbox>
              </v:shape>
            </w:pict>
          </mc:Fallback>
        </mc:AlternateContent>
      </w:r>
    </w:p>
    <w:p w14:paraId="6232FA0B" w14:textId="77777777" w:rsidR="00D63712" w:rsidRPr="0009399F" w:rsidRDefault="00B90991" w:rsidP="00D63712">
      <w:pPr>
        <w:jc w:val="both"/>
        <w:rPr>
          <w:rFonts w:asciiTheme="minorHAnsi" w:hAnsiTheme="minorHAnsi"/>
          <w:b/>
          <w:sz w:val="23"/>
          <w:szCs w:val="23"/>
          <w:u w:val="single"/>
        </w:rPr>
      </w:pPr>
      <w:r w:rsidRPr="00482D73">
        <w:rPr>
          <w:b/>
          <w:lang w:val="ga"/>
        </w:rPr>
        <w:tab/>
      </w:r>
      <w:r w:rsidR="00D63712" w:rsidRPr="0009399F">
        <w:rPr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8AF6C5C" w14:textId="77777777" w:rsidR="00D63712" w:rsidRPr="0009399F" w:rsidRDefault="00D63712" w:rsidP="00D63712">
      <w:pPr>
        <w:jc w:val="both"/>
        <w:rPr>
          <w:rFonts w:asciiTheme="minorHAnsi" w:hAnsiTheme="minorHAnsi"/>
          <w:sz w:val="23"/>
          <w:szCs w:val="23"/>
        </w:rPr>
      </w:pPr>
    </w:p>
    <w:p w14:paraId="5CDCE2A2" w14:textId="77777777" w:rsidR="00A02444" w:rsidRPr="0009399F" w:rsidRDefault="00A02444" w:rsidP="008171EC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 xml:space="preserve">Ní mór gach foirm iarratais a chur isteach, a chomhlánú go hiomlán </w:t>
      </w:r>
      <w:r w:rsidRPr="0009399F">
        <w:rPr>
          <w:b/>
          <w:i/>
          <w:sz w:val="23"/>
          <w:szCs w:val="23"/>
          <w:lang w:val="ga"/>
        </w:rPr>
        <w:t>(i.e. Alt 1 – Roinn 2)</w:t>
      </w:r>
      <w:r>
        <w:rPr>
          <w:lang w:val="ga"/>
        </w:rPr>
        <w:t xml:space="preserve"> </w:t>
      </w:r>
      <w:r w:rsidRPr="0009399F">
        <w:rPr>
          <w:sz w:val="23"/>
          <w:szCs w:val="23"/>
          <w:lang w:val="ga"/>
        </w:rPr>
        <w:t xml:space="preserve"> agus na doiciméid uile a iarradh a chur san áireamh </w:t>
      </w:r>
      <w:r>
        <w:rPr>
          <w:lang w:val="ga"/>
        </w:rPr>
        <w:t xml:space="preserve"> </w:t>
      </w:r>
      <w:r w:rsidRPr="005E0734">
        <w:rPr>
          <w:sz w:val="23"/>
          <w:szCs w:val="23"/>
          <w:lang w:val="ga"/>
        </w:rPr>
        <w:t xml:space="preserve">faoi </w:t>
      </w:r>
      <w:r>
        <w:rPr>
          <w:lang w:val="ga"/>
        </w:rPr>
        <w:t xml:space="preserve"> </w:t>
      </w:r>
      <w:r w:rsidRPr="00332F89">
        <w:rPr>
          <w:b/>
          <w:bCs/>
          <w:sz w:val="23"/>
          <w:szCs w:val="23"/>
          <w:u w:val="single"/>
          <w:lang w:val="ga"/>
        </w:rPr>
        <w:t xml:space="preserve">4.00 i.n. Dé </w:t>
      </w:r>
      <w:r>
        <w:rPr>
          <w:lang w:val="ga"/>
        </w:rPr>
        <w:t xml:space="preserve"> </w:t>
      </w:r>
      <w:r w:rsidR="008171EC">
        <w:rPr>
          <w:b/>
          <w:bCs/>
          <w:sz w:val="23"/>
          <w:szCs w:val="23"/>
          <w:u w:val="single"/>
          <w:lang w:val="ga"/>
        </w:rPr>
        <w:t>Máirt, 26</w:t>
      </w:r>
      <w:r>
        <w:rPr>
          <w:lang w:val="ga"/>
        </w:rPr>
        <w:t xml:space="preserve"> Deireadh</w:t>
      </w:r>
      <w:r w:rsidR="008171EC" w:rsidRPr="008171EC">
        <w:rPr>
          <w:b/>
          <w:bCs/>
          <w:sz w:val="23"/>
          <w:szCs w:val="23"/>
          <w:u w:val="single"/>
          <w:lang w:val="ga"/>
        </w:rPr>
        <w:t xml:space="preserve"> Fómhair 2021.</w:t>
      </w:r>
      <w:r>
        <w:rPr>
          <w:lang w:val="ga"/>
        </w:rPr>
        <w:t xml:space="preserve"> Cuirfear </w:t>
      </w:r>
      <w:r w:rsidRPr="0009399F">
        <w:rPr>
          <w:sz w:val="23"/>
          <w:szCs w:val="23"/>
          <w:lang w:val="ga"/>
        </w:rPr>
        <w:t xml:space="preserve">gach </w:t>
      </w:r>
      <w:r>
        <w:rPr>
          <w:lang w:val="ga"/>
        </w:rPr>
        <w:t xml:space="preserve"> </w:t>
      </w:r>
      <w:r w:rsidRPr="0009399F">
        <w:rPr>
          <w:b/>
          <w:sz w:val="23"/>
          <w:szCs w:val="23"/>
          <w:u w:val="single"/>
          <w:lang w:val="ga"/>
        </w:rPr>
        <w:t>iarratas neamhiomlán</w:t>
      </w:r>
      <w:r>
        <w:rPr>
          <w:lang w:val="ga"/>
        </w:rPr>
        <w:t xml:space="preserve"> ar ais</w:t>
      </w:r>
      <w:r w:rsidRPr="0009399F">
        <w:rPr>
          <w:sz w:val="23"/>
          <w:szCs w:val="23"/>
          <w:lang w:val="ga"/>
        </w:rPr>
        <w:t xml:space="preserve"> mar </w:t>
      </w:r>
      <w:r>
        <w:rPr>
          <w:lang w:val="ga"/>
        </w:rPr>
        <w:t xml:space="preserve"> </w:t>
      </w:r>
      <w:r w:rsidRPr="0009399F">
        <w:rPr>
          <w:b/>
          <w:sz w:val="23"/>
          <w:szCs w:val="23"/>
          <w:u w:val="single"/>
          <w:lang w:val="ga"/>
        </w:rPr>
        <w:t>iarratais neamhbhailí</w:t>
      </w:r>
      <w:r>
        <w:rPr>
          <w:lang w:val="ga"/>
        </w:rPr>
        <w:t xml:space="preserve"> tar éis an dáta deiridh agus ní chuirfear san áireamh iad sa</w:t>
      </w:r>
      <w:r w:rsidRPr="0009399F">
        <w:rPr>
          <w:sz w:val="23"/>
          <w:szCs w:val="23"/>
          <w:lang w:val="ga"/>
        </w:rPr>
        <w:t xml:space="preserve"> chomórtas.</w:t>
      </w:r>
    </w:p>
    <w:p w14:paraId="20EF3932" w14:textId="77777777" w:rsidR="00A02444" w:rsidRPr="0009399F" w:rsidRDefault="00A02444" w:rsidP="00A02444">
      <w:pPr>
        <w:jc w:val="both"/>
        <w:rPr>
          <w:rFonts w:asciiTheme="minorHAnsi" w:hAnsiTheme="minorHAnsi"/>
          <w:sz w:val="23"/>
          <w:szCs w:val="23"/>
        </w:rPr>
      </w:pPr>
    </w:p>
    <w:p w14:paraId="1471EC90" w14:textId="77777777" w:rsidR="00A02444" w:rsidRPr="0009399F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09399F">
        <w:rPr>
          <w:b/>
          <w:sz w:val="23"/>
          <w:szCs w:val="23"/>
          <w:lang w:val="ga"/>
        </w:rPr>
        <w:t>Ní bhreithneofar</w:t>
      </w:r>
      <w:r>
        <w:rPr>
          <w:lang w:val="ga"/>
        </w:rPr>
        <w:t xml:space="preserve"> eolas breise trí Curriculum Vitae.</w:t>
      </w:r>
      <w:r w:rsidRPr="0009399F">
        <w:rPr>
          <w:sz w:val="23"/>
          <w:szCs w:val="23"/>
          <w:lang w:val="ga"/>
        </w:rPr>
        <w:t xml:space="preserve">  </w:t>
      </w:r>
    </w:p>
    <w:p w14:paraId="718D0908" w14:textId="77777777" w:rsidR="00A02444" w:rsidRPr="0009399F" w:rsidRDefault="00A02444" w:rsidP="00A02444">
      <w:pPr>
        <w:ind w:left="360"/>
        <w:jc w:val="both"/>
        <w:rPr>
          <w:rFonts w:asciiTheme="minorHAnsi" w:hAnsiTheme="minorHAnsi"/>
          <w:sz w:val="23"/>
          <w:szCs w:val="23"/>
        </w:rPr>
      </w:pPr>
    </w:p>
    <w:p w14:paraId="4AA06500" w14:textId="77777777" w:rsidR="00A02444" w:rsidRPr="0009399F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 xml:space="preserve">Cinntigh go bhfuil d'fhoirm iarratais comhlánaithe i </w:t>
      </w:r>
      <w:r w:rsidRPr="0009399F">
        <w:rPr>
          <w:b/>
          <w:sz w:val="23"/>
          <w:szCs w:val="23"/>
          <w:u w:val="single"/>
          <w:lang w:val="ga"/>
        </w:rPr>
        <w:t>bhformáid chlóscríofa</w:t>
      </w:r>
      <w:r>
        <w:rPr>
          <w:lang w:val="ga"/>
        </w:rPr>
        <w:t xml:space="preserve"> </w:t>
      </w:r>
      <w:r w:rsidRPr="0009399F">
        <w:rPr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09399F" w:rsidRDefault="00A02444" w:rsidP="00A02444">
      <w:pPr>
        <w:pStyle w:val="ListParagraph"/>
        <w:rPr>
          <w:rFonts w:asciiTheme="minorHAnsi" w:hAnsiTheme="minorHAnsi"/>
          <w:sz w:val="23"/>
          <w:szCs w:val="23"/>
        </w:rPr>
      </w:pPr>
    </w:p>
    <w:p w14:paraId="37400CBD" w14:textId="77777777" w:rsidR="00A02444" w:rsidRPr="00332F89" w:rsidRDefault="00A02444" w:rsidP="008171E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9399F">
        <w:rPr>
          <w:b/>
          <w:sz w:val="23"/>
          <w:szCs w:val="23"/>
          <w:u w:val="single"/>
          <w:lang w:val="ga"/>
        </w:rPr>
        <w:t>Iarratais Ríomhphoist: Ní mór an</w:t>
      </w:r>
      <w:r w:rsidRPr="0009399F">
        <w:rPr>
          <w:sz w:val="23"/>
          <w:szCs w:val="23"/>
          <w:lang w:val="ga"/>
        </w:rPr>
        <w:t xml:space="preserve"> fhoirm iarratais chomhlánaithe, </w:t>
      </w:r>
      <w:r>
        <w:rPr>
          <w:lang w:val="ga"/>
        </w:rPr>
        <w:t xml:space="preserve"> </w:t>
      </w:r>
      <w:r w:rsidRPr="00EE6A7C">
        <w:rPr>
          <w:b/>
          <w:sz w:val="23"/>
          <w:szCs w:val="23"/>
          <w:u w:val="single"/>
          <w:lang w:val="ga"/>
        </w:rPr>
        <w:t>mar aon le</w:t>
      </w:r>
      <w:r>
        <w:rPr>
          <w:lang w:val="ga"/>
        </w:rPr>
        <w:t xml:space="preserve"> cóipeanna scanta de Cháilíochtaí Oideachais</w:t>
      </w:r>
      <w:r w:rsidRPr="0009399F">
        <w:rPr>
          <w:sz w:val="23"/>
          <w:szCs w:val="23"/>
          <w:lang w:val="ga"/>
        </w:rPr>
        <w:t xml:space="preserve"> Rele</w:t>
      </w:r>
      <w:r w:rsidR="00661A18">
        <w:rPr>
          <w:sz w:val="23"/>
          <w:szCs w:val="23"/>
          <w:lang w:val="ga"/>
        </w:rPr>
        <w:t xml:space="preserve">vant </w:t>
      </w:r>
      <w:r>
        <w:rPr>
          <w:lang w:val="ga"/>
        </w:rPr>
        <w:t xml:space="preserve">a </w:t>
      </w:r>
      <w:r w:rsidRPr="0009399F">
        <w:rPr>
          <w:sz w:val="23"/>
          <w:szCs w:val="23"/>
          <w:lang w:val="ga"/>
        </w:rPr>
        <w:t xml:space="preserve">chur isteach trí ríomhphost chuig </w:t>
      </w:r>
      <w:r>
        <w:rPr>
          <w:lang w:val="ga"/>
        </w:rPr>
        <w:t xml:space="preserve"> </w:t>
      </w:r>
      <w:hyperlink r:id="rId9" w:history="1">
        <w:r w:rsidRPr="0009399F">
          <w:rPr>
            <w:rStyle w:val="Hyperlink"/>
            <w:sz w:val="23"/>
            <w:szCs w:val="23"/>
            <w:lang w:val="ga"/>
          </w:rPr>
          <w:t>personnel@galwaycity.ie</w:t>
        </w:r>
      </w:hyperlink>
      <w:r>
        <w:rPr>
          <w:lang w:val="ga"/>
        </w:rPr>
        <w:t xml:space="preserve"> </w:t>
      </w:r>
      <w:r w:rsidRPr="005E0734">
        <w:rPr>
          <w:sz w:val="23"/>
          <w:szCs w:val="23"/>
          <w:lang w:val="ga"/>
        </w:rPr>
        <w:t xml:space="preserve"> faoi</w:t>
      </w:r>
      <w:r>
        <w:rPr>
          <w:lang w:val="ga"/>
        </w:rPr>
        <w:t xml:space="preserve"> </w:t>
      </w:r>
      <w:r w:rsidRPr="00332F89">
        <w:rPr>
          <w:b/>
          <w:sz w:val="23"/>
          <w:szCs w:val="23"/>
          <w:u w:val="single"/>
          <w:lang w:val="ga"/>
        </w:rPr>
        <w:t xml:space="preserve"> 4.00pm, </w:t>
      </w:r>
      <w:r>
        <w:rPr>
          <w:lang w:val="ga"/>
        </w:rPr>
        <w:t xml:space="preserve"> </w:t>
      </w:r>
      <w:r w:rsidR="008171EC">
        <w:rPr>
          <w:b/>
          <w:sz w:val="23"/>
          <w:szCs w:val="23"/>
          <w:u w:val="single"/>
          <w:lang w:val="ga"/>
        </w:rPr>
        <w:t>Dé Máirt, 26</w:t>
      </w:r>
      <w:r>
        <w:rPr>
          <w:lang w:val="ga"/>
        </w:rPr>
        <w:t xml:space="preserve"> Deireadh</w:t>
      </w:r>
      <w:r w:rsidR="008171EC" w:rsidRPr="008171EC">
        <w:rPr>
          <w:b/>
          <w:sz w:val="23"/>
          <w:szCs w:val="23"/>
          <w:u w:val="single"/>
          <w:lang w:val="ga"/>
        </w:rPr>
        <w:t xml:space="preserve"> Fómhair 2021.</w:t>
      </w:r>
      <w:r>
        <w:rPr>
          <w:lang w:val="ga"/>
        </w:rPr>
        <w:t xml:space="preserve"> </w:t>
      </w:r>
      <w:r w:rsidRPr="0009399F">
        <w:rPr>
          <w:b/>
          <w:color w:val="C00000"/>
          <w:sz w:val="23"/>
          <w:szCs w:val="23"/>
          <w:lang w:val="ga"/>
        </w:rPr>
        <w:t>Cinntigh le do thoil barra ábhar na stát ríomhphoist "</w:t>
      </w:r>
      <w:r w:rsidR="00870D7B" w:rsidRPr="00870D7B">
        <w:rPr>
          <w:b/>
          <w:color w:val="C00000"/>
          <w:sz w:val="23"/>
          <w:szCs w:val="23"/>
          <w:lang w:val="ga"/>
        </w:rPr>
        <w:t>AO (IG Ma</w:t>
      </w:r>
      <w:r w:rsidR="00870D7B">
        <w:rPr>
          <w:b/>
          <w:color w:val="C00000"/>
          <w:sz w:val="23"/>
          <w:szCs w:val="23"/>
          <w:lang w:val="ga"/>
        </w:rPr>
        <w:t>nager &amp; DPO) - Foirm Iarratais</w:t>
      </w:r>
      <w:r w:rsidRPr="0009399F">
        <w:rPr>
          <w:b/>
          <w:color w:val="C00000"/>
          <w:sz w:val="23"/>
          <w:szCs w:val="23"/>
          <w:lang w:val="ga"/>
        </w:rPr>
        <w:t>"</w:t>
      </w:r>
      <w:r>
        <w:rPr>
          <w:b/>
          <w:color w:val="C00000"/>
          <w:sz w:val="23"/>
          <w:szCs w:val="23"/>
          <w:lang w:val="ga"/>
        </w:rPr>
        <w:t>.</w:t>
      </w:r>
    </w:p>
    <w:p w14:paraId="2F359071" w14:textId="77777777" w:rsidR="00A024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4F31A77" w14:textId="77777777" w:rsidR="00A02444" w:rsidRPr="00332F89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32F89">
        <w:rPr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09399F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77777777" w:rsidR="00A02444" w:rsidRPr="0009399F" w:rsidRDefault="00A02444" w:rsidP="008171E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9399F">
        <w:rPr>
          <w:b/>
          <w:sz w:val="23"/>
          <w:szCs w:val="23"/>
          <w:u w:val="single"/>
          <w:lang w:val="ga"/>
        </w:rPr>
        <w:t>Iarratais Poist/Seachadta:</w:t>
      </w:r>
      <w:r w:rsidRPr="0009399F">
        <w:rPr>
          <w:sz w:val="23"/>
          <w:szCs w:val="23"/>
          <w:lang w:val="ga"/>
        </w:rPr>
        <w:t xml:space="preserve"> Is féidir an fhoirm iarratais chomhlánaithe a chur isteach tríd an bpost/a sheachadadh agus ní mór </w:t>
      </w:r>
      <w:r>
        <w:rPr>
          <w:lang w:val="ga"/>
        </w:rPr>
        <w:t xml:space="preserve"> </w:t>
      </w:r>
      <w:r w:rsidRPr="0009399F">
        <w:rPr>
          <w:b/>
          <w:sz w:val="23"/>
          <w:szCs w:val="23"/>
          <w:lang w:val="ga"/>
        </w:rPr>
        <w:t>4 Chóip</w:t>
      </w:r>
      <w:r>
        <w:rPr>
          <w:lang w:val="ga"/>
        </w:rPr>
        <w:t xml:space="preserve"> a bheith san áireamh</w:t>
      </w:r>
      <w:r w:rsidRPr="0009399F">
        <w:rPr>
          <w:sz w:val="23"/>
          <w:szCs w:val="23"/>
          <w:lang w:val="ga"/>
        </w:rPr>
        <w:t xml:space="preserve"> ann i.e. 1 chóip bhunaidh agus 3 chóip den fhoirm iarratais, </w:t>
      </w:r>
      <w:r>
        <w:rPr>
          <w:lang w:val="ga"/>
        </w:rPr>
        <w:t xml:space="preserve"> </w:t>
      </w:r>
      <w:r w:rsidRPr="0009399F">
        <w:rPr>
          <w:b/>
          <w:sz w:val="23"/>
          <w:szCs w:val="23"/>
          <w:lang w:val="ga"/>
        </w:rPr>
        <w:t>mar aon le 4 chóip</w:t>
      </w:r>
      <w:r>
        <w:rPr>
          <w:lang w:val="ga"/>
        </w:rPr>
        <w:t xml:space="preserve"> de</w:t>
      </w:r>
      <w:r w:rsidRPr="0009399F">
        <w:rPr>
          <w:sz w:val="23"/>
          <w:szCs w:val="23"/>
          <w:lang w:val="ga"/>
        </w:rPr>
        <w:t xml:space="preserve"> Cháilíochtaí Oideachais ábhartha, ní mór í a chur isteach </w:t>
      </w:r>
      <w:r>
        <w:rPr>
          <w:lang w:val="ga"/>
        </w:rPr>
        <w:t xml:space="preserve"> </w:t>
      </w:r>
      <w:r w:rsidRPr="005E0734">
        <w:rPr>
          <w:sz w:val="23"/>
          <w:szCs w:val="23"/>
          <w:lang w:val="ga"/>
        </w:rPr>
        <w:t xml:space="preserve">faoi </w:t>
      </w:r>
      <w:r>
        <w:rPr>
          <w:lang w:val="ga"/>
        </w:rPr>
        <w:t xml:space="preserve"> </w:t>
      </w:r>
      <w:r w:rsidRPr="00332F89">
        <w:rPr>
          <w:b/>
          <w:sz w:val="23"/>
          <w:szCs w:val="23"/>
          <w:u w:val="single"/>
          <w:lang w:val="ga"/>
        </w:rPr>
        <w:t xml:space="preserve">4.00pm, </w:t>
      </w:r>
      <w:r>
        <w:rPr>
          <w:lang w:val="ga"/>
        </w:rPr>
        <w:t xml:space="preserve"> </w:t>
      </w:r>
      <w:r w:rsidR="008171EC">
        <w:rPr>
          <w:b/>
          <w:sz w:val="23"/>
          <w:szCs w:val="23"/>
          <w:u w:val="single"/>
          <w:lang w:val="ga"/>
        </w:rPr>
        <w:t>Dé Máirt, 26</w:t>
      </w:r>
      <w:r>
        <w:rPr>
          <w:lang w:val="ga"/>
        </w:rPr>
        <w:t xml:space="preserve"> </w:t>
      </w:r>
      <w:r w:rsidR="008171EC" w:rsidRPr="008171EC">
        <w:rPr>
          <w:b/>
          <w:sz w:val="23"/>
          <w:szCs w:val="23"/>
          <w:u w:val="single"/>
          <w:lang w:val="ga"/>
        </w:rPr>
        <w:t xml:space="preserve"> Deireadh Fómhair 2021.</w:t>
      </w:r>
    </w:p>
    <w:p w14:paraId="438D6C76" w14:textId="77777777" w:rsidR="00A02444" w:rsidRPr="0009399F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09399F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 xml:space="preserve">Beidh teastais bhunaidh ag teastáil roimh aon choinne. </w:t>
      </w:r>
      <w:r w:rsidRPr="0009399F">
        <w:rPr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09399F" w:rsidRDefault="00A02444" w:rsidP="00A02444">
      <w:pPr>
        <w:rPr>
          <w:rFonts w:asciiTheme="minorHAnsi" w:hAnsiTheme="minorHAnsi"/>
          <w:sz w:val="23"/>
          <w:szCs w:val="23"/>
          <w:u w:val="single"/>
        </w:rPr>
      </w:pPr>
    </w:p>
    <w:p w14:paraId="07D0840E" w14:textId="77777777" w:rsidR="00A02444" w:rsidRPr="0009399F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09399F" w:rsidRDefault="00A02444" w:rsidP="00A02444">
      <w:pPr>
        <w:jc w:val="both"/>
        <w:rPr>
          <w:rFonts w:asciiTheme="minorHAnsi" w:hAnsiTheme="minorHAnsi"/>
          <w:sz w:val="23"/>
          <w:szCs w:val="23"/>
          <w:u w:val="single"/>
        </w:rPr>
      </w:pPr>
    </w:p>
    <w:p w14:paraId="323E02C1" w14:textId="77777777" w:rsidR="00A02444" w:rsidRPr="0009399F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/>
          <w:b/>
          <w:sz w:val="23"/>
          <w:szCs w:val="23"/>
        </w:rPr>
      </w:pPr>
      <w:r w:rsidRPr="0009399F">
        <w:rPr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09399F" w:rsidRDefault="00A02444" w:rsidP="00A02444">
      <w:pPr>
        <w:ind w:left="360"/>
        <w:jc w:val="both"/>
        <w:rPr>
          <w:rFonts w:asciiTheme="minorHAnsi" w:hAnsiTheme="minorHAnsi"/>
          <w:sz w:val="23"/>
          <w:szCs w:val="23"/>
        </w:rPr>
      </w:pPr>
    </w:p>
    <w:p w14:paraId="60C3537B" w14:textId="77777777" w:rsidR="00A02444" w:rsidRPr="0009399F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 xml:space="preserve">Ba cheart d'iarrthóirí dóthain ama a thabhairt chun a chinntiú </w:t>
      </w:r>
      <w:r w:rsidRPr="0009399F">
        <w:rPr>
          <w:sz w:val="23"/>
          <w:szCs w:val="23"/>
          <w:u w:val="single"/>
          <w:lang w:val="ga"/>
        </w:rPr>
        <w:t>nach mbeidh</w:t>
      </w:r>
      <w:r>
        <w:rPr>
          <w:lang w:val="ga"/>
        </w:rPr>
        <w:t xml:space="preserve"> an seachadadh níos déanaí ná</w:t>
      </w:r>
      <w:r w:rsidRPr="0009399F">
        <w:rPr>
          <w:sz w:val="23"/>
          <w:szCs w:val="23"/>
          <w:lang w:val="ga"/>
        </w:rPr>
        <w:t xml:space="preserve"> an t-am is déanaí chun glacadh leis.  Is ar an iarratasóir atá an fhreagracht a chinntiú go </w:t>
      </w:r>
      <w:r>
        <w:rPr>
          <w:lang w:val="ga"/>
        </w:rPr>
        <w:t xml:space="preserve"> </w:t>
      </w:r>
      <w:r w:rsidRPr="0009399F">
        <w:rPr>
          <w:b/>
          <w:sz w:val="23"/>
          <w:szCs w:val="23"/>
          <w:u w:val="single"/>
          <w:lang w:val="ga"/>
        </w:rPr>
        <w:t>bhfaigheann</w:t>
      </w:r>
      <w:r>
        <w:rPr>
          <w:lang w:val="ga"/>
        </w:rPr>
        <w:t xml:space="preserve"> an Rannóg Acmhainní Daonna, Comhairle Cathrach na Gaillimhe, an fhoirm iarratais ina hiomláine</w:t>
      </w:r>
      <w:r w:rsidRPr="0009399F">
        <w:rPr>
          <w:sz w:val="23"/>
          <w:szCs w:val="23"/>
          <w:lang w:val="ga"/>
        </w:rPr>
        <w:t xml:space="preserve"> in am.  </w:t>
      </w:r>
    </w:p>
    <w:p w14:paraId="40667C7C" w14:textId="77777777" w:rsidR="00A02444" w:rsidRPr="0009399F" w:rsidRDefault="00A02444" w:rsidP="00A02444">
      <w:pPr>
        <w:ind w:left="360"/>
        <w:jc w:val="both"/>
        <w:rPr>
          <w:rFonts w:asciiTheme="minorHAnsi" w:hAnsiTheme="minorHAnsi"/>
          <w:sz w:val="23"/>
          <w:szCs w:val="23"/>
        </w:rPr>
      </w:pPr>
    </w:p>
    <w:p w14:paraId="36C282FB" w14:textId="77777777" w:rsidR="00A02444" w:rsidRPr="0009399F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09399F" w:rsidRDefault="00A02444" w:rsidP="00A02444">
      <w:pPr>
        <w:jc w:val="both"/>
        <w:rPr>
          <w:rFonts w:asciiTheme="minorHAnsi" w:hAnsiTheme="minorHAnsi"/>
          <w:sz w:val="23"/>
          <w:szCs w:val="23"/>
        </w:rPr>
      </w:pPr>
    </w:p>
    <w:p w14:paraId="0D524C4D" w14:textId="77777777" w:rsidR="00A02444" w:rsidRDefault="00A02444" w:rsidP="00A02444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09399F">
        <w:rPr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2945CFEF" w14:textId="77777777" w:rsidR="00870D7B" w:rsidRDefault="00870D7B" w:rsidP="00870D7B">
      <w:pPr>
        <w:pStyle w:val="ListParagraph"/>
        <w:rPr>
          <w:rFonts w:asciiTheme="minorHAnsi" w:hAnsiTheme="minorHAnsi"/>
          <w:sz w:val="23"/>
          <w:szCs w:val="23"/>
        </w:rPr>
      </w:pPr>
    </w:p>
    <w:p w14:paraId="7646D2DF" w14:textId="77777777" w:rsidR="00870D7B" w:rsidRDefault="00870D7B" w:rsidP="00870D7B">
      <w:pPr>
        <w:ind w:left="720"/>
        <w:jc w:val="both"/>
        <w:rPr>
          <w:rFonts w:asciiTheme="minorHAnsi" w:hAnsiTheme="minorHAnsi"/>
          <w:sz w:val="23"/>
          <w:szCs w:val="23"/>
        </w:rPr>
      </w:pPr>
    </w:p>
    <w:p w14:paraId="1614A70E" w14:textId="77777777" w:rsidR="00B90991" w:rsidRDefault="00B90991" w:rsidP="00B90991">
      <w:pPr>
        <w:pStyle w:val="BodyText3"/>
        <w:ind w:right="-17"/>
        <w:jc w:val="both"/>
        <w:rPr>
          <w:rFonts w:asciiTheme="minorHAnsi" w:hAnsi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A02444" w14:paraId="085F0145" w14:textId="77777777" w:rsidTr="00744D5D">
        <w:tc>
          <w:tcPr>
            <w:tcW w:w="6946" w:type="dxa"/>
          </w:tcPr>
          <w:p w14:paraId="3159893F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</w:p>
          <w:p w14:paraId="52F30276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  <w:r w:rsidRPr="00A02444">
              <w:rPr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b/>
                <w:color w:val="C00000"/>
              </w:rPr>
            </w:pPr>
          </w:p>
        </w:tc>
      </w:tr>
    </w:tbl>
    <w:p w14:paraId="3FC06658" w14:textId="77777777" w:rsidR="00B90991" w:rsidRPr="00A02444" w:rsidRDefault="00B90991" w:rsidP="00B90991">
      <w:pPr>
        <w:pStyle w:val="NoSpacing"/>
        <w:rPr>
          <w:rFonts w:ascii="Century Gothic" w:hAnsi="Century Gothic"/>
          <w:color w:val="C00000"/>
          <w:lang w:val="en-US"/>
        </w:rPr>
      </w:pPr>
      <w:r w:rsidRPr="00A02444">
        <w:rPr>
          <w:rFonts w:ascii="Century Gothic" w:hAnsi="Century Gothic"/>
          <w:noProof/>
          <w:color w:val="C00000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444">
        <w:rPr>
          <w:rFonts w:ascii="Century Gothic" w:hAnsi="Century Gothic"/>
          <w:color w:val="C00000"/>
          <w:lang w:val="en-US"/>
        </w:rPr>
        <w:br w:type="textWrapping" w:clear="all"/>
      </w:r>
    </w:p>
    <w:p w14:paraId="5323133C" w14:textId="77777777" w:rsidR="00B90991" w:rsidRPr="00A02444" w:rsidRDefault="00B90991" w:rsidP="00B90991">
      <w:pPr>
        <w:pStyle w:val="NoSpacing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rFonts w:ascii="Century Gothic" w:hAnsi="Century Gothic"/>
          <w:color w:val="C00000"/>
          <w:lang w:val="en-US"/>
        </w:rPr>
        <w:tab/>
      </w:r>
      <w:r w:rsidRPr="00A02444">
        <w:rPr>
          <w:rFonts w:asciiTheme="minorHAnsi" w:hAnsiTheme="minorHAnsi"/>
          <w:b/>
          <w:color w:val="C00000"/>
          <w:sz w:val="36"/>
          <w:szCs w:val="36"/>
          <w:lang w:val="en-US"/>
        </w:rPr>
        <w:t xml:space="preserve"> </w:t>
      </w:r>
    </w:p>
    <w:p w14:paraId="03A5D9C4" w14:textId="77777777" w:rsidR="00870D7B" w:rsidRDefault="00A02444" w:rsidP="00A02444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b/>
          <w:color w:val="C00000"/>
          <w:sz w:val="36"/>
          <w:szCs w:val="36"/>
          <w:lang w:val="ga"/>
        </w:rPr>
        <w:t>Iarratas ar phost an</w:t>
      </w:r>
      <w:r w:rsidR="00870D7B">
        <w:rPr>
          <w:b/>
          <w:color w:val="C00000"/>
          <w:sz w:val="36"/>
          <w:szCs w:val="36"/>
          <w:lang w:val="ga"/>
        </w:rPr>
        <w:t xml:space="preserve"> Oifigigh Riaracháin </w:t>
      </w:r>
    </w:p>
    <w:p w14:paraId="0C9FD613" w14:textId="77777777" w:rsidR="00A02444" w:rsidRPr="00A02444" w:rsidRDefault="00870D7B" w:rsidP="00A02444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>
        <w:rPr>
          <w:b/>
          <w:color w:val="C00000"/>
          <w:sz w:val="36"/>
          <w:szCs w:val="36"/>
          <w:lang w:val="ga"/>
        </w:rPr>
        <w:t>(Bainisteoir Rialachais Faisnéise &amp; Oifigeach Cosanta Sonraí)</w:t>
      </w:r>
    </w:p>
    <w:p w14:paraId="6AE44E46" w14:textId="77777777" w:rsidR="00B90991" w:rsidRPr="00A02444" w:rsidRDefault="00B90991" w:rsidP="00870D7B">
      <w:pPr>
        <w:ind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CA4470" w:rsidRDefault="00B90991" w:rsidP="00B90991">
      <w:pPr>
        <w:pStyle w:val="NoSpacing"/>
        <w:rPr>
          <w:rFonts w:asciiTheme="minorHAnsi" w:hAnsiTheme="minorHAnsi"/>
          <w:b/>
          <w:sz w:val="36"/>
          <w:szCs w:val="36"/>
        </w:rPr>
      </w:pPr>
      <w:r>
        <w:rPr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Default="00B90991" w:rsidP="00B90991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  <w:r w:rsidRPr="00CA4470">
        <w:rPr>
          <w:b/>
          <w:sz w:val="36"/>
          <w:szCs w:val="36"/>
          <w:lang w:val="ga"/>
        </w:rPr>
        <w:t>Sonraí</w:t>
      </w:r>
      <w:r>
        <w:rPr>
          <w:lang w:val="ga"/>
        </w:rPr>
        <w:t xml:space="preserve"> </w:t>
      </w:r>
      <w:r>
        <w:rPr>
          <w:b/>
          <w:sz w:val="36"/>
          <w:szCs w:val="36"/>
          <w:lang w:val="ga"/>
        </w:rPr>
        <w:t xml:space="preserve">Pearsanta </w:t>
      </w:r>
      <w:r>
        <w:rPr>
          <w:lang w:val="ga"/>
        </w:rPr>
        <w:t>an Iarratasóra</w:t>
      </w:r>
      <w:r>
        <w:rPr>
          <w:b/>
          <w:sz w:val="36"/>
          <w:szCs w:val="36"/>
          <w:lang w:val="ga"/>
        </w:rPr>
        <w:t>:</w:t>
      </w:r>
    </w:p>
    <w:p w14:paraId="4C3781C8" w14:textId="77777777" w:rsidR="00B90991" w:rsidRDefault="00B90991" w:rsidP="00B90991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0306AC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  <w:r w:rsidRPr="00CA4470">
              <w:rPr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</w:p>
          <w:p w14:paraId="166AD27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CA4470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 w:rsidRPr="00CA4470">
              <w:rPr>
                <w:b/>
                <w:sz w:val="32"/>
                <w:szCs w:val="32"/>
                <w:lang w:val="ga"/>
              </w:rPr>
              <w:t>Forainm (í):</w:t>
            </w:r>
            <w:r w:rsidRPr="00CA4470">
              <w:rPr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  <w:lang w:val="ga-IE"/>
              </w:rPr>
            </w:pPr>
          </w:p>
        </w:tc>
      </w:tr>
      <w:tr w:rsidR="00B90991" w:rsidRPr="000306AC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Seoladh chun Críocha Comhfhreagrais (Eirc</w:t>
            </w:r>
            <w:r w:rsidR="00633A21">
              <w:rPr>
                <w:b/>
                <w:sz w:val="32"/>
                <w:szCs w:val="32"/>
                <w:lang w:val="ga"/>
              </w:rPr>
              <w:t>ód</w:t>
            </w:r>
            <w:r>
              <w:rPr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</w:tbl>
    <w:p w14:paraId="4F9697B2" w14:textId="77777777" w:rsidR="00B90991" w:rsidRDefault="00B90991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5F467941" w14:textId="77777777" w:rsidR="00B90991" w:rsidRDefault="00B90991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14350918" w14:textId="77777777" w:rsidR="00CA2D6C" w:rsidRDefault="00CA2D6C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51AA885A" w14:textId="77777777" w:rsidR="00CA2D6C" w:rsidRDefault="00CA2D6C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2EFA29A7" w14:textId="77777777" w:rsidR="00CA2D6C" w:rsidRDefault="00CA2D6C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4E1CB0FA" w14:textId="77777777" w:rsidR="00CA2D6C" w:rsidRDefault="00CA2D6C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2DA69A8A" w14:textId="77777777" w:rsidR="00B90991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/>
          <w:i/>
          <w:sz w:val="32"/>
          <w:szCs w:val="32"/>
        </w:rPr>
      </w:pPr>
      <w:r w:rsidRPr="00CA4470">
        <w:rPr>
          <w:b/>
          <w:sz w:val="32"/>
          <w:szCs w:val="32"/>
          <w:lang w:val="ga"/>
        </w:rPr>
        <w:lastRenderedPageBreak/>
        <w:t>An dteastaíonn aon áiseanna/socruithe speisialta le haghaidh agallaimh uait?</w:t>
      </w:r>
    </w:p>
    <w:p w14:paraId="6B83777F" w14:textId="77777777" w:rsidR="00B90991" w:rsidRPr="00CA4470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/>
          <w:b/>
          <w:u w:val="single"/>
        </w:rPr>
      </w:pPr>
      <w:r w:rsidRPr="00CA4470">
        <w:rPr>
          <w:i/>
          <w:lang w:val="ga"/>
        </w:rPr>
        <w:t>(Má tá, sonraigh thíos le do thoil</w:t>
      </w:r>
      <w:r w:rsidRPr="00CA4470">
        <w:rPr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14:paraId="73E8B8B2" w14:textId="77777777" w:rsidTr="00744D5D">
        <w:tc>
          <w:tcPr>
            <w:tcW w:w="9356" w:type="dxa"/>
          </w:tcPr>
          <w:p w14:paraId="2D8C3B66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14:paraId="6E70AEA4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</w:tc>
      </w:tr>
    </w:tbl>
    <w:p w14:paraId="42026CE4" w14:textId="77777777" w:rsidR="00B90991" w:rsidRDefault="00B90991" w:rsidP="0069745C">
      <w:pPr>
        <w:pStyle w:val="BlockText"/>
        <w:ind w:left="0" w:right="-765"/>
        <w:rPr>
          <w:rFonts w:asciiTheme="minorHAnsi" w:hAnsiTheme="minorHAnsi"/>
          <w:b/>
          <w:u w:val="single"/>
        </w:rPr>
      </w:pPr>
    </w:p>
    <w:p w14:paraId="721833C7" w14:textId="77777777" w:rsidR="00B90991" w:rsidRPr="00493E57" w:rsidRDefault="00B90991" w:rsidP="00B90991">
      <w:pPr>
        <w:pStyle w:val="BlockText"/>
        <w:ind w:left="-567" w:right="-765"/>
        <w:rPr>
          <w:rFonts w:asciiTheme="minorHAnsi" w:hAnsiTheme="minorHAnsi"/>
          <w:b/>
          <w:u w:val="single"/>
        </w:rPr>
      </w:pPr>
      <w:r w:rsidRPr="00493E57">
        <w:rPr>
          <w:b/>
          <w:u w:val="single"/>
          <w:lang w:val="ga"/>
        </w:rPr>
        <w:t>TAGAIRTÍ:</w:t>
      </w:r>
    </w:p>
    <w:p w14:paraId="2587480A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  <w:r w:rsidRPr="00493E57">
        <w:rPr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</w:p>
    <w:p w14:paraId="1CDCF3CF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  <w:r w:rsidRPr="00493E57">
        <w:rPr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493E57" w14:paraId="3B2C289D" w14:textId="77777777" w:rsidTr="00744D5D">
        <w:tc>
          <w:tcPr>
            <w:tcW w:w="4928" w:type="dxa"/>
          </w:tcPr>
          <w:p w14:paraId="0E6B13D0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  <w:b/>
                <w:u w:val="single"/>
              </w:rPr>
            </w:pPr>
            <w:r w:rsidRPr="00493E57">
              <w:rPr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0CA6977A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6E0DD30C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23666840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2ABA2084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417E2372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1F22AECC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10988E8C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47A13A72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0F4BF9FD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70C218D4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613F6683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  <w:b/>
                <w:u w:val="single"/>
              </w:rPr>
            </w:pPr>
            <w:r w:rsidRPr="00493E57">
              <w:rPr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44138041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</w:tc>
      </w:tr>
    </w:tbl>
    <w:p w14:paraId="281ED133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</w:rPr>
      </w:pPr>
    </w:p>
    <w:p w14:paraId="414C53EA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</w:rPr>
      </w:pPr>
    </w:p>
    <w:p w14:paraId="283C0F4D" w14:textId="77777777" w:rsidR="00B90991" w:rsidRPr="00493E5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</w:rPr>
      </w:pPr>
      <w:r w:rsidRPr="00493E57">
        <w:rPr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14:paraId="42D09550" w14:textId="77777777" w:rsidTr="00744D5D">
        <w:tc>
          <w:tcPr>
            <w:tcW w:w="9855" w:type="dxa"/>
          </w:tcPr>
          <w:p w14:paraId="2323C7E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  <w:p w14:paraId="2EB8B4F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  <w:p w14:paraId="7F0375F1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56FCF427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  <w:u w:val="single"/>
        </w:rPr>
      </w:pPr>
    </w:p>
    <w:p w14:paraId="412F710E" w14:textId="77777777" w:rsidR="00B90991" w:rsidRPr="00526647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22"/>
          <w:szCs w:val="22"/>
          <w:u w:val="single"/>
        </w:rPr>
      </w:pPr>
    </w:p>
    <w:p w14:paraId="54110DB6" w14:textId="77777777" w:rsidR="00B90991" w:rsidRPr="00493E5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/>
          <w:b/>
        </w:rPr>
      </w:pPr>
      <w:r w:rsidRPr="00493E57">
        <w:rPr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/>
                <w:b/>
              </w:rPr>
            </w:pPr>
          </w:p>
          <w:p w14:paraId="2DA4088A" w14:textId="77777777" w:rsidR="00CA2D6C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/>
                <w:b/>
              </w:rPr>
            </w:pPr>
          </w:p>
        </w:tc>
      </w:tr>
    </w:tbl>
    <w:p w14:paraId="56A10633" w14:textId="77777777" w:rsidR="00B90991" w:rsidRPr="0000053E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/>
          <w:b/>
          <w:sz w:val="22"/>
        </w:rPr>
      </w:pPr>
    </w:p>
    <w:p w14:paraId="7A77B2CF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5D1398B2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4E49FAE0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072A332D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78FA09FB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2B5DCAB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6AA38E0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1F8C695A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68B26E1F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20377F98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0C26A60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41BB98FB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54E8B17F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3E3DAD8F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F381F83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40"/>
          <w:szCs w:val="40"/>
          <w:u w:val="single"/>
        </w:rPr>
      </w:pPr>
    </w:p>
    <w:p w14:paraId="1F246556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2505C19" w14:textId="77777777" w:rsidR="00B90991" w:rsidRPr="00A02444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  <w:lang w:val="ga"/>
        </w:rPr>
        <w:t>Fágtar an leathanach seo bán d'aon ghnó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A02444" w14:paraId="3EA19828" w14:textId="77777777" w:rsidTr="00744D5D">
        <w:tc>
          <w:tcPr>
            <w:tcW w:w="6946" w:type="dxa"/>
          </w:tcPr>
          <w:p w14:paraId="6FEA0C56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</w:p>
          <w:p w14:paraId="00E8369B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  <w:r w:rsidRPr="00A02444">
              <w:rPr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b/>
                <w:color w:val="C00000"/>
              </w:rPr>
            </w:pPr>
          </w:p>
        </w:tc>
      </w:tr>
    </w:tbl>
    <w:p w14:paraId="58570641" w14:textId="77777777" w:rsidR="00B90991" w:rsidRPr="00A02444" w:rsidRDefault="00B90991" w:rsidP="00B90991">
      <w:pPr>
        <w:pStyle w:val="NoSpacing"/>
        <w:rPr>
          <w:rFonts w:ascii="Century Gothic" w:hAnsi="Century Gothic"/>
          <w:color w:val="C00000"/>
          <w:lang w:val="en-US"/>
        </w:rPr>
      </w:pPr>
      <w:r w:rsidRPr="00A02444">
        <w:rPr>
          <w:rFonts w:ascii="Century Gothic" w:hAnsi="Century Gothic"/>
          <w:noProof/>
          <w:color w:val="C00000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444">
        <w:rPr>
          <w:rFonts w:ascii="Century Gothic" w:hAnsi="Century Gothic"/>
          <w:color w:val="C00000"/>
          <w:lang w:val="en-US"/>
        </w:rPr>
        <w:br w:type="textWrapping" w:clear="all"/>
      </w:r>
    </w:p>
    <w:p w14:paraId="1D97CFA5" w14:textId="77777777" w:rsidR="00B90991" w:rsidRPr="00A024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/>
          <w:b/>
          <w:color w:val="C00000"/>
          <w:sz w:val="22"/>
          <w:szCs w:val="22"/>
          <w:lang w:val="en-US"/>
        </w:rPr>
      </w:pPr>
    </w:p>
    <w:p w14:paraId="6405B339" w14:textId="77777777" w:rsidR="00870D7B" w:rsidRDefault="00A02444" w:rsidP="00870D7B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b/>
          <w:color w:val="C00000"/>
          <w:sz w:val="36"/>
          <w:szCs w:val="36"/>
          <w:lang w:val="ga"/>
        </w:rPr>
        <w:t xml:space="preserve">Iarratas ar phost an </w:t>
      </w:r>
      <w:r w:rsidR="00870D7B">
        <w:rPr>
          <w:b/>
          <w:color w:val="C00000"/>
          <w:sz w:val="36"/>
          <w:szCs w:val="36"/>
          <w:lang w:val="ga"/>
        </w:rPr>
        <w:t xml:space="preserve">Oifigigh Riaracháin </w:t>
      </w:r>
    </w:p>
    <w:p w14:paraId="49B97A15" w14:textId="77777777" w:rsidR="00870D7B" w:rsidRPr="00A02444" w:rsidRDefault="00870D7B" w:rsidP="00870D7B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>
        <w:rPr>
          <w:b/>
          <w:color w:val="C00000"/>
          <w:sz w:val="36"/>
          <w:szCs w:val="36"/>
          <w:lang w:val="ga"/>
        </w:rPr>
        <w:t>(Bainisteoir Rialachais Faisnéise &amp; Oifigeach Cosanta Sonraí)</w:t>
      </w:r>
    </w:p>
    <w:p w14:paraId="6B8D5271" w14:textId="77777777" w:rsidR="00B90991" w:rsidRPr="00A02444" w:rsidRDefault="00B90991" w:rsidP="00870D7B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820932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/>
          <w:sz w:val="32"/>
          <w:szCs w:val="32"/>
        </w:rPr>
      </w:pPr>
      <w:r w:rsidRPr="00820932">
        <w:rPr>
          <w:sz w:val="32"/>
          <w:szCs w:val="32"/>
          <w:lang w:val="ga"/>
        </w:rPr>
        <w:t>SONRAÍ AN OIDEACHAIS</w:t>
      </w:r>
    </w:p>
    <w:p w14:paraId="48608573" w14:textId="77777777" w:rsidR="00B90991" w:rsidRPr="0000053E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  <w:lang w:val="ga"/>
        </w:rPr>
        <w:t>G</w:t>
      </w:r>
      <w:r w:rsidRPr="0000053E">
        <w:rPr>
          <w:b/>
          <w:sz w:val="28"/>
          <w:szCs w:val="28"/>
          <w:lang w:val="ga"/>
        </w:rPr>
        <w:t>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00053E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Torthaí a Fuarthas</w:t>
            </w:r>
          </w:p>
        </w:tc>
      </w:tr>
      <w:tr w:rsidR="00B90991" w:rsidRPr="0000053E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</w:tr>
      <w:tr w:rsidR="00B90991" w:rsidRPr="0000053E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b/>
                <w:sz w:val="20"/>
              </w:rPr>
            </w:pPr>
          </w:p>
          <w:p w14:paraId="25D6447E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280E5876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496473AB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2DB647EE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44F24303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1D01A3DB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62F7D343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58708ED9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71250F0B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7DA13D95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2DC46A13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632638EF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4C632774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12ED65EF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23F8F3AA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</w:tr>
    </w:tbl>
    <w:p w14:paraId="7EC6F6AF" w14:textId="77777777" w:rsidR="00B90991" w:rsidRPr="0000053E" w:rsidRDefault="00B90991" w:rsidP="00B90991">
      <w:pPr>
        <w:pStyle w:val="BlockText"/>
        <w:spacing w:line="360" w:lineRule="auto"/>
        <w:ind w:right="-765"/>
        <w:rPr>
          <w:rFonts w:asciiTheme="minorHAnsi" w:hAnsiTheme="minorHAnsi"/>
          <w:b/>
          <w:sz w:val="22"/>
        </w:rPr>
      </w:pPr>
    </w:p>
    <w:p w14:paraId="31F28499" w14:textId="77777777" w:rsidR="00B90991" w:rsidRPr="0000053E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 w:rsidRPr="0000053E">
        <w:rPr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00053E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Dáta Cáilíochta</w:t>
            </w:r>
          </w:p>
          <w:p w14:paraId="65AA26D7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Scrúduithe</w:t>
            </w:r>
          </w:p>
        </w:tc>
      </w:tr>
      <w:tr w:rsidR="00B90991" w:rsidRPr="0000053E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</w:tr>
      <w:tr w:rsidR="00B90991" w:rsidRPr="0000053E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1FAC8C2A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3989DBA2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78BBAE6A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</w:tr>
    </w:tbl>
    <w:p w14:paraId="221C1547" w14:textId="77777777" w:rsidR="00B90991" w:rsidRDefault="00B90991" w:rsidP="00B90991"/>
    <w:p w14:paraId="2A68FD24" w14:textId="77777777" w:rsidR="00B90991" w:rsidRPr="0000053E" w:rsidRDefault="00B90991" w:rsidP="00B90991">
      <w:pPr>
        <w:ind w:left="-567"/>
        <w:rPr>
          <w:rFonts w:asciiTheme="minorHAnsi" w:eastAsia="Calibri" w:hAnsiTheme="minorHAnsi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ga"/>
        </w:rPr>
        <w:t xml:space="preserve">Cúrsaí Oiliúna ÁBHARTHA </w:t>
      </w:r>
      <w:r w:rsidRPr="0000053E">
        <w:rPr>
          <w:b/>
          <w:caps/>
          <w:sz w:val="28"/>
          <w:szCs w:val="28"/>
          <w:lang w:val="ga"/>
        </w:rPr>
        <w:t>a Rinneadh:</w:t>
      </w:r>
    </w:p>
    <w:p w14:paraId="18C41856" w14:textId="77777777" w:rsidR="00B90991" w:rsidRPr="0000053E" w:rsidRDefault="00B90991" w:rsidP="00B90991">
      <w:pPr>
        <w:rPr>
          <w:rFonts w:asciiTheme="minorHAnsi" w:eastAsia="Calibri" w:hAnsiTheme="minorHAnsi" w:cs="Times New Roman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00053E" w14:paraId="061C78AE" w14:textId="77777777" w:rsidTr="00744D5D">
        <w:tc>
          <w:tcPr>
            <w:tcW w:w="10632" w:type="dxa"/>
          </w:tcPr>
          <w:p w14:paraId="35E64EF2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5F6F5A20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4DE17104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5CB975CD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51E92106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77A4BE11" w14:textId="77777777" w:rsidR="00B90991" w:rsidRPr="0000053E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="Times New Roman"/>
          <w:b/>
          <w:sz w:val="28"/>
          <w:szCs w:val="28"/>
          <w:u w:val="single"/>
        </w:rPr>
      </w:pPr>
    </w:p>
    <w:p w14:paraId="155C378A" w14:textId="77777777" w:rsidR="00B90991" w:rsidRPr="00410579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410579">
        <w:rPr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="Times New Roman"/>
          <w:b/>
          <w:bCs/>
          <w:u w:val="single"/>
        </w:rPr>
      </w:pPr>
      <w:r w:rsidRPr="0000053E">
        <w:rPr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00053E">
        <w:rPr>
          <w:b/>
          <w:bCs/>
          <w:u w:val="single"/>
          <w:lang w:val="ga"/>
        </w:rPr>
        <w:t>Tabhair do d'aire go mbeidh iarratasóirí</w:t>
      </w:r>
      <w:r>
        <w:rPr>
          <w:lang w:val="ga"/>
        </w:rPr>
        <w:t xml:space="preserve"> ar an ngearrliosta</w:t>
      </w:r>
      <w:r>
        <w:rPr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="Times New Roman"/>
          <w:b/>
          <w:bCs/>
          <w:u w:val="single"/>
        </w:rPr>
      </w:pPr>
      <w:r>
        <w:rPr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14:paraId="5FC5C6D9" w14:textId="77777777" w:rsidTr="00744D5D">
        <w:tc>
          <w:tcPr>
            <w:tcW w:w="2835" w:type="dxa"/>
          </w:tcPr>
          <w:p w14:paraId="1F390FE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18AE80D3" w14:textId="77777777" w:rsidTr="00744D5D">
        <w:tc>
          <w:tcPr>
            <w:tcW w:w="2835" w:type="dxa"/>
          </w:tcPr>
          <w:p w14:paraId="416A4ED8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098DB6F9" w14:textId="77777777" w:rsidTr="00744D5D">
        <w:tc>
          <w:tcPr>
            <w:tcW w:w="2835" w:type="dxa"/>
          </w:tcPr>
          <w:p w14:paraId="7990D48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9BF464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9F85EE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185C709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2D5954E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71B3D9E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4B17C178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14:paraId="0A5118A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="Times New Roman"/>
          <w:b/>
          <w:sz w:val="22"/>
          <w:u w:val="single"/>
        </w:rPr>
      </w:pPr>
    </w:p>
    <w:p w14:paraId="642A636D" w14:textId="77777777" w:rsidR="00B90991" w:rsidRPr="008B6F0D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="Times New Roman"/>
          <w:b/>
          <w:sz w:val="22"/>
          <w:u w:val="single"/>
        </w:rPr>
      </w:pPr>
      <w:r w:rsidRPr="008B6F0D">
        <w:rPr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00E55" w14:paraId="25D9D1BA" w14:textId="77777777" w:rsidTr="00744D5D">
        <w:tc>
          <w:tcPr>
            <w:tcW w:w="2835" w:type="dxa"/>
          </w:tcPr>
          <w:p w14:paraId="49353A5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48A39E04" w14:textId="77777777" w:rsidTr="00744D5D">
        <w:tc>
          <w:tcPr>
            <w:tcW w:w="2835" w:type="dxa"/>
          </w:tcPr>
          <w:p w14:paraId="304F884A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07DD10CD" w14:textId="77777777" w:rsidTr="00744D5D">
        <w:tc>
          <w:tcPr>
            <w:tcW w:w="2835" w:type="dxa"/>
          </w:tcPr>
          <w:p w14:paraId="47F1D1CD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4FC5723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FA79535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3B13F4A3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79CD7A7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:rsidRPr="00E00E55" w14:paraId="384E2833" w14:textId="77777777" w:rsidTr="00744D5D">
        <w:tc>
          <w:tcPr>
            <w:tcW w:w="2835" w:type="dxa"/>
          </w:tcPr>
          <w:p w14:paraId="3DC74F2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5F1BC85B" w14:textId="77777777" w:rsidTr="00744D5D">
        <w:tc>
          <w:tcPr>
            <w:tcW w:w="2835" w:type="dxa"/>
          </w:tcPr>
          <w:p w14:paraId="2968F4A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lastRenderedPageBreak/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00E55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603C13F1" w14:textId="77777777" w:rsidTr="00744D5D">
        <w:tc>
          <w:tcPr>
            <w:tcW w:w="2835" w:type="dxa"/>
          </w:tcPr>
          <w:p w14:paraId="47E2341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7206421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7522ED5B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7F8BD75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7C892604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3484529A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361AE31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65647C3E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AFF4CA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14:paraId="6941899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cs="Times New Roman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00E55" w14:paraId="5EFF0BB6" w14:textId="77777777" w:rsidTr="00744D5D">
        <w:tc>
          <w:tcPr>
            <w:tcW w:w="2835" w:type="dxa"/>
          </w:tcPr>
          <w:p w14:paraId="12474211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6006E39C" w14:textId="77777777" w:rsidTr="00744D5D">
        <w:tc>
          <w:tcPr>
            <w:tcW w:w="2835" w:type="dxa"/>
          </w:tcPr>
          <w:p w14:paraId="79712CF7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00E55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1428B941" w14:textId="77777777" w:rsidTr="00744D5D">
        <w:tc>
          <w:tcPr>
            <w:tcW w:w="2835" w:type="dxa"/>
          </w:tcPr>
          <w:p w14:paraId="0356B99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B5F324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E17C43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0CFAC0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4A0762E8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186A3A5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3E4E0B0E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30AE8E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6496F24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DD9D614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14:paraId="245537E9" w14:textId="77777777" w:rsidR="00B90991" w:rsidRDefault="00B90991" w:rsidP="00B90991">
      <w:pPr>
        <w:pStyle w:val="BlockText"/>
        <w:spacing w:line="360" w:lineRule="auto"/>
        <w:ind w:left="-567" w:right="-765" w:firstLine="567"/>
        <w:rPr>
          <w:rFonts w:asciiTheme="minorHAnsi" w:hAnsiTheme="minorHAnsi"/>
          <w:b/>
          <w:sz w:val="22"/>
          <w:u w:val="single"/>
        </w:rPr>
      </w:pPr>
    </w:p>
    <w:p w14:paraId="744E9CB7" w14:textId="77777777" w:rsidR="00A02444" w:rsidRDefault="00A02444" w:rsidP="00973DA4">
      <w:pPr>
        <w:pStyle w:val="BlockText"/>
        <w:spacing w:line="360" w:lineRule="auto"/>
        <w:ind w:left="0" w:right="-142"/>
        <w:rPr>
          <w:rFonts w:asciiTheme="minorHAnsi" w:hAnsiTheme="minorHAnsi"/>
          <w:b/>
          <w:sz w:val="22"/>
          <w:u w:val="single"/>
        </w:rPr>
      </w:pPr>
    </w:p>
    <w:p w14:paraId="11F2A9FF" w14:textId="77777777" w:rsidR="00CA2D6C" w:rsidRDefault="00CA2D6C" w:rsidP="00973DA4">
      <w:pPr>
        <w:pStyle w:val="BlockText"/>
        <w:spacing w:line="360" w:lineRule="auto"/>
        <w:ind w:left="0" w:right="-142"/>
        <w:rPr>
          <w:b/>
          <w:sz w:val="22"/>
          <w:u w:val="single"/>
          <w:lang w:val="ga"/>
        </w:rPr>
      </w:pPr>
    </w:p>
    <w:p w14:paraId="06DF05BB" w14:textId="77777777" w:rsidR="00973DA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/>
          <w:b/>
          <w:sz w:val="22"/>
          <w:u w:val="single"/>
        </w:rPr>
      </w:pPr>
      <w:r>
        <w:rPr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/>
          <w:b/>
          <w:sz w:val="22"/>
          <w:u w:val="single"/>
        </w:rPr>
      </w:pPr>
    </w:p>
    <w:p w14:paraId="6A2FFF7F" w14:textId="54B61753" w:rsidR="00973DA4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/>
          <w:sz w:val="22"/>
        </w:rPr>
      </w:pPr>
      <w:r>
        <w:rPr>
          <w:b/>
          <w:sz w:val="22"/>
          <w:u w:val="single"/>
          <w:lang w:val="ga"/>
        </w:rPr>
        <w:t xml:space="preserve">Ar Leathanach </w:t>
      </w:r>
      <w:r w:rsidR="00AF1141">
        <w:rPr>
          <w:b/>
          <w:sz w:val="22"/>
          <w:u w:val="single"/>
          <w:lang w:val="ga"/>
        </w:rPr>
        <w:t>7 &amp; 8</w:t>
      </w:r>
      <w:r>
        <w:rPr>
          <w:lang w:val="ga"/>
        </w:rPr>
        <w:t xml:space="preserve"> </w:t>
      </w:r>
      <w:r w:rsidR="00973DA4">
        <w:rPr>
          <w:b/>
          <w:sz w:val="22"/>
          <w:u w:val="single"/>
          <w:lang w:val="ga"/>
        </w:rPr>
        <w:t xml:space="preserve"> o</w:t>
      </w:r>
      <w:r w:rsidR="00973DA4" w:rsidRPr="006373CF">
        <w:rPr>
          <w:b/>
          <w:sz w:val="22"/>
          <w:u w:val="single"/>
          <w:lang w:val="ga"/>
        </w:rPr>
        <w:t>f an Leabhrán Eolais,</w:t>
      </w:r>
      <w:r>
        <w:rPr>
          <w:lang w:val="ga"/>
        </w:rPr>
        <w:t xml:space="preserve"> is iad seo a leanas na </w:t>
      </w:r>
      <w:r w:rsidR="00A02444" w:rsidRPr="00A02444">
        <w:rPr>
          <w:sz w:val="22"/>
          <w:lang w:val="ga"/>
        </w:rPr>
        <w:t xml:space="preserve"> </w:t>
      </w:r>
      <w:r w:rsidR="00AF1141">
        <w:rPr>
          <w:sz w:val="22"/>
          <w:lang w:val="ga"/>
        </w:rPr>
        <w:t xml:space="preserve">príomhphearsa do phost an </w:t>
      </w:r>
      <w:r>
        <w:rPr>
          <w:lang w:val="ga"/>
        </w:rPr>
        <w:t xml:space="preserve"> </w:t>
      </w:r>
      <w:r w:rsidR="00870D7B" w:rsidRPr="00870D7B">
        <w:rPr>
          <w:sz w:val="22"/>
          <w:lang w:val="ga"/>
        </w:rPr>
        <w:t>Oifigigh Riaracháin</w:t>
      </w:r>
      <w:r w:rsidR="00CA2D6C">
        <w:rPr>
          <w:lang w:val="ga"/>
        </w:rPr>
        <w:t xml:space="preserve"> </w:t>
      </w:r>
      <w:r w:rsidR="00870D7B" w:rsidRPr="00870D7B">
        <w:rPr>
          <w:sz w:val="22"/>
          <w:lang w:val="ga"/>
        </w:rPr>
        <w:t xml:space="preserve">(Bainisteoir Rialachais Faisnéise &amp; Oifigeach Cosanta Sonraí) </w:t>
      </w:r>
      <w:r w:rsidR="00AF1141">
        <w:rPr>
          <w:sz w:val="22"/>
          <w:lang w:val="ga"/>
        </w:rPr>
        <w:t>mionsonraithe.</w:t>
      </w:r>
      <w:r w:rsidR="00870D7B">
        <w:rPr>
          <w:lang w:val="ga"/>
        </w:rPr>
        <w:t xml:space="preserve"> </w:t>
      </w:r>
      <w:r w:rsidR="00973DA4" w:rsidRPr="006373CF">
        <w:rPr>
          <w:sz w:val="22"/>
          <w:lang w:val="ga"/>
        </w:rPr>
        <w:t>I gcás gach ceann de na</w:t>
      </w:r>
      <w:r w:rsidR="00870D7B">
        <w:rPr>
          <w:lang w:val="ga"/>
        </w:rPr>
        <w:t xml:space="preserve"> </w:t>
      </w:r>
      <w:r w:rsidR="00973DA4">
        <w:rPr>
          <w:b/>
          <w:sz w:val="22"/>
          <w:u w:val="single"/>
          <w:lang w:val="ga"/>
        </w:rPr>
        <w:t xml:space="preserve"> ceithre </w:t>
      </w:r>
      <w:r w:rsidR="00870D7B">
        <w:rPr>
          <w:lang w:val="ga"/>
        </w:rPr>
        <w:t xml:space="preserve"> </w:t>
      </w:r>
      <w:r w:rsidR="00973DA4" w:rsidRPr="006373CF">
        <w:rPr>
          <w:b/>
          <w:sz w:val="22"/>
          <w:u w:val="single"/>
          <w:lang w:val="ga"/>
        </w:rPr>
        <w:t>inniúlacht</w:t>
      </w:r>
      <w:r w:rsidR="00870D7B">
        <w:rPr>
          <w:lang w:val="ga"/>
        </w:rPr>
        <w:t xml:space="preserve"> atá</w:t>
      </w:r>
      <w:r w:rsidR="00973DA4" w:rsidRPr="006373CF">
        <w:rPr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E69A69E" w14:textId="77777777" w:rsidR="00F438C8" w:rsidRPr="00F438C8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>
        <w:rPr>
          <w:b/>
          <w:sz w:val="22"/>
          <w:lang w:val="ga"/>
        </w:rPr>
        <w:t xml:space="preserve">Bainistíocht Straitéiseach </w:t>
      </w:r>
      <w:r w:rsidR="00F438C8" w:rsidRPr="00F438C8">
        <w:rPr>
          <w:b/>
          <w:sz w:val="22"/>
          <w:lang w:val="ga"/>
        </w:rPr>
        <w:t xml:space="preserve">&amp; Athrú </w:t>
      </w:r>
    </w:p>
    <w:p w14:paraId="4629E26D" w14:textId="77777777" w:rsidR="00F438C8" w:rsidRPr="00F438C8" w:rsidRDefault="00F438C8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 w:rsidRPr="00F438C8">
        <w:rPr>
          <w:b/>
          <w:bCs/>
          <w:color w:val="000000"/>
          <w:sz w:val="22"/>
          <w:szCs w:val="22"/>
          <w:lang w:val="ga"/>
        </w:rPr>
        <w:t xml:space="preserve">Torthaí a Sheachadadh </w:t>
      </w:r>
    </w:p>
    <w:p w14:paraId="4FE04012" w14:textId="77777777" w:rsidR="00F438C8" w:rsidRPr="00A02444" w:rsidRDefault="00973DA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>
        <w:rPr>
          <w:b/>
          <w:bCs/>
          <w:color w:val="000000"/>
          <w:sz w:val="22"/>
          <w:szCs w:val="22"/>
          <w:lang w:val="ga"/>
        </w:rPr>
        <w:t xml:space="preserve">Feidhmíocht trí Dhaoine </w:t>
      </w:r>
    </w:p>
    <w:p w14:paraId="6906CF86" w14:textId="77777777" w:rsidR="00A02444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>
        <w:rPr>
          <w:b/>
          <w:bCs/>
          <w:color w:val="000000"/>
          <w:sz w:val="22"/>
          <w:szCs w:val="22"/>
          <w:lang w:val="ga"/>
        </w:rPr>
        <w:t>Éifeachtacht Phearsanta</w:t>
      </w:r>
    </w:p>
    <w:p w14:paraId="4554317A" w14:textId="77777777" w:rsidR="00F438C8" w:rsidRPr="00F438C8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/>
          <w:sz w:val="22"/>
        </w:rPr>
      </w:pPr>
    </w:p>
    <w:p w14:paraId="49FB0171" w14:textId="77777777" w:rsidR="00973DA4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22"/>
          <w:u w:val="single"/>
        </w:rPr>
      </w:pPr>
      <w:r>
        <w:rPr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77777777" w:rsidR="00F438C8" w:rsidRPr="00F438C8" w:rsidRDefault="00A02444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>
        <w:rPr>
          <w:b/>
          <w:sz w:val="22"/>
          <w:szCs w:val="24"/>
          <w:lang w:val="ga"/>
        </w:rPr>
        <w:t xml:space="preserve">Bainistíocht Straitéiseach </w:t>
      </w:r>
      <w:r w:rsidR="00F438C8" w:rsidRPr="00F438C8">
        <w:rPr>
          <w:b/>
          <w:sz w:val="22"/>
          <w:szCs w:val="24"/>
          <w:lang w:val="ga"/>
        </w:rPr>
        <w:t xml:space="preserve">&amp; Athrú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14:paraId="3C375FAD" w14:textId="77777777" w:rsidTr="00BD7988">
        <w:tc>
          <w:tcPr>
            <w:tcW w:w="9629" w:type="dxa"/>
          </w:tcPr>
          <w:p w14:paraId="061F8664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27360E1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F585435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AA33F23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3B9EFF2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F36BC4E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41E2C850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342B85F2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4BE6970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7DF9CF8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7895A12B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F54EEFA" w14:textId="77777777" w:rsidR="00502FE1" w:rsidRDefault="00502FE1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860A625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4ED28B31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7E32C804" w14:textId="77777777" w:rsidR="00502FE1" w:rsidRDefault="00502FE1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7D302CE6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</w:tc>
      </w:tr>
    </w:tbl>
    <w:p w14:paraId="335E4DE2" w14:textId="77777777" w:rsidR="00973DA4" w:rsidRDefault="00973DA4" w:rsidP="00973DA4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43DEAF5E" w14:textId="77777777" w:rsidR="00F438C8" w:rsidRPr="00F438C8" w:rsidRDefault="00F438C8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F438C8">
        <w:rPr>
          <w:b/>
          <w:sz w:val="22"/>
          <w:szCs w:val="24"/>
          <w:lang w:val="ga"/>
        </w:rPr>
        <w:t xml:space="preserve">Torthaí a Sheachadadh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14:paraId="0DF0D1B5" w14:textId="77777777" w:rsidTr="00BD7988">
        <w:tc>
          <w:tcPr>
            <w:tcW w:w="9629" w:type="dxa"/>
          </w:tcPr>
          <w:p w14:paraId="50FA81F0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CD76801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EBDAD02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A2D383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D87DC3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77777777" w:rsidR="00973DA4" w:rsidRPr="00D87DC3" w:rsidRDefault="00973DA4" w:rsidP="00973DA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>
        <w:rPr>
          <w:b/>
          <w:sz w:val="22"/>
          <w:lang w:val="ga"/>
        </w:rPr>
        <w:t xml:space="preserve">Feidhmíocht trí Dhaoine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02FE1" w14:paraId="080B27EA" w14:textId="77777777" w:rsidTr="00900C7B">
        <w:tc>
          <w:tcPr>
            <w:tcW w:w="9629" w:type="dxa"/>
          </w:tcPr>
          <w:p w14:paraId="53116736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F06DFE6" w14:textId="77777777" w:rsidR="00973DA4" w:rsidRDefault="00973DA4" w:rsidP="00973DA4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35C8549F" w14:textId="77777777" w:rsidR="00A02444" w:rsidRPr="00D87DC3" w:rsidRDefault="00A02444" w:rsidP="00A0244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>
        <w:rPr>
          <w:b/>
          <w:sz w:val="22"/>
          <w:lang w:val="ga"/>
        </w:rPr>
        <w:t xml:space="preserve">Éifeachtacht Phearsanta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02444" w14:paraId="55D1F9E2" w14:textId="77777777" w:rsidTr="006847F4">
        <w:tc>
          <w:tcPr>
            <w:tcW w:w="9629" w:type="dxa"/>
          </w:tcPr>
          <w:p w14:paraId="616317F9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02379F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Default="00DD1C7A" w:rsidP="00DD1C7A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1C09FCED" w14:textId="77777777" w:rsidR="00A02444" w:rsidRDefault="00A02444" w:rsidP="00DD1C7A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4638D7F4" w14:textId="77777777" w:rsidR="002F680F" w:rsidRDefault="002F680F" w:rsidP="00DD1C7A">
      <w:pPr>
        <w:pStyle w:val="BlockText"/>
        <w:ind w:left="0" w:right="-1"/>
        <w:rPr>
          <w:rFonts w:asciiTheme="minorHAnsi" w:hAnsiTheme="minorHAnsi"/>
          <w:b/>
          <w:sz w:val="22"/>
        </w:rPr>
      </w:pPr>
    </w:p>
    <w:p w14:paraId="0DC18CE7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5547248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5521CA0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5A20F313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3D1A0EA6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BB0BB9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361A508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A90F4E2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160F5CC5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66669CCC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099A36E6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7C38C189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8659683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5C4BEF3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6825D438" w14:textId="77777777" w:rsidR="00502FE1" w:rsidRPr="0000053E" w:rsidRDefault="00502FE1" w:rsidP="00A02444">
      <w:pPr>
        <w:pStyle w:val="BlockText"/>
        <w:ind w:left="0" w:right="-1"/>
        <w:rPr>
          <w:rFonts w:asciiTheme="minorHAnsi" w:hAnsiTheme="minorHAnsi"/>
          <w:b/>
          <w:sz w:val="22"/>
        </w:rPr>
      </w:pPr>
      <w:r>
        <w:rPr>
          <w:b/>
          <w:sz w:val="22"/>
          <w:lang w:val="ga"/>
        </w:rPr>
        <w:lastRenderedPageBreak/>
        <w:t>Léiríonn léas P</w:t>
      </w:r>
      <w:r w:rsidRPr="0000053E">
        <w:rPr>
          <w:b/>
          <w:sz w:val="22"/>
          <w:lang w:val="ga"/>
        </w:rPr>
        <w:t>aon taithí agus / nó éachtaí ar leith atá agat a mheasann tú a bhaineann le d'iarratas ar an bpost seo</w:t>
      </w:r>
      <w:r>
        <w:rPr>
          <w:lang w:val="ga"/>
        </w:rPr>
        <w:t xml:space="preserve"> </w:t>
      </w:r>
      <w:r>
        <w:rPr>
          <w:b/>
          <w:sz w:val="22"/>
          <w:lang w:val="ga"/>
        </w:rPr>
        <w:t xml:space="preserve"> (Uasmhéid 150 focal)</w:t>
      </w:r>
      <w:r w:rsidRPr="0000053E">
        <w:rPr>
          <w:b/>
          <w:sz w:val="22"/>
          <w:lang w:val="ga"/>
        </w:rPr>
        <w:t>:</w:t>
      </w:r>
    </w:p>
    <w:p w14:paraId="0E4B591D" w14:textId="77777777" w:rsidR="00B90991" w:rsidRPr="0000053E" w:rsidRDefault="00B90991" w:rsidP="00B90991">
      <w:pPr>
        <w:pStyle w:val="BlockText"/>
        <w:ind w:right="-1"/>
        <w:rPr>
          <w:rFonts w:asciiTheme="minorHAnsi" w:hAnsi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14:paraId="2292E25E" w14:textId="77777777" w:rsidTr="00744D5D">
        <w:tc>
          <w:tcPr>
            <w:tcW w:w="9464" w:type="dxa"/>
          </w:tcPr>
          <w:p w14:paraId="7BA66F2B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B03C952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1B4F1CA4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50A8EDA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11721C7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F77AE4E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1D66A61A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05FEFD07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23DB742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4AC1DEB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A048A06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B2FF73A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6A2C26E3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ADCC2DC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22C3715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549ED35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701DD627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3AD9672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1B4B2A5B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DA4B3CF" w14:textId="77777777" w:rsidR="00973DA4" w:rsidRDefault="00973DA4" w:rsidP="00744D5D">
            <w:pPr>
              <w:pStyle w:val="BlockText"/>
              <w:ind w:left="0" w:right="-1"/>
              <w:rPr>
                <w:b/>
              </w:rPr>
            </w:pPr>
          </w:p>
        </w:tc>
      </w:tr>
    </w:tbl>
    <w:p w14:paraId="780305A3" w14:textId="77777777" w:rsidR="00B90991" w:rsidRDefault="00B90991" w:rsidP="00B90991">
      <w:pPr>
        <w:pStyle w:val="BlockText"/>
        <w:ind w:left="-567" w:right="-1"/>
        <w:rPr>
          <w:b/>
          <w:sz w:val="22"/>
        </w:rPr>
      </w:pPr>
    </w:p>
    <w:p w14:paraId="26FC4816" w14:textId="77777777" w:rsidR="00B90991" w:rsidRDefault="00B90991" w:rsidP="00B90991">
      <w:pPr>
        <w:pStyle w:val="BlockText"/>
        <w:spacing w:line="360" w:lineRule="auto"/>
        <w:ind w:left="-567" w:right="-765"/>
        <w:rPr>
          <w:b/>
          <w:sz w:val="22"/>
        </w:rPr>
      </w:pPr>
    </w:p>
    <w:p w14:paraId="37662FDC" w14:textId="77777777" w:rsidR="00F438C8" w:rsidRDefault="00F438C8" w:rsidP="00502FE1">
      <w:pPr>
        <w:pStyle w:val="BlockText"/>
        <w:spacing w:line="360" w:lineRule="auto"/>
        <w:ind w:left="0" w:right="-765"/>
        <w:rPr>
          <w:b/>
          <w:sz w:val="22"/>
        </w:rPr>
      </w:pPr>
    </w:p>
    <w:p w14:paraId="6646E9C7" w14:textId="77777777" w:rsidR="00502FE1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40"/>
          <w:szCs w:val="40"/>
          <w:u w:val="single"/>
        </w:rPr>
      </w:pPr>
    </w:p>
    <w:p w14:paraId="498375D9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34CD7A7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45FA08FE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2437E49F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0F4A7444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365B19A3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FF36040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16C04F85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6AB753BE" w14:textId="77777777" w:rsidR="00B90991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  <w:r w:rsidRPr="00526647">
        <w:rPr>
          <w:b/>
          <w:sz w:val="40"/>
          <w:szCs w:val="40"/>
          <w:u w:val="single"/>
          <w:lang w:val="ga"/>
        </w:rPr>
        <w:lastRenderedPageBreak/>
        <w:t>NÓTAÍ TÁBHACHTACHA</w:t>
      </w:r>
    </w:p>
    <w:p w14:paraId="1614833B" w14:textId="77777777" w:rsidR="00B90991" w:rsidRPr="00526647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u w:val="single"/>
        </w:rPr>
      </w:pPr>
    </w:p>
    <w:p w14:paraId="2BFB34CB" w14:textId="77777777" w:rsidR="00B90991" w:rsidRPr="00526647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 xml:space="preserve">Ba chóir duit a chinntiú go bhfuil an fhoirm iarratais comhlánaithe go hiomlán agat </w:t>
      </w:r>
      <w:r>
        <w:rPr>
          <w:b/>
          <w:sz w:val="22"/>
          <w:szCs w:val="22"/>
          <w:lang w:val="ga"/>
        </w:rPr>
        <w:t>agus gur chomhlíon tú na riachtanais atá leagtha amach sa Seicliosta faoi iamh</w:t>
      </w:r>
      <w:r>
        <w:rPr>
          <w:lang w:val="ga"/>
        </w:rPr>
        <w:t xml:space="preserve"> </w:t>
      </w:r>
      <w:r w:rsidRPr="00905FAC">
        <w:rPr>
          <w:b/>
          <w:color w:val="C00000"/>
          <w:sz w:val="22"/>
          <w:szCs w:val="22"/>
          <w:lang w:val="ga"/>
        </w:rPr>
        <w:t xml:space="preserve"> - </w:t>
      </w:r>
      <w:r>
        <w:rPr>
          <w:lang w:val="ga"/>
        </w:rPr>
        <w:t xml:space="preserve">Féach an Seicliosta Tábhachtach </w:t>
      </w:r>
      <w:r w:rsidRPr="00905FAC">
        <w:rPr>
          <w:b/>
          <w:color w:val="C00000"/>
          <w:sz w:val="22"/>
          <w:szCs w:val="22"/>
          <w:u w:val="single"/>
          <w:lang w:val="ga"/>
        </w:rPr>
        <w:t>faoi iamh (leathanach 2).</w:t>
      </w:r>
      <w:r>
        <w:rPr>
          <w:lang w:val="ga"/>
        </w:rPr>
        <w:t xml:space="preserve"> </w:t>
      </w:r>
      <w:r w:rsidRPr="00526647">
        <w:rPr>
          <w:b/>
          <w:sz w:val="22"/>
          <w:szCs w:val="22"/>
          <w:lang w:val="ga"/>
        </w:rPr>
        <w:t>Cuir na doiciméid go léir a iarradh san áireamh agus cinntigh go</w:t>
      </w:r>
      <w:r>
        <w:rPr>
          <w:lang w:val="ga"/>
        </w:rPr>
        <w:t xml:space="preserve"> </w:t>
      </w:r>
      <w:r w:rsidR="00814F83">
        <w:rPr>
          <w:b/>
          <w:sz w:val="22"/>
          <w:szCs w:val="22"/>
          <w:lang w:val="ga"/>
        </w:rPr>
        <w:t xml:space="preserve"> bhfaigheann</w:t>
      </w:r>
      <w:r>
        <w:rPr>
          <w:lang w:val="ga"/>
        </w:rPr>
        <w:t xml:space="preserve"> Comhairle Cathrach</w:t>
      </w:r>
      <w:r>
        <w:rPr>
          <w:b/>
          <w:sz w:val="22"/>
          <w:szCs w:val="22"/>
          <w:lang w:val="ga"/>
        </w:rPr>
        <w:t xml:space="preserve"> Gal</w:t>
      </w:r>
      <w:r>
        <w:rPr>
          <w:lang w:val="ga"/>
        </w:rPr>
        <w:t>way d'iarratas tráth</w:t>
      </w:r>
      <w:r w:rsidRPr="00526647">
        <w:rPr>
          <w:b/>
          <w:sz w:val="22"/>
          <w:szCs w:val="22"/>
          <w:lang w:val="ga"/>
        </w:rPr>
        <w:t xml:space="preserve">nach déanaí ná </w:t>
      </w:r>
      <w:r>
        <w:rPr>
          <w:lang w:val="ga"/>
        </w:rPr>
        <w:t xml:space="preserve"> </w:t>
      </w:r>
      <w:r w:rsidRPr="00FB17C4">
        <w:rPr>
          <w:b/>
          <w:sz w:val="22"/>
          <w:szCs w:val="22"/>
          <w:u w:val="single"/>
          <w:lang w:val="ga"/>
        </w:rPr>
        <w:t xml:space="preserve">4.00pm, Dé </w:t>
      </w:r>
      <w:r>
        <w:rPr>
          <w:lang w:val="ga"/>
        </w:rPr>
        <w:t xml:space="preserve"> </w:t>
      </w:r>
      <w:r w:rsidR="008171EC">
        <w:rPr>
          <w:b/>
          <w:sz w:val="22"/>
          <w:szCs w:val="22"/>
          <w:u w:val="single"/>
          <w:lang w:val="ga"/>
        </w:rPr>
        <w:t>Máirt, an 26</w:t>
      </w:r>
      <w:r>
        <w:rPr>
          <w:lang w:val="ga"/>
        </w:rPr>
        <w:t xml:space="preserve"> Deireadh</w:t>
      </w:r>
      <w:r w:rsidR="008171EC" w:rsidRPr="008171EC">
        <w:rPr>
          <w:b/>
          <w:sz w:val="22"/>
          <w:szCs w:val="22"/>
          <w:u w:val="single"/>
          <w:lang w:val="ga"/>
        </w:rPr>
        <w:t xml:space="preserve"> Fómhair 2021.</w:t>
      </w:r>
      <w:r>
        <w:rPr>
          <w:lang w:val="ga"/>
        </w:rPr>
        <w:t xml:space="preserve"> Cuirfear </w:t>
      </w:r>
      <w:r w:rsidRPr="00526647">
        <w:rPr>
          <w:b/>
          <w:sz w:val="22"/>
          <w:szCs w:val="22"/>
          <w:lang w:val="ga"/>
        </w:rPr>
        <w:t xml:space="preserve">gach </w:t>
      </w:r>
      <w:r>
        <w:rPr>
          <w:lang w:val="ga"/>
        </w:rPr>
        <w:t xml:space="preserve"> </w:t>
      </w:r>
      <w:r w:rsidRPr="00526647">
        <w:rPr>
          <w:b/>
          <w:sz w:val="22"/>
          <w:szCs w:val="22"/>
          <w:u w:val="single"/>
          <w:lang w:val="ga"/>
        </w:rPr>
        <w:t>iarratas neamhiomlán</w:t>
      </w:r>
      <w:r>
        <w:rPr>
          <w:lang w:val="ga"/>
        </w:rPr>
        <w:t xml:space="preserve"> ar ais mar</w:t>
      </w:r>
      <w:r w:rsidRPr="00526647">
        <w:rPr>
          <w:b/>
          <w:sz w:val="22"/>
          <w:szCs w:val="22"/>
          <w:lang w:val="ga"/>
        </w:rPr>
        <w:t xml:space="preserve"> iarratais neamhbhailí tar éis an dáta deiridh agus </w:t>
      </w:r>
      <w:r>
        <w:rPr>
          <w:lang w:val="ga"/>
        </w:rPr>
        <w:t xml:space="preserve"> </w:t>
      </w:r>
      <w:r w:rsidRPr="00526647">
        <w:rPr>
          <w:b/>
          <w:sz w:val="22"/>
          <w:szCs w:val="22"/>
          <w:u w:val="single"/>
          <w:lang w:val="ga"/>
        </w:rPr>
        <w:t>ní</w:t>
      </w:r>
      <w:r>
        <w:rPr>
          <w:lang w:val="ga"/>
        </w:rPr>
        <w:t xml:space="preserve"> chuirfear san áireamh iad</w:t>
      </w:r>
      <w:r w:rsidRPr="00526647">
        <w:rPr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F90F1C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</w:p>
    <w:p w14:paraId="2D326E44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>
        <w:rPr>
          <w:b/>
          <w:sz w:val="22"/>
          <w:szCs w:val="22"/>
          <w:lang w:val="ga"/>
        </w:rPr>
        <w:t xml:space="preserve">Ba cheart go mbeadh dóthain ama ag iarrthóirí </w:t>
      </w:r>
      <w:r w:rsidRPr="00526647">
        <w:rPr>
          <w:b/>
          <w:sz w:val="22"/>
          <w:szCs w:val="22"/>
          <w:lang w:val="ga"/>
        </w:rPr>
        <w:t>chun seachadadh a chinntiú tráth nach déanaí ná an dáta is déanaí lena ghlacadh.</w:t>
      </w:r>
    </w:p>
    <w:p w14:paraId="02BCE041" w14:textId="77777777" w:rsidR="00B90991" w:rsidRPr="00F90F1C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</w:p>
    <w:p w14:paraId="22F3BDE9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F90F1C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</w:p>
    <w:p w14:paraId="7560E5EC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F90F1C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/>
          <w:b/>
          <w:sz w:val="18"/>
          <w:szCs w:val="18"/>
        </w:rPr>
      </w:pPr>
    </w:p>
    <w:p w14:paraId="367BE186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F90F1C" w:rsidRDefault="00B90991" w:rsidP="00B90991">
      <w:pPr>
        <w:pStyle w:val="BlockText"/>
        <w:spacing w:line="360" w:lineRule="auto"/>
        <w:ind w:right="-143"/>
        <w:rPr>
          <w:rFonts w:asciiTheme="minorHAnsi" w:hAnsiTheme="minorHAnsi"/>
          <w:b/>
          <w:sz w:val="18"/>
          <w:szCs w:val="18"/>
        </w:rPr>
      </w:pPr>
    </w:p>
    <w:p w14:paraId="76380D75" w14:textId="378BB612" w:rsidR="00B90991" w:rsidRPr="00CA2D6C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</w:t>
      </w:r>
      <w:r>
        <w:rPr>
          <w:b/>
          <w:sz w:val="22"/>
          <w:szCs w:val="22"/>
          <w:lang w:val="ga"/>
        </w:rPr>
        <w:t>rialacháin ghinearálta um chosaint sonraí</w:t>
      </w:r>
      <w:r>
        <w:rPr>
          <w:lang w:val="ga"/>
        </w:rPr>
        <w:t xml:space="preserve"> nó ceanglais dhlíthiúla</w:t>
      </w:r>
      <w:r w:rsidRPr="00526647">
        <w:rPr>
          <w:b/>
          <w:sz w:val="22"/>
          <w:szCs w:val="22"/>
          <w:lang w:val="ga"/>
        </w:rPr>
        <w:t xml:space="preserve"> eile.</w:t>
      </w:r>
      <w:bookmarkStart w:id="0" w:name="_GoBack"/>
      <w:bookmarkEnd w:id="0"/>
    </w:p>
    <w:p w14:paraId="5F69266E" w14:textId="77777777" w:rsidR="003B192F" w:rsidRPr="003B192F" w:rsidRDefault="003B192F" w:rsidP="00B90991">
      <w:pPr>
        <w:ind w:left="-131"/>
        <w:jc w:val="both"/>
        <w:rPr>
          <w:rFonts w:asciiTheme="minorHAnsi" w:hAnsiTheme="minorHAnsi"/>
          <w:b/>
          <w:u w:val="single"/>
        </w:rPr>
      </w:pPr>
      <w:r w:rsidRPr="003B192F">
        <w:rPr>
          <w:b/>
          <w:u w:val="single"/>
          <w:lang w:val="ga"/>
        </w:rPr>
        <w:t>Dearbhú:</w:t>
      </w:r>
    </w:p>
    <w:p w14:paraId="5FF43D93" w14:textId="77777777" w:rsidR="003B192F" w:rsidRDefault="003B192F" w:rsidP="00B90991">
      <w:pPr>
        <w:ind w:left="-131"/>
        <w:jc w:val="both"/>
        <w:rPr>
          <w:rFonts w:asciiTheme="minorHAnsi" w:hAnsiTheme="minorHAnsi"/>
        </w:rPr>
      </w:pPr>
    </w:p>
    <w:p w14:paraId="37EB14A8" w14:textId="77777777" w:rsidR="00B90991" w:rsidRPr="00F90F1C" w:rsidRDefault="00B90991" w:rsidP="00B90991">
      <w:pPr>
        <w:ind w:left="-131"/>
        <w:jc w:val="both"/>
        <w:rPr>
          <w:rFonts w:asciiTheme="minorHAnsi" w:hAnsiTheme="minorHAnsi"/>
        </w:rPr>
      </w:pPr>
      <w:r w:rsidRPr="00F90F1C">
        <w:rPr>
          <w:lang w:val="ga"/>
        </w:rPr>
        <w:t>Dearbhaím leis seo gur chomhlíon mé na riachtanais go léir</w:t>
      </w:r>
      <w:r>
        <w:rPr>
          <w:lang w:val="ga"/>
        </w:rPr>
        <w:t>atá ar an liosta tábhachtach C</w:t>
      </w:r>
      <w:r w:rsidRPr="00F90F1C">
        <w:rPr>
          <w:lang w:val="ga"/>
        </w:rPr>
        <w:t xml:space="preserve">hecklist agus go bhfuil na sonraí go léir a thugtar i ndáil leis an iarratas seo fíor, agus go bhfuil mé ar an eolas faoi cháilíochtaí agus sonraí an phoist seo.  Tuigim go mb'fhéidir go mbeidh orm </w:t>
      </w:r>
      <w:r>
        <w:rPr>
          <w:lang w:val="ga"/>
        </w:rPr>
        <w:t xml:space="preserve"> bunfhianaise dhoiciméadach a chur isteach </w:t>
      </w:r>
      <w:r w:rsidRPr="00F90F1C">
        <w:rPr>
          <w:lang w:val="ga"/>
        </w:rPr>
        <w:t>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CA2D6C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86B8DAF" w14:textId="77777777" w:rsidR="00B90991" w:rsidRPr="00526647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b/>
          <w:sz w:val="22"/>
          <w:szCs w:val="22"/>
          <w:lang w:val="ga"/>
        </w:rPr>
        <w:t xml:space="preserve">Ainm </w:t>
      </w:r>
      <w:r w:rsidR="00B90991" w:rsidRPr="00526647">
        <w:rPr>
          <w:b/>
          <w:sz w:val="22"/>
          <w:szCs w:val="22"/>
          <w:lang w:val="ga"/>
        </w:rPr>
        <w:t xml:space="preserve">an Iarratasóra: </w:t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526647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</w:rPr>
      </w:pPr>
    </w:p>
    <w:p w14:paraId="16DA27AA" w14:textId="0F084856" w:rsidR="00854FD4" w:rsidRPr="0050140F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/>
          <w:b/>
          <w:sz w:val="22"/>
          <w:szCs w:val="22"/>
          <w:u w:val="single"/>
        </w:rPr>
      </w:pPr>
      <w:r w:rsidRPr="00526647">
        <w:rPr>
          <w:b/>
          <w:sz w:val="22"/>
          <w:szCs w:val="22"/>
          <w:lang w:val="ga"/>
        </w:rPr>
        <w:t xml:space="preserve">    Dáta: </w:t>
      </w:r>
      <w:r w:rsidRPr="00526647">
        <w:rPr>
          <w:b/>
          <w:sz w:val="22"/>
          <w:szCs w:val="22"/>
          <w:u w:val="single"/>
          <w:lang w:val="ga"/>
        </w:rPr>
        <w:tab/>
      </w:r>
      <w:r w:rsidRPr="00526647">
        <w:rPr>
          <w:b/>
          <w:sz w:val="22"/>
          <w:szCs w:val="22"/>
          <w:u w:val="single"/>
          <w:lang w:val="ga"/>
        </w:rPr>
        <w:tab/>
      </w:r>
      <w:r w:rsidRPr="00526647">
        <w:rPr>
          <w:b/>
          <w:sz w:val="22"/>
          <w:szCs w:val="22"/>
          <w:u w:val="single"/>
          <w:lang w:val="ga"/>
        </w:rPr>
        <w:tab/>
      </w:r>
      <w:r w:rsidRPr="00526647">
        <w:rPr>
          <w:b/>
          <w:sz w:val="22"/>
          <w:szCs w:val="22"/>
          <w:u w:val="single"/>
          <w:lang w:val="ga"/>
        </w:rPr>
        <w:tab/>
      </w:r>
    </w:p>
    <w:sectPr w:rsidR="00854FD4" w:rsidRPr="0050140F" w:rsidSect="00C32902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CA2D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2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C4040"/>
    <w:rsid w:val="006F2587"/>
    <w:rsid w:val="007265A7"/>
    <w:rsid w:val="00735860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E3E85"/>
    <w:rsid w:val="00AF1141"/>
    <w:rsid w:val="00B3144C"/>
    <w:rsid w:val="00B463B4"/>
    <w:rsid w:val="00B90991"/>
    <w:rsid w:val="00C85D5C"/>
    <w:rsid w:val="00CA2D6C"/>
    <w:rsid w:val="00D63712"/>
    <w:rsid w:val="00DD1C7A"/>
    <w:rsid w:val="00E63A3A"/>
    <w:rsid w:val="00E72033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nel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ersonnel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Michael McDonagh</cp:lastModifiedBy>
  <cp:revision>3</cp:revision>
  <dcterms:created xsi:type="dcterms:W3CDTF">2021-10-06T13:48:00Z</dcterms:created>
  <dcterms:modified xsi:type="dcterms:W3CDTF">2021-10-06T14:05:00Z</dcterms:modified>
</cp:coreProperties>
</file>