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Pr="0034115B" w:rsidRDefault="00B95DEB" w:rsidP="00B95DEB">
      <w:pPr>
        <w:pStyle w:val="BlockText"/>
        <w:spacing w:line="360" w:lineRule="auto"/>
        <w:ind w:right="-765"/>
        <w:jc w:val="center"/>
        <w:rPr>
          <w:rFonts w:asciiTheme="minorHAnsi" w:hAnsiTheme="minorHAnsi" w:cstheme="minorHAnsi"/>
          <w:b/>
          <w:sz w:val="40"/>
        </w:rPr>
      </w:pPr>
      <w:r w:rsidRPr="0034115B">
        <w:rPr>
          <w:rFonts w:asciiTheme="minorHAnsi" w:hAnsiTheme="minorHAnsi" w:cstheme="minorHAnsi"/>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Pr="0034115B" w:rsidRDefault="00B95DEB" w:rsidP="00B95DEB">
      <w:pPr>
        <w:pStyle w:val="BlockText"/>
        <w:spacing w:line="360" w:lineRule="auto"/>
        <w:ind w:right="-765"/>
        <w:jc w:val="center"/>
        <w:rPr>
          <w:rFonts w:asciiTheme="minorHAnsi" w:hAnsiTheme="minorHAnsi" w:cstheme="minorHAnsi"/>
          <w:b/>
          <w:sz w:val="40"/>
        </w:rPr>
      </w:pPr>
    </w:p>
    <w:p w14:paraId="56255F51" w14:textId="1E13A846" w:rsidR="00B95DEB" w:rsidRPr="0034115B" w:rsidRDefault="007737EF" w:rsidP="00B95DEB">
      <w:pPr>
        <w:pStyle w:val="BlockText"/>
        <w:spacing w:line="360" w:lineRule="auto"/>
        <w:ind w:right="-765"/>
        <w:jc w:val="center"/>
        <w:rPr>
          <w:rFonts w:asciiTheme="minorHAnsi" w:hAnsiTheme="minorHAnsi" w:cstheme="minorHAnsi"/>
          <w:b/>
          <w:sz w:val="48"/>
          <w:szCs w:val="48"/>
        </w:rPr>
      </w:pPr>
      <w:r w:rsidRPr="0034115B">
        <w:rPr>
          <w:rFonts w:asciiTheme="minorHAnsi" w:hAnsiTheme="minorHAnsi" w:cstheme="minorHAnsi"/>
          <w:b/>
          <w:sz w:val="48"/>
          <w:szCs w:val="48"/>
          <w:lang w:val="ga"/>
        </w:rPr>
        <w:t>Galway City Council</w:t>
      </w:r>
    </w:p>
    <w:p w14:paraId="72C68E33" w14:textId="77777777" w:rsidR="00B95DEB" w:rsidRPr="0034115B" w:rsidRDefault="00B95DEB" w:rsidP="00B95DEB">
      <w:pPr>
        <w:pStyle w:val="NoSpacing"/>
        <w:jc w:val="center"/>
        <w:rPr>
          <w:rFonts w:asciiTheme="minorHAnsi" w:hAnsiTheme="minorHAnsi" w:cstheme="minorHAnsi"/>
          <w:b/>
          <w:sz w:val="48"/>
          <w:szCs w:val="48"/>
          <w:lang w:val="en-IE"/>
        </w:rPr>
      </w:pPr>
      <w:r w:rsidRPr="0034115B">
        <w:rPr>
          <w:rFonts w:asciiTheme="minorHAnsi" w:hAnsiTheme="minorHAnsi" w:cstheme="minorHAnsi"/>
          <w:b/>
          <w:sz w:val="48"/>
          <w:szCs w:val="48"/>
          <w:lang w:val="ga"/>
        </w:rPr>
        <w:t>Comhairle Cathrach na Gaillimhe</w:t>
      </w:r>
    </w:p>
    <w:p w14:paraId="464A2A52" w14:textId="77777777" w:rsidR="00B95DEB" w:rsidRPr="0034115B" w:rsidRDefault="00B95DEB" w:rsidP="00B95DEB">
      <w:pPr>
        <w:pStyle w:val="NoSpacing"/>
        <w:rPr>
          <w:rFonts w:asciiTheme="minorHAnsi" w:hAnsiTheme="minorHAnsi" w:cstheme="minorHAnsi"/>
          <w:b/>
          <w:sz w:val="28"/>
          <w:szCs w:val="28"/>
          <w:lang w:val="en-US"/>
        </w:rPr>
      </w:pPr>
      <w:r w:rsidRPr="0034115B">
        <w:rPr>
          <w:rFonts w:asciiTheme="minorHAnsi" w:hAnsiTheme="minorHAnsi" w:cstheme="minorHAnsi"/>
          <w:b/>
          <w:sz w:val="36"/>
          <w:szCs w:val="36"/>
          <w:lang w:val="en-US"/>
        </w:rPr>
        <w:tab/>
      </w:r>
      <w:r w:rsidRPr="0034115B">
        <w:rPr>
          <w:rFonts w:asciiTheme="minorHAnsi" w:hAnsiTheme="minorHAnsi" w:cstheme="minorHAnsi"/>
          <w:b/>
          <w:sz w:val="36"/>
          <w:szCs w:val="36"/>
          <w:lang w:val="en-US"/>
        </w:rPr>
        <w:tab/>
      </w:r>
      <w:r w:rsidRPr="0034115B">
        <w:rPr>
          <w:rFonts w:asciiTheme="minorHAnsi" w:hAnsiTheme="minorHAnsi" w:cstheme="minorHAnsi"/>
          <w:b/>
          <w:sz w:val="36"/>
          <w:szCs w:val="36"/>
          <w:lang w:val="en-US"/>
        </w:rPr>
        <w:tab/>
      </w:r>
      <w:r w:rsidRPr="0034115B">
        <w:rPr>
          <w:rFonts w:asciiTheme="minorHAnsi" w:hAnsiTheme="minorHAnsi" w:cstheme="minorHAnsi"/>
          <w:b/>
          <w:sz w:val="36"/>
          <w:szCs w:val="36"/>
          <w:lang w:val="en-US"/>
        </w:rPr>
        <w:tab/>
      </w:r>
    </w:p>
    <w:p w14:paraId="264665EE" w14:textId="77777777" w:rsidR="00B95DEB" w:rsidRPr="0034115B" w:rsidRDefault="00B95DEB" w:rsidP="00B95DEB">
      <w:pPr>
        <w:pStyle w:val="BlockText"/>
        <w:spacing w:line="360" w:lineRule="auto"/>
        <w:ind w:right="-765"/>
        <w:jc w:val="center"/>
        <w:rPr>
          <w:rFonts w:asciiTheme="minorHAnsi" w:hAnsiTheme="minorHAnsi" w:cstheme="minorHAnsi"/>
          <w:b/>
          <w:sz w:val="28"/>
          <w:szCs w:val="28"/>
          <w:u w:val="single"/>
        </w:rPr>
      </w:pPr>
    </w:p>
    <w:p w14:paraId="75C122A4" w14:textId="77777777" w:rsidR="00E66D0C" w:rsidRPr="0034115B" w:rsidRDefault="00B95DEB" w:rsidP="00B95DEB">
      <w:pPr>
        <w:pStyle w:val="BlockText"/>
        <w:spacing w:line="360" w:lineRule="auto"/>
        <w:ind w:right="-765"/>
        <w:jc w:val="center"/>
        <w:rPr>
          <w:rFonts w:asciiTheme="minorHAnsi" w:hAnsiTheme="minorHAnsi" w:cstheme="minorHAnsi"/>
          <w:b/>
          <w:sz w:val="48"/>
          <w:szCs w:val="48"/>
        </w:rPr>
      </w:pPr>
      <w:r w:rsidRPr="0034115B">
        <w:rPr>
          <w:rFonts w:asciiTheme="minorHAnsi" w:hAnsiTheme="minorHAnsi" w:cstheme="minorHAnsi"/>
          <w:b/>
          <w:sz w:val="48"/>
          <w:szCs w:val="48"/>
          <w:lang w:val="ga"/>
        </w:rPr>
        <w:t>LEABHRÁN</w:t>
      </w:r>
      <w:r w:rsidRPr="0034115B">
        <w:rPr>
          <w:rFonts w:asciiTheme="minorHAnsi" w:hAnsiTheme="minorHAnsi" w:cstheme="minorHAnsi"/>
          <w:lang w:val="ga"/>
        </w:rPr>
        <w:t xml:space="preserve"> </w:t>
      </w:r>
      <w:r w:rsidRPr="0034115B">
        <w:rPr>
          <w:rFonts w:asciiTheme="minorHAnsi" w:hAnsiTheme="minorHAnsi" w:cstheme="minorHAnsi"/>
          <w:b/>
          <w:bCs/>
          <w:sz w:val="48"/>
          <w:szCs w:val="48"/>
          <w:lang w:val="ga"/>
        </w:rPr>
        <w:t>EOLAIS</w:t>
      </w:r>
    </w:p>
    <w:p w14:paraId="0D5ADCDA" w14:textId="77777777" w:rsidR="00B95DEB" w:rsidRPr="0034115B" w:rsidRDefault="00E66D0C" w:rsidP="006B3240">
      <w:pPr>
        <w:pStyle w:val="BlockText"/>
        <w:spacing w:line="360" w:lineRule="auto"/>
        <w:ind w:right="-765"/>
        <w:jc w:val="center"/>
        <w:rPr>
          <w:rFonts w:asciiTheme="minorHAnsi" w:hAnsiTheme="minorHAnsi" w:cstheme="minorHAnsi"/>
          <w:b/>
          <w:sz w:val="48"/>
          <w:szCs w:val="48"/>
        </w:rPr>
      </w:pPr>
      <w:r w:rsidRPr="0034115B">
        <w:rPr>
          <w:rFonts w:asciiTheme="minorHAnsi" w:hAnsiTheme="minorHAnsi" w:cstheme="minorHAnsi"/>
          <w:b/>
          <w:sz w:val="48"/>
          <w:szCs w:val="48"/>
          <w:lang w:val="ga"/>
        </w:rPr>
        <w:t>MAIDIR LE SEASAMH NA</w:t>
      </w:r>
    </w:p>
    <w:p w14:paraId="238A15CA" w14:textId="09819374" w:rsidR="0014485F" w:rsidRPr="0034115B" w:rsidRDefault="00CC7D73" w:rsidP="0014485F">
      <w:pPr>
        <w:ind w:left="-567" w:right="-765"/>
        <w:jc w:val="center"/>
        <w:rPr>
          <w:rFonts w:asciiTheme="minorHAnsi" w:hAnsiTheme="minorHAnsi" w:cstheme="minorHAnsi"/>
          <w:b/>
          <w:color w:val="C00000"/>
          <w:sz w:val="48"/>
          <w:szCs w:val="48"/>
          <w:lang w:val="ga"/>
        </w:rPr>
      </w:pPr>
      <w:r w:rsidRPr="0034115B">
        <w:rPr>
          <w:rFonts w:asciiTheme="minorHAnsi" w:hAnsiTheme="minorHAnsi" w:cstheme="minorHAnsi"/>
          <w:b/>
          <w:color w:val="C00000"/>
          <w:sz w:val="48"/>
          <w:szCs w:val="48"/>
          <w:lang w:val="ga"/>
        </w:rPr>
        <w:t>Oifigeach Forbartha Ealaíon</w:t>
      </w:r>
    </w:p>
    <w:p w14:paraId="4B0280AA" w14:textId="77777777" w:rsidR="00CC7D73" w:rsidRPr="0034115B" w:rsidRDefault="00CC7D73" w:rsidP="0014485F">
      <w:pPr>
        <w:ind w:left="-567" w:right="-765"/>
        <w:jc w:val="center"/>
        <w:rPr>
          <w:rFonts w:asciiTheme="minorHAnsi" w:hAnsiTheme="minorHAnsi" w:cstheme="minorHAnsi"/>
          <w:b/>
          <w:color w:val="C00000"/>
          <w:sz w:val="48"/>
          <w:szCs w:val="48"/>
          <w:lang w:val="en-US"/>
        </w:rPr>
      </w:pPr>
    </w:p>
    <w:p w14:paraId="0372BDAE" w14:textId="77777777" w:rsidR="00E66D0C" w:rsidRPr="0034115B" w:rsidRDefault="00E66D0C" w:rsidP="00E66D0C">
      <w:pPr>
        <w:ind w:left="720" w:right="-327"/>
        <w:jc w:val="both"/>
        <w:rPr>
          <w:rFonts w:asciiTheme="minorHAnsi" w:hAnsiTheme="minorHAnsi" w:cstheme="minorHAnsi"/>
          <w:b/>
          <w:sz w:val="28"/>
          <w:szCs w:val="28"/>
        </w:rPr>
      </w:pPr>
      <w:r w:rsidRPr="0034115B">
        <w:rPr>
          <w:rFonts w:asciiTheme="minorHAnsi" w:hAnsiTheme="minorHAnsi" w:cstheme="minorHAnsi"/>
          <w:b/>
          <w:sz w:val="28"/>
          <w:szCs w:val="28"/>
          <w:lang w:val="ga"/>
        </w:rPr>
        <w:t xml:space="preserve">Ba chóir Iarratais Chomhlánaithe lena n-áirítear </w:t>
      </w:r>
      <w:r w:rsidRPr="0034115B">
        <w:rPr>
          <w:rFonts w:asciiTheme="minorHAnsi" w:hAnsiTheme="minorHAnsi" w:cstheme="minorHAnsi"/>
          <w:lang w:val="ga"/>
        </w:rPr>
        <w:t xml:space="preserve"> </w:t>
      </w:r>
      <w:r w:rsidRPr="0034115B">
        <w:rPr>
          <w:rFonts w:asciiTheme="minorHAnsi" w:hAnsiTheme="minorHAnsi" w:cstheme="minorHAnsi"/>
          <w:b/>
          <w:sz w:val="28"/>
          <w:szCs w:val="28"/>
          <w:u w:val="single"/>
          <w:lang w:val="ga"/>
        </w:rPr>
        <w:t>Alt 1</w:t>
      </w:r>
      <w:r w:rsidRPr="0034115B">
        <w:rPr>
          <w:rFonts w:asciiTheme="minorHAnsi" w:hAnsiTheme="minorHAnsi" w:cstheme="minorHAnsi"/>
          <w:lang w:val="ga"/>
        </w:rPr>
        <w:t xml:space="preserve"> </w:t>
      </w:r>
      <w:r w:rsidRPr="0034115B">
        <w:rPr>
          <w:rFonts w:asciiTheme="minorHAnsi" w:hAnsiTheme="minorHAnsi" w:cstheme="minorHAnsi"/>
          <w:b/>
          <w:sz w:val="28"/>
          <w:szCs w:val="28"/>
          <w:lang w:val="ga"/>
        </w:rPr>
        <w:t xml:space="preserve"> agus </w:t>
      </w:r>
      <w:r w:rsidRPr="0034115B">
        <w:rPr>
          <w:rFonts w:asciiTheme="minorHAnsi" w:hAnsiTheme="minorHAnsi" w:cstheme="minorHAnsi"/>
          <w:lang w:val="ga"/>
        </w:rPr>
        <w:t xml:space="preserve"> </w:t>
      </w:r>
      <w:r w:rsidRPr="0034115B">
        <w:rPr>
          <w:rFonts w:asciiTheme="minorHAnsi" w:hAnsiTheme="minorHAnsi" w:cstheme="minorHAnsi"/>
          <w:b/>
          <w:sz w:val="28"/>
          <w:szCs w:val="28"/>
          <w:u w:val="single"/>
          <w:lang w:val="ga"/>
        </w:rPr>
        <w:t>Alt 2</w:t>
      </w:r>
      <w:r w:rsidRPr="0034115B">
        <w:rPr>
          <w:rFonts w:asciiTheme="minorHAnsi" w:hAnsiTheme="minorHAnsi" w:cstheme="minorHAnsi"/>
          <w:lang w:val="ga"/>
        </w:rPr>
        <w:t xml:space="preserve"> </w:t>
      </w:r>
      <w:r w:rsidRPr="0034115B">
        <w:rPr>
          <w:rFonts w:asciiTheme="minorHAnsi" w:hAnsiTheme="minorHAnsi" w:cstheme="minorHAnsi"/>
          <w:b/>
          <w:bCs/>
          <w:sz w:val="28"/>
          <w:szCs w:val="28"/>
          <w:lang w:val="ga"/>
        </w:rPr>
        <w:t>araon</w:t>
      </w:r>
      <w:r w:rsidRPr="0034115B">
        <w:rPr>
          <w:rFonts w:asciiTheme="minorHAnsi" w:hAnsiTheme="minorHAnsi" w:cstheme="minorHAnsi"/>
          <w:b/>
          <w:sz w:val="28"/>
          <w:szCs w:val="28"/>
          <w:lang w:val="ga"/>
        </w:rPr>
        <w:t xml:space="preserve"> a</w:t>
      </w:r>
    </w:p>
    <w:p w14:paraId="63E360C6" w14:textId="77777777" w:rsidR="00E66D0C" w:rsidRPr="0034115B" w:rsidRDefault="00E66D0C" w:rsidP="00E66D0C">
      <w:pPr>
        <w:ind w:left="720" w:right="-327"/>
        <w:jc w:val="both"/>
        <w:rPr>
          <w:rFonts w:asciiTheme="minorHAnsi" w:hAnsiTheme="minorHAnsi" w:cstheme="minorHAnsi"/>
          <w:b/>
          <w:sz w:val="28"/>
          <w:szCs w:val="28"/>
        </w:rPr>
      </w:pPr>
      <w:r w:rsidRPr="0034115B">
        <w:rPr>
          <w:rFonts w:asciiTheme="minorHAnsi" w:hAnsiTheme="minorHAnsi" w:cstheme="minorHAnsi"/>
          <w:b/>
          <w:sz w:val="28"/>
          <w:szCs w:val="28"/>
          <w:lang w:val="ga"/>
        </w:rPr>
        <w:t>postáilte / seachadta chuig:</w:t>
      </w:r>
    </w:p>
    <w:p w14:paraId="25047E59" w14:textId="77777777" w:rsidR="00E66D0C" w:rsidRPr="0034115B" w:rsidRDefault="00E66D0C" w:rsidP="00E66D0C">
      <w:pPr>
        <w:ind w:left="720" w:right="-327"/>
        <w:jc w:val="both"/>
        <w:rPr>
          <w:rFonts w:asciiTheme="minorHAnsi" w:hAnsiTheme="minorHAnsi" w:cstheme="minorHAnsi"/>
          <w:b/>
          <w:sz w:val="28"/>
          <w:szCs w:val="28"/>
        </w:rPr>
      </w:pPr>
    </w:p>
    <w:p w14:paraId="386FDDD2" w14:textId="77777777" w:rsidR="00E66D0C" w:rsidRPr="0034115B" w:rsidRDefault="00E66D0C" w:rsidP="00E66D0C">
      <w:pPr>
        <w:ind w:left="720" w:right="-327"/>
        <w:jc w:val="both"/>
        <w:rPr>
          <w:rFonts w:asciiTheme="minorHAnsi" w:hAnsiTheme="minorHAnsi" w:cstheme="minorHAnsi"/>
          <w:b/>
          <w:sz w:val="28"/>
          <w:szCs w:val="28"/>
        </w:rPr>
      </w:pPr>
      <w:r w:rsidRPr="0034115B">
        <w:rPr>
          <w:rFonts w:asciiTheme="minorHAnsi" w:hAnsiTheme="minorHAnsi" w:cstheme="minorHAnsi"/>
          <w:b/>
          <w:sz w:val="28"/>
          <w:szCs w:val="28"/>
          <w:lang w:val="ga"/>
        </w:rPr>
        <w:t>AN ROINN ACMHAINNÍ DAONNA,</w:t>
      </w:r>
    </w:p>
    <w:p w14:paraId="369D91B0" w14:textId="77777777" w:rsidR="00E66D0C" w:rsidRPr="0034115B" w:rsidRDefault="00E66D0C" w:rsidP="00E66D0C">
      <w:pPr>
        <w:ind w:right="-327" w:firstLine="720"/>
        <w:jc w:val="both"/>
        <w:rPr>
          <w:rFonts w:asciiTheme="minorHAnsi" w:hAnsiTheme="minorHAnsi" w:cstheme="minorHAnsi"/>
          <w:b/>
          <w:sz w:val="28"/>
          <w:szCs w:val="28"/>
        </w:rPr>
      </w:pPr>
      <w:r w:rsidRPr="0034115B">
        <w:rPr>
          <w:rFonts w:asciiTheme="minorHAnsi" w:hAnsiTheme="minorHAnsi" w:cstheme="minorHAnsi"/>
          <w:b/>
          <w:sz w:val="28"/>
          <w:szCs w:val="28"/>
          <w:lang w:val="ga"/>
        </w:rPr>
        <w:t xml:space="preserve">Comhairle Cathrach na Gaillimhe, </w:t>
      </w:r>
    </w:p>
    <w:p w14:paraId="55EAE2F4" w14:textId="77777777" w:rsidR="00E66D0C" w:rsidRPr="0034115B" w:rsidRDefault="00E66D0C" w:rsidP="00E66D0C">
      <w:pPr>
        <w:ind w:right="-327" w:firstLine="720"/>
        <w:jc w:val="both"/>
        <w:rPr>
          <w:rFonts w:asciiTheme="minorHAnsi" w:hAnsiTheme="minorHAnsi" w:cstheme="minorHAnsi"/>
          <w:b/>
          <w:sz w:val="28"/>
          <w:szCs w:val="28"/>
        </w:rPr>
      </w:pPr>
      <w:r w:rsidRPr="0034115B">
        <w:rPr>
          <w:rFonts w:asciiTheme="minorHAnsi" w:hAnsiTheme="minorHAnsi" w:cstheme="minorHAnsi"/>
          <w:b/>
          <w:sz w:val="28"/>
          <w:szCs w:val="28"/>
          <w:lang w:val="ga"/>
        </w:rPr>
        <w:t xml:space="preserve">Halla na Cathrach, </w:t>
      </w:r>
    </w:p>
    <w:p w14:paraId="2F119890" w14:textId="77777777" w:rsidR="00E66D0C" w:rsidRPr="0034115B" w:rsidRDefault="00E66D0C" w:rsidP="00E66D0C">
      <w:pPr>
        <w:ind w:right="-327" w:firstLine="720"/>
        <w:jc w:val="both"/>
        <w:rPr>
          <w:rFonts w:asciiTheme="minorHAnsi" w:hAnsiTheme="minorHAnsi" w:cstheme="minorHAnsi"/>
          <w:b/>
          <w:sz w:val="28"/>
          <w:szCs w:val="28"/>
        </w:rPr>
      </w:pPr>
      <w:r w:rsidRPr="0034115B">
        <w:rPr>
          <w:rFonts w:asciiTheme="minorHAnsi" w:hAnsiTheme="minorHAnsi" w:cstheme="minorHAnsi"/>
          <w:b/>
          <w:sz w:val="28"/>
          <w:szCs w:val="28"/>
          <w:lang w:val="ga"/>
        </w:rPr>
        <w:t xml:space="preserve">Bóthar an Choláiste, </w:t>
      </w:r>
    </w:p>
    <w:p w14:paraId="511691B2" w14:textId="77777777" w:rsidR="00E66D0C" w:rsidRPr="0034115B" w:rsidRDefault="00E66D0C" w:rsidP="00E66D0C">
      <w:pPr>
        <w:ind w:right="-327" w:firstLine="720"/>
        <w:jc w:val="both"/>
        <w:rPr>
          <w:rFonts w:asciiTheme="minorHAnsi" w:hAnsiTheme="minorHAnsi" w:cstheme="minorHAnsi"/>
          <w:b/>
          <w:sz w:val="28"/>
          <w:szCs w:val="28"/>
        </w:rPr>
      </w:pPr>
      <w:r w:rsidRPr="0034115B">
        <w:rPr>
          <w:rFonts w:asciiTheme="minorHAnsi" w:hAnsiTheme="minorHAnsi" w:cstheme="minorHAnsi"/>
          <w:b/>
          <w:sz w:val="28"/>
          <w:szCs w:val="28"/>
          <w:lang w:val="ga"/>
        </w:rPr>
        <w:t>i nGaillimh.</w:t>
      </w:r>
    </w:p>
    <w:p w14:paraId="69E03B25" w14:textId="77777777" w:rsidR="00E66D0C" w:rsidRPr="0034115B" w:rsidRDefault="00E66D0C" w:rsidP="00E66D0C">
      <w:pPr>
        <w:ind w:right="-327" w:firstLine="720"/>
        <w:jc w:val="both"/>
        <w:rPr>
          <w:rFonts w:asciiTheme="minorHAnsi" w:hAnsiTheme="minorHAnsi" w:cstheme="minorHAnsi"/>
          <w:b/>
          <w:sz w:val="28"/>
          <w:szCs w:val="28"/>
        </w:rPr>
      </w:pPr>
      <w:r w:rsidRPr="0034115B">
        <w:rPr>
          <w:rFonts w:asciiTheme="minorHAnsi" w:hAnsiTheme="minorHAnsi" w:cstheme="minorHAnsi"/>
          <w:b/>
          <w:sz w:val="28"/>
          <w:szCs w:val="28"/>
          <w:lang w:val="ga"/>
        </w:rPr>
        <w:t>H91 X4K8</w:t>
      </w:r>
    </w:p>
    <w:p w14:paraId="5A49E058" w14:textId="77777777" w:rsidR="00E66D0C" w:rsidRPr="0034115B" w:rsidRDefault="00E66D0C" w:rsidP="00E66D0C">
      <w:pPr>
        <w:ind w:right="-327"/>
        <w:jc w:val="both"/>
        <w:rPr>
          <w:rFonts w:asciiTheme="minorHAnsi" w:hAnsiTheme="minorHAnsi" w:cstheme="minorHAnsi"/>
          <w:sz w:val="28"/>
          <w:szCs w:val="28"/>
        </w:rPr>
      </w:pPr>
    </w:p>
    <w:p w14:paraId="5F85F9CD" w14:textId="308ADC67" w:rsidR="00E66D0C" w:rsidRPr="0034115B" w:rsidRDefault="003E098A" w:rsidP="003E098A">
      <w:pPr>
        <w:tabs>
          <w:tab w:val="left" w:pos="748"/>
          <w:tab w:val="left" w:pos="3927"/>
        </w:tabs>
        <w:ind w:left="720" w:right="-327"/>
        <w:jc w:val="both"/>
        <w:rPr>
          <w:rFonts w:asciiTheme="minorHAnsi" w:hAnsiTheme="minorHAnsi" w:cstheme="minorHAnsi"/>
          <w:b/>
          <w:iCs/>
          <w:sz w:val="28"/>
          <w:szCs w:val="28"/>
          <w:lang w:val="ga-IE"/>
        </w:rPr>
      </w:pPr>
      <w:r w:rsidRPr="0034115B">
        <w:rPr>
          <w:rFonts w:asciiTheme="minorHAnsi" w:hAnsiTheme="minorHAnsi" w:cstheme="minorHAnsi"/>
          <w:b/>
          <w:iCs/>
          <w:sz w:val="28"/>
          <w:szCs w:val="28"/>
          <w:lang w:val="ga-IE"/>
        </w:rPr>
        <w:tab/>
      </w:r>
      <w:r w:rsidRPr="0034115B">
        <w:rPr>
          <w:rFonts w:asciiTheme="minorHAnsi" w:hAnsiTheme="minorHAnsi" w:cstheme="minorHAnsi"/>
          <w:b/>
          <w:iCs/>
          <w:sz w:val="28"/>
          <w:szCs w:val="28"/>
          <w:lang w:val="ga-IE"/>
        </w:rPr>
        <w:t xml:space="preserve">Is féidir iarratais a sheoladh le ríomhphost chuig </w:t>
      </w:r>
      <w:hyperlink r:id="rId8" w:history="1">
        <w:r w:rsidRPr="0034115B">
          <w:rPr>
            <w:rStyle w:val="Hyperlink"/>
            <w:rFonts w:asciiTheme="minorHAnsi" w:hAnsiTheme="minorHAnsi" w:cstheme="minorHAnsi"/>
            <w:b/>
            <w:iCs/>
            <w:sz w:val="28"/>
            <w:szCs w:val="28"/>
            <w:lang w:val="ga-IE"/>
          </w:rPr>
          <w:t>personnel@galwaycity.ie</w:t>
        </w:r>
      </w:hyperlink>
      <w:r w:rsidRPr="0034115B">
        <w:rPr>
          <w:rFonts w:asciiTheme="minorHAnsi" w:hAnsiTheme="minorHAnsi" w:cstheme="minorHAnsi"/>
          <w:b/>
          <w:iCs/>
          <w:sz w:val="28"/>
          <w:szCs w:val="28"/>
          <w:lang w:val="ga-IE"/>
        </w:rPr>
        <w:t xml:space="preserve"> Bí cinnte, le do thoil, go gcuireann tú ‘Oifigeach Forbartha Ealaíon – Foirm Iarratais’ i líne an ábhair</w:t>
      </w:r>
    </w:p>
    <w:p w14:paraId="1ECCC413" w14:textId="77777777" w:rsidR="003E098A" w:rsidRPr="0034115B" w:rsidRDefault="003E098A" w:rsidP="00E66D0C">
      <w:pPr>
        <w:tabs>
          <w:tab w:val="left" w:pos="748"/>
          <w:tab w:val="left" w:pos="3927"/>
        </w:tabs>
        <w:ind w:right="-327"/>
        <w:jc w:val="both"/>
        <w:rPr>
          <w:rFonts w:asciiTheme="minorHAnsi" w:hAnsiTheme="minorHAnsi" w:cstheme="minorHAnsi"/>
          <w:iCs/>
          <w:sz w:val="28"/>
          <w:szCs w:val="28"/>
          <w:lang w:val="en-US"/>
        </w:rPr>
      </w:pPr>
    </w:p>
    <w:p w14:paraId="31CD11A7" w14:textId="77777777" w:rsidR="00E66D0C" w:rsidRPr="0034115B" w:rsidRDefault="00E66D0C" w:rsidP="00E66D0C">
      <w:pPr>
        <w:tabs>
          <w:tab w:val="left" w:pos="748"/>
          <w:tab w:val="left" w:pos="3927"/>
        </w:tabs>
        <w:ind w:right="-327"/>
        <w:jc w:val="both"/>
        <w:rPr>
          <w:rFonts w:asciiTheme="minorHAnsi" w:hAnsiTheme="minorHAnsi" w:cstheme="minorHAnsi"/>
          <w:b/>
          <w:iCs/>
          <w:sz w:val="28"/>
          <w:szCs w:val="28"/>
          <w:lang w:val="en-US"/>
        </w:rPr>
      </w:pPr>
      <w:r w:rsidRPr="0034115B">
        <w:rPr>
          <w:rFonts w:asciiTheme="minorHAnsi" w:hAnsiTheme="minorHAnsi" w:cstheme="minorHAnsi"/>
          <w:b/>
          <w:iCs/>
          <w:sz w:val="28"/>
          <w:szCs w:val="28"/>
          <w:lang w:val="ga"/>
        </w:rPr>
        <w:tab/>
        <w:t>DÁTA DEIRIDH CHUN IARRATAIS CHOMHLÁNAITHE A FHÁIL:</w:t>
      </w:r>
      <w:r w:rsidRPr="0034115B">
        <w:rPr>
          <w:rFonts w:asciiTheme="minorHAnsi" w:hAnsiTheme="minorHAnsi" w:cstheme="minorHAnsi"/>
          <w:b/>
          <w:iCs/>
          <w:sz w:val="28"/>
          <w:szCs w:val="28"/>
          <w:lang w:val="ga"/>
        </w:rPr>
        <w:tab/>
      </w:r>
    </w:p>
    <w:p w14:paraId="232B07E4" w14:textId="77777777" w:rsidR="00E66D0C" w:rsidRPr="0034115B" w:rsidRDefault="00E66D0C" w:rsidP="00E66D0C">
      <w:pPr>
        <w:tabs>
          <w:tab w:val="left" w:pos="748"/>
          <w:tab w:val="left" w:pos="3927"/>
        </w:tabs>
        <w:ind w:right="-327"/>
        <w:jc w:val="both"/>
        <w:rPr>
          <w:rFonts w:asciiTheme="minorHAnsi" w:hAnsiTheme="minorHAnsi" w:cstheme="minorHAnsi"/>
          <w:b/>
          <w:iCs/>
          <w:sz w:val="28"/>
          <w:szCs w:val="28"/>
          <w:lang w:val="en-US"/>
        </w:rPr>
      </w:pPr>
      <w:r w:rsidRPr="0034115B">
        <w:rPr>
          <w:rFonts w:asciiTheme="minorHAnsi" w:hAnsiTheme="minorHAnsi" w:cstheme="minorHAnsi"/>
          <w:b/>
          <w:iCs/>
          <w:sz w:val="28"/>
          <w:szCs w:val="28"/>
          <w:lang w:val="en-US"/>
        </w:rPr>
        <w:tab/>
      </w:r>
    </w:p>
    <w:p w14:paraId="44DA6F99" w14:textId="1FABB55F" w:rsidR="00B95DEB" w:rsidRPr="0034115B" w:rsidRDefault="00E66D0C" w:rsidP="00B95DEB">
      <w:pPr>
        <w:tabs>
          <w:tab w:val="left" w:pos="748"/>
          <w:tab w:val="left" w:pos="3927"/>
        </w:tabs>
        <w:ind w:right="-327"/>
        <w:jc w:val="both"/>
        <w:rPr>
          <w:rFonts w:asciiTheme="minorHAnsi" w:hAnsiTheme="minorHAnsi" w:cstheme="minorHAnsi"/>
          <w:b/>
          <w:iCs/>
          <w:color w:val="C00000"/>
          <w:sz w:val="28"/>
          <w:szCs w:val="28"/>
          <w:lang w:val="ga"/>
        </w:rPr>
      </w:pPr>
      <w:r w:rsidRPr="0034115B">
        <w:rPr>
          <w:rFonts w:asciiTheme="minorHAnsi" w:hAnsiTheme="minorHAnsi" w:cstheme="minorHAnsi"/>
          <w:b/>
          <w:iCs/>
          <w:color w:val="C00000"/>
          <w:sz w:val="28"/>
          <w:szCs w:val="28"/>
          <w:lang w:val="ga"/>
        </w:rPr>
        <w:tab/>
      </w:r>
      <w:r w:rsidR="00CC7D73" w:rsidRPr="0034115B">
        <w:rPr>
          <w:rFonts w:asciiTheme="minorHAnsi" w:hAnsiTheme="minorHAnsi" w:cstheme="minorHAnsi"/>
          <w:b/>
          <w:iCs/>
          <w:color w:val="C00000"/>
          <w:sz w:val="28"/>
          <w:szCs w:val="28"/>
          <w:lang w:val="ga"/>
        </w:rPr>
        <w:t>4.00 P.M. Dé Máirt, 9 Samhain 2021</w:t>
      </w:r>
    </w:p>
    <w:p w14:paraId="0EE55753" w14:textId="77777777" w:rsidR="00CC7D73" w:rsidRPr="0034115B" w:rsidRDefault="00CC7D73" w:rsidP="00B95DEB">
      <w:pPr>
        <w:tabs>
          <w:tab w:val="left" w:pos="748"/>
          <w:tab w:val="left" w:pos="3927"/>
        </w:tabs>
        <w:ind w:right="-327"/>
        <w:jc w:val="both"/>
        <w:rPr>
          <w:rFonts w:asciiTheme="minorHAnsi" w:hAnsiTheme="minorHAnsi" w:cstheme="minorHAnsi"/>
          <w:b/>
          <w:iCs/>
          <w:color w:val="C00000"/>
          <w:sz w:val="28"/>
          <w:szCs w:val="28"/>
          <w:lang w:val="ga"/>
        </w:rPr>
      </w:pPr>
    </w:p>
    <w:p w14:paraId="0F53B2CB" w14:textId="77777777" w:rsidR="00CC7D73" w:rsidRPr="0034115B" w:rsidRDefault="00CC7D73" w:rsidP="00B95DEB">
      <w:pPr>
        <w:tabs>
          <w:tab w:val="left" w:pos="748"/>
          <w:tab w:val="left" w:pos="3927"/>
        </w:tabs>
        <w:ind w:right="-327"/>
        <w:jc w:val="both"/>
        <w:rPr>
          <w:rFonts w:asciiTheme="minorHAnsi" w:hAnsiTheme="minorHAnsi" w:cstheme="minorHAnsi"/>
          <w:b/>
          <w:iCs/>
          <w:color w:val="C00000"/>
          <w:sz w:val="28"/>
          <w:szCs w:val="28"/>
          <w:lang w:val="ga"/>
        </w:rPr>
      </w:pPr>
    </w:p>
    <w:p w14:paraId="0AF81C26" w14:textId="77777777" w:rsidR="00B95DEB" w:rsidRPr="0034115B" w:rsidRDefault="00B95DEB" w:rsidP="00B95DEB">
      <w:pPr>
        <w:widowControl/>
        <w:suppressAutoHyphens w:val="0"/>
        <w:spacing w:after="200" w:line="276" w:lineRule="auto"/>
        <w:rPr>
          <w:rFonts w:asciiTheme="minorHAnsi" w:hAnsiTheme="minorHAnsi" w:cstheme="minorHAnsi"/>
          <w:b/>
          <w:bCs/>
          <w:sz w:val="16"/>
          <w:szCs w:val="16"/>
        </w:rPr>
      </w:pPr>
    </w:p>
    <w:p w14:paraId="6B5C8FEE" w14:textId="77777777" w:rsidR="00B95DEB" w:rsidRPr="0034115B" w:rsidRDefault="00B95DEB" w:rsidP="00B95DEB">
      <w:pPr>
        <w:pStyle w:val="BodyText"/>
        <w:jc w:val="both"/>
        <w:rPr>
          <w:rFonts w:asciiTheme="minorHAnsi" w:hAnsiTheme="minorHAnsi" w:cstheme="minorHAnsi"/>
          <w:sz w:val="22"/>
          <w:szCs w:val="22"/>
        </w:rPr>
      </w:pPr>
    </w:p>
    <w:p w14:paraId="590A8B28" w14:textId="77777777" w:rsidR="00B95DEB" w:rsidRPr="0034115B" w:rsidRDefault="00B95DEB" w:rsidP="006B3240">
      <w:pPr>
        <w:rPr>
          <w:rFonts w:asciiTheme="minorHAnsi" w:hAnsiTheme="minorHAnsi" w:cstheme="minorHAnsi"/>
        </w:rPr>
      </w:pPr>
      <w:r w:rsidRPr="0034115B">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6CD5B0FB" wp14:editId="05BA308B">
                <wp:simplePos x="0" y="0"/>
                <wp:positionH relativeFrom="margin">
                  <wp:align>center</wp:align>
                </wp:positionH>
                <wp:positionV relativeFrom="paragraph">
                  <wp:posOffset>-598805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27095BD" w14:textId="77777777" w:rsidR="00B95DEB" w:rsidRPr="00482D73" w:rsidRDefault="00B95DEB" w:rsidP="00B95DEB">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5B0FB" id="_x0000_t202" coordsize="21600,21600" o:spt="202" path="m,l,21600r21600,l21600,xe">
                <v:stroke joinstyle="miter"/>
                <v:path gradientshapeok="t" o:connecttype="rect"/>
              </v:shapetype>
              <v:shape id="Text Box 119" o:spid="_x0000_s1026" type="#_x0000_t202" style="position:absolute;margin-left:0;margin-top:-47.1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" strokeweight=".5pt">
                <v:textbox inset="7.45pt,3.85pt,7.45pt,3.85pt">
                  <w:txbxContent>
                    <w:p w14:paraId="027095BD" w14:textId="77777777" w:rsidR="00B95DEB" w:rsidRPr="00482D73" w:rsidRDefault="00B95DEB" w:rsidP="00B95DEB">
                      <w:pPr>
                        <w:pStyle w:val="Heading5"/>
                        <w:jc w:val="center"/>
                        <w:rPr>
                          <w:rFonts w:asciiTheme="minorHAnsi" w:hAnsiTheme="minorHAnsi"/>
                          <w:sz w:val="52"/>
                        </w:rPr>
                      </w:pPr>
                      <w:r w:rsidRPr="00482D73">
                        <w:rPr>
                          <w:sz w:val="52"/>
                          <w:lang w:val="ga"/>
                        </w:rPr>
                        <w:t>SEICLIOSTA TÁBHACHTACH</w:t>
                      </w:r>
                    </w:p>
                  </w:txbxContent>
                </v:textbox>
                <w10:wrap anchorx="margin"/>
              </v:shape>
            </w:pict>
          </mc:Fallback>
        </mc:AlternateContent>
      </w:r>
      <w:r w:rsidRPr="0034115B">
        <w:rPr>
          <w:rFonts w:asciiTheme="minorHAnsi" w:hAnsiTheme="minorHAnsi" w:cstheme="minorHAnsi"/>
          <w:b/>
          <w:sz w:val="23"/>
          <w:szCs w:val="23"/>
          <w:u w:val="single"/>
          <w:lang w:val="ga"/>
        </w:rPr>
        <w:t xml:space="preserve">Seiceáil na pointí seo a leanas sula seolann tú an fhoirm seo:  </w:t>
      </w:r>
    </w:p>
    <w:p w14:paraId="04895461" w14:textId="77777777" w:rsidR="00B95DEB" w:rsidRPr="0034115B" w:rsidRDefault="00B95DEB" w:rsidP="00B95DEB">
      <w:pPr>
        <w:jc w:val="both"/>
        <w:rPr>
          <w:rFonts w:asciiTheme="minorHAnsi" w:hAnsiTheme="minorHAnsi" w:cstheme="minorHAnsi"/>
          <w:sz w:val="23"/>
          <w:szCs w:val="23"/>
        </w:rPr>
      </w:pPr>
    </w:p>
    <w:p w14:paraId="2376AE5C" w14:textId="334023C0" w:rsidR="00B95DEB" w:rsidRPr="0034115B" w:rsidRDefault="00B95DEB" w:rsidP="00CC7D73">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 xml:space="preserve">Ní mór gach foirm iarratais a chur isteach, a chomhlánú go hiomlán </w:t>
      </w:r>
      <w:r w:rsidR="00E66D0C" w:rsidRPr="0034115B">
        <w:rPr>
          <w:rFonts w:asciiTheme="minorHAnsi" w:hAnsiTheme="minorHAnsi" w:cstheme="minorHAnsi"/>
          <w:b/>
          <w:i/>
          <w:sz w:val="23"/>
          <w:szCs w:val="23"/>
          <w:lang w:val="ga"/>
        </w:rPr>
        <w:t>(i.e. Alt 1 – Roinn 2)</w:t>
      </w:r>
      <w:r w:rsidRPr="0034115B">
        <w:rPr>
          <w:rFonts w:asciiTheme="minorHAnsi" w:hAnsiTheme="minorHAnsi" w:cstheme="minorHAnsi"/>
          <w:lang w:val="ga"/>
        </w:rPr>
        <w:t xml:space="preserve"> </w:t>
      </w:r>
      <w:r w:rsidR="00E66D0C" w:rsidRPr="0034115B">
        <w:rPr>
          <w:rFonts w:asciiTheme="minorHAnsi" w:hAnsiTheme="minorHAnsi" w:cstheme="minorHAnsi"/>
          <w:sz w:val="23"/>
          <w:szCs w:val="23"/>
          <w:lang w:val="ga"/>
        </w:rPr>
        <w:t xml:space="preserve"> agus na doiciméid uile a iarradh a chur san áireamh </w:t>
      </w:r>
      <w:r w:rsidRPr="0034115B">
        <w:rPr>
          <w:rFonts w:asciiTheme="minorHAnsi" w:hAnsiTheme="minorHAnsi" w:cstheme="minorHAnsi"/>
          <w:lang w:val="ga"/>
        </w:rPr>
        <w:t xml:space="preserve"> </w:t>
      </w:r>
      <w:r w:rsidR="00E66D0C" w:rsidRPr="0034115B">
        <w:rPr>
          <w:rFonts w:asciiTheme="minorHAnsi" w:hAnsiTheme="minorHAnsi" w:cstheme="minorHAnsi"/>
          <w:sz w:val="23"/>
          <w:szCs w:val="23"/>
          <w:lang w:val="ga"/>
        </w:rPr>
        <w:t xml:space="preserve">faoi </w:t>
      </w:r>
      <w:r w:rsidRPr="0034115B">
        <w:rPr>
          <w:rFonts w:asciiTheme="minorHAnsi" w:hAnsiTheme="minorHAnsi" w:cstheme="minorHAnsi"/>
          <w:lang w:val="ga"/>
        </w:rPr>
        <w:t xml:space="preserve"> </w:t>
      </w:r>
      <w:r w:rsidR="0034115B" w:rsidRPr="0034115B">
        <w:rPr>
          <w:rFonts w:asciiTheme="minorHAnsi" w:hAnsiTheme="minorHAnsi" w:cstheme="minorHAnsi"/>
          <w:b/>
          <w:bCs/>
          <w:sz w:val="23"/>
          <w:szCs w:val="23"/>
          <w:u w:val="single"/>
          <w:lang w:val="ga"/>
        </w:rPr>
        <w:t xml:space="preserve">4.00pm </w:t>
      </w:r>
      <w:r w:rsidR="00CC7D73" w:rsidRPr="0034115B">
        <w:rPr>
          <w:rFonts w:asciiTheme="minorHAnsi" w:hAnsiTheme="minorHAnsi" w:cstheme="minorHAnsi"/>
          <w:b/>
          <w:bCs/>
          <w:sz w:val="23"/>
          <w:szCs w:val="23"/>
          <w:u w:val="single"/>
          <w:lang w:val="ga"/>
        </w:rPr>
        <w:t>Dé Máirt, 9 Samhain 2021</w:t>
      </w:r>
      <w:r w:rsidR="006B7DB6" w:rsidRPr="0034115B">
        <w:rPr>
          <w:rFonts w:asciiTheme="minorHAnsi" w:hAnsiTheme="minorHAnsi" w:cstheme="minorHAnsi"/>
          <w:b/>
          <w:bCs/>
          <w:sz w:val="23"/>
          <w:szCs w:val="23"/>
          <w:u w:val="single"/>
          <w:lang w:val="ga"/>
        </w:rPr>
        <w:t>.</w:t>
      </w:r>
      <w:r w:rsidRPr="0034115B">
        <w:rPr>
          <w:rFonts w:asciiTheme="minorHAnsi" w:hAnsiTheme="minorHAnsi" w:cstheme="minorHAnsi"/>
          <w:lang w:val="ga"/>
        </w:rPr>
        <w:t xml:space="preserve"> Cuirfear </w:t>
      </w:r>
      <w:r w:rsidR="00E66D0C" w:rsidRPr="0034115B">
        <w:rPr>
          <w:rFonts w:asciiTheme="minorHAnsi" w:hAnsiTheme="minorHAnsi" w:cstheme="minorHAnsi"/>
          <w:sz w:val="23"/>
          <w:szCs w:val="23"/>
          <w:lang w:val="ga"/>
        </w:rPr>
        <w:t xml:space="preserve">gach </w:t>
      </w:r>
      <w:r w:rsidRPr="0034115B">
        <w:rPr>
          <w:rFonts w:asciiTheme="minorHAnsi" w:hAnsiTheme="minorHAnsi" w:cstheme="minorHAnsi"/>
          <w:lang w:val="ga"/>
        </w:rPr>
        <w:t xml:space="preserve"> </w:t>
      </w:r>
      <w:r w:rsidR="00E66D0C" w:rsidRPr="0034115B">
        <w:rPr>
          <w:rFonts w:asciiTheme="minorHAnsi" w:hAnsiTheme="minorHAnsi" w:cstheme="minorHAnsi"/>
          <w:b/>
          <w:sz w:val="23"/>
          <w:szCs w:val="23"/>
          <w:u w:val="single"/>
          <w:lang w:val="ga"/>
        </w:rPr>
        <w:t>iarratas neamhiomlán</w:t>
      </w:r>
      <w:r w:rsidRPr="0034115B">
        <w:rPr>
          <w:rFonts w:asciiTheme="minorHAnsi" w:hAnsiTheme="minorHAnsi" w:cstheme="minorHAnsi"/>
          <w:lang w:val="ga"/>
        </w:rPr>
        <w:t xml:space="preserve"> ar ais</w:t>
      </w:r>
      <w:r w:rsidR="00E66D0C" w:rsidRPr="0034115B">
        <w:rPr>
          <w:rFonts w:asciiTheme="minorHAnsi" w:hAnsiTheme="minorHAnsi" w:cstheme="minorHAnsi"/>
          <w:sz w:val="23"/>
          <w:szCs w:val="23"/>
          <w:lang w:val="ga"/>
        </w:rPr>
        <w:t xml:space="preserve"> mar </w:t>
      </w:r>
      <w:r w:rsidRPr="0034115B">
        <w:rPr>
          <w:rFonts w:asciiTheme="minorHAnsi" w:hAnsiTheme="minorHAnsi" w:cstheme="minorHAnsi"/>
          <w:lang w:val="ga"/>
        </w:rPr>
        <w:t xml:space="preserve"> </w:t>
      </w:r>
      <w:r w:rsidR="00E66D0C" w:rsidRPr="0034115B">
        <w:rPr>
          <w:rFonts w:asciiTheme="minorHAnsi" w:hAnsiTheme="minorHAnsi" w:cstheme="minorHAnsi"/>
          <w:b/>
          <w:sz w:val="23"/>
          <w:szCs w:val="23"/>
          <w:u w:val="single"/>
          <w:lang w:val="ga"/>
        </w:rPr>
        <w:t>iarratais neamhbhailí</w:t>
      </w:r>
      <w:r w:rsidRPr="0034115B">
        <w:rPr>
          <w:rFonts w:asciiTheme="minorHAnsi" w:hAnsiTheme="minorHAnsi" w:cstheme="minorHAnsi"/>
          <w:lang w:val="ga"/>
        </w:rPr>
        <w:t xml:space="preserve"> tar éis an dáta deiridh agus ní chuirfear san áireamh iad sa</w:t>
      </w:r>
      <w:r w:rsidR="00E66D0C" w:rsidRPr="0034115B">
        <w:rPr>
          <w:rFonts w:asciiTheme="minorHAnsi" w:hAnsiTheme="minorHAnsi" w:cstheme="minorHAnsi"/>
          <w:sz w:val="23"/>
          <w:szCs w:val="23"/>
          <w:lang w:val="ga"/>
        </w:rPr>
        <w:t xml:space="preserve"> chomórtas.</w:t>
      </w:r>
    </w:p>
    <w:p w14:paraId="1B0BBDD7" w14:textId="77777777" w:rsidR="00B95DEB" w:rsidRPr="0034115B" w:rsidRDefault="00B95DEB" w:rsidP="00B95DEB">
      <w:pPr>
        <w:jc w:val="both"/>
        <w:rPr>
          <w:rFonts w:asciiTheme="minorHAnsi" w:hAnsiTheme="minorHAnsi" w:cstheme="minorHAnsi"/>
          <w:sz w:val="23"/>
          <w:szCs w:val="23"/>
        </w:rPr>
      </w:pPr>
    </w:p>
    <w:p w14:paraId="2C7EA059" w14:textId="77777777" w:rsidR="00B95DEB" w:rsidRPr="0034115B" w:rsidRDefault="00B95DEB" w:rsidP="00B95DEB">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 xml:space="preserve">Ní mór an t-eolas ar fad a chur ar fáil ach amháin ar an bhfoirm iarratais fhoirmiúil. </w:t>
      </w:r>
      <w:r w:rsidRPr="0034115B">
        <w:rPr>
          <w:rFonts w:asciiTheme="minorHAnsi" w:hAnsiTheme="minorHAnsi" w:cstheme="minorHAnsi"/>
          <w:b/>
          <w:sz w:val="23"/>
          <w:szCs w:val="23"/>
          <w:lang w:val="ga"/>
        </w:rPr>
        <w:t>Ní bhreithneofar</w:t>
      </w:r>
      <w:r w:rsidRPr="0034115B">
        <w:rPr>
          <w:rFonts w:asciiTheme="minorHAnsi" w:hAnsiTheme="minorHAnsi" w:cstheme="minorHAnsi"/>
          <w:lang w:val="ga"/>
        </w:rPr>
        <w:t xml:space="preserve"> eolas breise trí Curriculum Vitae.</w:t>
      </w:r>
      <w:r w:rsidRPr="0034115B">
        <w:rPr>
          <w:rFonts w:asciiTheme="minorHAnsi" w:hAnsiTheme="minorHAnsi" w:cstheme="minorHAnsi"/>
          <w:sz w:val="23"/>
          <w:szCs w:val="23"/>
          <w:lang w:val="ga"/>
        </w:rPr>
        <w:t xml:space="preserve">  </w:t>
      </w:r>
    </w:p>
    <w:p w14:paraId="10DA3580" w14:textId="77777777" w:rsidR="00B95DEB" w:rsidRPr="0034115B" w:rsidRDefault="00B95DEB" w:rsidP="00B95DEB">
      <w:pPr>
        <w:ind w:left="360"/>
        <w:jc w:val="both"/>
        <w:rPr>
          <w:rFonts w:asciiTheme="minorHAnsi" w:hAnsiTheme="minorHAnsi" w:cstheme="minorHAnsi"/>
          <w:sz w:val="23"/>
          <w:szCs w:val="23"/>
        </w:rPr>
      </w:pPr>
    </w:p>
    <w:p w14:paraId="45EDCE3A" w14:textId="77777777" w:rsidR="003E098A" w:rsidRPr="0034115B" w:rsidRDefault="00B95DEB" w:rsidP="003E098A">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 xml:space="preserve">Cinntigh go bhfuil d'fhoirm iarratais comhlánaithe i </w:t>
      </w:r>
      <w:r w:rsidRPr="0034115B">
        <w:rPr>
          <w:rFonts w:asciiTheme="minorHAnsi" w:hAnsiTheme="minorHAnsi" w:cstheme="minorHAnsi"/>
          <w:b/>
          <w:sz w:val="23"/>
          <w:szCs w:val="23"/>
          <w:u w:val="single"/>
          <w:lang w:val="ga"/>
        </w:rPr>
        <w:t>bhformáid chlóscríofa</w:t>
      </w:r>
      <w:r w:rsidRPr="0034115B">
        <w:rPr>
          <w:rFonts w:asciiTheme="minorHAnsi" w:hAnsiTheme="minorHAnsi" w:cstheme="minorHAnsi"/>
          <w:lang w:val="ga"/>
        </w:rPr>
        <w:t xml:space="preserve"> </w:t>
      </w:r>
      <w:r w:rsidRPr="0034115B">
        <w:rPr>
          <w:rFonts w:asciiTheme="minorHAnsi" w:hAnsiTheme="minorHAnsi" w:cstheme="minorHAnsi"/>
          <w:sz w:val="23"/>
          <w:szCs w:val="23"/>
          <w:lang w:val="ga"/>
        </w:rPr>
        <w:t xml:space="preserve"> agus gur fhreagair tú gach ceist go hiomlán.  </w:t>
      </w:r>
    </w:p>
    <w:p w14:paraId="50C9EB1E" w14:textId="77777777" w:rsidR="003E098A" w:rsidRPr="0034115B" w:rsidRDefault="003E098A" w:rsidP="003E098A">
      <w:pPr>
        <w:pStyle w:val="ListParagraph"/>
        <w:rPr>
          <w:rFonts w:asciiTheme="minorHAnsi" w:hAnsiTheme="minorHAnsi" w:cstheme="minorHAnsi"/>
          <w:b/>
          <w:sz w:val="23"/>
          <w:szCs w:val="23"/>
          <w:u w:val="single"/>
          <w:lang w:val="ga-IE"/>
        </w:rPr>
      </w:pPr>
    </w:p>
    <w:p w14:paraId="1C9EF155" w14:textId="79CBF7B7" w:rsidR="003E098A" w:rsidRPr="0034115B" w:rsidRDefault="003E098A" w:rsidP="003E098A">
      <w:pPr>
        <w:numPr>
          <w:ilvl w:val="0"/>
          <w:numId w:val="1"/>
        </w:numPr>
        <w:jc w:val="both"/>
        <w:rPr>
          <w:rFonts w:asciiTheme="minorHAnsi" w:hAnsiTheme="minorHAnsi" w:cstheme="minorHAnsi"/>
          <w:sz w:val="23"/>
          <w:szCs w:val="23"/>
        </w:rPr>
      </w:pPr>
      <w:r w:rsidRPr="0034115B">
        <w:rPr>
          <w:rFonts w:asciiTheme="minorHAnsi" w:hAnsiTheme="minorHAnsi" w:cstheme="minorHAnsi"/>
          <w:b/>
          <w:sz w:val="23"/>
          <w:szCs w:val="23"/>
          <w:u w:val="single"/>
          <w:lang w:val="ga-IE"/>
        </w:rPr>
        <w:t>Iarratais Ríomhphoist:</w:t>
      </w:r>
      <w:r w:rsidRPr="0034115B">
        <w:rPr>
          <w:rFonts w:asciiTheme="minorHAnsi" w:hAnsiTheme="minorHAnsi" w:cstheme="minorHAnsi"/>
          <w:sz w:val="23"/>
          <w:szCs w:val="23"/>
          <w:lang w:val="ga-IE"/>
        </w:rPr>
        <w:t xml:space="preserve">  Ní mór an fhoirm iarratais chomhlánaithe, </w:t>
      </w:r>
      <w:r w:rsidRPr="0034115B">
        <w:rPr>
          <w:rFonts w:asciiTheme="minorHAnsi" w:hAnsiTheme="minorHAnsi" w:cstheme="minorHAnsi"/>
          <w:b/>
          <w:bCs/>
          <w:sz w:val="23"/>
          <w:szCs w:val="23"/>
          <w:u w:val="single"/>
          <w:lang w:val="ga-IE"/>
        </w:rPr>
        <w:t>mar aon le</w:t>
      </w:r>
      <w:r w:rsidRPr="0034115B">
        <w:rPr>
          <w:rFonts w:asciiTheme="minorHAnsi" w:hAnsiTheme="minorHAnsi" w:cstheme="minorHAnsi"/>
          <w:sz w:val="23"/>
          <w:szCs w:val="23"/>
          <w:lang w:val="ga-IE"/>
        </w:rPr>
        <w:t xml:space="preserve"> cóipeanna scanta de do C</w:t>
      </w:r>
      <w:r w:rsidR="0034115B" w:rsidRPr="0034115B">
        <w:rPr>
          <w:rFonts w:asciiTheme="minorHAnsi" w:hAnsiTheme="minorHAnsi" w:cstheme="minorHAnsi"/>
          <w:sz w:val="23"/>
          <w:szCs w:val="23"/>
          <w:lang w:val="ga-IE"/>
        </w:rPr>
        <w:t xml:space="preserve">háilíochtaí Oideachais ábhartha </w:t>
      </w:r>
      <w:r w:rsidRPr="0034115B">
        <w:rPr>
          <w:rFonts w:asciiTheme="minorHAnsi" w:hAnsiTheme="minorHAnsi" w:cstheme="minorHAnsi"/>
          <w:sz w:val="23"/>
          <w:szCs w:val="23"/>
          <w:lang w:val="ga-IE"/>
        </w:rPr>
        <w:t xml:space="preserve">reatha a chur le ríomhphost chuig </w:t>
      </w:r>
      <w:hyperlink r:id="rId9" w:history="1">
        <w:r w:rsidRPr="0034115B">
          <w:rPr>
            <w:rStyle w:val="Hyperlink"/>
            <w:rFonts w:asciiTheme="minorHAnsi" w:hAnsiTheme="minorHAnsi" w:cstheme="minorHAnsi"/>
            <w:sz w:val="23"/>
            <w:szCs w:val="23"/>
            <w:lang w:val="ga-IE"/>
          </w:rPr>
          <w:t>personnel@galwaycity.ie</w:t>
        </w:r>
      </w:hyperlink>
      <w:r w:rsidRPr="0034115B">
        <w:rPr>
          <w:rFonts w:asciiTheme="minorHAnsi" w:hAnsiTheme="minorHAnsi" w:cstheme="minorHAnsi"/>
          <w:sz w:val="23"/>
          <w:szCs w:val="23"/>
          <w:lang w:val="ga-IE"/>
        </w:rPr>
        <w:t xml:space="preserve">  roimh</w:t>
      </w:r>
      <w:r w:rsidRPr="0034115B">
        <w:rPr>
          <w:rFonts w:asciiTheme="minorHAnsi" w:hAnsiTheme="minorHAnsi" w:cstheme="minorHAnsi"/>
          <w:b/>
          <w:sz w:val="23"/>
          <w:szCs w:val="23"/>
          <w:u w:val="single"/>
          <w:lang w:val="ga-IE"/>
        </w:rPr>
        <w:t xml:space="preserve"> 4.00pm, Dé Máirt, 9 Samhain 2021.</w:t>
      </w:r>
      <w:r w:rsidRPr="0034115B">
        <w:rPr>
          <w:rFonts w:asciiTheme="minorHAnsi" w:hAnsiTheme="minorHAnsi" w:cstheme="minorHAnsi"/>
          <w:b/>
          <w:sz w:val="23"/>
          <w:szCs w:val="23"/>
          <w:lang w:val="ga-IE"/>
        </w:rPr>
        <w:t xml:space="preserve">  </w:t>
      </w:r>
      <w:r w:rsidRPr="0034115B">
        <w:rPr>
          <w:rFonts w:asciiTheme="minorHAnsi" w:hAnsiTheme="minorHAnsi" w:cstheme="minorHAnsi"/>
          <w:b/>
          <w:color w:val="C00000"/>
          <w:sz w:val="23"/>
          <w:szCs w:val="23"/>
          <w:lang w:val="ga-IE"/>
        </w:rPr>
        <w:t xml:space="preserve"> Scríobh “Oifigeach Forbartha Ealaíon – Foirm Iarratais” i líne an ábhair, le do thoil.</w:t>
      </w:r>
    </w:p>
    <w:p w14:paraId="3CA5F742" w14:textId="77777777" w:rsidR="00332F89" w:rsidRPr="0034115B" w:rsidRDefault="00332F89" w:rsidP="00332F89">
      <w:pPr>
        <w:pStyle w:val="ListParagraph"/>
        <w:rPr>
          <w:rFonts w:asciiTheme="minorHAnsi" w:hAnsiTheme="minorHAnsi" w:cstheme="minorHAnsi"/>
          <w:sz w:val="23"/>
          <w:szCs w:val="23"/>
        </w:rPr>
      </w:pPr>
    </w:p>
    <w:p w14:paraId="460B730C" w14:textId="77777777" w:rsidR="00332F89" w:rsidRPr="0034115B" w:rsidRDefault="00332F89" w:rsidP="00332F89">
      <w:pPr>
        <w:pStyle w:val="ListParagraph"/>
        <w:numPr>
          <w:ilvl w:val="0"/>
          <w:numId w:val="1"/>
        </w:numPr>
        <w:rPr>
          <w:rFonts w:asciiTheme="minorHAnsi" w:hAnsiTheme="minorHAnsi" w:cstheme="minorHAnsi"/>
          <w:b/>
          <w:sz w:val="23"/>
          <w:szCs w:val="23"/>
        </w:rPr>
      </w:pPr>
      <w:r w:rsidRPr="0034115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049658E" w14:textId="77777777" w:rsidR="00E66D0C" w:rsidRPr="0034115B" w:rsidRDefault="00E66D0C" w:rsidP="00E66D0C">
      <w:pPr>
        <w:jc w:val="both"/>
        <w:rPr>
          <w:rFonts w:asciiTheme="minorHAnsi" w:hAnsiTheme="minorHAnsi" w:cstheme="minorHAnsi"/>
          <w:sz w:val="23"/>
          <w:szCs w:val="23"/>
        </w:rPr>
      </w:pPr>
    </w:p>
    <w:p w14:paraId="5AC9DC64" w14:textId="1A27B6E1" w:rsidR="00E66D0C" w:rsidRPr="0034115B" w:rsidRDefault="00E66D0C" w:rsidP="00CC7D73">
      <w:pPr>
        <w:numPr>
          <w:ilvl w:val="0"/>
          <w:numId w:val="1"/>
        </w:numPr>
        <w:jc w:val="both"/>
        <w:rPr>
          <w:rFonts w:asciiTheme="minorHAnsi" w:hAnsiTheme="minorHAnsi" w:cstheme="minorHAnsi"/>
          <w:sz w:val="23"/>
          <w:szCs w:val="23"/>
        </w:rPr>
      </w:pPr>
      <w:r w:rsidRPr="0034115B">
        <w:rPr>
          <w:rFonts w:asciiTheme="minorHAnsi" w:hAnsiTheme="minorHAnsi" w:cstheme="minorHAnsi"/>
          <w:b/>
          <w:sz w:val="23"/>
          <w:szCs w:val="23"/>
          <w:u w:val="single"/>
          <w:lang w:val="ga"/>
        </w:rPr>
        <w:t>Iarratais Poist/Seachadta:</w:t>
      </w:r>
      <w:r w:rsidRPr="0034115B">
        <w:rPr>
          <w:rFonts w:asciiTheme="minorHAnsi" w:hAnsiTheme="minorHAnsi" w:cstheme="minorHAnsi"/>
          <w:sz w:val="23"/>
          <w:szCs w:val="23"/>
          <w:lang w:val="ga"/>
        </w:rPr>
        <w:t xml:space="preserve"> Is féidir an fhoirm iarratais chomhlánaithe a chur isteach tríd an bpost/a sheachadadh agus ní mór </w:t>
      </w:r>
      <w:r w:rsidRPr="0034115B">
        <w:rPr>
          <w:rFonts w:asciiTheme="minorHAnsi" w:hAnsiTheme="minorHAnsi" w:cstheme="minorHAnsi"/>
          <w:lang w:val="ga"/>
        </w:rPr>
        <w:t xml:space="preserve"> </w:t>
      </w:r>
      <w:r w:rsidRPr="0034115B">
        <w:rPr>
          <w:rFonts w:asciiTheme="minorHAnsi" w:hAnsiTheme="minorHAnsi" w:cstheme="minorHAnsi"/>
          <w:b/>
          <w:sz w:val="23"/>
          <w:szCs w:val="23"/>
          <w:lang w:val="ga"/>
        </w:rPr>
        <w:t>4 Chóip</w:t>
      </w:r>
      <w:r w:rsidRPr="0034115B">
        <w:rPr>
          <w:rFonts w:asciiTheme="minorHAnsi" w:hAnsiTheme="minorHAnsi" w:cstheme="minorHAnsi"/>
          <w:lang w:val="ga"/>
        </w:rPr>
        <w:t xml:space="preserve"> a bheith san áireamh ann</w:t>
      </w:r>
      <w:r w:rsidRPr="0034115B">
        <w:rPr>
          <w:rFonts w:asciiTheme="minorHAnsi" w:hAnsiTheme="minorHAnsi" w:cstheme="minorHAnsi"/>
          <w:sz w:val="23"/>
          <w:szCs w:val="23"/>
          <w:lang w:val="ga"/>
        </w:rPr>
        <w:t xml:space="preserve"> i.e. 1 chóip bhunaidh agus 3 chóip den fhoirm iarratais, </w:t>
      </w:r>
      <w:r w:rsidRPr="0034115B">
        <w:rPr>
          <w:rFonts w:asciiTheme="minorHAnsi" w:hAnsiTheme="minorHAnsi" w:cstheme="minorHAnsi"/>
          <w:lang w:val="ga"/>
        </w:rPr>
        <w:t xml:space="preserve"> </w:t>
      </w:r>
      <w:r w:rsidRPr="0034115B">
        <w:rPr>
          <w:rFonts w:asciiTheme="minorHAnsi" w:hAnsiTheme="minorHAnsi" w:cstheme="minorHAnsi"/>
          <w:b/>
          <w:sz w:val="23"/>
          <w:szCs w:val="23"/>
          <w:lang w:val="ga"/>
        </w:rPr>
        <w:t>mar aon le 4 chóip</w:t>
      </w:r>
      <w:r w:rsidRPr="0034115B">
        <w:rPr>
          <w:rFonts w:asciiTheme="minorHAnsi" w:hAnsiTheme="minorHAnsi" w:cstheme="minorHAnsi"/>
          <w:lang w:val="ga"/>
        </w:rPr>
        <w:t xml:space="preserve"> de Cháilíochtaí Oideachais</w:t>
      </w:r>
      <w:r w:rsidRPr="0034115B">
        <w:rPr>
          <w:rFonts w:asciiTheme="minorHAnsi" w:hAnsiTheme="minorHAnsi" w:cstheme="minorHAnsi"/>
          <w:sz w:val="23"/>
          <w:szCs w:val="23"/>
          <w:lang w:val="ga"/>
        </w:rPr>
        <w:t xml:space="preserve"> releva</w:t>
      </w:r>
      <w:r w:rsidR="00B81C97" w:rsidRPr="0034115B">
        <w:rPr>
          <w:rFonts w:asciiTheme="minorHAnsi" w:hAnsiTheme="minorHAnsi" w:cstheme="minorHAnsi"/>
          <w:sz w:val="23"/>
          <w:szCs w:val="23"/>
          <w:lang w:val="ga"/>
        </w:rPr>
        <w:t xml:space="preserve">nt </w:t>
      </w:r>
      <w:r w:rsidRPr="0034115B">
        <w:rPr>
          <w:rFonts w:asciiTheme="minorHAnsi" w:hAnsiTheme="minorHAnsi" w:cstheme="minorHAnsi"/>
          <w:lang w:val="ga"/>
        </w:rPr>
        <w:t xml:space="preserve"> </w:t>
      </w:r>
      <w:r w:rsidRPr="0034115B">
        <w:rPr>
          <w:rFonts w:asciiTheme="minorHAnsi" w:hAnsiTheme="minorHAnsi" w:cstheme="minorHAnsi"/>
          <w:sz w:val="23"/>
          <w:szCs w:val="23"/>
          <w:lang w:val="ga"/>
        </w:rPr>
        <w:t xml:space="preserve">a chur isteach </w:t>
      </w:r>
      <w:r w:rsidRPr="0034115B">
        <w:rPr>
          <w:rFonts w:asciiTheme="minorHAnsi" w:hAnsiTheme="minorHAnsi" w:cstheme="minorHAnsi"/>
          <w:lang w:val="ga"/>
        </w:rPr>
        <w:t xml:space="preserve"> </w:t>
      </w:r>
      <w:r w:rsidRPr="0034115B">
        <w:rPr>
          <w:rFonts w:asciiTheme="minorHAnsi" w:hAnsiTheme="minorHAnsi" w:cstheme="minorHAnsi"/>
          <w:sz w:val="23"/>
          <w:szCs w:val="23"/>
          <w:lang w:val="ga"/>
        </w:rPr>
        <w:t xml:space="preserve">faoi </w:t>
      </w:r>
      <w:r w:rsidRPr="0034115B">
        <w:rPr>
          <w:rFonts w:asciiTheme="minorHAnsi" w:hAnsiTheme="minorHAnsi" w:cstheme="minorHAnsi"/>
          <w:lang w:val="ga"/>
        </w:rPr>
        <w:t xml:space="preserve"> </w:t>
      </w:r>
      <w:r w:rsidRPr="0034115B">
        <w:rPr>
          <w:rFonts w:asciiTheme="minorHAnsi" w:hAnsiTheme="minorHAnsi" w:cstheme="minorHAnsi"/>
          <w:b/>
          <w:sz w:val="23"/>
          <w:szCs w:val="23"/>
          <w:u w:val="single"/>
          <w:lang w:val="ga"/>
        </w:rPr>
        <w:t xml:space="preserve">4.00pm, </w:t>
      </w:r>
      <w:r w:rsidRPr="0034115B">
        <w:rPr>
          <w:rFonts w:asciiTheme="minorHAnsi" w:hAnsiTheme="minorHAnsi" w:cstheme="minorHAnsi"/>
          <w:lang w:val="ga"/>
        </w:rPr>
        <w:t xml:space="preserve"> </w:t>
      </w:r>
      <w:r w:rsidR="00CC7D73" w:rsidRPr="0034115B">
        <w:rPr>
          <w:rFonts w:asciiTheme="minorHAnsi" w:hAnsiTheme="minorHAnsi" w:cstheme="minorHAnsi"/>
          <w:b/>
          <w:sz w:val="23"/>
          <w:szCs w:val="23"/>
          <w:u w:val="single"/>
          <w:lang w:val="ga"/>
        </w:rPr>
        <w:t>Dé Máirt, 9 Samhain 2021</w:t>
      </w:r>
      <w:r w:rsidR="006B7DB6" w:rsidRPr="0034115B">
        <w:rPr>
          <w:rFonts w:asciiTheme="minorHAnsi" w:hAnsiTheme="minorHAnsi" w:cstheme="minorHAnsi"/>
          <w:b/>
          <w:sz w:val="23"/>
          <w:szCs w:val="23"/>
          <w:u w:val="single"/>
          <w:lang w:val="ga"/>
        </w:rPr>
        <w:t>.</w:t>
      </w:r>
    </w:p>
    <w:p w14:paraId="0D18C013" w14:textId="77777777" w:rsidR="00E66D0C" w:rsidRPr="0034115B" w:rsidRDefault="00E66D0C" w:rsidP="00E66D0C">
      <w:pPr>
        <w:pStyle w:val="ListParagraph"/>
        <w:rPr>
          <w:rFonts w:asciiTheme="minorHAnsi" w:hAnsiTheme="minorHAnsi" w:cstheme="minorHAnsi"/>
          <w:sz w:val="23"/>
          <w:szCs w:val="23"/>
        </w:rPr>
      </w:pPr>
    </w:p>
    <w:p w14:paraId="098D40EB" w14:textId="77777777" w:rsidR="00E66D0C" w:rsidRPr="0034115B" w:rsidRDefault="00E66D0C" w:rsidP="00E66D0C">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 xml:space="preserve">Beidh teastais bhunaidh ag teastáil roimh aon choinne. </w:t>
      </w:r>
      <w:r w:rsidRPr="0034115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0B002AB3" w14:textId="77777777" w:rsidR="00B95DEB" w:rsidRPr="0034115B" w:rsidRDefault="00B95DEB" w:rsidP="0009399F">
      <w:pPr>
        <w:rPr>
          <w:rFonts w:asciiTheme="minorHAnsi" w:hAnsiTheme="minorHAnsi" w:cstheme="minorHAnsi"/>
          <w:sz w:val="23"/>
          <w:szCs w:val="23"/>
          <w:u w:val="single"/>
        </w:rPr>
      </w:pPr>
    </w:p>
    <w:p w14:paraId="2072D8C4" w14:textId="77777777" w:rsidR="00B95DEB" w:rsidRPr="0034115B" w:rsidRDefault="00B95DEB" w:rsidP="00B95DEB">
      <w:pPr>
        <w:numPr>
          <w:ilvl w:val="0"/>
          <w:numId w:val="1"/>
        </w:numPr>
        <w:jc w:val="both"/>
        <w:rPr>
          <w:rFonts w:asciiTheme="minorHAnsi" w:hAnsiTheme="minorHAnsi" w:cstheme="minorHAnsi"/>
          <w:sz w:val="23"/>
          <w:szCs w:val="23"/>
        </w:rPr>
      </w:pPr>
      <w:r w:rsidRPr="0034115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0F29278" w14:textId="77777777" w:rsidR="00B95DEB" w:rsidRPr="0034115B" w:rsidRDefault="00B95DEB" w:rsidP="00B95DEB">
      <w:pPr>
        <w:jc w:val="both"/>
        <w:rPr>
          <w:rFonts w:asciiTheme="minorHAnsi" w:hAnsiTheme="minorHAnsi" w:cstheme="minorHAnsi"/>
          <w:sz w:val="23"/>
          <w:szCs w:val="23"/>
          <w:u w:val="single"/>
        </w:rPr>
      </w:pPr>
    </w:p>
    <w:p w14:paraId="24E9F96F" w14:textId="77777777" w:rsidR="00B95DEB" w:rsidRPr="0034115B" w:rsidRDefault="00B95DEB" w:rsidP="00B95DEB">
      <w:pPr>
        <w:numPr>
          <w:ilvl w:val="0"/>
          <w:numId w:val="1"/>
        </w:numPr>
        <w:spacing w:line="200" w:lineRule="atLeast"/>
        <w:jc w:val="both"/>
        <w:rPr>
          <w:rFonts w:asciiTheme="minorHAnsi" w:hAnsiTheme="minorHAnsi" w:cstheme="minorHAnsi"/>
          <w:b/>
          <w:sz w:val="23"/>
          <w:szCs w:val="23"/>
        </w:rPr>
      </w:pPr>
      <w:r w:rsidRPr="0034115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12EA45" w14:textId="77777777" w:rsidR="00B95DEB" w:rsidRPr="0034115B" w:rsidRDefault="00B95DEB" w:rsidP="00B95DEB">
      <w:pPr>
        <w:ind w:left="360"/>
        <w:jc w:val="both"/>
        <w:rPr>
          <w:rFonts w:asciiTheme="minorHAnsi" w:hAnsiTheme="minorHAnsi" w:cstheme="minorHAnsi"/>
          <w:sz w:val="23"/>
          <w:szCs w:val="23"/>
        </w:rPr>
      </w:pPr>
    </w:p>
    <w:p w14:paraId="53B235D4" w14:textId="77777777" w:rsidR="00B95DEB" w:rsidRPr="0034115B" w:rsidRDefault="00B95DEB" w:rsidP="00B95DEB">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 xml:space="preserve">Ba cheart d'iarrthóirí dóthain ama a thabhairt chun a chinntiú </w:t>
      </w:r>
      <w:r w:rsidRPr="0034115B">
        <w:rPr>
          <w:rFonts w:asciiTheme="minorHAnsi" w:hAnsiTheme="minorHAnsi" w:cstheme="minorHAnsi"/>
          <w:sz w:val="23"/>
          <w:szCs w:val="23"/>
          <w:u w:val="single"/>
          <w:lang w:val="ga"/>
        </w:rPr>
        <w:t>nach mbeidh</w:t>
      </w:r>
      <w:r w:rsidRPr="0034115B">
        <w:rPr>
          <w:rFonts w:asciiTheme="minorHAnsi" w:hAnsiTheme="minorHAnsi" w:cstheme="minorHAnsi"/>
          <w:lang w:val="ga"/>
        </w:rPr>
        <w:t xml:space="preserve"> an seachadadh níos déanaí ná</w:t>
      </w:r>
      <w:r w:rsidRPr="0034115B">
        <w:rPr>
          <w:rFonts w:asciiTheme="minorHAnsi" w:hAnsiTheme="minorHAnsi" w:cstheme="minorHAnsi"/>
          <w:sz w:val="23"/>
          <w:szCs w:val="23"/>
          <w:lang w:val="ga"/>
        </w:rPr>
        <w:t xml:space="preserve"> an t-am is déanaí chun glacadh leis.  Is ar an iarratasóir atá an fhreagracht a chinntiú go </w:t>
      </w:r>
      <w:r w:rsidRPr="0034115B">
        <w:rPr>
          <w:rFonts w:asciiTheme="minorHAnsi" w:hAnsiTheme="minorHAnsi" w:cstheme="minorHAnsi"/>
          <w:lang w:val="ga"/>
        </w:rPr>
        <w:t xml:space="preserve"> </w:t>
      </w:r>
      <w:r w:rsidRPr="0034115B">
        <w:rPr>
          <w:rFonts w:asciiTheme="minorHAnsi" w:hAnsiTheme="minorHAnsi" w:cstheme="minorHAnsi"/>
          <w:b/>
          <w:sz w:val="23"/>
          <w:szCs w:val="23"/>
          <w:u w:val="single"/>
          <w:lang w:val="ga"/>
        </w:rPr>
        <w:t>bhfaigheann</w:t>
      </w:r>
      <w:r w:rsidRPr="0034115B">
        <w:rPr>
          <w:rFonts w:asciiTheme="minorHAnsi" w:hAnsiTheme="minorHAnsi" w:cstheme="minorHAnsi"/>
          <w:lang w:val="ga"/>
        </w:rPr>
        <w:t xml:space="preserve"> an Rannóg Acmhainní Daonna, Comhairle Cathrach na Gaillimhe, an fhoirm iarratais ina hiomláine</w:t>
      </w:r>
      <w:r w:rsidRPr="0034115B">
        <w:rPr>
          <w:rFonts w:asciiTheme="minorHAnsi" w:hAnsiTheme="minorHAnsi" w:cstheme="minorHAnsi"/>
          <w:sz w:val="23"/>
          <w:szCs w:val="23"/>
          <w:lang w:val="ga"/>
        </w:rPr>
        <w:t xml:space="preserve"> in am.  </w:t>
      </w:r>
    </w:p>
    <w:p w14:paraId="76C7DAE8" w14:textId="77777777" w:rsidR="00B95DEB" w:rsidRPr="0034115B" w:rsidRDefault="00B95DEB" w:rsidP="00B95DEB">
      <w:pPr>
        <w:ind w:left="360"/>
        <w:jc w:val="both"/>
        <w:rPr>
          <w:rFonts w:asciiTheme="minorHAnsi" w:hAnsiTheme="minorHAnsi" w:cstheme="minorHAnsi"/>
          <w:sz w:val="23"/>
          <w:szCs w:val="23"/>
        </w:rPr>
      </w:pPr>
    </w:p>
    <w:p w14:paraId="6C25EEC3" w14:textId="77777777" w:rsidR="0009399F" w:rsidRPr="0034115B" w:rsidRDefault="0009399F" w:rsidP="0009399F">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0645B20B" w14:textId="77777777" w:rsidR="0009399F" w:rsidRPr="0034115B" w:rsidRDefault="0009399F" w:rsidP="0009399F">
      <w:pPr>
        <w:jc w:val="both"/>
        <w:rPr>
          <w:rFonts w:asciiTheme="minorHAnsi" w:hAnsiTheme="minorHAnsi" w:cstheme="minorHAnsi"/>
          <w:sz w:val="23"/>
          <w:szCs w:val="23"/>
        </w:rPr>
      </w:pPr>
    </w:p>
    <w:p w14:paraId="228E30D2" w14:textId="0FB61B11" w:rsidR="00556105" w:rsidRPr="0034115B" w:rsidRDefault="00B95DEB" w:rsidP="00556105">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w:t>
      </w:r>
      <w:r w:rsidR="0034115B" w:rsidRPr="0034115B">
        <w:rPr>
          <w:rFonts w:asciiTheme="minorHAnsi" w:hAnsiTheme="minorHAnsi" w:cstheme="minorHAnsi"/>
          <w:sz w:val="23"/>
          <w:szCs w:val="23"/>
          <w:lang w:val="ga"/>
        </w:rPr>
        <w:t>e An Post maidir le haon mhoill.</w:t>
      </w:r>
    </w:p>
    <w:p w14:paraId="437B416A" w14:textId="77777777" w:rsidR="000E4BBC" w:rsidRPr="0034115B" w:rsidRDefault="000E4BBC" w:rsidP="000E4BBC">
      <w:pPr>
        <w:pStyle w:val="BlockText"/>
        <w:spacing w:line="360" w:lineRule="auto"/>
        <w:ind w:left="0" w:right="0"/>
        <w:jc w:val="left"/>
        <w:rPr>
          <w:rFonts w:asciiTheme="minorHAnsi" w:hAnsiTheme="minorHAnsi" w:cstheme="minorHAnsi"/>
          <w:b/>
          <w:i/>
          <w:color w:val="C00000"/>
          <w:sz w:val="32"/>
          <w:szCs w:val="32"/>
          <w:lang w:val="ga-IE"/>
        </w:rPr>
      </w:pPr>
      <w:r w:rsidRPr="0034115B">
        <w:rPr>
          <w:rFonts w:asciiTheme="minorHAnsi" w:hAnsiTheme="minorHAnsi" w:cstheme="minorHAnsi"/>
          <w:b/>
          <w:i/>
          <w:color w:val="C00000"/>
          <w:sz w:val="32"/>
          <w:szCs w:val="32"/>
          <w:lang w:val="ga-IE"/>
        </w:rPr>
        <w:lastRenderedPageBreak/>
        <w:t>____________________________________________________________</w:t>
      </w:r>
    </w:p>
    <w:p w14:paraId="6A8951B4" w14:textId="676E1012" w:rsidR="000E4BBC" w:rsidRPr="0034115B" w:rsidRDefault="000E4BBC" w:rsidP="000E4BBC">
      <w:pPr>
        <w:pStyle w:val="BlockText"/>
        <w:spacing w:line="360" w:lineRule="auto"/>
        <w:ind w:right="-765"/>
        <w:jc w:val="center"/>
        <w:rPr>
          <w:rFonts w:asciiTheme="minorHAnsi" w:hAnsiTheme="minorHAnsi" w:cstheme="minorHAnsi"/>
          <w:b/>
          <w:color w:val="C00000"/>
          <w:sz w:val="32"/>
          <w:szCs w:val="32"/>
          <w:lang w:val="ga-IE"/>
        </w:rPr>
      </w:pPr>
      <w:r w:rsidRPr="0034115B">
        <w:rPr>
          <w:rFonts w:asciiTheme="minorHAnsi" w:hAnsiTheme="minorHAnsi" w:cstheme="minorHAnsi"/>
          <w:b/>
          <w:color w:val="C00000"/>
          <w:sz w:val="32"/>
          <w:szCs w:val="32"/>
          <w:lang w:val="ga-IE"/>
        </w:rPr>
        <w:t>POST MAR OIFIGEACH FORBARTHA EALAÍON</w:t>
      </w:r>
      <w:r w:rsidR="003E098A" w:rsidRPr="0034115B">
        <w:rPr>
          <w:rFonts w:asciiTheme="minorHAnsi" w:hAnsiTheme="minorHAnsi" w:cstheme="minorHAnsi"/>
          <w:b/>
          <w:color w:val="C00000"/>
          <w:sz w:val="32"/>
          <w:szCs w:val="32"/>
          <w:lang w:val="ga-IE"/>
        </w:rPr>
        <w:t xml:space="preserve"> </w:t>
      </w:r>
      <w:r w:rsidRPr="0034115B">
        <w:rPr>
          <w:rFonts w:asciiTheme="minorHAnsi" w:hAnsiTheme="minorHAnsi" w:cstheme="minorHAnsi"/>
          <w:b/>
          <w:color w:val="C00000"/>
          <w:sz w:val="32"/>
          <w:szCs w:val="32"/>
          <w:lang w:val="ga-IE"/>
        </w:rPr>
        <w:t xml:space="preserve"> </w:t>
      </w:r>
    </w:p>
    <w:p w14:paraId="31104A32" w14:textId="77777777" w:rsidR="000E4BBC" w:rsidRPr="0034115B" w:rsidRDefault="000E4BBC" w:rsidP="000E4BBC">
      <w:pPr>
        <w:pStyle w:val="BlockText"/>
        <w:spacing w:line="360" w:lineRule="auto"/>
        <w:ind w:left="-142" w:right="141" w:hanging="709"/>
        <w:jc w:val="left"/>
        <w:rPr>
          <w:rFonts w:asciiTheme="minorHAnsi" w:hAnsiTheme="minorHAnsi" w:cstheme="minorHAnsi"/>
          <w:b/>
          <w:i/>
          <w:color w:val="C00000"/>
          <w:lang w:val="ga-IE"/>
        </w:rPr>
      </w:pPr>
      <w:r w:rsidRPr="0034115B">
        <w:rPr>
          <w:rFonts w:asciiTheme="minorHAnsi" w:hAnsiTheme="minorHAnsi" w:cstheme="minorHAnsi"/>
          <w:b/>
          <w:color w:val="C00000"/>
          <w:lang w:val="ga-IE"/>
        </w:rPr>
        <w:tab/>
      </w:r>
      <w:r w:rsidRPr="0034115B">
        <w:rPr>
          <w:rFonts w:asciiTheme="minorHAnsi" w:hAnsiTheme="minorHAnsi" w:cstheme="minorHAnsi"/>
          <w:b/>
          <w:i/>
          <w:color w:val="C00000"/>
          <w:lang w:val="ga-IE"/>
        </w:rPr>
        <w:tab/>
        <w:t>_______________________________________________________________________________</w:t>
      </w:r>
    </w:p>
    <w:p w14:paraId="58FB37E7" w14:textId="77777777" w:rsidR="000E4BBC" w:rsidRPr="0034115B" w:rsidRDefault="000E4BBC" w:rsidP="000E4BBC">
      <w:pPr>
        <w:spacing w:line="276" w:lineRule="auto"/>
        <w:jc w:val="both"/>
        <w:rPr>
          <w:rFonts w:asciiTheme="minorHAnsi" w:hAnsiTheme="minorHAnsi" w:cstheme="minorHAnsi"/>
          <w:lang w:val="en-IE"/>
        </w:rPr>
      </w:pPr>
      <w:r w:rsidRPr="0034115B">
        <w:rPr>
          <w:rFonts w:asciiTheme="minorHAnsi" w:hAnsiTheme="minorHAnsi" w:cstheme="minorHAnsi"/>
          <w:lang w:val="ga-IE"/>
        </w:rPr>
        <w:t>Tá Straitéis nua i bhfeidhm ag Comhairle Cathrach na Gaillimhe le haghaidh na nEalaíon sa Chathair, Plean Straitéise Bealaí Nua 2021-2026. Chun cur i bhfeidhm na Straitéise seo a chur chun cinn, is mian leis an gComhairle Oifigeach Forbartha Ealaíon a earcú. Cinnteofar leis seo go mbeidh ball foirne fostaithe a bhfuil cáilíocht chuí aige/aici a chuirfidh chun cinn an Straitéis, a dhéanfaidh monatóireacht ar an gcur i bhfeidhm agus a chothóidh caidrimh le páirtithe leasmhara inmheánacha agus seachtracha. Tuairisceoidh an tOifigeach Forbartha Ealaíon don Oifigeach Ealaíon i gComhairle Cathrach na Gaillimhe</w:t>
      </w:r>
      <w:r w:rsidRPr="0034115B">
        <w:rPr>
          <w:rFonts w:asciiTheme="minorHAnsi" w:hAnsiTheme="minorHAnsi" w:cstheme="minorHAnsi"/>
          <w:lang w:val="en-IE"/>
        </w:rPr>
        <w:t>.</w:t>
      </w:r>
    </w:p>
    <w:p w14:paraId="68F33FB8" w14:textId="77777777" w:rsidR="000E4BBC" w:rsidRPr="0034115B" w:rsidRDefault="000E4BBC" w:rsidP="000E4BBC">
      <w:pPr>
        <w:jc w:val="both"/>
        <w:rPr>
          <w:rFonts w:asciiTheme="minorHAnsi" w:hAnsiTheme="minorHAnsi" w:cstheme="minorHAnsi"/>
          <w:lang w:val="en-IE"/>
        </w:rPr>
      </w:pPr>
    </w:p>
    <w:p w14:paraId="56E05FF1" w14:textId="77777777" w:rsidR="000E4BBC" w:rsidRPr="0034115B" w:rsidRDefault="000E4BBC" w:rsidP="000E4BBC">
      <w:pPr>
        <w:widowControl/>
        <w:suppressAutoHyphens w:val="0"/>
        <w:spacing w:after="200" w:line="276" w:lineRule="auto"/>
        <w:rPr>
          <w:rFonts w:asciiTheme="minorHAnsi" w:hAnsiTheme="minorHAnsi" w:cstheme="minorHAnsi"/>
          <w:b/>
          <w:lang w:val="ga-IE"/>
        </w:rPr>
      </w:pPr>
      <w:r w:rsidRPr="0034115B">
        <w:rPr>
          <w:rFonts w:asciiTheme="minorHAnsi" w:hAnsiTheme="minorHAnsi" w:cstheme="minorHAnsi"/>
          <w:b/>
          <w:lang w:val="ga-IE"/>
        </w:rPr>
        <w:t>Áireofar i measc na bpríomhdualgas agus na bhfreagrachtaí a bheidh ag an Oifigeach Forbartha Ealaíon na nithe a leanas (</w:t>
      </w:r>
      <w:r w:rsidRPr="0034115B">
        <w:rPr>
          <w:rFonts w:asciiTheme="minorHAnsi" w:hAnsiTheme="minorHAnsi" w:cstheme="minorHAnsi"/>
          <w:b/>
          <w:u w:val="single"/>
          <w:lang w:val="ga-IE"/>
        </w:rPr>
        <w:t>ní</w:t>
      </w:r>
      <w:r w:rsidRPr="0034115B">
        <w:rPr>
          <w:rFonts w:asciiTheme="minorHAnsi" w:hAnsiTheme="minorHAnsi" w:cstheme="minorHAnsi"/>
          <w:b/>
          <w:lang w:val="ga-IE"/>
        </w:rPr>
        <w:t xml:space="preserve"> liosta cuimsitheach é seo) chun eochairghníomhartha laistigh den Straitéis le haghaidh na nEalaíon de chuid Chomhairle Cathrach na Gaillimhe a chur chun cinn:</w:t>
      </w:r>
    </w:p>
    <w:p w14:paraId="78CD822E"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Cur i bhfeidhm Molchlár Forbartha Ealaíon an Taoibh Thiar;</w:t>
      </w:r>
    </w:p>
    <w:p w14:paraId="7F08128C"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Cur i bhfeidhm Molchlár Forbartha Ealaíon an Taoibh Thoir;</w:t>
      </w:r>
    </w:p>
    <w:p w14:paraId="73BC7E2A"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Tacú le forbairt an Bhonneagair Chultúrtha agus na nEalaíon Tógtha;</w:t>
      </w:r>
    </w:p>
    <w:p w14:paraId="21411476"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An Clár um Rannpháirteachas Poiblí sa Taighde Gníomhaíochta Ealaíon &amp; Cultúir a chomhordú</w:t>
      </w:r>
    </w:p>
    <w:p w14:paraId="58BAA871"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Forbairt ar an Mol Cruthaitheach do Leanaí agus do Dhaoine Óga a chur chun cinn (á roinnt);</w:t>
      </w:r>
    </w:p>
    <w:p w14:paraId="0BDCCC06"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Líonrú Ealaíon don Aos Óg trasearnála a chur chun cinn;</w:t>
      </w:r>
    </w:p>
    <w:p w14:paraId="308BB4E8"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Leanúint le Cláir Fhorbartha Gairmiúil a sheachadadh do ghrúpaí ealaíon nua agus do dhaoine aonair sa Chathair;</w:t>
      </w:r>
    </w:p>
    <w:p w14:paraId="7AA800FE"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Lucht féachana nua a fhorbairt le haghaidh gníomhartha Ealaíon i gCathair na Gaillimhe;</w:t>
      </w:r>
    </w:p>
    <w:p w14:paraId="1A3B12E0"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Deiseanna Bunaithe sa Cheantar a chruthú don Léiriú Cruthaitheach agus d’Eispéiris Ealaíon;</w:t>
      </w:r>
    </w:p>
    <w:p w14:paraId="674FE5ED"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Spásanna Sealadacha agus Moil Ealaíon a chur chun cinn (bainistiú ar threalamh a cheannófar le cistiú ó Fháilte Éireann 2021);</w:t>
      </w:r>
    </w:p>
    <w:p w14:paraId="7F34AB08"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Cláir a chur i bhfeidhm atá dírithe ar Thógáil Acmhainne in Eagraíochtaí Ealaíon;</w:t>
      </w:r>
    </w:p>
    <w:p w14:paraId="22924E5D"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Tacú le tuilleadh Líonraithe i measc grúpaí ealaíon sa Chathair;</w:t>
      </w:r>
    </w:p>
    <w:p w14:paraId="61D51462"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An Tionscnamh Aos Óg Cruthaitheach de chuid Chomhaontas Treibheanna Chathair na Gaillimhe a chur chun cinn;</w:t>
      </w:r>
    </w:p>
    <w:p w14:paraId="467BE232"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Bainistíocht a dhéanamh ar Chiste chun Ábhar a Chruthú i nGaeilge don Aos Óg;</w:t>
      </w:r>
    </w:p>
    <w:p w14:paraId="19A175E7"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Bainistíocht a dhéanamh ar an gClár Damhsa don tSláinte agus Folláine Idirghlúine;</w:t>
      </w:r>
    </w:p>
    <w:p w14:paraId="6234DB4F"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Forbairt a dhéanamh ar Bhonneagar Cumarsáide um Fhorbairt Ealaíon;</w:t>
      </w:r>
    </w:p>
    <w:p w14:paraId="20CE4EFA" w14:textId="77777777" w:rsidR="000E4BBC" w:rsidRPr="0034115B" w:rsidRDefault="000E4BBC" w:rsidP="000E4BBC">
      <w:pPr>
        <w:pStyle w:val="ListParagraph"/>
        <w:widowControl/>
        <w:numPr>
          <w:ilvl w:val="0"/>
          <w:numId w:val="41"/>
        </w:numPr>
        <w:suppressAutoHyphens w:val="0"/>
        <w:spacing w:after="200" w:line="276" w:lineRule="auto"/>
        <w:rPr>
          <w:rFonts w:asciiTheme="minorHAnsi" w:hAnsiTheme="minorHAnsi" w:cstheme="minorHAnsi"/>
          <w:b/>
          <w:lang w:val="ga-IE"/>
        </w:rPr>
      </w:pPr>
      <w:r w:rsidRPr="0034115B">
        <w:rPr>
          <w:rFonts w:asciiTheme="minorHAnsi" w:hAnsiTheme="minorHAnsi" w:cstheme="minorHAnsi"/>
          <w:lang w:val="ga-IE"/>
        </w:rPr>
        <w:t>Cur le rannpháirteachas shaoránach na Gaillimhe i ngníomhartha ealaíon;</w:t>
      </w:r>
    </w:p>
    <w:p w14:paraId="25B8882A" w14:textId="77777777" w:rsidR="000E4BBC" w:rsidRPr="0034115B" w:rsidRDefault="000E4BBC" w:rsidP="000E4BBC">
      <w:pPr>
        <w:pStyle w:val="ListParagraph"/>
        <w:widowControl/>
        <w:numPr>
          <w:ilvl w:val="0"/>
          <w:numId w:val="40"/>
        </w:numPr>
        <w:suppressAutoHyphens w:val="0"/>
        <w:spacing w:after="200" w:line="276" w:lineRule="auto"/>
        <w:rPr>
          <w:rFonts w:asciiTheme="minorHAnsi" w:hAnsiTheme="minorHAnsi" w:cstheme="minorHAnsi"/>
          <w:szCs w:val="24"/>
          <w:lang w:val="ga-IE"/>
        </w:rPr>
      </w:pPr>
      <w:r w:rsidRPr="0034115B">
        <w:rPr>
          <w:rFonts w:asciiTheme="minorHAnsi" w:hAnsiTheme="minorHAnsi" w:cstheme="minorHAnsi"/>
          <w:lang w:val="ga-IE"/>
        </w:rPr>
        <w:t>Seirbhís eolais agus comhairle a sholáthar d’ealaíontóirí agus don phobal i gcoitinne ar cheisteanna a bhaineann le cúrsaí ealaíon;</w:t>
      </w:r>
    </w:p>
    <w:p w14:paraId="334C87B4" w14:textId="77777777" w:rsidR="000E4BBC" w:rsidRPr="0034115B" w:rsidRDefault="000E4BBC" w:rsidP="000E4BBC">
      <w:pPr>
        <w:pStyle w:val="ListParagraph"/>
        <w:numPr>
          <w:ilvl w:val="0"/>
          <w:numId w:val="40"/>
        </w:numPr>
        <w:rPr>
          <w:rFonts w:asciiTheme="minorHAnsi" w:hAnsiTheme="minorHAnsi" w:cstheme="minorHAnsi"/>
          <w:szCs w:val="24"/>
          <w:lang w:val="ga-IE"/>
        </w:rPr>
      </w:pPr>
      <w:r w:rsidRPr="0034115B">
        <w:rPr>
          <w:rFonts w:asciiTheme="minorHAnsi" w:hAnsiTheme="minorHAnsi" w:cstheme="minorHAnsi"/>
          <w:szCs w:val="24"/>
          <w:lang w:val="ga-IE"/>
        </w:rPr>
        <w:t>Cur leis an oidhreacht atá ann tar éis Gaillimh a bheith ainmnithe mar Phríomhchathair Chultúir na hEorpa 2020;</w:t>
      </w:r>
    </w:p>
    <w:p w14:paraId="19FED311" w14:textId="77777777" w:rsidR="000E4BBC" w:rsidRPr="0034115B" w:rsidRDefault="000E4BBC" w:rsidP="000E4BBC">
      <w:pPr>
        <w:pStyle w:val="ListParagraph"/>
        <w:widowControl/>
        <w:numPr>
          <w:ilvl w:val="0"/>
          <w:numId w:val="40"/>
        </w:numPr>
        <w:suppressAutoHyphens w:val="0"/>
        <w:spacing w:after="200" w:line="276" w:lineRule="auto"/>
        <w:rPr>
          <w:rFonts w:asciiTheme="minorHAnsi" w:hAnsiTheme="minorHAnsi" w:cstheme="minorHAnsi"/>
          <w:szCs w:val="24"/>
          <w:lang w:val="ga-IE"/>
        </w:rPr>
      </w:pPr>
      <w:r w:rsidRPr="0034115B">
        <w:rPr>
          <w:rFonts w:asciiTheme="minorHAnsi" w:hAnsiTheme="minorHAnsi" w:cstheme="minorHAnsi"/>
          <w:lang w:val="ga-IE"/>
        </w:rPr>
        <w:lastRenderedPageBreak/>
        <w:t>Comhpháirtíochtaí agus caidrimh oibre a fhorbairt le daoine sna hearnálacha poiblí agus príobháideach, lena n-áirítear iad siúd in institidiúidí tríú leibhéal/sa rialtas áitiúil/comhphártithe eile de réir na straitéise foriomlán atá ann do na hEalaíona i gCathair na Gaillimhe, ionas go mbeidh na healaíona agus leas na nEalaíon i gCathair na Gaillimhe ar chlár oibre na gcomhpháirtithe sin;</w:t>
      </w:r>
    </w:p>
    <w:p w14:paraId="5FF40260" w14:textId="77777777" w:rsidR="000E4BBC" w:rsidRPr="0034115B" w:rsidRDefault="000E4BBC" w:rsidP="000E4BBC">
      <w:pPr>
        <w:pStyle w:val="ListParagraph"/>
        <w:widowControl/>
        <w:numPr>
          <w:ilvl w:val="0"/>
          <w:numId w:val="40"/>
        </w:numPr>
        <w:suppressAutoHyphens w:val="0"/>
        <w:spacing w:after="200" w:line="276" w:lineRule="auto"/>
        <w:rPr>
          <w:rFonts w:asciiTheme="minorHAnsi" w:hAnsiTheme="minorHAnsi" w:cstheme="minorHAnsi"/>
          <w:szCs w:val="24"/>
          <w:lang w:val="ga-IE"/>
        </w:rPr>
      </w:pPr>
      <w:r w:rsidRPr="0034115B">
        <w:rPr>
          <w:rFonts w:asciiTheme="minorHAnsi" w:hAnsiTheme="minorHAnsi" w:cstheme="minorHAnsi"/>
          <w:lang w:val="ga-IE"/>
        </w:rPr>
        <w:t>Polasaí agus forbairt straitéise a ailíniú agus é sin a chur i bhfeidhm ar fud na heagraíochta;</w:t>
      </w:r>
    </w:p>
    <w:p w14:paraId="2F0BF67E" w14:textId="77777777" w:rsidR="000E4BBC" w:rsidRPr="0034115B" w:rsidRDefault="000E4BBC" w:rsidP="000E4BBC">
      <w:pPr>
        <w:pStyle w:val="ListParagraph"/>
        <w:widowControl/>
        <w:numPr>
          <w:ilvl w:val="0"/>
          <w:numId w:val="40"/>
        </w:numPr>
        <w:suppressAutoHyphens w:val="0"/>
        <w:spacing w:after="200" w:line="276" w:lineRule="auto"/>
        <w:rPr>
          <w:rFonts w:asciiTheme="minorHAnsi" w:hAnsiTheme="minorHAnsi" w:cstheme="minorHAnsi"/>
          <w:szCs w:val="24"/>
          <w:lang w:val="ga-IE"/>
        </w:rPr>
      </w:pPr>
      <w:r w:rsidRPr="0034115B">
        <w:rPr>
          <w:rFonts w:asciiTheme="minorHAnsi" w:hAnsiTheme="minorHAnsi" w:cstheme="minorHAnsi"/>
          <w:lang w:val="ga-IE"/>
        </w:rPr>
        <w:t>Compháirtíochtaí straitéiseacha den scoth a chruthú le réimse de pháirtithe leasmhara institiúide agus le comhpháirtithe;</w:t>
      </w:r>
    </w:p>
    <w:p w14:paraId="78FBFC8A" w14:textId="77777777" w:rsidR="000E4BBC" w:rsidRPr="0034115B" w:rsidRDefault="000E4BBC" w:rsidP="000E4BBC">
      <w:pPr>
        <w:pStyle w:val="ListParagraph"/>
        <w:widowControl/>
        <w:numPr>
          <w:ilvl w:val="0"/>
          <w:numId w:val="40"/>
        </w:numPr>
        <w:suppressAutoHyphens w:val="0"/>
        <w:spacing w:after="200" w:line="276" w:lineRule="auto"/>
        <w:rPr>
          <w:rFonts w:asciiTheme="minorHAnsi" w:hAnsiTheme="minorHAnsi" w:cstheme="minorHAnsi"/>
          <w:szCs w:val="24"/>
          <w:lang w:val="ga-IE"/>
        </w:rPr>
      </w:pPr>
      <w:r w:rsidRPr="0034115B">
        <w:rPr>
          <w:rFonts w:asciiTheme="minorHAnsi" w:hAnsiTheme="minorHAnsi" w:cstheme="minorHAnsi"/>
          <w:lang w:val="ga-IE"/>
        </w:rPr>
        <w:t>Cur chuige ionchuimsitheach agus rannpháirtíoch a chumasú maidir le sult a bhaint as na healaíona;</w:t>
      </w:r>
    </w:p>
    <w:p w14:paraId="76141FE2" w14:textId="77777777" w:rsidR="000E4BBC" w:rsidRPr="0034115B" w:rsidRDefault="000E4BBC" w:rsidP="000E4BBC">
      <w:pPr>
        <w:pStyle w:val="ListParagraph"/>
        <w:widowControl/>
        <w:numPr>
          <w:ilvl w:val="0"/>
          <w:numId w:val="40"/>
        </w:numPr>
        <w:suppressAutoHyphens w:val="0"/>
        <w:spacing w:after="200" w:line="276" w:lineRule="auto"/>
        <w:rPr>
          <w:rFonts w:asciiTheme="minorHAnsi" w:hAnsiTheme="minorHAnsi" w:cstheme="minorHAnsi"/>
          <w:szCs w:val="24"/>
          <w:lang w:val="ga-IE"/>
        </w:rPr>
      </w:pPr>
      <w:r w:rsidRPr="0034115B">
        <w:rPr>
          <w:rFonts w:asciiTheme="minorHAnsi" w:hAnsiTheme="minorHAnsi" w:cstheme="minorHAnsi"/>
          <w:lang w:val="ga-IE"/>
        </w:rPr>
        <w:t>D’fhéadfadh sé go mbeidh ar shealbhóir an phoist oibriú lasmuigh de na gnáthuaireanta oibre, i.e. um thráthnóna agus/nó ag an deireadh seachtaine, de réir mar is gá;</w:t>
      </w:r>
    </w:p>
    <w:p w14:paraId="7D1814B6" w14:textId="77777777" w:rsidR="000E4BBC" w:rsidRPr="0034115B" w:rsidRDefault="000E4BBC" w:rsidP="000E4BBC">
      <w:pPr>
        <w:pStyle w:val="ListParagraph"/>
        <w:widowControl/>
        <w:numPr>
          <w:ilvl w:val="0"/>
          <w:numId w:val="40"/>
        </w:numPr>
        <w:suppressAutoHyphens w:val="0"/>
        <w:spacing w:after="200" w:line="276" w:lineRule="auto"/>
        <w:rPr>
          <w:rFonts w:asciiTheme="minorHAnsi" w:hAnsiTheme="minorHAnsi" w:cstheme="minorHAnsi"/>
          <w:szCs w:val="24"/>
          <w:lang w:val="ga-IE"/>
        </w:rPr>
      </w:pPr>
      <w:r w:rsidRPr="0034115B">
        <w:rPr>
          <w:rFonts w:asciiTheme="minorHAnsi" w:hAnsiTheme="minorHAnsi" w:cstheme="minorHAnsi"/>
          <w:lang w:val="ga-IE"/>
        </w:rPr>
        <w:t>Aon dualgas eile a d’fhéadfadh a theacht chun cinn agus seirbhísí ealaíon á soláthar, agus atá sannaithe ag Stiúrthóir na Seirbhíse nó ag duine atá ainmnithe acusan, ó am go ham.</w:t>
      </w:r>
    </w:p>
    <w:p w14:paraId="1FDF94D0" w14:textId="77777777" w:rsidR="000E4BBC" w:rsidRPr="0034115B" w:rsidRDefault="000E4BBC" w:rsidP="000E4BBC">
      <w:pPr>
        <w:ind w:left="720" w:hanging="720"/>
        <w:jc w:val="both"/>
        <w:rPr>
          <w:rFonts w:asciiTheme="minorHAnsi" w:hAnsiTheme="minorHAnsi" w:cstheme="minorHAnsi"/>
          <w:b/>
          <w:u w:val="single"/>
          <w:lang w:val="ga-IE"/>
        </w:rPr>
      </w:pPr>
      <w:r w:rsidRPr="0034115B">
        <w:rPr>
          <w:rFonts w:asciiTheme="minorHAnsi" w:hAnsiTheme="minorHAnsi" w:cstheme="minorHAnsi"/>
          <w:b/>
          <w:u w:val="single"/>
          <w:lang w:val="ga-IE"/>
        </w:rPr>
        <w:t>Beidh na nithe a leanas ag an iarrthóir idéalach:</w:t>
      </w:r>
    </w:p>
    <w:p w14:paraId="5F5CAB6E" w14:textId="77777777" w:rsidR="000E4BBC" w:rsidRPr="0034115B" w:rsidRDefault="000E4BBC" w:rsidP="000E4BBC">
      <w:pPr>
        <w:rPr>
          <w:rFonts w:asciiTheme="minorHAnsi" w:hAnsiTheme="minorHAnsi" w:cstheme="minorHAnsi"/>
          <w:lang w:val="ga-IE"/>
        </w:rPr>
      </w:pPr>
    </w:p>
    <w:p w14:paraId="012979D3" w14:textId="77777777" w:rsidR="000E4BBC" w:rsidRPr="0034115B" w:rsidRDefault="000E4BBC" w:rsidP="000E4BBC">
      <w:pPr>
        <w:pStyle w:val="ListParagraph"/>
        <w:numPr>
          <w:ilvl w:val="0"/>
          <w:numId w:val="9"/>
        </w:numPr>
        <w:rPr>
          <w:rFonts w:asciiTheme="minorHAnsi" w:hAnsiTheme="minorHAnsi" w:cstheme="minorHAnsi"/>
          <w:lang w:val="ga-IE"/>
        </w:rPr>
      </w:pPr>
      <w:r w:rsidRPr="0034115B">
        <w:rPr>
          <w:rFonts w:asciiTheme="minorHAnsi" w:hAnsiTheme="minorHAnsi" w:cstheme="minorHAnsi"/>
          <w:lang w:val="ga-IE"/>
        </w:rPr>
        <w:t>Taithí agus tuiscint ar fhorbairt straitéise, ar mheasúnú ar chur i bhfeidhm, agus ar mhonatóireacht agus margaíocht a dhéanamh ar Chláir Ealaíon;</w:t>
      </w:r>
    </w:p>
    <w:p w14:paraId="2F33457B" w14:textId="77777777" w:rsidR="000E4BBC" w:rsidRPr="0034115B" w:rsidRDefault="000E4BBC" w:rsidP="000E4BBC">
      <w:pPr>
        <w:pStyle w:val="ListParagraph"/>
        <w:numPr>
          <w:ilvl w:val="0"/>
          <w:numId w:val="9"/>
        </w:numPr>
        <w:rPr>
          <w:rFonts w:asciiTheme="minorHAnsi" w:hAnsiTheme="minorHAnsi" w:cstheme="minorHAnsi"/>
          <w:lang w:val="ga-IE"/>
        </w:rPr>
      </w:pPr>
      <w:r w:rsidRPr="0034115B">
        <w:rPr>
          <w:rFonts w:asciiTheme="minorHAnsi" w:hAnsiTheme="minorHAnsi" w:cstheme="minorHAnsi"/>
          <w:lang w:val="ga-IE"/>
        </w:rPr>
        <w:t>Tuiscint mhaith ar na hEalaíona agus ar an mbonneagar áitiúil agus náisiúnta a théann i bhfeidhm ar na healaíona agus ar an earnáil chultúir i gcoitinne;</w:t>
      </w:r>
    </w:p>
    <w:p w14:paraId="5CFD5181" w14:textId="77777777" w:rsidR="000E4BBC" w:rsidRPr="0034115B" w:rsidRDefault="000E4BBC" w:rsidP="000E4BBC">
      <w:pPr>
        <w:pStyle w:val="ListParagraph"/>
        <w:numPr>
          <w:ilvl w:val="0"/>
          <w:numId w:val="9"/>
        </w:numPr>
        <w:rPr>
          <w:rFonts w:asciiTheme="minorHAnsi" w:hAnsiTheme="minorHAnsi" w:cstheme="minorHAnsi"/>
          <w:lang w:val="ga-IE"/>
        </w:rPr>
      </w:pPr>
      <w:r w:rsidRPr="0034115B">
        <w:rPr>
          <w:rFonts w:asciiTheme="minorHAnsi" w:hAnsiTheme="minorHAnsi" w:cstheme="minorHAnsi"/>
          <w:lang w:val="ga-IE"/>
        </w:rPr>
        <w:t>Cúlra láidir maidir le comhpháirtíochtaí agus comhaontais a thógáil agus a fhorbairt le réimse páirtithe leasmhara;</w:t>
      </w:r>
    </w:p>
    <w:p w14:paraId="7D2CB4B0" w14:textId="77777777" w:rsidR="000E4BBC" w:rsidRPr="0034115B" w:rsidRDefault="000E4BBC" w:rsidP="000E4BBC">
      <w:pPr>
        <w:pStyle w:val="ListParagraph"/>
        <w:numPr>
          <w:ilvl w:val="0"/>
          <w:numId w:val="9"/>
        </w:numPr>
        <w:rPr>
          <w:rFonts w:asciiTheme="minorHAnsi" w:hAnsiTheme="minorHAnsi" w:cstheme="minorHAnsi"/>
          <w:lang w:val="ga-IE"/>
        </w:rPr>
      </w:pPr>
      <w:r w:rsidRPr="0034115B">
        <w:rPr>
          <w:rFonts w:asciiTheme="minorHAnsi" w:hAnsiTheme="minorHAnsi" w:cstheme="minorHAnsi"/>
          <w:lang w:val="ga-IE"/>
        </w:rPr>
        <w:t>Féinspreagtha agus cruthúnas ann go bhfuil treallús léirithe aige/aici i dtimpeallacht oibre;</w:t>
      </w:r>
    </w:p>
    <w:p w14:paraId="371CBEF8" w14:textId="77777777" w:rsidR="000E4BBC" w:rsidRPr="0034115B" w:rsidRDefault="000E4BBC" w:rsidP="000E4BBC">
      <w:pPr>
        <w:pStyle w:val="NoSpacing"/>
        <w:ind w:left="720"/>
        <w:rPr>
          <w:rFonts w:asciiTheme="minorHAnsi" w:hAnsiTheme="minorHAnsi" w:cstheme="minorHAnsi"/>
          <w:lang w:val="ga-IE"/>
        </w:rPr>
      </w:pPr>
      <w:r w:rsidRPr="0034115B">
        <w:rPr>
          <w:rFonts w:asciiTheme="minorHAnsi" w:hAnsiTheme="minorHAnsi" w:cstheme="minorHAnsi"/>
          <w:lang w:val="ga-IE"/>
        </w:rPr>
        <w:t>Scileanna cumarsáide agus idirphearsanta den scoth;</w:t>
      </w:r>
    </w:p>
    <w:p w14:paraId="64D713D2" w14:textId="77777777" w:rsidR="000E4BBC" w:rsidRPr="0034115B" w:rsidRDefault="000E4BBC" w:rsidP="000E4BBC">
      <w:pPr>
        <w:pStyle w:val="NoSpacing"/>
        <w:numPr>
          <w:ilvl w:val="0"/>
          <w:numId w:val="9"/>
        </w:numPr>
        <w:rPr>
          <w:rFonts w:asciiTheme="minorHAnsi" w:hAnsiTheme="minorHAnsi" w:cstheme="minorHAnsi"/>
          <w:lang w:val="ga-IE"/>
        </w:rPr>
      </w:pPr>
      <w:r w:rsidRPr="0034115B">
        <w:rPr>
          <w:rFonts w:asciiTheme="minorHAnsi" w:hAnsiTheme="minorHAnsi" w:cstheme="minorHAnsi"/>
          <w:lang w:val="ga-IE"/>
        </w:rPr>
        <w:t>Taithí ar bhuiséad a ullmhú agus a bhainistiú;</w:t>
      </w:r>
    </w:p>
    <w:p w14:paraId="2A20566D" w14:textId="77777777" w:rsidR="000E4BBC" w:rsidRPr="0034115B" w:rsidRDefault="000E4BBC" w:rsidP="000E4BBC">
      <w:pPr>
        <w:pStyle w:val="ListParagraph"/>
        <w:numPr>
          <w:ilvl w:val="0"/>
          <w:numId w:val="9"/>
        </w:numPr>
        <w:rPr>
          <w:rFonts w:asciiTheme="minorHAnsi" w:hAnsiTheme="minorHAnsi" w:cstheme="minorHAnsi"/>
          <w:lang w:val="ga-IE"/>
        </w:rPr>
      </w:pPr>
      <w:r w:rsidRPr="0034115B">
        <w:rPr>
          <w:rFonts w:asciiTheme="minorHAnsi" w:hAnsiTheme="minorHAnsi" w:cstheme="minorHAnsi"/>
          <w:lang w:val="ga-IE"/>
        </w:rPr>
        <w:t>Eolas agus tuiscint ar struchtúr agus ar fheidhmeanna an rialtais áitiúil agus eolas sásúil ar na tacaíochtaí poiblí agus príobháideach atá ar fáil d’fhorbairt na nEalaíon go háitiúil;</w:t>
      </w:r>
    </w:p>
    <w:p w14:paraId="35A06618" w14:textId="77777777" w:rsidR="000E4BBC" w:rsidRPr="0034115B" w:rsidRDefault="000E4BBC" w:rsidP="000E4BBC">
      <w:pPr>
        <w:pStyle w:val="NoSpacing"/>
        <w:numPr>
          <w:ilvl w:val="0"/>
          <w:numId w:val="9"/>
        </w:numPr>
        <w:rPr>
          <w:rFonts w:asciiTheme="minorHAnsi" w:hAnsiTheme="minorHAnsi" w:cstheme="minorHAnsi"/>
          <w:lang w:val="ga-IE"/>
        </w:rPr>
      </w:pPr>
      <w:r w:rsidRPr="0034115B">
        <w:rPr>
          <w:rFonts w:asciiTheme="minorHAnsi" w:hAnsiTheme="minorHAnsi" w:cstheme="minorHAnsi"/>
          <w:lang w:val="ga-IE"/>
        </w:rPr>
        <w:t>Eolas ar shaincheisteanna reatha a bhaineann le rialtas áitiúil;</w:t>
      </w:r>
    </w:p>
    <w:p w14:paraId="65798008" w14:textId="77777777" w:rsidR="000E4BBC" w:rsidRPr="0034115B" w:rsidRDefault="000E4BBC" w:rsidP="000E4BBC">
      <w:pPr>
        <w:pStyle w:val="NoSpacing"/>
        <w:numPr>
          <w:ilvl w:val="0"/>
          <w:numId w:val="9"/>
        </w:numPr>
        <w:rPr>
          <w:rFonts w:asciiTheme="minorHAnsi" w:hAnsiTheme="minorHAnsi" w:cstheme="minorHAnsi"/>
          <w:lang w:val="ga-IE"/>
        </w:rPr>
      </w:pPr>
      <w:r w:rsidRPr="0034115B">
        <w:rPr>
          <w:rFonts w:asciiTheme="minorHAnsi" w:hAnsiTheme="minorHAnsi" w:cstheme="minorHAnsi"/>
          <w:lang w:val="ga-IE"/>
        </w:rPr>
        <w:t>Tuiscint ar ról an Oifigigh Forbartha Ealaíon;</w:t>
      </w:r>
    </w:p>
    <w:p w14:paraId="0131A088" w14:textId="77777777" w:rsidR="000E4BBC" w:rsidRPr="0034115B" w:rsidRDefault="000E4BBC" w:rsidP="000E4BBC">
      <w:pPr>
        <w:pStyle w:val="ListParagraph"/>
        <w:numPr>
          <w:ilvl w:val="0"/>
          <w:numId w:val="9"/>
        </w:numPr>
        <w:rPr>
          <w:rFonts w:asciiTheme="minorHAnsi" w:hAnsiTheme="minorHAnsi" w:cstheme="minorHAnsi"/>
          <w:lang w:val="ga-IE"/>
        </w:rPr>
      </w:pPr>
      <w:r w:rsidRPr="0034115B">
        <w:rPr>
          <w:rFonts w:asciiTheme="minorHAnsi" w:hAnsiTheme="minorHAnsi" w:cstheme="minorHAnsi"/>
          <w:lang w:val="ga-IE"/>
        </w:rPr>
        <w:t>Breithiúnas maith agus scileanna réitithe fadhbanna;</w:t>
      </w:r>
    </w:p>
    <w:p w14:paraId="67E82AEA" w14:textId="77777777" w:rsidR="000E4BBC" w:rsidRPr="0034115B" w:rsidRDefault="000E4BBC" w:rsidP="000E4BBC">
      <w:pPr>
        <w:pStyle w:val="NoSpacing"/>
        <w:numPr>
          <w:ilvl w:val="0"/>
          <w:numId w:val="9"/>
        </w:numPr>
        <w:rPr>
          <w:rFonts w:asciiTheme="minorHAnsi" w:hAnsiTheme="minorHAnsi" w:cstheme="minorHAnsi"/>
          <w:lang w:val="ga-IE"/>
        </w:rPr>
      </w:pPr>
      <w:r w:rsidRPr="0034115B">
        <w:rPr>
          <w:rFonts w:asciiTheme="minorHAnsi" w:hAnsiTheme="minorHAnsi" w:cstheme="minorHAnsi"/>
          <w:lang w:val="ga-IE"/>
        </w:rPr>
        <w:t>Taithí riaracháin ábhartha;</w:t>
      </w:r>
    </w:p>
    <w:p w14:paraId="50C344F9" w14:textId="77777777" w:rsidR="000E4BBC" w:rsidRPr="0034115B" w:rsidRDefault="000E4BBC" w:rsidP="000E4BBC">
      <w:pPr>
        <w:pStyle w:val="NoSpacing"/>
        <w:numPr>
          <w:ilvl w:val="0"/>
          <w:numId w:val="9"/>
        </w:numPr>
        <w:rPr>
          <w:rFonts w:asciiTheme="minorHAnsi" w:hAnsiTheme="minorHAnsi" w:cstheme="minorHAnsi"/>
          <w:lang w:val="ga-IE"/>
        </w:rPr>
      </w:pPr>
      <w:r w:rsidRPr="0034115B">
        <w:rPr>
          <w:rFonts w:asciiTheme="minorHAnsi" w:hAnsiTheme="minorHAnsi" w:cstheme="minorHAnsi"/>
          <w:lang w:val="ga-IE"/>
        </w:rPr>
        <w:t>Taithí ar mhaoirseacht a dhéanamh ar fhoireann;</w:t>
      </w:r>
    </w:p>
    <w:p w14:paraId="6E39F453" w14:textId="77777777" w:rsidR="000E4BBC" w:rsidRPr="0034115B" w:rsidRDefault="000E4BBC" w:rsidP="000E4BBC">
      <w:pPr>
        <w:pStyle w:val="NoSpacing"/>
        <w:numPr>
          <w:ilvl w:val="0"/>
          <w:numId w:val="9"/>
        </w:numPr>
        <w:rPr>
          <w:rFonts w:asciiTheme="minorHAnsi" w:hAnsiTheme="minorHAnsi" w:cstheme="minorHAnsi"/>
          <w:lang w:val="ga-IE"/>
        </w:rPr>
      </w:pPr>
      <w:r w:rsidRPr="0034115B">
        <w:rPr>
          <w:rFonts w:asciiTheme="minorHAnsi" w:hAnsiTheme="minorHAnsi" w:cstheme="minorHAnsi"/>
          <w:lang w:val="ga-IE"/>
        </w:rPr>
        <w:t xml:space="preserve">Taithí ar bheith ag obair mar chuid d’fhoireann; </w:t>
      </w:r>
    </w:p>
    <w:p w14:paraId="405EF542" w14:textId="77777777" w:rsidR="000E4BBC" w:rsidRPr="0034115B" w:rsidRDefault="000E4BBC" w:rsidP="000E4BBC">
      <w:pPr>
        <w:pStyle w:val="NoSpacing"/>
        <w:numPr>
          <w:ilvl w:val="0"/>
          <w:numId w:val="9"/>
        </w:numPr>
        <w:rPr>
          <w:rFonts w:asciiTheme="minorHAnsi" w:hAnsiTheme="minorHAnsi" w:cstheme="minorHAnsi"/>
          <w:lang w:val="ga-IE"/>
        </w:rPr>
      </w:pPr>
      <w:r w:rsidRPr="0034115B">
        <w:rPr>
          <w:rFonts w:asciiTheme="minorHAnsi" w:hAnsiTheme="minorHAnsi" w:cstheme="minorHAnsi"/>
          <w:lang w:val="ga-IE"/>
        </w:rPr>
        <w:t xml:space="preserve">Taithí ar thuarascálacha agus comhfhreagras a ullmhú; </w:t>
      </w:r>
    </w:p>
    <w:p w14:paraId="15F3CE67" w14:textId="77777777" w:rsidR="000E4BBC" w:rsidRPr="0034115B" w:rsidRDefault="000E4BBC" w:rsidP="000E4BBC">
      <w:pPr>
        <w:pStyle w:val="NoSpacing"/>
        <w:numPr>
          <w:ilvl w:val="0"/>
          <w:numId w:val="9"/>
        </w:numPr>
        <w:rPr>
          <w:rFonts w:asciiTheme="minorHAnsi" w:hAnsiTheme="minorHAnsi" w:cstheme="minorHAnsi"/>
          <w:lang w:val="ga-IE"/>
        </w:rPr>
      </w:pPr>
      <w:r w:rsidRPr="0034115B">
        <w:rPr>
          <w:rFonts w:asciiTheme="minorHAnsi" w:hAnsiTheme="minorHAnsi" w:cstheme="minorHAnsi"/>
          <w:lang w:val="ga-IE"/>
        </w:rPr>
        <w:t>Scileanna láidir bainistíochta acmhainní;</w:t>
      </w:r>
    </w:p>
    <w:p w14:paraId="45420EB3" w14:textId="77777777" w:rsidR="000E4BBC" w:rsidRPr="0034115B" w:rsidRDefault="000E4BBC" w:rsidP="000E4BBC">
      <w:pPr>
        <w:pStyle w:val="NoSpacing"/>
        <w:numPr>
          <w:ilvl w:val="0"/>
          <w:numId w:val="9"/>
        </w:numPr>
        <w:rPr>
          <w:rFonts w:asciiTheme="minorHAnsi" w:hAnsiTheme="minorHAnsi" w:cstheme="minorHAnsi"/>
          <w:lang w:val="ga-IE"/>
        </w:rPr>
      </w:pPr>
      <w:r w:rsidRPr="0034115B">
        <w:rPr>
          <w:rFonts w:asciiTheme="minorHAnsi" w:hAnsiTheme="minorHAnsi" w:cstheme="minorHAnsi"/>
          <w:lang w:val="ga-IE"/>
        </w:rPr>
        <w:t>Eolas cuimsitheach agus taithí ar chórais FTC a oibriú agus scileanna ríomhlitearthachta den scoth, lena n-áirítear bunachair shonraí inmheánacha, agus forbairtí a chur i bhfeidhm maidir le suíomhanna gréasáin agus na meáin shóisialta.</w:t>
      </w:r>
    </w:p>
    <w:p w14:paraId="123AB53C" w14:textId="77777777" w:rsidR="000E4BBC" w:rsidRPr="0034115B" w:rsidRDefault="000E4BBC" w:rsidP="000E4BBC">
      <w:pPr>
        <w:spacing w:line="276" w:lineRule="auto"/>
        <w:jc w:val="both"/>
        <w:rPr>
          <w:rFonts w:asciiTheme="minorHAnsi" w:hAnsiTheme="minorHAnsi" w:cstheme="minorHAnsi"/>
        </w:rPr>
      </w:pPr>
    </w:p>
    <w:p w14:paraId="714767DB" w14:textId="77777777" w:rsidR="000E4BBC" w:rsidRPr="0034115B" w:rsidRDefault="000E4BBC" w:rsidP="000E4BBC">
      <w:pPr>
        <w:jc w:val="both"/>
        <w:rPr>
          <w:rFonts w:asciiTheme="minorHAnsi" w:hAnsiTheme="minorHAnsi" w:cstheme="minorHAnsi"/>
          <w:b/>
          <w:color w:val="000000"/>
        </w:rPr>
      </w:pPr>
    </w:p>
    <w:p w14:paraId="5B682B14" w14:textId="77777777" w:rsidR="000E4BBC" w:rsidRPr="0034115B" w:rsidRDefault="000E4BBC" w:rsidP="000E4BBC">
      <w:pPr>
        <w:jc w:val="both"/>
        <w:rPr>
          <w:rFonts w:asciiTheme="minorHAnsi" w:hAnsiTheme="minorHAnsi" w:cstheme="minorHAnsi"/>
          <w:b/>
          <w:color w:val="000000"/>
        </w:rPr>
      </w:pPr>
    </w:p>
    <w:p w14:paraId="4649751C" w14:textId="77777777" w:rsidR="000E4BBC" w:rsidRPr="0034115B" w:rsidRDefault="000E4BBC" w:rsidP="000E4BBC">
      <w:pPr>
        <w:jc w:val="both"/>
        <w:rPr>
          <w:rFonts w:asciiTheme="minorHAnsi" w:hAnsiTheme="minorHAnsi" w:cstheme="minorHAnsi"/>
          <w:b/>
        </w:rPr>
      </w:pPr>
      <w:r w:rsidRPr="0034115B">
        <w:rPr>
          <w:rFonts w:asciiTheme="minorHAnsi" w:hAnsiTheme="minorHAnsi" w:cstheme="minorHAnsi"/>
          <w:b/>
          <w:color w:val="000000"/>
          <w:lang w:val="ga-IE"/>
        </w:rPr>
        <w:t xml:space="preserve">Ní mór do gach iarrthóir sonraí i dtaca le gach cáilíocht atá bainte amach acu a chur san áireamh ar an bhfoirm iarratais. Má thugtar cuireadh chun agallaimh, ní chóir go dtuigfear as seo go bhfuil na cáilíochtaí agat agus/nó na riachtanais atá leagtha síos don phost seo, ná go bhfuil tú cáilithe faoin dlí don phost seo. </w:t>
      </w:r>
      <w:r w:rsidRPr="0034115B">
        <w:rPr>
          <w:rFonts w:asciiTheme="minorHAnsi" w:hAnsiTheme="minorHAnsi" w:cstheme="minorHAnsi"/>
          <w:b/>
          <w:lang w:val="ga-IE"/>
        </w:rPr>
        <w:t>Sular gceapfar aon duine, éileofar cruthúnas doiciméadach má tá sé maíte agat go bhfuil cáilíocht, taithí áirithe agat etc</w:t>
      </w:r>
      <w:r w:rsidRPr="0034115B">
        <w:rPr>
          <w:rFonts w:asciiTheme="minorHAnsi" w:hAnsiTheme="minorHAnsi" w:cstheme="minorHAnsi"/>
          <w:b/>
        </w:rPr>
        <w:t>.</w:t>
      </w:r>
    </w:p>
    <w:p w14:paraId="0B1E7AA8" w14:textId="77777777" w:rsidR="000E4BBC" w:rsidRPr="0034115B" w:rsidRDefault="000E4BBC" w:rsidP="000E4BBC">
      <w:pPr>
        <w:jc w:val="both"/>
        <w:rPr>
          <w:rFonts w:asciiTheme="minorHAnsi" w:hAnsiTheme="minorHAnsi" w:cstheme="minorHAnsi"/>
          <w:b/>
          <w:color w:val="C00000"/>
        </w:rPr>
      </w:pPr>
      <w:r w:rsidRPr="0034115B">
        <w:rPr>
          <w:rFonts w:asciiTheme="minorHAnsi" w:hAnsiTheme="minorHAnsi" w:cstheme="minorHAnsi"/>
          <w:b/>
          <w:i/>
          <w:color w:val="C00000"/>
          <w:sz w:val="28"/>
          <w:szCs w:val="28"/>
          <w:u w:val="double"/>
        </w:rPr>
        <w:lastRenderedPageBreak/>
        <w:t>____________________________________________________________________</w:t>
      </w:r>
    </w:p>
    <w:p w14:paraId="2B543D73" w14:textId="5C8B7C94" w:rsidR="000E4BBC" w:rsidRPr="0034115B" w:rsidRDefault="000E4BBC" w:rsidP="000E4BBC">
      <w:pPr>
        <w:pStyle w:val="BodyText"/>
        <w:jc w:val="center"/>
        <w:rPr>
          <w:rFonts w:asciiTheme="minorHAnsi" w:hAnsiTheme="minorHAnsi" w:cstheme="minorHAnsi"/>
          <w:b/>
          <w:i/>
          <w:color w:val="C00000"/>
          <w:sz w:val="28"/>
          <w:szCs w:val="28"/>
          <w:lang w:val="ga-IE"/>
        </w:rPr>
      </w:pPr>
      <w:r w:rsidRPr="0034115B">
        <w:rPr>
          <w:rFonts w:asciiTheme="minorHAnsi" w:hAnsiTheme="minorHAnsi" w:cstheme="minorHAnsi"/>
          <w:b/>
          <w:i/>
          <w:color w:val="C00000"/>
          <w:sz w:val="28"/>
          <w:szCs w:val="28"/>
          <w:lang w:val="ga-IE"/>
        </w:rPr>
        <w:t>CÁILÍOCHTAÍ DON PHOST MAR OIFIGEACH FORBARTHA EALAÍON</w:t>
      </w:r>
    </w:p>
    <w:p w14:paraId="59C62404" w14:textId="77777777" w:rsidR="000E4BBC" w:rsidRPr="0034115B" w:rsidRDefault="000E4BBC" w:rsidP="000E4BBC">
      <w:pPr>
        <w:pStyle w:val="BodyText"/>
        <w:rPr>
          <w:rFonts w:asciiTheme="minorHAnsi" w:hAnsiTheme="minorHAnsi" w:cstheme="minorHAnsi"/>
          <w:b/>
          <w:i/>
          <w:color w:val="C00000"/>
          <w:sz w:val="28"/>
          <w:szCs w:val="28"/>
          <w:u w:val="double"/>
          <w:lang w:val="ga-IE"/>
        </w:rPr>
      </w:pPr>
      <w:r w:rsidRPr="0034115B">
        <w:rPr>
          <w:rFonts w:asciiTheme="minorHAnsi" w:hAnsiTheme="minorHAnsi" w:cstheme="minorHAnsi"/>
          <w:b/>
          <w:i/>
          <w:color w:val="C00000"/>
          <w:sz w:val="28"/>
          <w:szCs w:val="28"/>
          <w:u w:val="double"/>
          <w:lang w:val="ga-IE"/>
        </w:rPr>
        <w:t>____________________________________________________________________</w:t>
      </w:r>
    </w:p>
    <w:p w14:paraId="216092FC" w14:textId="77777777" w:rsidR="000E4BBC" w:rsidRPr="0034115B" w:rsidRDefault="000E4BBC" w:rsidP="000E4BBC">
      <w:pPr>
        <w:rPr>
          <w:rFonts w:asciiTheme="minorHAnsi" w:hAnsiTheme="minorHAnsi" w:cstheme="minorHAnsi"/>
          <w:lang w:val="ga-IE"/>
        </w:rPr>
      </w:pPr>
    </w:p>
    <w:p w14:paraId="10F385BF" w14:textId="77777777" w:rsidR="000E4BBC" w:rsidRPr="0034115B" w:rsidRDefault="000E4BBC" w:rsidP="000E4BBC">
      <w:pPr>
        <w:widowControl/>
        <w:numPr>
          <w:ilvl w:val="0"/>
          <w:numId w:val="7"/>
        </w:numPr>
        <w:suppressAutoHyphens w:val="0"/>
        <w:jc w:val="both"/>
        <w:rPr>
          <w:rFonts w:asciiTheme="minorHAnsi" w:hAnsiTheme="minorHAnsi" w:cstheme="minorHAnsi"/>
          <w:b/>
          <w:lang w:val="ga-IE"/>
        </w:rPr>
      </w:pPr>
      <w:r w:rsidRPr="0034115B">
        <w:rPr>
          <w:rFonts w:asciiTheme="minorHAnsi" w:hAnsiTheme="minorHAnsi" w:cstheme="minorHAnsi"/>
          <w:b/>
          <w:u w:val="single"/>
          <w:lang w:val="ga-IE"/>
        </w:rPr>
        <w:t>Carachtar</w:t>
      </w:r>
      <w:r w:rsidRPr="0034115B">
        <w:rPr>
          <w:rFonts w:asciiTheme="minorHAnsi" w:hAnsiTheme="minorHAnsi" w:cstheme="minorHAnsi"/>
          <w:b/>
          <w:lang w:val="ga-IE"/>
        </w:rPr>
        <w:t xml:space="preserve">: </w:t>
      </w:r>
    </w:p>
    <w:p w14:paraId="695EACB4" w14:textId="77777777" w:rsidR="000E4BBC" w:rsidRPr="0034115B" w:rsidRDefault="000E4BBC" w:rsidP="000E4BBC">
      <w:pPr>
        <w:ind w:left="720"/>
        <w:jc w:val="both"/>
        <w:rPr>
          <w:rFonts w:asciiTheme="minorHAnsi" w:hAnsiTheme="minorHAnsi" w:cstheme="minorHAnsi"/>
          <w:lang w:val="ga-IE"/>
        </w:rPr>
      </w:pPr>
      <w:r w:rsidRPr="0034115B">
        <w:rPr>
          <w:rFonts w:asciiTheme="minorHAnsi" w:hAnsiTheme="minorHAnsi" w:cstheme="minorHAnsi"/>
          <w:lang w:val="ga-IE"/>
        </w:rPr>
        <w:t>Beidh dea-theist ar iarrthóirí</w:t>
      </w:r>
    </w:p>
    <w:p w14:paraId="701457B2" w14:textId="77777777" w:rsidR="000E4BBC" w:rsidRPr="0034115B" w:rsidRDefault="000E4BBC" w:rsidP="000E4BBC">
      <w:pPr>
        <w:ind w:left="720"/>
        <w:jc w:val="both"/>
        <w:rPr>
          <w:rFonts w:asciiTheme="minorHAnsi" w:hAnsiTheme="minorHAnsi" w:cstheme="minorHAnsi"/>
          <w:lang w:val="ga-IE"/>
        </w:rPr>
      </w:pPr>
    </w:p>
    <w:p w14:paraId="57752D7E" w14:textId="77777777" w:rsidR="000E4BBC" w:rsidRPr="0034115B" w:rsidRDefault="000E4BBC" w:rsidP="000E4BBC">
      <w:pPr>
        <w:pStyle w:val="BodyText"/>
        <w:numPr>
          <w:ilvl w:val="0"/>
          <w:numId w:val="7"/>
        </w:numPr>
        <w:spacing w:after="0"/>
        <w:jc w:val="both"/>
        <w:rPr>
          <w:rFonts w:asciiTheme="minorHAnsi" w:hAnsiTheme="minorHAnsi" w:cstheme="minorHAnsi"/>
          <w:b/>
          <w:szCs w:val="24"/>
          <w:lang w:val="ga-IE"/>
        </w:rPr>
      </w:pPr>
      <w:r w:rsidRPr="0034115B">
        <w:rPr>
          <w:rFonts w:asciiTheme="minorHAnsi" w:hAnsiTheme="minorHAnsi" w:cstheme="minorHAnsi"/>
          <w:b/>
          <w:szCs w:val="24"/>
          <w:u w:val="single"/>
          <w:lang w:val="ga-IE"/>
        </w:rPr>
        <w:t>Sláinte</w:t>
      </w:r>
      <w:r w:rsidRPr="0034115B">
        <w:rPr>
          <w:rFonts w:asciiTheme="minorHAnsi" w:hAnsiTheme="minorHAnsi" w:cstheme="minorHAnsi"/>
          <w:b/>
          <w:szCs w:val="24"/>
          <w:lang w:val="ga-IE"/>
        </w:rPr>
        <w:t xml:space="preserve">: </w:t>
      </w:r>
    </w:p>
    <w:p w14:paraId="455F0EEB" w14:textId="77777777" w:rsidR="000E4BBC" w:rsidRPr="0034115B" w:rsidRDefault="000E4BBC" w:rsidP="000E4BBC">
      <w:pPr>
        <w:pStyle w:val="ListParagraph"/>
        <w:jc w:val="both"/>
        <w:rPr>
          <w:rFonts w:asciiTheme="minorHAnsi" w:hAnsiTheme="minorHAnsi" w:cstheme="minorHAnsi"/>
          <w:lang w:val="ga-IE"/>
        </w:rPr>
      </w:pPr>
      <w:r w:rsidRPr="0034115B">
        <w:rPr>
          <w:rFonts w:asciiTheme="minorHAnsi" w:hAnsiTheme="minorHAnsi" w:cstheme="minorHAnsi"/>
          <w:lang w:val="ga-IE"/>
        </w:rPr>
        <w:t>Beidh stádas sláinte ag iarrthóirí a léireodh go bhfuil dóchúlacht réasúnta ann go mbeidh ar a gcumas seirbhís rialta agus éifeachtach a sholáthar.</w:t>
      </w:r>
    </w:p>
    <w:p w14:paraId="6ACC2689" w14:textId="77777777" w:rsidR="000E4BBC" w:rsidRPr="0034115B" w:rsidRDefault="000E4BBC" w:rsidP="000E4BBC">
      <w:pPr>
        <w:pStyle w:val="BodyTextIndent"/>
        <w:ind w:left="0"/>
        <w:rPr>
          <w:rFonts w:asciiTheme="minorHAnsi" w:hAnsiTheme="minorHAnsi" w:cstheme="minorHAnsi"/>
          <w:sz w:val="22"/>
          <w:lang w:val="ga-IE"/>
        </w:rPr>
      </w:pPr>
    </w:p>
    <w:p w14:paraId="34EF3574" w14:textId="77777777" w:rsidR="000E4BBC" w:rsidRPr="0034115B" w:rsidRDefault="000E4BBC" w:rsidP="000E4BBC">
      <w:pPr>
        <w:pStyle w:val="ListParagraph"/>
        <w:numPr>
          <w:ilvl w:val="0"/>
          <w:numId w:val="7"/>
        </w:numPr>
        <w:jc w:val="both"/>
        <w:rPr>
          <w:rFonts w:asciiTheme="minorHAnsi" w:hAnsiTheme="minorHAnsi" w:cstheme="minorHAnsi"/>
          <w:b/>
          <w:u w:val="single"/>
          <w:lang w:val="ga-IE"/>
        </w:rPr>
      </w:pPr>
      <w:r w:rsidRPr="0034115B">
        <w:rPr>
          <w:rFonts w:asciiTheme="minorHAnsi" w:hAnsiTheme="minorHAnsi" w:cstheme="minorHAnsi"/>
          <w:b/>
          <w:u w:val="single"/>
          <w:lang w:val="ga-IE"/>
        </w:rPr>
        <w:t>Oideachas, Oiliúint, Taithí, etc.:</w:t>
      </w:r>
    </w:p>
    <w:p w14:paraId="57E27B55" w14:textId="77777777" w:rsidR="000E4BBC" w:rsidRPr="0034115B" w:rsidRDefault="000E4BBC" w:rsidP="000E4BBC">
      <w:pPr>
        <w:pStyle w:val="TOC6"/>
        <w:tabs>
          <w:tab w:val="clear" w:pos="9000"/>
          <w:tab w:val="clear" w:pos="9360"/>
          <w:tab w:val="left" w:pos="-720"/>
          <w:tab w:val="left" w:pos="0"/>
        </w:tabs>
        <w:ind w:firstLine="0"/>
        <w:rPr>
          <w:rFonts w:asciiTheme="minorHAnsi" w:hAnsiTheme="minorHAnsi" w:cstheme="minorHAnsi"/>
          <w:b/>
          <w:szCs w:val="24"/>
          <w:lang w:val="ga-IE"/>
        </w:rPr>
      </w:pPr>
      <w:r w:rsidRPr="0034115B">
        <w:rPr>
          <w:rFonts w:asciiTheme="minorHAnsi" w:hAnsiTheme="minorHAnsi" w:cstheme="minorHAnsi"/>
          <w:b/>
          <w:szCs w:val="24"/>
          <w:u w:val="single"/>
          <w:lang w:val="ga-IE"/>
        </w:rPr>
        <w:t>Ní mór</w:t>
      </w:r>
      <w:r w:rsidRPr="0034115B">
        <w:rPr>
          <w:rFonts w:asciiTheme="minorHAnsi" w:hAnsiTheme="minorHAnsi" w:cstheme="minorHAnsi"/>
          <w:b/>
          <w:szCs w:val="24"/>
          <w:lang w:val="ga-IE"/>
        </w:rPr>
        <w:t xml:space="preserve"> do gach iarrthóir na nithe a leanas a bheith acu, ar an spriocdháta chun foirmeacha iarratais chomhlánaithe a chur isteach, -</w:t>
      </w:r>
    </w:p>
    <w:p w14:paraId="26A23DB4" w14:textId="77777777" w:rsidR="000E4BBC" w:rsidRPr="0034115B" w:rsidRDefault="000E4BBC" w:rsidP="000E4BBC">
      <w:pPr>
        <w:widowControl/>
        <w:suppressAutoHyphens w:val="0"/>
        <w:autoSpaceDE w:val="0"/>
        <w:autoSpaceDN w:val="0"/>
        <w:adjustRightInd w:val="0"/>
        <w:rPr>
          <w:rFonts w:asciiTheme="minorHAnsi" w:eastAsiaTheme="minorHAnsi" w:hAnsiTheme="minorHAnsi" w:cstheme="minorHAnsi"/>
          <w:color w:val="000000"/>
          <w:kern w:val="0"/>
          <w:lang w:val="ga-IE" w:eastAsia="en-US"/>
        </w:rPr>
      </w:pPr>
    </w:p>
    <w:p w14:paraId="39DAAB24" w14:textId="77777777" w:rsidR="0034115B" w:rsidRDefault="000E4BBC" w:rsidP="000E4BBC">
      <w:pPr>
        <w:widowControl/>
        <w:numPr>
          <w:ilvl w:val="0"/>
          <w:numId w:val="45"/>
        </w:numPr>
        <w:suppressAutoHyphens w:val="0"/>
        <w:autoSpaceDE w:val="0"/>
        <w:autoSpaceDN w:val="0"/>
        <w:adjustRightInd w:val="0"/>
        <w:spacing w:after="46"/>
        <w:rPr>
          <w:rFonts w:asciiTheme="minorHAnsi" w:eastAsiaTheme="minorHAnsi" w:hAnsiTheme="minorHAnsi" w:cstheme="minorHAnsi"/>
          <w:color w:val="000000"/>
          <w:kern w:val="0"/>
          <w:sz w:val="23"/>
          <w:szCs w:val="23"/>
          <w:lang w:val="ga-IE" w:eastAsia="en-US"/>
        </w:rPr>
      </w:pPr>
      <w:r w:rsidRPr="0034115B">
        <w:rPr>
          <w:rFonts w:asciiTheme="minorHAnsi" w:eastAsiaTheme="minorHAnsi" w:hAnsiTheme="minorHAnsi" w:cstheme="minorHAnsi"/>
          <w:b/>
          <w:color w:val="000000"/>
          <w:kern w:val="0"/>
          <w:sz w:val="23"/>
          <w:szCs w:val="23"/>
          <w:lang w:val="ga-IE" w:eastAsia="en-US"/>
        </w:rPr>
        <w:t>a)</w:t>
      </w:r>
      <w:r w:rsidRPr="0034115B">
        <w:rPr>
          <w:rFonts w:asciiTheme="minorHAnsi" w:eastAsiaTheme="minorHAnsi" w:hAnsiTheme="minorHAnsi" w:cstheme="minorHAnsi"/>
          <w:color w:val="000000"/>
          <w:kern w:val="0"/>
          <w:sz w:val="23"/>
          <w:szCs w:val="23"/>
          <w:lang w:val="ga-IE" w:eastAsia="en-US"/>
        </w:rPr>
        <w:t xml:space="preserve"> Gnáthchéim (leibhéal 7 nó níos airde ar an gCreat Náisiúnta Cáilíochtaí) i ndisciplín Ealaíon </w:t>
      </w:r>
    </w:p>
    <w:p w14:paraId="3925E35B" w14:textId="14E46078" w:rsidR="000E4BBC" w:rsidRPr="0034115B" w:rsidRDefault="000E4BBC" w:rsidP="000E4BBC">
      <w:pPr>
        <w:widowControl/>
        <w:numPr>
          <w:ilvl w:val="0"/>
          <w:numId w:val="45"/>
        </w:numPr>
        <w:suppressAutoHyphens w:val="0"/>
        <w:autoSpaceDE w:val="0"/>
        <w:autoSpaceDN w:val="0"/>
        <w:adjustRightInd w:val="0"/>
        <w:spacing w:after="46"/>
        <w:rPr>
          <w:rFonts w:asciiTheme="minorHAnsi" w:eastAsiaTheme="minorHAnsi" w:hAnsiTheme="minorHAnsi" w:cstheme="minorHAnsi"/>
          <w:color w:val="000000"/>
          <w:kern w:val="0"/>
          <w:sz w:val="23"/>
          <w:szCs w:val="23"/>
          <w:lang w:val="ga-IE" w:eastAsia="en-US"/>
        </w:rPr>
      </w:pPr>
      <w:r w:rsidRPr="0034115B">
        <w:rPr>
          <w:rFonts w:asciiTheme="minorHAnsi" w:eastAsiaTheme="minorHAnsi" w:hAnsiTheme="minorHAnsi" w:cstheme="minorHAnsi"/>
          <w:color w:val="000000"/>
          <w:kern w:val="0"/>
          <w:sz w:val="23"/>
          <w:szCs w:val="23"/>
          <w:lang w:val="ga-IE" w:eastAsia="en-US"/>
        </w:rPr>
        <w:t>nó Cultúir.</w:t>
      </w:r>
    </w:p>
    <w:p w14:paraId="18558DA6" w14:textId="77777777" w:rsidR="0034115B" w:rsidRDefault="000E4BBC" w:rsidP="000E4BBC">
      <w:pPr>
        <w:widowControl/>
        <w:numPr>
          <w:ilvl w:val="0"/>
          <w:numId w:val="45"/>
        </w:numPr>
        <w:suppressAutoHyphens w:val="0"/>
        <w:autoSpaceDE w:val="0"/>
        <w:autoSpaceDN w:val="0"/>
        <w:adjustRightInd w:val="0"/>
        <w:spacing w:after="46"/>
        <w:rPr>
          <w:rFonts w:asciiTheme="minorHAnsi" w:eastAsiaTheme="minorHAnsi" w:hAnsiTheme="minorHAnsi" w:cstheme="minorHAnsi"/>
          <w:color w:val="000000"/>
          <w:kern w:val="0"/>
          <w:sz w:val="23"/>
          <w:szCs w:val="23"/>
          <w:lang w:val="ga-IE" w:eastAsia="en-US"/>
        </w:rPr>
      </w:pPr>
      <w:r w:rsidRPr="0034115B">
        <w:rPr>
          <w:rFonts w:asciiTheme="minorHAnsi" w:eastAsiaTheme="minorHAnsi" w:hAnsiTheme="minorHAnsi" w:cstheme="minorHAnsi"/>
          <w:b/>
          <w:color w:val="000000"/>
          <w:kern w:val="0"/>
          <w:sz w:val="23"/>
          <w:szCs w:val="23"/>
          <w:lang w:val="ga-IE" w:eastAsia="en-US"/>
        </w:rPr>
        <w:t>b)</w:t>
      </w:r>
      <w:r w:rsidRPr="0034115B">
        <w:rPr>
          <w:rFonts w:asciiTheme="minorHAnsi" w:eastAsiaTheme="minorHAnsi" w:hAnsiTheme="minorHAnsi" w:cstheme="minorHAnsi"/>
          <w:color w:val="000000"/>
          <w:kern w:val="0"/>
          <w:sz w:val="23"/>
          <w:szCs w:val="23"/>
          <w:lang w:val="ga-IE" w:eastAsia="en-US"/>
        </w:rPr>
        <w:t xml:space="preserve"> Taithí trí bliana, ar a laghad, atá sásúil agus ábhartha i bhforbairt ealaíon agus riaracháin, </w:t>
      </w:r>
    </w:p>
    <w:p w14:paraId="7D8FE00A" w14:textId="2527D9AC" w:rsidR="000E4BBC" w:rsidRPr="0034115B" w:rsidRDefault="000E4BBC" w:rsidP="000E4BBC">
      <w:pPr>
        <w:widowControl/>
        <w:numPr>
          <w:ilvl w:val="0"/>
          <w:numId w:val="45"/>
        </w:numPr>
        <w:suppressAutoHyphens w:val="0"/>
        <w:autoSpaceDE w:val="0"/>
        <w:autoSpaceDN w:val="0"/>
        <w:adjustRightInd w:val="0"/>
        <w:spacing w:after="46"/>
        <w:rPr>
          <w:rFonts w:asciiTheme="minorHAnsi" w:eastAsiaTheme="minorHAnsi" w:hAnsiTheme="minorHAnsi" w:cstheme="minorHAnsi"/>
          <w:color w:val="000000"/>
          <w:kern w:val="0"/>
          <w:sz w:val="23"/>
          <w:szCs w:val="23"/>
          <w:lang w:val="ga-IE" w:eastAsia="en-US"/>
        </w:rPr>
      </w:pPr>
      <w:r w:rsidRPr="0034115B">
        <w:rPr>
          <w:rFonts w:asciiTheme="minorHAnsi" w:eastAsiaTheme="minorHAnsi" w:hAnsiTheme="minorHAnsi" w:cstheme="minorHAnsi"/>
          <w:color w:val="000000"/>
          <w:kern w:val="0"/>
          <w:sz w:val="23"/>
          <w:szCs w:val="23"/>
          <w:lang w:val="ga-IE" w:eastAsia="en-US"/>
        </w:rPr>
        <w:t>lena n-áirítear taithí i gcláir a fhorbairt agus buiséid a bhainistiú.</w:t>
      </w:r>
    </w:p>
    <w:p w14:paraId="1392D280" w14:textId="77777777" w:rsidR="000E4BBC" w:rsidRPr="0034115B" w:rsidRDefault="000E4BBC" w:rsidP="000E4BBC">
      <w:pPr>
        <w:widowControl/>
        <w:numPr>
          <w:ilvl w:val="0"/>
          <w:numId w:val="45"/>
        </w:numPr>
        <w:suppressAutoHyphens w:val="0"/>
        <w:autoSpaceDE w:val="0"/>
        <w:autoSpaceDN w:val="0"/>
        <w:adjustRightInd w:val="0"/>
        <w:spacing w:after="46"/>
        <w:rPr>
          <w:rFonts w:asciiTheme="minorHAnsi" w:eastAsiaTheme="minorHAnsi" w:hAnsiTheme="minorHAnsi" w:cstheme="minorHAnsi"/>
          <w:color w:val="000000"/>
          <w:kern w:val="0"/>
          <w:sz w:val="23"/>
          <w:szCs w:val="23"/>
          <w:lang w:val="ga-IE" w:eastAsia="en-US"/>
        </w:rPr>
      </w:pPr>
      <w:r w:rsidRPr="0034115B">
        <w:rPr>
          <w:rFonts w:asciiTheme="minorHAnsi" w:eastAsiaTheme="minorHAnsi" w:hAnsiTheme="minorHAnsi" w:cstheme="minorHAnsi"/>
          <w:b/>
          <w:color w:val="000000"/>
          <w:kern w:val="0"/>
          <w:sz w:val="23"/>
          <w:szCs w:val="23"/>
          <w:lang w:val="ga-IE" w:eastAsia="en-US"/>
        </w:rPr>
        <w:t>c)</w:t>
      </w:r>
      <w:r w:rsidRPr="0034115B">
        <w:rPr>
          <w:rFonts w:asciiTheme="minorHAnsi" w:eastAsiaTheme="minorHAnsi" w:hAnsiTheme="minorHAnsi" w:cstheme="minorHAnsi"/>
          <w:color w:val="000000"/>
          <w:kern w:val="0"/>
          <w:sz w:val="23"/>
          <w:szCs w:val="23"/>
          <w:lang w:val="ga-IE" w:eastAsia="en-US"/>
        </w:rPr>
        <w:t xml:space="preserve"> Eolas sásúil ar eagraíocht sa tseirbhís phoiblí.</w:t>
      </w:r>
    </w:p>
    <w:p w14:paraId="02A23D83" w14:textId="6E37335F" w:rsidR="000E4BBC" w:rsidRPr="0034115B" w:rsidRDefault="000E4BBC" w:rsidP="000E4BBC">
      <w:pPr>
        <w:widowControl/>
        <w:numPr>
          <w:ilvl w:val="0"/>
          <w:numId w:val="45"/>
        </w:numPr>
        <w:suppressAutoHyphens w:val="0"/>
        <w:autoSpaceDE w:val="0"/>
        <w:autoSpaceDN w:val="0"/>
        <w:adjustRightInd w:val="0"/>
        <w:rPr>
          <w:rFonts w:asciiTheme="minorHAnsi" w:eastAsiaTheme="minorHAnsi" w:hAnsiTheme="minorHAnsi" w:cstheme="minorHAnsi"/>
          <w:color w:val="000000"/>
          <w:kern w:val="0"/>
          <w:sz w:val="23"/>
          <w:szCs w:val="23"/>
          <w:lang w:val="ga-IE" w:eastAsia="en-US"/>
        </w:rPr>
      </w:pPr>
    </w:p>
    <w:p w14:paraId="251E893B" w14:textId="77777777" w:rsidR="000E4BBC" w:rsidRPr="0034115B" w:rsidRDefault="000E4BBC" w:rsidP="000E4BBC">
      <w:pPr>
        <w:pStyle w:val="ListParagraph"/>
        <w:rPr>
          <w:rFonts w:asciiTheme="minorHAnsi" w:eastAsiaTheme="minorHAnsi" w:hAnsiTheme="minorHAnsi" w:cstheme="minorHAnsi"/>
          <w:color w:val="000000"/>
          <w:kern w:val="0"/>
          <w:sz w:val="26"/>
          <w:szCs w:val="26"/>
          <w:lang w:val="ga-IE" w:eastAsia="en-US"/>
        </w:rPr>
      </w:pPr>
    </w:p>
    <w:p w14:paraId="04D65017"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2CCB231A"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080E5E63"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2A47A973"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1A3C5E12"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18F1A259"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08EDE097"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28CDB36F"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7669741A"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4697EDED"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4D8F66E7"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116B828A"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647B9AB5"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74EB02E5"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76DAEFAB"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4829634A"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76D2E492"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1397BB50" w14:textId="77777777" w:rsidR="0034115B" w:rsidRDefault="0034115B" w:rsidP="000E4BBC">
      <w:pPr>
        <w:pStyle w:val="BodyText"/>
        <w:jc w:val="center"/>
        <w:rPr>
          <w:rFonts w:asciiTheme="minorHAnsi" w:eastAsia="Arial Unicode MS" w:hAnsiTheme="minorHAnsi" w:cstheme="minorHAnsi"/>
          <w:b/>
          <w:color w:val="000000"/>
          <w:kern w:val="1"/>
          <w:szCs w:val="24"/>
          <w:lang w:val="ga-IE" w:eastAsia="en-IE"/>
        </w:rPr>
      </w:pPr>
    </w:p>
    <w:p w14:paraId="33BB0908" w14:textId="64003579" w:rsidR="000E4BBC" w:rsidRPr="0034115B" w:rsidRDefault="000E4BBC" w:rsidP="000E4BBC">
      <w:pPr>
        <w:pStyle w:val="BodyText"/>
        <w:jc w:val="center"/>
        <w:rPr>
          <w:rFonts w:asciiTheme="minorHAnsi" w:hAnsiTheme="minorHAnsi" w:cstheme="minorHAnsi"/>
          <w:b/>
          <w:sz w:val="32"/>
          <w:szCs w:val="32"/>
          <w:u w:val="single"/>
          <w:lang w:val="ga-IE"/>
        </w:rPr>
      </w:pPr>
      <w:r w:rsidRPr="0034115B">
        <w:rPr>
          <w:rFonts w:asciiTheme="minorHAnsi" w:hAnsiTheme="minorHAnsi" w:cstheme="minorHAnsi"/>
          <w:b/>
          <w:sz w:val="32"/>
          <w:szCs w:val="32"/>
          <w:u w:val="single"/>
          <w:lang w:val="ga-IE"/>
        </w:rPr>
        <w:lastRenderedPageBreak/>
        <w:t>Inniúlachtaí don phost mar Oifigeach Forbartha Ealaíon</w:t>
      </w:r>
    </w:p>
    <w:p w14:paraId="2956563E" w14:textId="4A48D29C" w:rsidR="000E4BBC" w:rsidRPr="0034115B" w:rsidRDefault="000E4BBC" w:rsidP="000E4BBC">
      <w:pPr>
        <w:pStyle w:val="BodyText"/>
        <w:spacing w:after="0"/>
        <w:jc w:val="both"/>
        <w:rPr>
          <w:rFonts w:asciiTheme="minorHAnsi" w:hAnsiTheme="minorHAnsi" w:cstheme="minorHAnsi"/>
          <w:szCs w:val="24"/>
          <w:lang w:val="ga-IE"/>
        </w:rPr>
      </w:pPr>
      <w:r w:rsidRPr="0034115B">
        <w:rPr>
          <w:rFonts w:asciiTheme="minorHAnsi" w:hAnsiTheme="minorHAnsi" w:cstheme="minorHAnsi"/>
          <w:szCs w:val="24"/>
          <w:lang w:val="ga-IE"/>
        </w:rPr>
        <w:t>Sna hEochair-Inniúlachtaí don phost mar Oifi</w:t>
      </w:r>
      <w:r w:rsidR="003E098A" w:rsidRPr="0034115B">
        <w:rPr>
          <w:rFonts w:asciiTheme="minorHAnsi" w:hAnsiTheme="minorHAnsi" w:cstheme="minorHAnsi"/>
          <w:szCs w:val="24"/>
          <w:lang w:val="ga-IE"/>
        </w:rPr>
        <w:t>geach Forbartha Ealaíon</w:t>
      </w:r>
      <w:r w:rsidRPr="0034115B">
        <w:rPr>
          <w:rFonts w:asciiTheme="minorHAnsi" w:hAnsiTheme="minorHAnsi" w:cstheme="minorHAnsi"/>
          <w:szCs w:val="24"/>
          <w:lang w:val="ga-IE"/>
        </w:rPr>
        <w:t xml:space="preserve">, áirítear an méid a leanas agus beifear ag súil, maidir le hinniúlacht, </w:t>
      </w:r>
      <w:r w:rsidRPr="0034115B">
        <w:rPr>
          <w:rFonts w:asciiTheme="minorHAnsi" w:hAnsiTheme="minorHAnsi" w:cstheme="minorHAnsi"/>
          <w:b/>
          <w:bCs/>
          <w:szCs w:val="24"/>
          <w:lang w:val="ga-IE"/>
        </w:rPr>
        <w:t xml:space="preserve">go léireoidh iarrthóirí fianaise dhóthanach </w:t>
      </w:r>
      <w:r w:rsidRPr="0034115B">
        <w:rPr>
          <w:rFonts w:asciiTheme="minorHAnsi" w:hAnsiTheme="minorHAnsi" w:cstheme="minorHAnsi"/>
          <w:szCs w:val="24"/>
          <w:lang w:val="ga-IE"/>
        </w:rPr>
        <w:t>faoi gach ceann díobh</w:t>
      </w:r>
      <w:r w:rsidRPr="0034115B">
        <w:rPr>
          <w:rFonts w:asciiTheme="minorHAnsi" w:hAnsiTheme="minorHAnsi" w:cstheme="minorHAnsi"/>
          <w:b/>
          <w:bCs/>
          <w:szCs w:val="24"/>
          <w:lang w:val="ga-IE"/>
        </w:rPr>
        <w:t xml:space="preserve"> </w:t>
      </w:r>
      <w:r w:rsidRPr="0034115B">
        <w:rPr>
          <w:rFonts w:asciiTheme="minorHAnsi" w:hAnsiTheme="minorHAnsi" w:cstheme="minorHAnsi"/>
          <w:szCs w:val="24"/>
          <w:lang w:val="ga-IE"/>
        </w:rPr>
        <w:t>ar an bhfoirm iarratais agus le linn an phróisis agallaimh. Tabhair faoi deara, le do thoil, agus an fhoirm iarratais á comhlánú agat, go mbunófar an gearrliosta agus an próiseas agallaimh ar an eolas a sholáthraíonn na hiarrthóirí:</w:t>
      </w:r>
    </w:p>
    <w:p w14:paraId="7037564C" w14:textId="77777777" w:rsidR="000E4BBC" w:rsidRPr="0034115B" w:rsidRDefault="000E4BBC" w:rsidP="000E4BBC">
      <w:pPr>
        <w:pStyle w:val="BodyText"/>
        <w:spacing w:after="0"/>
        <w:jc w:val="both"/>
        <w:rPr>
          <w:rFonts w:asciiTheme="minorHAnsi" w:hAnsiTheme="minorHAnsi" w:cstheme="minorHAnsi"/>
          <w:szCs w:val="24"/>
          <w:lang w:val="ga-IE"/>
        </w:rPr>
      </w:pPr>
    </w:p>
    <w:p w14:paraId="15F69048" w14:textId="77777777" w:rsidR="000E4BBC" w:rsidRPr="0034115B" w:rsidRDefault="000E4BBC" w:rsidP="000E4BBC">
      <w:pPr>
        <w:jc w:val="both"/>
        <w:rPr>
          <w:rFonts w:asciiTheme="minorHAnsi" w:hAnsiTheme="minorHAnsi" w:cstheme="minorHAnsi"/>
          <w:sz w:val="20"/>
          <w:szCs w:val="20"/>
          <w:lang w:val="ga-IE"/>
        </w:rPr>
      </w:pPr>
    </w:p>
    <w:tbl>
      <w:tblPr>
        <w:tblW w:w="0" w:type="auto"/>
        <w:tblCellMar>
          <w:left w:w="0" w:type="dxa"/>
          <w:right w:w="0" w:type="dxa"/>
        </w:tblCellMar>
        <w:tblLook w:val="04A0" w:firstRow="1" w:lastRow="0" w:firstColumn="1" w:lastColumn="0" w:noHBand="0" w:noVBand="1"/>
      </w:tblPr>
      <w:tblGrid>
        <w:gridCol w:w="3253"/>
        <w:gridCol w:w="6366"/>
      </w:tblGrid>
      <w:tr w:rsidR="000E4BBC" w:rsidRPr="0034115B" w14:paraId="32D1584F" w14:textId="77777777" w:rsidTr="00782FC3">
        <w:tc>
          <w:tcPr>
            <w:tcW w:w="325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2F09D893" w14:textId="77777777" w:rsidR="000E4BBC" w:rsidRPr="0034115B" w:rsidRDefault="000E4BBC" w:rsidP="00782FC3">
            <w:pPr>
              <w:widowControl/>
              <w:suppressAutoHyphens w:val="0"/>
              <w:spacing w:after="120"/>
              <w:rPr>
                <w:rFonts w:asciiTheme="minorHAnsi" w:eastAsia="Calibri" w:hAnsiTheme="minorHAnsi" w:cstheme="minorHAnsi"/>
                <w:b/>
                <w:bCs/>
                <w:kern w:val="0"/>
                <w:lang w:val="ga-IE" w:eastAsia="en-US"/>
              </w:rPr>
            </w:pPr>
            <w:r w:rsidRPr="0034115B">
              <w:rPr>
                <w:rFonts w:asciiTheme="minorHAnsi" w:eastAsia="Calibri" w:hAnsiTheme="minorHAnsi" w:cstheme="minorHAnsi"/>
                <w:b/>
                <w:bCs/>
                <w:kern w:val="0"/>
                <w:lang w:val="ga-IE" w:eastAsia="en-US"/>
              </w:rPr>
              <w:t xml:space="preserve">Bainistíocht &amp; Athrú </w:t>
            </w:r>
          </w:p>
        </w:tc>
        <w:tc>
          <w:tcPr>
            <w:tcW w:w="637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7C63EA5" w14:textId="77777777" w:rsidR="000E4BBC" w:rsidRPr="0034115B" w:rsidRDefault="000E4BBC" w:rsidP="000E4BBC">
            <w:pPr>
              <w:widowControl/>
              <w:numPr>
                <w:ilvl w:val="0"/>
                <w:numId w:val="42"/>
              </w:numPr>
              <w:suppressAutoHyphens w:val="0"/>
              <w:jc w:val="both"/>
              <w:rPr>
                <w:rFonts w:asciiTheme="minorHAnsi" w:eastAsia="Calibri" w:hAnsiTheme="minorHAnsi" w:cstheme="minorHAnsi"/>
                <w:kern w:val="0"/>
                <w:lang w:val="ga-IE" w:eastAsia="en-US"/>
              </w:rPr>
            </w:pPr>
            <w:r w:rsidRPr="0034115B">
              <w:rPr>
                <w:rFonts w:asciiTheme="minorHAnsi" w:eastAsia="Calibri" w:hAnsiTheme="minorHAnsi" w:cstheme="minorHAnsi"/>
                <w:kern w:val="0"/>
                <w:lang w:val="ga-IE"/>
              </w:rPr>
              <w:t>Tuiscint ar an gá atá ann leis an athrú agus é seo a chur in iúl go maith do dhaoine eile.</w:t>
            </w:r>
          </w:p>
          <w:p w14:paraId="7B5DFF1A" w14:textId="77777777" w:rsidR="000E4BBC" w:rsidRPr="0034115B" w:rsidRDefault="000E4BBC" w:rsidP="00782FC3">
            <w:pPr>
              <w:widowControl/>
              <w:suppressAutoHyphens w:val="0"/>
              <w:jc w:val="both"/>
              <w:rPr>
                <w:rFonts w:asciiTheme="minorHAnsi" w:eastAsia="Calibri" w:hAnsiTheme="minorHAnsi" w:cstheme="minorHAnsi"/>
                <w:kern w:val="0"/>
                <w:lang w:val="ga-IE" w:eastAsia="en-US"/>
              </w:rPr>
            </w:pPr>
          </w:p>
          <w:p w14:paraId="60108D5E" w14:textId="77777777" w:rsidR="000E4BBC" w:rsidRPr="0034115B" w:rsidRDefault="000E4BBC" w:rsidP="000E4BBC">
            <w:pPr>
              <w:widowControl/>
              <w:numPr>
                <w:ilvl w:val="0"/>
                <w:numId w:val="42"/>
              </w:numPr>
              <w:suppressAutoHyphens w:val="0"/>
              <w:jc w:val="both"/>
              <w:rPr>
                <w:rFonts w:asciiTheme="minorHAnsi" w:eastAsia="Calibri" w:hAnsiTheme="minorHAnsi" w:cstheme="minorHAnsi"/>
                <w:kern w:val="0"/>
                <w:lang w:val="ga-IE"/>
              </w:rPr>
            </w:pPr>
            <w:r w:rsidRPr="0034115B">
              <w:rPr>
                <w:rFonts w:asciiTheme="minorHAnsi" w:eastAsia="Calibri" w:hAnsiTheme="minorHAnsi" w:cstheme="minorHAnsi"/>
                <w:kern w:val="0"/>
                <w:lang w:val="ga-IE"/>
              </w:rPr>
              <w:t>Cás dearfach a dhéanamh ar son an athraithe agus tiomantas a fháil ó dhaoine eile.</w:t>
            </w:r>
          </w:p>
          <w:p w14:paraId="4CE63410" w14:textId="77777777" w:rsidR="000E4BBC" w:rsidRPr="0034115B" w:rsidRDefault="000E4BBC" w:rsidP="00782FC3">
            <w:pPr>
              <w:widowControl/>
              <w:suppressAutoHyphens w:val="0"/>
              <w:jc w:val="both"/>
              <w:rPr>
                <w:rFonts w:asciiTheme="minorHAnsi" w:eastAsia="Calibri" w:hAnsiTheme="minorHAnsi" w:cstheme="minorHAnsi"/>
                <w:kern w:val="0"/>
                <w:lang w:val="ga-IE"/>
              </w:rPr>
            </w:pPr>
          </w:p>
          <w:p w14:paraId="3668278C" w14:textId="77777777" w:rsidR="000E4BBC" w:rsidRPr="0034115B" w:rsidRDefault="000E4BBC" w:rsidP="000E4BBC">
            <w:pPr>
              <w:widowControl/>
              <w:numPr>
                <w:ilvl w:val="0"/>
                <w:numId w:val="42"/>
              </w:numPr>
              <w:suppressAutoHyphens w:val="0"/>
              <w:jc w:val="both"/>
              <w:rPr>
                <w:rFonts w:asciiTheme="minorHAnsi" w:eastAsia="Calibri" w:hAnsiTheme="minorHAnsi" w:cstheme="minorHAnsi"/>
                <w:kern w:val="0"/>
                <w:lang w:val="ga-IE"/>
              </w:rPr>
            </w:pPr>
            <w:r w:rsidRPr="0034115B">
              <w:rPr>
                <w:rFonts w:asciiTheme="minorHAnsi" w:eastAsia="Calibri" w:hAnsiTheme="minorHAnsi" w:cstheme="minorHAnsi"/>
                <w:kern w:val="0"/>
                <w:lang w:val="ga-IE"/>
              </w:rPr>
              <w:t>Athrú a chur i bhfeidhm ar bhealach eagraithe agus diongbháilte</w:t>
            </w:r>
          </w:p>
          <w:p w14:paraId="54C2089D" w14:textId="77777777" w:rsidR="000E4BBC" w:rsidRPr="0034115B" w:rsidRDefault="000E4BBC" w:rsidP="00782FC3">
            <w:pPr>
              <w:widowControl/>
              <w:suppressAutoHyphens w:val="0"/>
              <w:jc w:val="both"/>
              <w:rPr>
                <w:rFonts w:asciiTheme="minorHAnsi" w:eastAsia="Calibri" w:hAnsiTheme="minorHAnsi" w:cstheme="minorHAnsi"/>
                <w:kern w:val="0"/>
                <w:sz w:val="22"/>
                <w:szCs w:val="22"/>
                <w:lang w:val="ga-IE"/>
              </w:rPr>
            </w:pPr>
          </w:p>
        </w:tc>
      </w:tr>
      <w:tr w:rsidR="000E4BBC" w:rsidRPr="0034115B" w14:paraId="4CF86DFA" w14:textId="77777777" w:rsidTr="00782FC3">
        <w:tc>
          <w:tcPr>
            <w:tcW w:w="3256"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2435B068" w14:textId="77777777" w:rsidR="000E4BBC" w:rsidRPr="0034115B" w:rsidRDefault="000E4BBC" w:rsidP="00782FC3">
            <w:pPr>
              <w:widowControl/>
              <w:suppressAutoHyphens w:val="0"/>
              <w:spacing w:after="120"/>
              <w:rPr>
                <w:rFonts w:asciiTheme="minorHAnsi" w:eastAsia="Calibri" w:hAnsiTheme="minorHAnsi" w:cstheme="minorHAnsi"/>
                <w:b/>
                <w:bCs/>
                <w:kern w:val="0"/>
                <w:lang w:val="ga-IE" w:eastAsia="en-US"/>
              </w:rPr>
            </w:pPr>
            <w:r w:rsidRPr="0034115B">
              <w:rPr>
                <w:rFonts w:asciiTheme="minorHAnsi" w:eastAsia="Calibri" w:hAnsiTheme="minorHAnsi" w:cstheme="minorHAnsi"/>
                <w:b/>
                <w:bCs/>
                <w:kern w:val="0"/>
                <w:lang w:val="ga-IE" w:eastAsia="en-US"/>
              </w:rPr>
              <w:t xml:space="preserve">Torthaí a Sheachadadh </w:t>
            </w:r>
          </w:p>
        </w:tc>
        <w:tc>
          <w:tcPr>
            <w:tcW w:w="6373" w:type="dxa"/>
            <w:tcBorders>
              <w:top w:val="nil"/>
              <w:left w:val="nil"/>
              <w:bottom w:val="single" w:sz="8" w:space="0" w:color="000000"/>
              <w:right w:val="single" w:sz="8" w:space="0" w:color="000000"/>
            </w:tcBorders>
            <w:tcMar>
              <w:top w:w="0" w:type="dxa"/>
              <w:left w:w="108" w:type="dxa"/>
              <w:bottom w:w="0" w:type="dxa"/>
              <w:right w:w="108" w:type="dxa"/>
            </w:tcMar>
          </w:tcPr>
          <w:p w14:paraId="3ABD5A3A" w14:textId="77777777" w:rsidR="000E4BBC" w:rsidRPr="0034115B" w:rsidRDefault="000E4BBC" w:rsidP="000E4BBC">
            <w:pPr>
              <w:widowControl/>
              <w:numPr>
                <w:ilvl w:val="0"/>
                <w:numId w:val="43"/>
              </w:numPr>
              <w:suppressAutoHyphens w:val="0"/>
              <w:jc w:val="both"/>
              <w:rPr>
                <w:rFonts w:asciiTheme="minorHAnsi" w:eastAsia="Calibri" w:hAnsiTheme="minorHAnsi" w:cstheme="minorHAnsi"/>
                <w:kern w:val="0"/>
                <w:lang w:val="ga-IE" w:eastAsia="en-US"/>
              </w:rPr>
            </w:pPr>
            <w:r w:rsidRPr="0034115B">
              <w:rPr>
                <w:rFonts w:asciiTheme="minorHAnsi" w:eastAsia="Calibri" w:hAnsiTheme="minorHAnsi" w:cstheme="minorHAnsi"/>
                <w:kern w:val="0"/>
                <w:lang w:val="ga-IE"/>
              </w:rPr>
              <w:t>Spriocanna gnó/foirne a aistriú i dtosaíochtaí agus gníomhartha atá soiléir ina réimse oibriúcháin.</w:t>
            </w:r>
          </w:p>
          <w:p w14:paraId="0D3B31C0" w14:textId="77777777" w:rsidR="000E4BBC" w:rsidRPr="0034115B" w:rsidRDefault="000E4BBC" w:rsidP="00782FC3">
            <w:pPr>
              <w:widowControl/>
              <w:suppressAutoHyphens w:val="0"/>
              <w:ind w:left="720"/>
              <w:jc w:val="both"/>
              <w:rPr>
                <w:rFonts w:asciiTheme="minorHAnsi" w:eastAsia="Calibri" w:hAnsiTheme="minorHAnsi" w:cstheme="minorHAnsi"/>
                <w:kern w:val="0"/>
                <w:lang w:val="ga-IE" w:eastAsia="en-US"/>
              </w:rPr>
            </w:pPr>
          </w:p>
          <w:p w14:paraId="32F03B96" w14:textId="77777777" w:rsidR="000E4BBC" w:rsidRPr="0034115B" w:rsidRDefault="000E4BBC" w:rsidP="000E4BBC">
            <w:pPr>
              <w:widowControl/>
              <w:numPr>
                <w:ilvl w:val="0"/>
                <w:numId w:val="43"/>
              </w:numPr>
              <w:suppressAutoHyphens w:val="0"/>
              <w:jc w:val="both"/>
              <w:rPr>
                <w:rFonts w:asciiTheme="minorHAnsi" w:eastAsia="Calibri" w:hAnsiTheme="minorHAnsi" w:cstheme="minorHAnsi"/>
                <w:kern w:val="0"/>
                <w:lang w:val="ga-IE"/>
              </w:rPr>
            </w:pPr>
            <w:r w:rsidRPr="0034115B">
              <w:rPr>
                <w:rFonts w:asciiTheme="minorHAnsi" w:eastAsia="Calibri" w:hAnsiTheme="minorHAnsi" w:cstheme="minorHAnsi"/>
                <w:kern w:val="0"/>
                <w:lang w:val="ga-IE"/>
              </w:rPr>
              <w:t>Cabhrú le seirbhís ardchaighdeáin a bhunú mar aon le caighdeáin arda i gcúram custaiméirí.</w:t>
            </w:r>
          </w:p>
          <w:p w14:paraId="452AC31B" w14:textId="77777777" w:rsidR="000E4BBC" w:rsidRPr="0034115B" w:rsidRDefault="000E4BBC" w:rsidP="00782FC3">
            <w:pPr>
              <w:widowControl/>
              <w:suppressAutoHyphens w:val="0"/>
              <w:jc w:val="both"/>
              <w:rPr>
                <w:rFonts w:asciiTheme="minorHAnsi" w:eastAsia="Calibri" w:hAnsiTheme="minorHAnsi" w:cstheme="minorHAnsi"/>
                <w:kern w:val="0"/>
                <w:lang w:val="ga-IE"/>
              </w:rPr>
            </w:pPr>
          </w:p>
          <w:p w14:paraId="148BC5F1" w14:textId="77777777" w:rsidR="000E4BBC" w:rsidRPr="0034115B" w:rsidRDefault="000E4BBC" w:rsidP="000E4BBC">
            <w:pPr>
              <w:widowControl/>
              <w:numPr>
                <w:ilvl w:val="0"/>
                <w:numId w:val="43"/>
              </w:numPr>
              <w:suppressAutoHyphens w:val="0"/>
              <w:jc w:val="both"/>
              <w:rPr>
                <w:rFonts w:asciiTheme="minorHAnsi" w:eastAsia="Calibri" w:hAnsiTheme="minorHAnsi" w:cstheme="minorHAnsi"/>
                <w:kern w:val="0"/>
                <w:lang w:val="ga-IE"/>
              </w:rPr>
            </w:pPr>
            <w:r w:rsidRPr="0034115B">
              <w:rPr>
                <w:rFonts w:asciiTheme="minorHAnsi" w:eastAsia="Calibri" w:hAnsiTheme="minorHAnsi" w:cstheme="minorHAnsi"/>
                <w:kern w:val="0"/>
                <w:lang w:val="ga-IE"/>
              </w:rPr>
              <w:t>Spriocanna oibriúcháin a aistriú i bpleananna oibre agus i ngíomhaíocthaí agus sceidil chláir ar leith, ag cur san áireamh an plean oibriúcháin i gcoitinne nuair atá tosaíochtaí á leagan síos.</w:t>
            </w:r>
          </w:p>
          <w:p w14:paraId="51356DF0" w14:textId="77777777" w:rsidR="000E4BBC" w:rsidRPr="0034115B" w:rsidRDefault="000E4BBC" w:rsidP="00782FC3">
            <w:pPr>
              <w:widowControl/>
              <w:suppressAutoHyphens w:val="0"/>
              <w:jc w:val="both"/>
              <w:rPr>
                <w:rFonts w:asciiTheme="minorHAnsi" w:eastAsia="Calibri" w:hAnsiTheme="minorHAnsi" w:cstheme="minorHAnsi"/>
                <w:kern w:val="0"/>
                <w:lang w:val="ga-IE"/>
              </w:rPr>
            </w:pPr>
          </w:p>
          <w:p w14:paraId="09C783A8" w14:textId="77777777" w:rsidR="000E4BBC" w:rsidRPr="0034115B" w:rsidRDefault="000E4BBC" w:rsidP="000E4BBC">
            <w:pPr>
              <w:widowControl/>
              <w:numPr>
                <w:ilvl w:val="0"/>
                <w:numId w:val="43"/>
              </w:numPr>
              <w:suppressAutoHyphens w:val="0"/>
              <w:jc w:val="both"/>
              <w:rPr>
                <w:rFonts w:asciiTheme="minorHAnsi" w:eastAsia="Calibri" w:hAnsiTheme="minorHAnsi" w:cstheme="minorHAnsi"/>
                <w:kern w:val="0"/>
                <w:lang w:val="ga-IE"/>
              </w:rPr>
            </w:pPr>
            <w:r w:rsidRPr="0034115B">
              <w:rPr>
                <w:rFonts w:asciiTheme="minorHAnsi" w:eastAsia="Calibri" w:hAnsiTheme="minorHAnsi" w:cstheme="minorHAnsi"/>
                <w:kern w:val="0"/>
                <w:lang w:val="ga-IE"/>
              </w:rPr>
              <w:t>Acmhainní a leithdháileadh (foireann agus trealamh) chun a chinntiú go mbainfear amach tosaíochtaí agus go ndéanfar an obair chomh éifeachtach agus is féidir chun obair agus seirbhísí ardchaighdeáin a sheachadadh.</w:t>
            </w:r>
          </w:p>
          <w:p w14:paraId="461273FC" w14:textId="77777777" w:rsidR="000E4BBC" w:rsidRPr="0034115B" w:rsidRDefault="000E4BBC" w:rsidP="00782FC3">
            <w:pPr>
              <w:widowControl/>
              <w:suppressAutoHyphens w:val="0"/>
              <w:jc w:val="both"/>
              <w:rPr>
                <w:rFonts w:asciiTheme="minorHAnsi" w:eastAsia="Calibri" w:hAnsiTheme="minorHAnsi" w:cstheme="minorHAnsi"/>
                <w:kern w:val="0"/>
                <w:sz w:val="22"/>
                <w:szCs w:val="22"/>
                <w:lang w:val="ga-IE"/>
              </w:rPr>
            </w:pPr>
          </w:p>
        </w:tc>
      </w:tr>
      <w:tr w:rsidR="000E4BBC" w:rsidRPr="0034115B" w14:paraId="4E8A0D11" w14:textId="77777777" w:rsidTr="00782FC3">
        <w:tc>
          <w:tcPr>
            <w:tcW w:w="3256"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719FEB15" w14:textId="77777777" w:rsidR="000E4BBC" w:rsidRPr="0034115B" w:rsidRDefault="000E4BBC" w:rsidP="00782FC3">
            <w:pPr>
              <w:widowControl/>
              <w:suppressAutoHyphens w:val="0"/>
              <w:spacing w:after="120"/>
              <w:rPr>
                <w:rFonts w:asciiTheme="minorHAnsi" w:eastAsia="Calibri" w:hAnsiTheme="minorHAnsi" w:cstheme="minorHAnsi"/>
                <w:b/>
                <w:bCs/>
                <w:kern w:val="0"/>
                <w:lang w:val="ga-IE" w:eastAsia="en-US"/>
              </w:rPr>
            </w:pPr>
            <w:r w:rsidRPr="0034115B">
              <w:rPr>
                <w:rFonts w:asciiTheme="minorHAnsi" w:eastAsia="Calibri" w:hAnsiTheme="minorHAnsi" w:cstheme="minorHAnsi"/>
                <w:b/>
                <w:bCs/>
                <w:kern w:val="0"/>
                <w:lang w:val="ga-IE" w:eastAsia="en-US"/>
              </w:rPr>
              <w:t xml:space="preserve">Feidhmíocht trí Dhaoine </w:t>
            </w:r>
          </w:p>
        </w:tc>
        <w:tc>
          <w:tcPr>
            <w:tcW w:w="6373" w:type="dxa"/>
            <w:tcBorders>
              <w:top w:val="nil"/>
              <w:left w:val="nil"/>
              <w:bottom w:val="single" w:sz="8" w:space="0" w:color="000000"/>
              <w:right w:val="single" w:sz="8" w:space="0" w:color="000000"/>
            </w:tcBorders>
            <w:tcMar>
              <w:top w:w="0" w:type="dxa"/>
              <w:left w:w="108" w:type="dxa"/>
              <w:bottom w:w="0" w:type="dxa"/>
              <w:right w:w="108" w:type="dxa"/>
            </w:tcMar>
          </w:tcPr>
          <w:p w14:paraId="1F0A679D" w14:textId="77777777" w:rsidR="000E4BBC" w:rsidRPr="0034115B" w:rsidRDefault="000E4BBC" w:rsidP="000E4BBC">
            <w:pPr>
              <w:widowControl/>
              <w:numPr>
                <w:ilvl w:val="0"/>
                <w:numId w:val="44"/>
              </w:numPr>
              <w:suppressAutoHyphens w:val="0"/>
              <w:jc w:val="both"/>
              <w:rPr>
                <w:rFonts w:asciiTheme="minorHAnsi" w:eastAsia="Calibri" w:hAnsiTheme="minorHAnsi" w:cstheme="minorHAnsi"/>
                <w:kern w:val="0"/>
                <w:lang w:val="ga-IE" w:eastAsia="en-US"/>
              </w:rPr>
            </w:pPr>
            <w:r w:rsidRPr="0034115B">
              <w:rPr>
                <w:rFonts w:asciiTheme="minorHAnsi" w:eastAsia="Calibri" w:hAnsiTheme="minorHAnsi" w:cstheme="minorHAnsi"/>
                <w:kern w:val="0"/>
                <w:lang w:val="ga-IE"/>
              </w:rPr>
              <w:t>Bheith i gceannas ar fhoireann/réimse seirbhíse ar bhealach a léiríonn soiléireacht maidir le cuspóirí agus iad a sheachadadh.</w:t>
            </w:r>
          </w:p>
          <w:p w14:paraId="6D35A38F" w14:textId="77777777" w:rsidR="000E4BBC" w:rsidRPr="0034115B" w:rsidRDefault="000E4BBC" w:rsidP="00782FC3">
            <w:pPr>
              <w:widowControl/>
              <w:suppressAutoHyphens w:val="0"/>
              <w:jc w:val="both"/>
              <w:rPr>
                <w:rFonts w:asciiTheme="minorHAnsi" w:eastAsia="Calibri" w:hAnsiTheme="minorHAnsi" w:cstheme="minorHAnsi"/>
                <w:kern w:val="0"/>
                <w:lang w:val="ga-IE" w:eastAsia="en-US"/>
              </w:rPr>
            </w:pPr>
          </w:p>
          <w:p w14:paraId="3DD0A7A0" w14:textId="77777777" w:rsidR="000E4BBC" w:rsidRPr="0034115B" w:rsidRDefault="000E4BBC" w:rsidP="000E4BBC">
            <w:pPr>
              <w:widowControl/>
              <w:numPr>
                <w:ilvl w:val="0"/>
                <w:numId w:val="44"/>
              </w:numPr>
              <w:suppressAutoHyphens w:val="0"/>
              <w:jc w:val="both"/>
              <w:rPr>
                <w:rFonts w:asciiTheme="minorHAnsi" w:eastAsia="Calibri" w:hAnsiTheme="minorHAnsi" w:cstheme="minorHAnsi"/>
                <w:kern w:val="0"/>
                <w:lang w:val="ga-IE"/>
              </w:rPr>
            </w:pPr>
            <w:r w:rsidRPr="0034115B">
              <w:rPr>
                <w:rFonts w:asciiTheme="minorHAnsi" w:eastAsia="Calibri" w:hAnsiTheme="minorHAnsi" w:cstheme="minorHAnsi"/>
                <w:kern w:val="0"/>
                <w:lang w:val="ga-IE"/>
              </w:rPr>
              <w:t>Tiomantas sofheicthe a léiriú do chuspóir, do mhisean agus d’fhís na heagraíochta.</w:t>
            </w:r>
          </w:p>
          <w:p w14:paraId="08BB7693" w14:textId="77777777" w:rsidR="000E4BBC" w:rsidRPr="0034115B" w:rsidRDefault="000E4BBC" w:rsidP="00782FC3">
            <w:pPr>
              <w:widowControl/>
              <w:suppressAutoHyphens w:val="0"/>
              <w:jc w:val="both"/>
              <w:rPr>
                <w:rFonts w:asciiTheme="minorHAnsi" w:eastAsia="Calibri" w:hAnsiTheme="minorHAnsi" w:cstheme="minorHAnsi"/>
                <w:kern w:val="0"/>
                <w:lang w:val="ga-IE"/>
              </w:rPr>
            </w:pPr>
          </w:p>
          <w:p w14:paraId="1AC0A9E4" w14:textId="77777777" w:rsidR="000E4BBC" w:rsidRPr="0034115B" w:rsidRDefault="000E4BBC" w:rsidP="000E4BBC">
            <w:pPr>
              <w:widowControl/>
              <w:numPr>
                <w:ilvl w:val="0"/>
                <w:numId w:val="44"/>
              </w:numPr>
              <w:suppressAutoHyphens w:val="0"/>
              <w:jc w:val="both"/>
              <w:rPr>
                <w:rFonts w:asciiTheme="minorHAnsi" w:eastAsia="Calibri" w:hAnsiTheme="minorHAnsi" w:cstheme="minorHAnsi"/>
                <w:kern w:val="0"/>
                <w:lang w:val="ga-IE"/>
              </w:rPr>
            </w:pPr>
            <w:r w:rsidRPr="0034115B">
              <w:rPr>
                <w:rFonts w:asciiTheme="minorHAnsi" w:eastAsia="Calibri" w:hAnsiTheme="minorHAnsi" w:cstheme="minorHAnsi"/>
                <w:kern w:val="0"/>
                <w:lang w:val="ga-IE"/>
              </w:rPr>
              <w:t>Aidhm dhearfach a sholáthar don fhoireann maidir le hionchur na foirne do spriocanna na heagraíochta.</w:t>
            </w:r>
          </w:p>
          <w:p w14:paraId="6C42440D" w14:textId="77777777" w:rsidR="000E4BBC" w:rsidRPr="0034115B" w:rsidRDefault="000E4BBC" w:rsidP="00782FC3">
            <w:pPr>
              <w:widowControl/>
              <w:suppressAutoHyphens w:val="0"/>
              <w:jc w:val="both"/>
              <w:rPr>
                <w:rFonts w:asciiTheme="minorHAnsi" w:eastAsia="Calibri" w:hAnsiTheme="minorHAnsi" w:cstheme="minorHAnsi"/>
                <w:kern w:val="0"/>
                <w:lang w:val="ga-IE"/>
              </w:rPr>
            </w:pPr>
          </w:p>
          <w:p w14:paraId="453997B7" w14:textId="77777777" w:rsidR="000E4BBC" w:rsidRPr="0034115B" w:rsidRDefault="000E4BBC" w:rsidP="000E4BBC">
            <w:pPr>
              <w:widowControl/>
              <w:numPr>
                <w:ilvl w:val="0"/>
                <w:numId w:val="44"/>
              </w:numPr>
              <w:suppressAutoHyphens w:val="0"/>
              <w:jc w:val="both"/>
              <w:rPr>
                <w:rFonts w:asciiTheme="minorHAnsi" w:eastAsia="Calibri" w:hAnsiTheme="minorHAnsi" w:cstheme="minorHAnsi"/>
                <w:kern w:val="0"/>
                <w:lang w:val="ga-IE"/>
              </w:rPr>
            </w:pPr>
            <w:r w:rsidRPr="0034115B">
              <w:rPr>
                <w:rFonts w:asciiTheme="minorHAnsi" w:eastAsia="Calibri" w:hAnsiTheme="minorHAnsi" w:cstheme="minorHAnsi"/>
                <w:kern w:val="0"/>
                <w:lang w:val="ga-IE"/>
              </w:rPr>
              <w:t>An fhoireann a fhorbairt chun spriocanna corparáideacha a bhaint amach trí bhainistíocht éifeachtach a dhéanamh ar fheidhmíocht.</w:t>
            </w:r>
          </w:p>
          <w:p w14:paraId="4D7E1E06" w14:textId="77777777" w:rsidR="000E4BBC" w:rsidRPr="0034115B" w:rsidRDefault="000E4BBC" w:rsidP="00782FC3">
            <w:pPr>
              <w:widowControl/>
              <w:suppressAutoHyphens w:val="0"/>
              <w:jc w:val="both"/>
              <w:rPr>
                <w:rFonts w:asciiTheme="minorHAnsi" w:eastAsia="Calibri" w:hAnsiTheme="minorHAnsi" w:cstheme="minorHAnsi"/>
                <w:kern w:val="0"/>
                <w:lang w:val="ga-IE"/>
              </w:rPr>
            </w:pPr>
          </w:p>
          <w:p w14:paraId="7A529E26" w14:textId="77777777" w:rsidR="000E4BBC" w:rsidRPr="0034115B" w:rsidRDefault="000E4BBC" w:rsidP="000E4BBC">
            <w:pPr>
              <w:widowControl/>
              <w:numPr>
                <w:ilvl w:val="0"/>
                <w:numId w:val="44"/>
              </w:numPr>
              <w:suppressAutoHyphens w:val="0"/>
              <w:jc w:val="both"/>
              <w:rPr>
                <w:rFonts w:asciiTheme="minorHAnsi" w:eastAsia="Calibri" w:hAnsiTheme="minorHAnsi" w:cstheme="minorHAnsi"/>
                <w:kern w:val="0"/>
                <w:lang w:val="ga-IE"/>
              </w:rPr>
            </w:pPr>
            <w:r w:rsidRPr="0034115B">
              <w:rPr>
                <w:rFonts w:asciiTheme="minorHAnsi" w:eastAsia="Calibri" w:hAnsiTheme="minorHAnsi" w:cstheme="minorHAnsi"/>
                <w:kern w:val="0"/>
                <w:lang w:val="ga-IE"/>
              </w:rPr>
              <w:t>Scileanna cumarsáide agus idirphearsanta scríofa agus labhartha atá éifeachtach.</w:t>
            </w:r>
          </w:p>
        </w:tc>
      </w:tr>
    </w:tbl>
    <w:p w14:paraId="2124295B" w14:textId="77777777" w:rsidR="000E4BBC" w:rsidRPr="0034115B" w:rsidRDefault="000E4BBC" w:rsidP="000E4BBC">
      <w:pPr>
        <w:pStyle w:val="BodyText"/>
        <w:rPr>
          <w:rFonts w:asciiTheme="minorHAnsi" w:hAnsiTheme="minorHAnsi" w:cstheme="minorHAnsi"/>
          <w:b/>
          <w:i/>
          <w:color w:val="C00000"/>
          <w:sz w:val="28"/>
          <w:szCs w:val="28"/>
          <w:u w:val="double"/>
          <w:lang w:val="ga-IE"/>
        </w:rPr>
      </w:pPr>
    </w:p>
    <w:tbl>
      <w:tblPr>
        <w:tblStyle w:val="TableGrid"/>
        <w:tblW w:w="0" w:type="auto"/>
        <w:tblLook w:val="04A0" w:firstRow="1" w:lastRow="0" w:firstColumn="1" w:lastColumn="0" w:noHBand="0" w:noVBand="1"/>
      </w:tblPr>
      <w:tblGrid>
        <w:gridCol w:w="3256"/>
        <w:gridCol w:w="6373"/>
      </w:tblGrid>
      <w:tr w:rsidR="000E4BBC" w:rsidRPr="0034115B" w14:paraId="72151040" w14:textId="77777777" w:rsidTr="00782FC3">
        <w:tc>
          <w:tcPr>
            <w:tcW w:w="3256" w:type="dxa"/>
            <w:shd w:val="clear" w:color="auto" w:fill="D9D9D9" w:themeFill="background1" w:themeFillShade="D9"/>
          </w:tcPr>
          <w:p w14:paraId="03535C48" w14:textId="77777777" w:rsidR="000E4BBC" w:rsidRPr="0034115B" w:rsidRDefault="000E4BBC" w:rsidP="00782FC3">
            <w:pPr>
              <w:pStyle w:val="BodyText"/>
              <w:rPr>
                <w:rFonts w:asciiTheme="minorHAnsi" w:hAnsiTheme="minorHAnsi" w:cstheme="minorHAnsi"/>
                <w:b/>
                <w:szCs w:val="24"/>
                <w:lang w:val="ga-IE"/>
              </w:rPr>
            </w:pPr>
            <w:r w:rsidRPr="0034115B">
              <w:rPr>
                <w:rFonts w:asciiTheme="minorHAnsi" w:hAnsiTheme="minorHAnsi" w:cstheme="minorHAnsi"/>
                <w:b/>
                <w:szCs w:val="24"/>
                <w:lang w:val="ga-IE"/>
              </w:rPr>
              <w:t>Eolas &amp; Tuiscint ar an Rialtas Áitiúil</w:t>
            </w:r>
          </w:p>
          <w:p w14:paraId="3007EFED" w14:textId="77777777" w:rsidR="000E4BBC" w:rsidRPr="0034115B" w:rsidRDefault="000E4BBC" w:rsidP="00782FC3">
            <w:pPr>
              <w:pStyle w:val="BodyText"/>
              <w:rPr>
                <w:rFonts w:asciiTheme="minorHAnsi" w:hAnsiTheme="minorHAnsi" w:cstheme="minorHAnsi"/>
                <w:b/>
                <w:szCs w:val="24"/>
                <w:lang w:val="ga-IE"/>
              </w:rPr>
            </w:pPr>
          </w:p>
        </w:tc>
        <w:tc>
          <w:tcPr>
            <w:tcW w:w="6373" w:type="dxa"/>
          </w:tcPr>
          <w:p w14:paraId="3B8C32AA" w14:textId="77777777" w:rsidR="000E4BBC" w:rsidRPr="0034115B" w:rsidRDefault="000E4BBC" w:rsidP="000E4BBC">
            <w:pPr>
              <w:pStyle w:val="NoSpacing"/>
              <w:numPr>
                <w:ilvl w:val="0"/>
                <w:numId w:val="44"/>
              </w:numPr>
              <w:jc w:val="both"/>
              <w:rPr>
                <w:rFonts w:asciiTheme="minorHAnsi" w:hAnsiTheme="minorHAnsi" w:cstheme="minorHAnsi"/>
                <w:lang w:val="ga-IE"/>
              </w:rPr>
            </w:pPr>
            <w:r w:rsidRPr="0034115B">
              <w:rPr>
                <w:rFonts w:asciiTheme="minorHAnsi" w:hAnsiTheme="minorHAnsi" w:cstheme="minorHAnsi"/>
                <w:lang w:val="ga-IE"/>
              </w:rPr>
              <w:t>Eolas ar struchtúir agus ar fheidhmeanna rialtais áitiúil.</w:t>
            </w:r>
          </w:p>
          <w:p w14:paraId="0C806CE4" w14:textId="77777777" w:rsidR="000E4BBC" w:rsidRPr="0034115B" w:rsidRDefault="000E4BBC" w:rsidP="00782FC3">
            <w:pPr>
              <w:pStyle w:val="NoSpacing"/>
              <w:jc w:val="both"/>
              <w:rPr>
                <w:rFonts w:asciiTheme="minorHAnsi" w:hAnsiTheme="minorHAnsi" w:cstheme="minorHAnsi"/>
                <w:lang w:val="ga-IE"/>
              </w:rPr>
            </w:pPr>
          </w:p>
          <w:p w14:paraId="35DE2518" w14:textId="77777777" w:rsidR="000E4BBC" w:rsidRPr="0034115B" w:rsidRDefault="000E4BBC" w:rsidP="000E4BBC">
            <w:pPr>
              <w:pStyle w:val="NoSpacing"/>
              <w:numPr>
                <w:ilvl w:val="0"/>
                <w:numId w:val="44"/>
              </w:numPr>
              <w:jc w:val="both"/>
              <w:rPr>
                <w:rFonts w:asciiTheme="minorHAnsi" w:hAnsiTheme="minorHAnsi" w:cstheme="minorHAnsi"/>
                <w:lang w:val="ga-IE"/>
              </w:rPr>
            </w:pPr>
            <w:r w:rsidRPr="0034115B">
              <w:rPr>
                <w:rFonts w:asciiTheme="minorHAnsi" w:hAnsiTheme="minorHAnsi" w:cstheme="minorHAnsi"/>
                <w:lang w:val="ga-IE"/>
              </w:rPr>
              <w:t>Eolas ar shaincheisteanna reatha a bhaineann leis an rialtas áitiúil agus cur chuige cleachtaidh a mholadh chun dul i ngleic leo.</w:t>
            </w:r>
          </w:p>
          <w:p w14:paraId="2641E163" w14:textId="77777777" w:rsidR="000E4BBC" w:rsidRPr="0034115B" w:rsidRDefault="000E4BBC" w:rsidP="00782FC3">
            <w:pPr>
              <w:pStyle w:val="NoSpacing"/>
              <w:jc w:val="both"/>
              <w:rPr>
                <w:rFonts w:asciiTheme="minorHAnsi" w:hAnsiTheme="minorHAnsi" w:cstheme="minorHAnsi"/>
                <w:lang w:val="ga-IE"/>
              </w:rPr>
            </w:pPr>
          </w:p>
          <w:p w14:paraId="48705A5F" w14:textId="77777777" w:rsidR="000E4BBC" w:rsidRPr="0034115B" w:rsidRDefault="000E4BBC" w:rsidP="000E4BBC">
            <w:pPr>
              <w:pStyle w:val="NoSpacing"/>
              <w:numPr>
                <w:ilvl w:val="0"/>
                <w:numId w:val="44"/>
              </w:numPr>
              <w:jc w:val="both"/>
              <w:rPr>
                <w:rFonts w:asciiTheme="minorHAnsi" w:hAnsiTheme="minorHAnsi" w:cstheme="minorHAnsi"/>
                <w:lang w:val="ga-IE"/>
              </w:rPr>
            </w:pPr>
            <w:r w:rsidRPr="0034115B">
              <w:rPr>
                <w:rFonts w:asciiTheme="minorHAnsi" w:hAnsiTheme="minorHAnsi" w:cstheme="minorHAnsi"/>
                <w:lang w:val="ga-IE"/>
              </w:rPr>
              <w:t>Léargas soiléir agus réadúil ar threochtaí agus ar threo straitéiseach an rialtais áitiúil.</w:t>
            </w:r>
          </w:p>
          <w:p w14:paraId="1947CC53" w14:textId="77777777" w:rsidR="000E4BBC" w:rsidRPr="0034115B" w:rsidRDefault="000E4BBC" w:rsidP="00782FC3">
            <w:pPr>
              <w:pStyle w:val="NoSpacing"/>
              <w:jc w:val="both"/>
              <w:rPr>
                <w:rFonts w:asciiTheme="minorHAnsi" w:hAnsiTheme="minorHAnsi" w:cstheme="minorHAnsi"/>
                <w:lang w:val="ga-IE"/>
              </w:rPr>
            </w:pPr>
          </w:p>
          <w:p w14:paraId="72764F83" w14:textId="77777777" w:rsidR="000E4BBC" w:rsidRPr="0034115B" w:rsidRDefault="000E4BBC" w:rsidP="000E4BBC">
            <w:pPr>
              <w:pStyle w:val="NoSpacing"/>
              <w:numPr>
                <w:ilvl w:val="0"/>
                <w:numId w:val="44"/>
              </w:numPr>
              <w:jc w:val="both"/>
              <w:rPr>
                <w:rFonts w:asciiTheme="minorHAnsi" w:hAnsiTheme="minorHAnsi" w:cstheme="minorHAnsi"/>
                <w:lang w:val="ga-IE"/>
              </w:rPr>
            </w:pPr>
            <w:r w:rsidRPr="0034115B">
              <w:rPr>
                <w:rFonts w:asciiTheme="minorHAnsi" w:hAnsiTheme="minorHAnsi" w:cstheme="minorHAnsi"/>
                <w:lang w:val="ga-IE"/>
              </w:rPr>
              <w:t>Tuiscint ar ról an Oifigigh Forbartha Ealaíon sa chomhthéacs seo.</w:t>
            </w:r>
          </w:p>
          <w:p w14:paraId="3FD539BE" w14:textId="77777777" w:rsidR="000E4BBC" w:rsidRPr="0034115B" w:rsidRDefault="000E4BBC" w:rsidP="00782FC3">
            <w:pPr>
              <w:pStyle w:val="NoSpacing"/>
              <w:rPr>
                <w:rFonts w:asciiTheme="minorHAnsi" w:hAnsiTheme="minorHAnsi" w:cstheme="minorHAnsi"/>
                <w:lang w:val="ga-IE"/>
              </w:rPr>
            </w:pPr>
          </w:p>
        </w:tc>
      </w:tr>
    </w:tbl>
    <w:p w14:paraId="0DBD40BB" w14:textId="77777777" w:rsidR="008804A0" w:rsidRPr="0034115B" w:rsidRDefault="008804A0" w:rsidP="00B95DEB">
      <w:pPr>
        <w:pStyle w:val="BodyText"/>
        <w:rPr>
          <w:rFonts w:asciiTheme="minorHAnsi" w:hAnsiTheme="minorHAnsi" w:cstheme="minorHAnsi"/>
          <w:b/>
          <w:i/>
          <w:color w:val="C00000"/>
          <w:sz w:val="28"/>
          <w:szCs w:val="28"/>
          <w:u w:val="double"/>
        </w:rPr>
      </w:pPr>
    </w:p>
    <w:p w14:paraId="306905D9" w14:textId="77777777" w:rsidR="008804A0" w:rsidRPr="0034115B" w:rsidRDefault="008804A0" w:rsidP="00B95DEB">
      <w:pPr>
        <w:pStyle w:val="BodyText"/>
        <w:rPr>
          <w:rFonts w:asciiTheme="minorHAnsi" w:hAnsiTheme="minorHAnsi" w:cstheme="minorHAnsi"/>
          <w:b/>
          <w:i/>
          <w:color w:val="C00000"/>
          <w:sz w:val="28"/>
          <w:szCs w:val="28"/>
          <w:u w:val="double"/>
        </w:rPr>
      </w:pPr>
    </w:p>
    <w:p w14:paraId="48122D59" w14:textId="77777777" w:rsidR="008804A0" w:rsidRPr="0034115B" w:rsidRDefault="008804A0" w:rsidP="00B95DEB">
      <w:pPr>
        <w:pStyle w:val="BodyText"/>
        <w:rPr>
          <w:rFonts w:asciiTheme="minorHAnsi" w:hAnsiTheme="minorHAnsi" w:cstheme="minorHAnsi"/>
          <w:b/>
          <w:i/>
          <w:color w:val="C00000"/>
          <w:sz w:val="28"/>
          <w:szCs w:val="28"/>
          <w:u w:val="double"/>
        </w:rPr>
      </w:pPr>
    </w:p>
    <w:p w14:paraId="7C628F29" w14:textId="77777777" w:rsidR="008804A0" w:rsidRPr="0034115B" w:rsidRDefault="008804A0" w:rsidP="00B95DEB">
      <w:pPr>
        <w:pStyle w:val="BodyText"/>
        <w:rPr>
          <w:rFonts w:asciiTheme="minorHAnsi" w:hAnsiTheme="minorHAnsi" w:cstheme="minorHAnsi"/>
          <w:b/>
          <w:i/>
          <w:color w:val="C00000"/>
          <w:sz w:val="28"/>
          <w:szCs w:val="28"/>
          <w:u w:val="double"/>
        </w:rPr>
      </w:pPr>
    </w:p>
    <w:p w14:paraId="6C1B244F" w14:textId="77777777" w:rsidR="008804A0" w:rsidRPr="0034115B" w:rsidRDefault="008804A0" w:rsidP="00B95DEB">
      <w:pPr>
        <w:pStyle w:val="BodyText"/>
        <w:rPr>
          <w:rFonts w:asciiTheme="minorHAnsi" w:hAnsiTheme="minorHAnsi" w:cstheme="minorHAnsi"/>
          <w:b/>
          <w:i/>
          <w:color w:val="C00000"/>
          <w:sz w:val="28"/>
          <w:szCs w:val="28"/>
          <w:u w:val="double"/>
        </w:rPr>
      </w:pPr>
    </w:p>
    <w:p w14:paraId="684CD3D2" w14:textId="77777777" w:rsidR="008804A0" w:rsidRPr="0034115B" w:rsidRDefault="008804A0" w:rsidP="00B95DEB">
      <w:pPr>
        <w:pStyle w:val="BodyText"/>
        <w:rPr>
          <w:rFonts w:asciiTheme="minorHAnsi" w:hAnsiTheme="minorHAnsi" w:cstheme="minorHAnsi"/>
          <w:b/>
          <w:i/>
          <w:color w:val="C00000"/>
          <w:sz w:val="28"/>
          <w:szCs w:val="28"/>
          <w:u w:val="double"/>
        </w:rPr>
      </w:pPr>
    </w:p>
    <w:p w14:paraId="6667197F" w14:textId="77777777" w:rsidR="008804A0" w:rsidRPr="0034115B" w:rsidRDefault="008804A0" w:rsidP="00B95DEB">
      <w:pPr>
        <w:pStyle w:val="BodyText"/>
        <w:rPr>
          <w:rFonts w:asciiTheme="minorHAnsi" w:hAnsiTheme="minorHAnsi" w:cstheme="minorHAnsi"/>
          <w:b/>
          <w:i/>
          <w:color w:val="C00000"/>
          <w:sz w:val="28"/>
          <w:szCs w:val="28"/>
          <w:u w:val="double"/>
        </w:rPr>
      </w:pPr>
    </w:p>
    <w:p w14:paraId="1C4A00CB" w14:textId="77777777" w:rsidR="008804A0" w:rsidRPr="0034115B" w:rsidRDefault="008804A0" w:rsidP="00B95DEB">
      <w:pPr>
        <w:pStyle w:val="BodyText"/>
        <w:rPr>
          <w:rFonts w:asciiTheme="minorHAnsi" w:hAnsiTheme="minorHAnsi" w:cstheme="minorHAnsi"/>
          <w:b/>
          <w:i/>
          <w:color w:val="C00000"/>
          <w:sz w:val="28"/>
          <w:szCs w:val="28"/>
          <w:u w:val="double"/>
        </w:rPr>
      </w:pPr>
    </w:p>
    <w:p w14:paraId="5E0D358D" w14:textId="77777777" w:rsidR="008804A0" w:rsidRPr="0034115B" w:rsidRDefault="008804A0" w:rsidP="00B95DEB">
      <w:pPr>
        <w:pStyle w:val="BodyText"/>
        <w:rPr>
          <w:rFonts w:asciiTheme="minorHAnsi" w:hAnsiTheme="minorHAnsi" w:cstheme="minorHAnsi"/>
          <w:b/>
          <w:i/>
          <w:color w:val="C00000"/>
          <w:sz w:val="28"/>
          <w:szCs w:val="28"/>
          <w:u w:val="double"/>
        </w:rPr>
      </w:pPr>
    </w:p>
    <w:p w14:paraId="3BCC38D7" w14:textId="77777777" w:rsidR="008804A0" w:rsidRPr="0034115B" w:rsidRDefault="008804A0" w:rsidP="00B95DEB">
      <w:pPr>
        <w:pStyle w:val="BodyText"/>
        <w:rPr>
          <w:rFonts w:asciiTheme="minorHAnsi" w:hAnsiTheme="minorHAnsi" w:cstheme="minorHAnsi"/>
          <w:b/>
          <w:i/>
          <w:color w:val="C00000"/>
          <w:sz w:val="28"/>
          <w:szCs w:val="28"/>
          <w:u w:val="double"/>
        </w:rPr>
      </w:pPr>
    </w:p>
    <w:p w14:paraId="24AD690C" w14:textId="77777777" w:rsidR="008804A0" w:rsidRPr="0034115B" w:rsidRDefault="008804A0" w:rsidP="00B95DEB">
      <w:pPr>
        <w:pStyle w:val="BodyText"/>
        <w:rPr>
          <w:rFonts w:asciiTheme="minorHAnsi" w:hAnsiTheme="minorHAnsi" w:cstheme="minorHAnsi"/>
          <w:b/>
          <w:i/>
          <w:color w:val="C00000"/>
          <w:sz w:val="28"/>
          <w:szCs w:val="28"/>
          <w:u w:val="double"/>
        </w:rPr>
      </w:pPr>
    </w:p>
    <w:p w14:paraId="2BA3BC24" w14:textId="77777777" w:rsidR="008804A0" w:rsidRPr="0034115B" w:rsidRDefault="008804A0" w:rsidP="00B95DEB">
      <w:pPr>
        <w:pStyle w:val="BodyText"/>
        <w:rPr>
          <w:rFonts w:asciiTheme="minorHAnsi" w:hAnsiTheme="minorHAnsi" w:cstheme="minorHAnsi"/>
          <w:b/>
          <w:i/>
          <w:color w:val="C00000"/>
          <w:sz w:val="28"/>
          <w:szCs w:val="28"/>
          <w:u w:val="double"/>
        </w:rPr>
      </w:pPr>
    </w:p>
    <w:p w14:paraId="43756F32" w14:textId="77777777" w:rsidR="008804A0" w:rsidRPr="0034115B" w:rsidRDefault="008804A0" w:rsidP="00B95DEB">
      <w:pPr>
        <w:pStyle w:val="BodyText"/>
        <w:rPr>
          <w:rFonts w:asciiTheme="minorHAnsi" w:hAnsiTheme="minorHAnsi" w:cstheme="minorHAnsi"/>
          <w:b/>
          <w:i/>
          <w:color w:val="C00000"/>
          <w:sz w:val="28"/>
          <w:szCs w:val="28"/>
          <w:u w:val="double"/>
        </w:rPr>
      </w:pPr>
    </w:p>
    <w:p w14:paraId="162530ED" w14:textId="77777777" w:rsidR="008804A0" w:rsidRPr="0034115B" w:rsidRDefault="008804A0" w:rsidP="00B95DEB">
      <w:pPr>
        <w:pStyle w:val="BodyText"/>
        <w:rPr>
          <w:rFonts w:asciiTheme="minorHAnsi" w:hAnsiTheme="minorHAnsi" w:cstheme="minorHAnsi"/>
          <w:b/>
          <w:i/>
          <w:color w:val="C00000"/>
          <w:sz w:val="28"/>
          <w:szCs w:val="28"/>
          <w:u w:val="double"/>
        </w:rPr>
      </w:pPr>
    </w:p>
    <w:p w14:paraId="0B0D2F9B" w14:textId="77777777" w:rsidR="00B94F3D" w:rsidRDefault="00B94F3D" w:rsidP="00B95DEB">
      <w:pPr>
        <w:pStyle w:val="BodyText"/>
        <w:rPr>
          <w:rFonts w:asciiTheme="minorHAnsi" w:hAnsiTheme="minorHAnsi" w:cstheme="minorHAnsi"/>
          <w:b/>
          <w:i/>
          <w:color w:val="C00000"/>
          <w:sz w:val="28"/>
          <w:szCs w:val="28"/>
          <w:u w:val="double"/>
        </w:rPr>
      </w:pPr>
    </w:p>
    <w:p w14:paraId="3EF9B2B8" w14:textId="77777777" w:rsidR="0034115B" w:rsidRDefault="0034115B" w:rsidP="00B95DEB">
      <w:pPr>
        <w:pStyle w:val="BodyText"/>
        <w:rPr>
          <w:rFonts w:asciiTheme="minorHAnsi" w:hAnsiTheme="minorHAnsi" w:cstheme="minorHAnsi"/>
          <w:b/>
          <w:i/>
          <w:color w:val="C00000"/>
          <w:sz w:val="28"/>
          <w:szCs w:val="28"/>
          <w:u w:val="double"/>
        </w:rPr>
      </w:pPr>
    </w:p>
    <w:p w14:paraId="0C4A21B3" w14:textId="77777777" w:rsidR="0034115B" w:rsidRDefault="0034115B" w:rsidP="00B95DEB">
      <w:pPr>
        <w:pStyle w:val="BodyText"/>
        <w:rPr>
          <w:rFonts w:asciiTheme="minorHAnsi" w:hAnsiTheme="minorHAnsi" w:cstheme="minorHAnsi"/>
          <w:b/>
          <w:i/>
          <w:color w:val="C00000"/>
          <w:sz w:val="28"/>
          <w:szCs w:val="28"/>
          <w:u w:val="double"/>
        </w:rPr>
      </w:pPr>
    </w:p>
    <w:p w14:paraId="12FB963D" w14:textId="77777777" w:rsidR="0034115B" w:rsidRDefault="0034115B" w:rsidP="00B95DEB">
      <w:pPr>
        <w:pStyle w:val="BodyText"/>
        <w:rPr>
          <w:rFonts w:asciiTheme="minorHAnsi" w:hAnsiTheme="minorHAnsi" w:cstheme="minorHAnsi"/>
          <w:b/>
          <w:i/>
          <w:color w:val="C00000"/>
          <w:sz w:val="28"/>
          <w:szCs w:val="28"/>
          <w:u w:val="double"/>
        </w:rPr>
      </w:pPr>
    </w:p>
    <w:p w14:paraId="58BF5D34" w14:textId="77777777" w:rsidR="0034115B" w:rsidRDefault="0034115B" w:rsidP="00B95DEB">
      <w:pPr>
        <w:pStyle w:val="BodyText"/>
        <w:rPr>
          <w:rFonts w:asciiTheme="minorHAnsi" w:hAnsiTheme="minorHAnsi" w:cstheme="minorHAnsi"/>
          <w:b/>
          <w:i/>
          <w:color w:val="C00000"/>
          <w:sz w:val="28"/>
          <w:szCs w:val="28"/>
          <w:u w:val="double"/>
        </w:rPr>
      </w:pPr>
    </w:p>
    <w:p w14:paraId="406772D3" w14:textId="77777777" w:rsidR="0034115B" w:rsidRDefault="0034115B" w:rsidP="00B95DEB">
      <w:pPr>
        <w:pStyle w:val="BodyText"/>
        <w:rPr>
          <w:rFonts w:asciiTheme="minorHAnsi" w:hAnsiTheme="minorHAnsi" w:cstheme="minorHAnsi"/>
          <w:b/>
          <w:i/>
          <w:color w:val="C00000"/>
          <w:sz w:val="28"/>
          <w:szCs w:val="28"/>
          <w:u w:val="double"/>
        </w:rPr>
      </w:pPr>
    </w:p>
    <w:p w14:paraId="5BACE7CF" w14:textId="77777777" w:rsidR="0034115B" w:rsidRDefault="0034115B" w:rsidP="00B95DEB">
      <w:pPr>
        <w:pStyle w:val="BodyText"/>
        <w:rPr>
          <w:rFonts w:asciiTheme="minorHAnsi" w:hAnsiTheme="minorHAnsi" w:cstheme="minorHAnsi"/>
          <w:b/>
          <w:i/>
          <w:color w:val="C00000"/>
          <w:sz w:val="28"/>
          <w:szCs w:val="28"/>
          <w:u w:val="double"/>
        </w:rPr>
      </w:pPr>
    </w:p>
    <w:p w14:paraId="1345E444" w14:textId="77777777" w:rsidR="0034115B" w:rsidRDefault="0034115B" w:rsidP="00B95DEB">
      <w:pPr>
        <w:pStyle w:val="BodyText"/>
        <w:rPr>
          <w:rFonts w:asciiTheme="minorHAnsi" w:hAnsiTheme="minorHAnsi" w:cstheme="minorHAnsi"/>
          <w:b/>
          <w:i/>
          <w:color w:val="C00000"/>
          <w:sz w:val="28"/>
          <w:szCs w:val="28"/>
          <w:u w:val="double"/>
        </w:rPr>
      </w:pPr>
    </w:p>
    <w:p w14:paraId="7B52C60A" w14:textId="77777777" w:rsidR="0034115B" w:rsidRPr="0034115B" w:rsidRDefault="0034115B" w:rsidP="00B95DEB">
      <w:pPr>
        <w:pStyle w:val="BodyText"/>
        <w:rPr>
          <w:rFonts w:asciiTheme="minorHAnsi" w:hAnsiTheme="minorHAnsi" w:cstheme="minorHAnsi"/>
          <w:b/>
          <w:i/>
          <w:color w:val="C00000"/>
          <w:sz w:val="28"/>
          <w:szCs w:val="28"/>
          <w:u w:val="double"/>
        </w:rPr>
      </w:pPr>
    </w:p>
    <w:p w14:paraId="2BD2A3D4" w14:textId="70846E0C" w:rsidR="00B95DEB" w:rsidRPr="0034115B" w:rsidRDefault="00B95DEB" w:rsidP="00B95DEB">
      <w:pPr>
        <w:pStyle w:val="BodyText"/>
        <w:rPr>
          <w:rFonts w:asciiTheme="minorHAnsi" w:hAnsiTheme="minorHAnsi" w:cstheme="minorHAnsi"/>
          <w:b/>
          <w:i/>
          <w:color w:val="C00000"/>
          <w:sz w:val="28"/>
          <w:szCs w:val="28"/>
          <w:u w:val="double"/>
        </w:rPr>
      </w:pPr>
      <w:r w:rsidRPr="0034115B">
        <w:rPr>
          <w:rFonts w:asciiTheme="minorHAnsi" w:hAnsiTheme="minorHAnsi" w:cstheme="minorHAnsi"/>
          <w:b/>
          <w:i/>
          <w:color w:val="C00000"/>
          <w:sz w:val="28"/>
          <w:szCs w:val="28"/>
          <w:u w:val="double"/>
          <w:lang w:val="ga"/>
        </w:rPr>
        <w:lastRenderedPageBreak/>
        <w:t>______________________</w:t>
      </w:r>
      <w:r w:rsidR="0034115B">
        <w:rPr>
          <w:rFonts w:asciiTheme="minorHAnsi" w:hAnsiTheme="minorHAnsi" w:cstheme="minorHAnsi"/>
          <w:b/>
          <w:i/>
          <w:color w:val="C00000"/>
          <w:sz w:val="28"/>
          <w:szCs w:val="28"/>
          <w:u w:val="double"/>
          <w:lang w:val="ga"/>
        </w:rPr>
        <w:t>______________________________________________</w:t>
      </w:r>
    </w:p>
    <w:p w14:paraId="4AE3CA8A" w14:textId="77777777" w:rsidR="00B95DEB" w:rsidRPr="0034115B" w:rsidRDefault="00B95DEB" w:rsidP="00B95DEB">
      <w:pPr>
        <w:pStyle w:val="BodyText"/>
        <w:jc w:val="center"/>
        <w:rPr>
          <w:rFonts w:asciiTheme="minorHAnsi" w:hAnsiTheme="minorHAnsi" w:cstheme="minorHAnsi"/>
          <w:b/>
          <w:i/>
          <w:color w:val="C00000"/>
          <w:sz w:val="28"/>
          <w:szCs w:val="28"/>
        </w:rPr>
      </w:pPr>
      <w:r w:rsidRPr="0034115B">
        <w:rPr>
          <w:rFonts w:asciiTheme="minorHAnsi" w:hAnsiTheme="minorHAnsi" w:cstheme="minorHAnsi"/>
          <w:b/>
          <w:i/>
          <w:color w:val="C00000"/>
          <w:sz w:val="28"/>
          <w:szCs w:val="28"/>
          <w:lang w:val="ga"/>
        </w:rPr>
        <w:t>PRÍOMHCHOINNÍOLLACHA SEIRBHÍSE</w:t>
      </w:r>
    </w:p>
    <w:p w14:paraId="1FDDF7C3" w14:textId="77777777" w:rsidR="00B95DEB" w:rsidRPr="0034115B" w:rsidRDefault="00B95DEB" w:rsidP="00B95DEB">
      <w:pPr>
        <w:rPr>
          <w:rFonts w:asciiTheme="minorHAnsi" w:hAnsiTheme="minorHAnsi" w:cstheme="minorHAnsi"/>
          <w:color w:val="C00000"/>
        </w:rPr>
      </w:pPr>
      <w:r w:rsidRPr="0034115B">
        <w:rPr>
          <w:rFonts w:asciiTheme="minorHAnsi" w:hAnsiTheme="minorHAnsi" w:cstheme="minorHAnsi"/>
          <w:b/>
          <w:i/>
          <w:color w:val="C00000"/>
          <w:sz w:val="28"/>
          <w:szCs w:val="28"/>
          <w:u w:val="double"/>
          <w:lang w:val="ga"/>
        </w:rPr>
        <w:t>____________________________________________________________________</w:t>
      </w:r>
    </w:p>
    <w:p w14:paraId="2176AF56" w14:textId="77777777" w:rsidR="00B95DEB" w:rsidRPr="0034115B" w:rsidRDefault="00B95DEB" w:rsidP="00B95DEB">
      <w:pPr>
        <w:ind w:left="2160" w:hanging="2160"/>
        <w:jc w:val="both"/>
        <w:rPr>
          <w:rFonts w:asciiTheme="minorHAnsi" w:hAnsiTheme="minorHAnsi" w:cstheme="minorHAnsi"/>
          <w:b/>
          <w:bCs/>
          <w:u w:val="single"/>
        </w:rPr>
      </w:pPr>
    </w:p>
    <w:p w14:paraId="61313242" w14:textId="77777777" w:rsidR="00B95DEB" w:rsidRPr="0034115B" w:rsidRDefault="00B95DEB" w:rsidP="00B95DEB">
      <w:pPr>
        <w:ind w:left="2160" w:hanging="2160"/>
        <w:jc w:val="both"/>
        <w:rPr>
          <w:rFonts w:asciiTheme="minorHAnsi" w:hAnsiTheme="minorHAnsi" w:cstheme="minorHAnsi"/>
          <w:b/>
          <w:bCs/>
          <w:u w:val="single"/>
        </w:rPr>
      </w:pPr>
      <w:r w:rsidRPr="0034115B">
        <w:rPr>
          <w:rFonts w:asciiTheme="minorHAnsi" w:hAnsiTheme="minorHAnsi" w:cstheme="minorHAnsi"/>
          <w:b/>
          <w:bCs/>
          <w:u w:val="single"/>
          <w:lang w:val="ga"/>
        </w:rPr>
        <w:t xml:space="preserve">Cineál Poist </w:t>
      </w:r>
    </w:p>
    <w:p w14:paraId="3761FAC6" w14:textId="77777777" w:rsidR="00B95DEB" w:rsidRPr="0034115B" w:rsidRDefault="00B95DEB" w:rsidP="00B95DEB">
      <w:pPr>
        <w:jc w:val="both"/>
        <w:rPr>
          <w:rFonts w:asciiTheme="minorHAnsi" w:hAnsiTheme="minorHAnsi" w:cstheme="minorHAnsi"/>
          <w:bCs/>
        </w:rPr>
      </w:pPr>
      <w:r w:rsidRPr="0034115B">
        <w:rPr>
          <w:rFonts w:asciiTheme="minorHAnsi" w:hAnsiTheme="minorHAnsi" w:cstheme="minorHAnsi"/>
          <w:bCs/>
          <w:lang w:val="ga"/>
        </w:rPr>
        <w:t>Cruthófar painéal as a líonfar poist bhuana agus shealadacha ábhartha amach anseo le linn shaolré an</w:t>
      </w:r>
      <w:r w:rsidR="00DB5C33" w:rsidRPr="0034115B">
        <w:rPr>
          <w:rFonts w:asciiTheme="minorHAnsi" w:hAnsiTheme="minorHAnsi" w:cstheme="minorHAnsi"/>
          <w:bCs/>
          <w:lang w:val="ga"/>
        </w:rPr>
        <w:t xml:space="preserve">phanna.  Beidh an post </w:t>
      </w:r>
      <w:r w:rsidRPr="0034115B">
        <w:rPr>
          <w:rFonts w:asciiTheme="minorHAnsi" w:hAnsiTheme="minorHAnsi" w:cstheme="minorHAnsi"/>
          <w:lang w:val="ga"/>
        </w:rPr>
        <w:t xml:space="preserve"> </w:t>
      </w:r>
      <w:r w:rsidRPr="0034115B">
        <w:rPr>
          <w:rFonts w:asciiTheme="minorHAnsi" w:hAnsiTheme="minorHAnsi" w:cstheme="minorHAnsi"/>
          <w:bCs/>
          <w:lang w:val="ga"/>
        </w:rPr>
        <w:t>buan</w:t>
      </w:r>
      <w:r w:rsidRPr="0034115B">
        <w:rPr>
          <w:rFonts w:asciiTheme="minorHAnsi" w:hAnsiTheme="minorHAnsi" w:cstheme="minorHAnsi"/>
          <w:lang w:val="ga"/>
        </w:rPr>
        <w:t xml:space="preserve"> </w:t>
      </w:r>
      <w:r w:rsidR="00DB5C33" w:rsidRPr="0034115B">
        <w:rPr>
          <w:rFonts w:asciiTheme="minorHAnsi" w:hAnsiTheme="minorHAnsi" w:cstheme="minorHAnsi"/>
          <w:bCs/>
          <w:lang w:val="ga"/>
        </w:rPr>
        <w:t xml:space="preserve"> / sealadach,</w:t>
      </w:r>
      <w:r w:rsidRPr="0034115B">
        <w:rPr>
          <w:rFonts w:asciiTheme="minorHAnsi" w:hAnsiTheme="minorHAnsi" w:cstheme="minorHAnsi"/>
          <w:bCs/>
          <w:lang w:val="ga"/>
        </w:rPr>
        <w:t>lánaimseartha agus inphinsin.</w:t>
      </w:r>
      <w:r w:rsidR="00692BF8" w:rsidRPr="0034115B">
        <w:rPr>
          <w:rFonts w:asciiTheme="minorHAnsi" w:hAnsiTheme="minorHAnsi" w:cstheme="minorHAnsi"/>
          <w:bCs/>
          <w:lang w:val="ga"/>
        </w:rPr>
        <w:t xml:space="preserve">  </w:t>
      </w:r>
      <w:r w:rsidRPr="0034115B">
        <w:rPr>
          <w:rFonts w:asciiTheme="minorHAnsi" w:hAnsiTheme="minorHAnsi" w:cstheme="minorHAnsi"/>
          <w:lang w:val="ga"/>
        </w:rPr>
        <w:t xml:space="preserve"> </w:t>
      </w:r>
      <w:r w:rsidR="00692BF8" w:rsidRPr="0034115B">
        <w:rPr>
          <w:rFonts w:asciiTheme="minorHAnsi" w:hAnsiTheme="minorHAnsi" w:cstheme="minorHAnsi"/>
          <w:bCs/>
          <w:lang w:val="ga"/>
        </w:rPr>
        <w:t>Beidh aon phainéal den sórt sin déanta, bliain amháin ar fhad.</w:t>
      </w:r>
    </w:p>
    <w:p w14:paraId="44DE4DE1" w14:textId="77777777" w:rsidR="00B95DEB" w:rsidRPr="0034115B" w:rsidRDefault="00B95DEB" w:rsidP="00B95DEB">
      <w:pPr>
        <w:jc w:val="both"/>
        <w:rPr>
          <w:rFonts w:asciiTheme="minorHAnsi" w:hAnsiTheme="minorHAnsi" w:cstheme="minorHAnsi"/>
          <w:b/>
          <w:bCs/>
          <w:u w:val="single"/>
        </w:rPr>
      </w:pPr>
    </w:p>
    <w:p w14:paraId="1F5E8350" w14:textId="77777777" w:rsidR="00B95DEB" w:rsidRPr="0034115B" w:rsidRDefault="00B95DEB" w:rsidP="00B95DEB">
      <w:pPr>
        <w:jc w:val="both"/>
        <w:rPr>
          <w:rFonts w:asciiTheme="minorHAnsi" w:hAnsiTheme="minorHAnsi" w:cstheme="minorHAnsi"/>
        </w:rPr>
      </w:pPr>
      <w:r w:rsidRPr="0034115B">
        <w:rPr>
          <w:rFonts w:asciiTheme="minorHAnsi" w:hAnsiTheme="minorHAnsi" w:cstheme="minorHAnsi"/>
          <w:b/>
          <w:bCs/>
          <w:u w:val="single"/>
          <w:lang w:val="ga"/>
        </w:rPr>
        <w:t xml:space="preserve">Luach Saothair </w:t>
      </w:r>
      <w:r w:rsidRPr="0034115B">
        <w:rPr>
          <w:rFonts w:asciiTheme="minorHAnsi" w:hAnsiTheme="minorHAnsi" w:cstheme="minorHAnsi"/>
          <w:b/>
          <w:bCs/>
          <w:lang w:val="ga"/>
        </w:rPr>
        <w:tab/>
      </w:r>
    </w:p>
    <w:p w14:paraId="07E04DFC" w14:textId="37A40C65" w:rsidR="00B95DEB" w:rsidRPr="0034115B" w:rsidRDefault="00B95DEB" w:rsidP="00B95DEB">
      <w:pPr>
        <w:jc w:val="both"/>
        <w:rPr>
          <w:rFonts w:asciiTheme="minorHAnsi" w:hAnsiTheme="minorHAnsi" w:cstheme="minorHAnsi"/>
          <w:b/>
          <w:bCs/>
        </w:rPr>
      </w:pPr>
      <w:r w:rsidRPr="0034115B">
        <w:rPr>
          <w:rFonts w:asciiTheme="minorHAnsi" w:hAnsiTheme="minorHAnsi" w:cstheme="minorHAnsi"/>
          <w:b/>
          <w:bCs/>
          <w:lang w:val="ga"/>
        </w:rPr>
        <w:t>€</w:t>
      </w:r>
      <w:r w:rsidR="00CC7D73" w:rsidRPr="0034115B">
        <w:rPr>
          <w:rFonts w:asciiTheme="minorHAnsi" w:hAnsiTheme="minorHAnsi" w:cstheme="minorHAnsi"/>
          <w:b/>
          <w:bCs/>
          <w:lang w:val="ga"/>
        </w:rPr>
        <w:t>44,133</w:t>
      </w:r>
      <w:r w:rsidRPr="0034115B">
        <w:rPr>
          <w:rFonts w:asciiTheme="minorHAnsi" w:hAnsiTheme="minorHAnsi" w:cstheme="minorHAnsi"/>
          <w:lang w:val="ga"/>
        </w:rPr>
        <w:t xml:space="preserve"> </w:t>
      </w:r>
      <w:r w:rsidRPr="0034115B">
        <w:rPr>
          <w:rFonts w:asciiTheme="minorHAnsi" w:hAnsiTheme="minorHAnsi" w:cstheme="minorHAnsi"/>
          <w:b/>
          <w:bCs/>
          <w:lang w:val="ga"/>
        </w:rPr>
        <w:t xml:space="preserve"> - €</w:t>
      </w:r>
      <w:r w:rsidR="00CC7D73" w:rsidRPr="0034115B">
        <w:rPr>
          <w:rFonts w:asciiTheme="minorHAnsi" w:hAnsiTheme="minorHAnsi" w:cstheme="minorHAnsi"/>
          <w:b/>
          <w:bCs/>
          <w:lang w:val="ga"/>
        </w:rPr>
        <w:t>49,685</w:t>
      </w:r>
      <w:r w:rsidRPr="0034115B">
        <w:rPr>
          <w:rFonts w:asciiTheme="minorHAnsi" w:hAnsiTheme="minorHAnsi" w:cstheme="minorHAnsi"/>
          <w:lang w:val="ga"/>
        </w:rPr>
        <w:t xml:space="preserve"> </w:t>
      </w:r>
      <w:r w:rsidRPr="0034115B">
        <w:rPr>
          <w:rFonts w:asciiTheme="minorHAnsi" w:hAnsiTheme="minorHAnsi" w:cstheme="minorHAnsi"/>
          <w:b/>
          <w:bCs/>
          <w:lang w:val="ga"/>
        </w:rPr>
        <w:t xml:space="preserve"> le 2 LSIanna €</w:t>
      </w:r>
      <w:r w:rsidR="00CC7D73" w:rsidRPr="0034115B">
        <w:rPr>
          <w:rFonts w:asciiTheme="minorHAnsi" w:hAnsiTheme="minorHAnsi" w:cstheme="minorHAnsi"/>
          <w:b/>
          <w:bCs/>
          <w:lang w:val="ga"/>
        </w:rPr>
        <w:t>51,302</w:t>
      </w:r>
      <w:r w:rsidRPr="0034115B">
        <w:rPr>
          <w:rFonts w:asciiTheme="minorHAnsi" w:hAnsiTheme="minorHAnsi" w:cstheme="minorHAnsi"/>
          <w:lang w:val="ga"/>
        </w:rPr>
        <w:t xml:space="preserve"> </w:t>
      </w:r>
      <w:r w:rsidR="004B7471" w:rsidRPr="0034115B">
        <w:rPr>
          <w:rFonts w:asciiTheme="minorHAnsi" w:hAnsiTheme="minorHAnsi" w:cstheme="minorHAnsi"/>
          <w:b/>
          <w:bCs/>
          <w:lang w:val="ga"/>
        </w:rPr>
        <w:t xml:space="preserve"> - </w:t>
      </w:r>
      <w:r w:rsidRPr="0034115B">
        <w:rPr>
          <w:rFonts w:asciiTheme="minorHAnsi" w:hAnsiTheme="minorHAnsi" w:cstheme="minorHAnsi"/>
          <w:lang w:val="ga"/>
        </w:rPr>
        <w:t xml:space="preserve"> </w:t>
      </w:r>
      <w:r w:rsidRPr="0034115B">
        <w:rPr>
          <w:rFonts w:asciiTheme="minorHAnsi" w:hAnsiTheme="minorHAnsi" w:cstheme="minorHAnsi"/>
          <w:b/>
          <w:bCs/>
          <w:lang w:val="ga"/>
        </w:rPr>
        <w:t>€</w:t>
      </w:r>
      <w:r w:rsidR="00CC7D73" w:rsidRPr="0034115B">
        <w:rPr>
          <w:rFonts w:asciiTheme="minorHAnsi" w:hAnsiTheme="minorHAnsi" w:cstheme="minorHAnsi"/>
          <w:b/>
          <w:bCs/>
          <w:lang w:val="ga"/>
        </w:rPr>
        <w:t>52,925 (Ciorclán EL 03/2021</w:t>
      </w:r>
      <w:r w:rsidRPr="0034115B">
        <w:rPr>
          <w:rFonts w:asciiTheme="minorHAnsi" w:hAnsiTheme="minorHAnsi" w:cstheme="minorHAnsi"/>
          <w:b/>
          <w:bCs/>
          <w:lang w:val="ga"/>
        </w:rPr>
        <w:t>)</w:t>
      </w:r>
    </w:p>
    <w:p w14:paraId="431C7FAF" w14:textId="77777777" w:rsidR="00B95DEB" w:rsidRPr="0034115B" w:rsidRDefault="00B95DEB" w:rsidP="00B95DEB">
      <w:pPr>
        <w:jc w:val="both"/>
        <w:rPr>
          <w:rFonts w:asciiTheme="minorHAnsi" w:hAnsiTheme="minorHAnsi" w:cstheme="minorHAnsi"/>
        </w:rPr>
      </w:pPr>
    </w:p>
    <w:p w14:paraId="375B2CD3" w14:textId="58FED1E0" w:rsidR="00654495" w:rsidRPr="0034115B" w:rsidRDefault="00654495" w:rsidP="00654495">
      <w:pPr>
        <w:jc w:val="both"/>
        <w:rPr>
          <w:rFonts w:asciiTheme="minorHAnsi" w:hAnsiTheme="minorHAnsi" w:cstheme="minorHAnsi"/>
          <w:bCs/>
        </w:rPr>
      </w:pPr>
      <w:r w:rsidRPr="0034115B">
        <w:rPr>
          <w:rFonts w:asciiTheme="minorHAnsi" w:hAnsiTheme="minorHAnsi" w:cstheme="minorHAnsi"/>
          <w:b/>
          <w:bCs/>
          <w:u w:val="single"/>
          <w:lang w:val="ga"/>
        </w:rPr>
        <w:t>NÓTA TÁBHACHTACH: Ba chóir d'iarrthóirí a thabhairt faoi deara nach bhfuil an tuarastal tosaigh faoi réir</w:t>
      </w:r>
      <w:r w:rsidRPr="0034115B">
        <w:rPr>
          <w:rFonts w:asciiTheme="minorHAnsi" w:hAnsiTheme="minorHAnsi" w:cstheme="minorHAnsi"/>
          <w:bCs/>
          <w:lang w:val="ga"/>
        </w:rPr>
        <w:t>idirbheartaíochta.   Ní bhainfidh iontráil sa scála pá os cionn an íosphointe ach le seirbhísigh phoiblí atá ann cheana féin i gcomhthéacs Chiorcláin Phá ábhartha an Rialtais.   Rachaidh iarrthóirí nach bhfuil clúdaithe ag Ciorcláin den sórt sin isteach sa scála pá</w:t>
      </w:r>
      <w:r w:rsidRPr="0034115B">
        <w:rPr>
          <w:rFonts w:asciiTheme="minorHAnsi" w:hAnsiTheme="minorHAnsi" w:cstheme="minorHAnsi"/>
          <w:lang w:val="ga"/>
        </w:rPr>
        <w:t>an pointe íosta</w:t>
      </w:r>
      <w:r w:rsidR="00CC7D73" w:rsidRPr="0034115B">
        <w:rPr>
          <w:rFonts w:asciiTheme="minorHAnsi" w:hAnsiTheme="minorHAnsi" w:cstheme="minorHAnsi"/>
          <w:bCs/>
          <w:lang w:val="ga"/>
        </w:rPr>
        <w:t>i.e. €44,133</w:t>
      </w:r>
      <w:r w:rsidR="007C7252" w:rsidRPr="0034115B">
        <w:rPr>
          <w:rFonts w:asciiTheme="minorHAnsi" w:hAnsiTheme="minorHAnsi" w:cstheme="minorHAnsi"/>
          <w:bCs/>
          <w:lang w:val="ga"/>
        </w:rPr>
        <w:t>.</w:t>
      </w:r>
    </w:p>
    <w:p w14:paraId="3FD362BC" w14:textId="77777777" w:rsidR="00654495" w:rsidRPr="0034115B" w:rsidRDefault="00654495" w:rsidP="00654495">
      <w:pPr>
        <w:ind w:left="720"/>
        <w:jc w:val="both"/>
        <w:rPr>
          <w:rFonts w:asciiTheme="minorHAnsi" w:hAnsiTheme="minorHAnsi" w:cstheme="minorHAnsi"/>
        </w:rPr>
      </w:pPr>
    </w:p>
    <w:p w14:paraId="2B7F9619" w14:textId="77777777" w:rsidR="00654495" w:rsidRPr="0034115B" w:rsidRDefault="00654495" w:rsidP="00654495">
      <w:pPr>
        <w:jc w:val="both"/>
        <w:rPr>
          <w:rFonts w:asciiTheme="minorHAnsi" w:hAnsiTheme="minorHAnsi" w:cstheme="minorHAnsi"/>
          <w:bCs/>
        </w:rPr>
      </w:pPr>
      <w:r w:rsidRPr="0034115B">
        <w:rPr>
          <w:rFonts w:asciiTheme="minorHAnsi" w:hAnsiTheme="minorHAnsi" w:cstheme="minorHAnsi"/>
          <w:bCs/>
          <w:lang w:val="ga"/>
        </w:rPr>
        <w:t>Féadfar an ráta luach saothair a choigeartú ó am go ham de réir bheartas pá an Rialtais.</w:t>
      </w:r>
    </w:p>
    <w:p w14:paraId="58AE01B7" w14:textId="77777777" w:rsidR="00654495" w:rsidRPr="0034115B" w:rsidRDefault="00654495" w:rsidP="00B95DEB">
      <w:pPr>
        <w:jc w:val="both"/>
        <w:rPr>
          <w:rFonts w:asciiTheme="minorHAnsi" w:hAnsiTheme="minorHAnsi" w:cstheme="minorHAnsi"/>
        </w:rPr>
      </w:pPr>
    </w:p>
    <w:p w14:paraId="2684B202" w14:textId="77777777" w:rsidR="00B95DEB" w:rsidRPr="0034115B" w:rsidRDefault="00B95DEB" w:rsidP="00B95DEB">
      <w:pPr>
        <w:jc w:val="both"/>
        <w:rPr>
          <w:rFonts w:asciiTheme="minorHAnsi" w:hAnsiTheme="minorHAnsi" w:cstheme="minorHAnsi"/>
        </w:rPr>
      </w:pPr>
      <w:r w:rsidRPr="0034115B">
        <w:rPr>
          <w:rFonts w:asciiTheme="minorHAnsi" w:hAnsiTheme="minorHAnsi" w:cstheme="minorHAnsi"/>
          <w:lang w:val="ga"/>
        </w:rPr>
        <w:t xml:space="preserve">Íocfaidh sealbhóir na hoifige leis an údarás áitiúil aon táillí nó </w:t>
      </w:r>
      <w:r w:rsidR="00B52E27" w:rsidRPr="0034115B">
        <w:rPr>
          <w:rFonts w:asciiTheme="minorHAnsi" w:hAnsiTheme="minorHAnsi" w:cstheme="minorHAnsi"/>
          <w:lang w:val="ga"/>
        </w:rPr>
        <w:t>airgead eile (seachas a</w:t>
      </w:r>
      <w:r w:rsidRPr="0034115B">
        <w:rPr>
          <w:rFonts w:asciiTheme="minorHAnsi" w:hAnsiTheme="minorHAnsi" w:cstheme="minorHAnsi"/>
          <w:lang w:val="ga"/>
        </w:rPr>
        <w:t xml:space="preserve">  dtuarastal cuimsitheach)</w:t>
      </w:r>
      <w:r w:rsidR="00B52E27" w:rsidRPr="0034115B">
        <w:rPr>
          <w:rFonts w:asciiTheme="minorHAnsi" w:hAnsiTheme="minorHAnsi" w:cstheme="minorHAnsi"/>
          <w:lang w:val="ga"/>
        </w:rPr>
        <w:t>is intógtha leo agus a gheobhaidh siad de bhua a n-oifige</w:t>
      </w:r>
      <w:r w:rsidRPr="0034115B">
        <w:rPr>
          <w:rFonts w:asciiTheme="minorHAnsi" w:hAnsiTheme="minorHAnsi" w:cstheme="minorHAnsi"/>
          <w:lang w:val="ga"/>
        </w:rPr>
        <w:t xml:space="preserve"> nó in a n-oifig nó in</w:t>
      </w:r>
      <w:r w:rsidR="00B52E27" w:rsidRPr="0034115B">
        <w:rPr>
          <w:rFonts w:asciiTheme="minorHAnsi" w:hAnsiTheme="minorHAnsi" w:cstheme="minorHAnsi"/>
          <w:lang w:val="ga"/>
        </w:rPr>
        <w:t>atarraingt seirbhísí a cheanglaítear orthu</w:t>
      </w:r>
      <w:r w:rsidRPr="0034115B">
        <w:rPr>
          <w:rFonts w:asciiTheme="minorHAnsi" w:hAnsiTheme="minorHAnsi" w:cstheme="minorHAnsi"/>
          <w:lang w:val="ga"/>
        </w:rPr>
        <w:t xml:space="preserve">  le haon achtachán nó faoi aon achtachán a chomhlíonadh.</w:t>
      </w:r>
    </w:p>
    <w:p w14:paraId="4BADB91D" w14:textId="77777777" w:rsidR="00B95DEB" w:rsidRPr="0034115B" w:rsidRDefault="00B95DEB" w:rsidP="00B95DEB">
      <w:pPr>
        <w:tabs>
          <w:tab w:val="left" w:pos="990"/>
        </w:tabs>
        <w:jc w:val="both"/>
        <w:rPr>
          <w:rFonts w:asciiTheme="minorHAnsi" w:hAnsiTheme="minorHAnsi" w:cstheme="minorHAnsi"/>
          <w:u w:val="single"/>
        </w:rPr>
      </w:pPr>
    </w:p>
    <w:p w14:paraId="62A364D3" w14:textId="77777777" w:rsidR="00B95DEB" w:rsidRPr="0034115B" w:rsidRDefault="00B95DEB" w:rsidP="00B95DEB">
      <w:pPr>
        <w:tabs>
          <w:tab w:val="left" w:pos="540"/>
        </w:tabs>
        <w:jc w:val="both"/>
        <w:rPr>
          <w:rFonts w:asciiTheme="minorHAnsi" w:hAnsiTheme="minorHAnsi" w:cstheme="minorHAnsi"/>
          <w:b/>
          <w:smallCaps/>
          <w:u w:val="single"/>
        </w:rPr>
      </w:pPr>
      <w:r w:rsidRPr="0034115B">
        <w:rPr>
          <w:rFonts w:asciiTheme="minorHAnsi" w:hAnsiTheme="minorHAnsi" w:cstheme="minorHAnsi"/>
          <w:b/>
          <w:smallCaps/>
          <w:u w:val="single"/>
          <w:lang w:val="ga"/>
        </w:rPr>
        <w:t>Promhadh:</w:t>
      </w:r>
    </w:p>
    <w:p w14:paraId="315FE3F2" w14:textId="77777777" w:rsidR="00B95DEB" w:rsidRPr="0034115B"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34115B">
        <w:rPr>
          <w:rFonts w:asciiTheme="minorHAnsi" w:hAnsiTheme="minorHAnsi" w:cstheme="minorHAnsi"/>
          <w:lang w:val="ga"/>
        </w:rPr>
        <w:t>beidh tréimhse ann tar éis do na ceapacháin sin éifeacht a bheith acu ar lena linn a bheidh an post ar promhadh ag na daoine sin,</w:t>
      </w:r>
    </w:p>
    <w:p w14:paraId="46B886F7" w14:textId="77777777" w:rsidR="00B95DEB" w:rsidRPr="0034115B"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34115B">
        <w:rPr>
          <w:rFonts w:asciiTheme="minorHAnsi" w:hAnsiTheme="minorHAnsi" w:cstheme="minorHAnsi"/>
          <w:lang w:val="ga"/>
        </w:rPr>
        <w:t xml:space="preserve">tréimhse 12 mhí ach, féadfaidh an Príomh-Fheidhmeannach, dá rogha féin, síneadh </w:t>
      </w:r>
      <w:r w:rsidR="00B52E27" w:rsidRPr="0034115B">
        <w:rPr>
          <w:rFonts w:asciiTheme="minorHAnsi" w:hAnsiTheme="minorHAnsi" w:cstheme="minorHAnsi"/>
          <w:lang w:val="ga"/>
        </w:rPr>
        <w:t>a</w:t>
      </w:r>
      <w:r w:rsidRPr="0034115B">
        <w:rPr>
          <w:rFonts w:asciiTheme="minorHAnsi" w:hAnsiTheme="minorHAnsi" w:cstheme="minorHAnsi"/>
          <w:lang w:val="ga"/>
        </w:rPr>
        <w:t xml:space="preserve">  chur leis an tréimhse sin,</w:t>
      </w:r>
    </w:p>
    <w:p w14:paraId="301E9995" w14:textId="77777777" w:rsidR="00B95DEB" w:rsidRPr="0034115B"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34115B">
        <w:rPr>
          <w:rFonts w:asciiTheme="minorHAnsi" w:hAnsiTheme="minorHAnsi" w:cstheme="minorHAnsi"/>
          <w:lang w:val="ga"/>
        </w:rPr>
        <w:t>scoirfidh na daoine sin den phost a shealbhú i ndeireadh na tréimhse promhaidh mura mbeidh sé deimhnithe ag an bPríomh-Fheidhmeannach le linn na tréimhse sin go bhfuil seirbhís na ndaoine sin sásúil.</w:t>
      </w:r>
    </w:p>
    <w:p w14:paraId="20F6B987" w14:textId="77777777" w:rsidR="00B95DEB" w:rsidRPr="0034115B" w:rsidRDefault="00B95DEB" w:rsidP="00B95DEB">
      <w:pPr>
        <w:jc w:val="both"/>
        <w:rPr>
          <w:rFonts w:asciiTheme="minorHAnsi" w:hAnsiTheme="minorHAnsi" w:cstheme="minorHAnsi"/>
          <w:b/>
          <w:bCs/>
        </w:rPr>
      </w:pPr>
    </w:p>
    <w:p w14:paraId="34384610" w14:textId="77777777" w:rsidR="00B95DEB" w:rsidRPr="0034115B" w:rsidRDefault="009D54D2" w:rsidP="00B95DEB">
      <w:pPr>
        <w:tabs>
          <w:tab w:val="left" w:pos="540"/>
        </w:tabs>
        <w:jc w:val="both"/>
        <w:rPr>
          <w:rFonts w:asciiTheme="minorHAnsi" w:hAnsiTheme="minorHAnsi" w:cstheme="minorHAnsi"/>
          <w:b/>
          <w:smallCaps/>
          <w:u w:val="single"/>
        </w:rPr>
      </w:pPr>
      <w:r w:rsidRPr="0034115B">
        <w:rPr>
          <w:rFonts w:asciiTheme="minorHAnsi" w:hAnsiTheme="minorHAnsi" w:cstheme="minorHAnsi"/>
          <w:b/>
          <w:smallCaps/>
          <w:u w:val="single"/>
          <w:lang w:val="ga"/>
        </w:rPr>
        <w:t>Uaireanta Dualgais</w:t>
      </w:r>
      <w:r w:rsidR="00CB1634" w:rsidRPr="0034115B">
        <w:rPr>
          <w:rFonts w:asciiTheme="minorHAnsi" w:hAnsiTheme="minorHAnsi" w:cstheme="minorHAnsi"/>
          <w:b/>
          <w:smallCaps/>
          <w:u w:val="single"/>
          <w:lang w:val="ga"/>
        </w:rPr>
        <w:t>:</w:t>
      </w:r>
    </w:p>
    <w:p w14:paraId="6DE49B5E" w14:textId="77777777" w:rsidR="00B95DEB" w:rsidRPr="0034115B" w:rsidRDefault="00B95DEB" w:rsidP="00B95DEB">
      <w:pPr>
        <w:tabs>
          <w:tab w:val="left" w:pos="540"/>
        </w:tabs>
        <w:jc w:val="both"/>
        <w:rPr>
          <w:rFonts w:asciiTheme="minorHAnsi" w:hAnsiTheme="minorHAnsi" w:cstheme="minorHAnsi"/>
        </w:rPr>
      </w:pPr>
      <w:r w:rsidRPr="0034115B">
        <w:rPr>
          <w:rFonts w:asciiTheme="minorHAnsi" w:hAnsiTheme="minorHAnsi" w:cstheme="minorHAnsi"/>
          <w:lang w:val="ga"/>
        </w:rPr>
        <w:t>Beidh ar an duine a cheapfar seachtain 37 uair an chloig a oibriú. Beidh ar an iarrthóir a n-éireoidh leis/léi a n-uaireanta oibre a logáil de réir riachtanais an Achta um Eagrú Ama Oibre, 1997 agus beidh air comhoibriú le húsáid teicneolaíochtaí chun uaireanta den sórt sin a thaifeadadh.</w:t>
      </w:r>
    </w:p>
    <w:p w14:paraId="762950E4" w14:textId="77777777" w:rsidR="00B95DEB" w:rsidRPr="0034115B" w:rsidRDefault="00B95DEB" w:rsidP="00B95DEB">
      <w:pPr>
        <w:tabs>
          <w:tab w:val="left" w:pos="540"/>
        </w:tabs>
        <w:jc w:val="both"/>
        <w:rPr>
          <w:rFonts w:asciiTheme="minorHAnsi" w:hAnsiTheme="minorHAnsi" w:cstheme="minorHAnsi"/>
        </w:rPr>
      </w:pPr>
    </w:p>
    <w:p w14:paraId="2A1142D3" w14:textId="77777777" w:rsidR="00B95DEB" w:rsidRPr="0034115B" w:rsidRDefault="00B95DEB" w:rsidP="00B95DEB">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34115B">
        <w:rPr>
          <w:rFonts w:asciiTheme="minorHAnsi" w:hAnsiTheme="minorHAnsi" w:cstheme="minorHAnsi"/>
          <w:b/>
          <w:u w:val="single"/>
          <w:lang w:val="ga"/>
        </w:rPr>
        <w:t>Saoire Bhliantúil:</w:t>
      </w:r>
    </w:p>
    <w:p w14:paraId="733D6633" w14:textId="77777777" w:rsidR="00B95DEB" w:rsidRPr="0034115B" w:rsidRDefault="00B95DEB" w:rsidP="00B95DEB">
      <w:pPr>
        <w:pStyle w:val="BodyTextIndent"/>
        <w:spacing w:after="0"/>
        <w:ind w:left="0"/>
        <w:jc w:val="both"/>
        <w:rPr>
          <w:rFonts w:asciiTheme="minorHAnsi" w:hAnsiTheme="minorHAnsi" w:cstheme="minorHAnsi"/>
        </w:rPr>
      </w:pPr>
      <w:r w:rsidRPr="0034115B">
        <w:rPr>
          <w:rFonts w:asciiTheme="minorHAnsi" w:hAnsiTheme="minorHAnsi" w:cstheme="minorHAnsi"/>
          <w:lang w:val="ga"/>
        </w:rPr>
        <w:t xml:space="preserve">Is é 30 lá sa bhliain anteidlíocht arshaoire ualúil. </w:t>
      </w:r>
    </w:p>
    <w:p w14:paraId="1586B2A8" w14:textId="77777777" w:rsidR="00B95DEB" w:rsidRPr="0034115B" w:rsidRDefault="00B95DEB" w:rsidP="00B95DEB">
      <w:pPr>
        <w:pStyle w:val="BodyTextIndent"/>
        <w:spacing w:after="0"/>
        <w:ind w:left="0"/>
        <w:jc w:val="both"/>
        <w:rPr>
          <w:rFonts w:asciiTheme="minorHAnsi" w:hAnsiTheme="minorHAnsi" w:cstheme="minorHAnsi"/>
        </w:rPr>
      </w:pPr>
    </w:p>
    <w:p w14:paraId="6B80A1E2" w14:textId="77777777" w:rsidR="00B81C97" w:rsidRPr="0034115B" w:rsidRDefault="00B81C97" w:rsidP="00B81C97">
      <w:pPr>
        <w:pStyle w:val="BodyTextIndent"/>
        <w:numPr>
          <w:ilvl w:val="0"/>
          <w:numId w:val="3"/>
        </w:numPr>
        <w:tabs>
          <w:tab w:val="clear" w:pos="1418"/>
          <w:tab w:val="num" w:pos="0"/>
        </w:tabs>
        <w:spacing w:after="0"/>
        <w:ind w:left="432"/>
        <w:jc w:val="both"/>
        <w:rPr>
          <w:rFonts w:asciiTheme="minorHAnsi" w:hAnsiTheme="minorHAnsi" w:cstheme="minorHAnsi"/>
          <w:b/>
          <w:u w:val="single"/>
        </w:rPr>
      </w:pPr>
      <w:r w:rsidRPr="0034115B">
        <w:rPr>
          <w:rFonts w:asciiTheme="minorHAnsi" w:hAnsiTheme="minorHAnsi" w:cstheme="minorHAnsi"/>
          <w:b/>
          <w:u w:val="single"/>
          <w:lang w:val="ga"/>
        </w:rPr>
        <w:t>Ceadúnas Tiomána:</w:t>
      </w:r>
    </w:p>
    <w:p w14:paraId="40CF468D" w14:textId="77777777" w:rsidR="00B81C97" w:rsidRPr="0034115B" w:rsidRDefault="00B81C97" w:rsidP="00B81C97">
      <w:pPr>
        <w:jc w:val="both"/>
        <w:rPr>
          <w:rFonts w:asciiTheme="minorHAnsi" w:hAnsiTheme="minorHAnsi" w:cstheme="minorHAnsi"/>
        </w:rPr>
      </w:pPr>
      <w:r w:rsidRPr="0034115B">
        <w:rPr>
          <w:rFonts w:asciiTheme="minorHAnsi" w:hAnsiTheme="minorHAnsi" w:cstheme="minorHAnsi"/>
          <w:lang w:val="ga"/>
        </w:rPr>
        <w:t xml:space="preserve">Tá ceadúnas iomlán tiomána glan inmhianaithe.  Más infheidhme, beidh ar an iarrthóir a n-éireoidh leis nó léi a n-iompar féin a chur ar fáil. Déanfar costais a thabhaítear i dtaisteal a bhaineann leis an obair a chúiteamh de réir Chiorcláin na Roinne.  </w:t>
      </w:r>
    </w:p>
    <w:p w14:paraId="6AD254FB" w14:textId="77777777" w:rsidR="00BE459F" w:rsidRPr="0034115B" w:rsidRDefault="00BE459F" w:rsidP="00B95DEB">
      <w:pPr>
        <w:pStyle w:val="BodyTextIndent"/>
        <w:spacing w:after="0"/>
        <w:ind w:left="0"/>
        <w:jc w:val="both"/>
        <w:rPr>
          <w:rFonts w:asciiTheme="minorHAnsi" w:hAnsiTheme="minorHAnsi" w:cstheme="minorHAnsi"/>
        </w:rPr>
      </w:pPr>
    </w:p>
    <w:p w14:paraId="2212FF25" w14:textId="77777777" w:rsidR="00B95DEB" w:rsidRPr="0034115B" w:rsidRDefault="00B95DEB" w:rsidP="00B95DEB">
      <w:pPr>
        <w:jc w:val="both"/>
        <w:rPr>
          <w:rFonts w:asciiTheme="minorHAnsi" w:hAnsiTheme="minorHAnsi" w:cstheme="minorHAnsi"/>
          <w:b/>
          <w:u w:val="single"/>
        </w:rPr>
      </w:pPr>
      <w:r w:rsidRPr="0034115B">
        <w:rPr>
          <w:rFonts w:asciiTheme="minorHAnsi" w:hAnsiTheme="minorHAnsi" w:cstheme="minorHAnsi"/>
          <w:b/>
          <w:u w:val="single"/>
          <w:lang w:val="ga"/>
        </w:rPr>
        <w:t>Grinnfhiosrúchán an Gharda Síochána:</w:t>
      </w:r>
    </w:p>
    <w:p w14:paraId="4DD2FFE3" w14:textId="77777777" w:rsidR="000B2BA6" w:rsidRPr="0034115B" w:rsidRDefault="00B95DEB" w:rsidP="00B95DEB">
      <w:pPr>
        <w:numPr>
          <w:ilvl w:val="0"/>
          <w:numId w:val="3"/>
        </w:numPr>
        <w:tabs>
          <w:tab w:val="clear" w:pos="1418"/>
          <w:tab w:val="num" w:pos="0"/>
        </w:tabs>
        <w:ind w:left="432"/>
        <w:jc w:val="both"/>
        <w:rPr>
          <w:rFonts w:asciiTheme="minorHAnsi" w:hAnsiTheme="minorHAnsi" w:cstheme="minorHAnsi"/>
        </w:rPr>
      </w:pPr>
      <w:r w:rsidRPr="0034115B">
        <w:rPr>
          <w:rFonts w:asciiTheme="minorHAnsi" w:hAnsiTheme="minorHAnsi" w:cstheme="minorHAnsi"/>
          <w:lang w:val="ga"/>
        </w:rPr>
        <w:t>D'fhéadfadh sé  go n-iarrfaí ar an iarratasóir a n-éireoidh leis/léi dul faoi Ghrinnfhiosrúchán an Gharda Síochána sula  gceapfar é/í.</w:t>
      </w:r>
    </w:p>
    <w:p w14:paraId="32AF9250" w14:textId="77777777" w:rsidR="00AE6D5E" w:rsidRPr="0034115B" w:rsidRDefault="00AE6D5E" w:rsidP="00B95DEB">
      <w:pPr>
        <w:numPr>
          <w:ilvl w:val="0"/>
          <w:numId w:val="3"/>
        </w:numPr>
        <w:tabs>
          <w:tab w:val="clear" w:pos="1418"/>
          <w:tab w:val="num" w:pos="0"/>
        </w:tabs>
        <w:ind w:left="432"/>
        <w:jc w:val="both"/>
        <w:rPr>
          <w:rFonts w:asciiTheme="minorHAnsi" w:hAnsiTheme="minorHAnsi" w:cstheme="minorHAnsi"/>
        </w:rPr>
      </w:pPr>
    </w:p>
    <w:p w14:paraId="13E80582" w14:textId="77777777" w:rsidR="00B94F3D" w:rsidRPr="0034115B" w:rsidRDefault="00B94F3D" w:rsidP="00B95DEB">
      <w:pPr>
        <w:pStyle w:val="BodyTextIndent"/>
        <w:spacing w:after="0"/>
        <w:ind w:left="0"/>
        <w:jc w:val="both"/>
        <w:rPr>
          <w:rFonts w:asciiTheme="minorHAnsi" w:hAnsiTheme="minorHAnsi" w:cstheme="minorHAnsi"/>
          <w:b/>
          <w:u w:val="single"/>
          <w:lang w:val="ga"/>
        </w:rPr>
      </w:pPr>
    </w:p>
    <w:p w14:paraId="148CE1A7" w14:textId="77777777" w:rsidR="00B95DEB" w:rsidRPr="0034115B" w:rsidRDefault="00B95DEB" w:rsidP="00B95DEB">
      <w:pPr>
        <w:pStyle w:val="BodyTextIndent"/>
        <w:spacing w:after="0"/>
        <w:ind w:left="0"/>
        <w:jc w:val="both"/>
        <w:rPr>
          <w:rFonts w:asciiTheme="minorHAnsi" w:hAnsiTheme="minorHAnsi" w:cstheme="minorHAnsi"/>
          <w:b/>
          <w:bCs/>
        </w:rPr>
      </w:pPr>
      <w:r w:rsidRPr="0034115B">
        <w:rPr>
          <w:rFonts w:asciiTheme="minorHAnsi" w:hAnsiTheme="minorHAnsi" w:cstheme="minorHAnsi"/>
          <w:b/>
          <w:u w:val="single"/>
          <w:lang w:val="ga"/>
        </w:rPr>
        <w:t>Ranníocaíocht Aoisliúntais:</w:t>
      </w:r>
    </w:p>
    <w:p w14:paraId="7BB98E4B" w14:textId="77777777" w:rsidR="00B95DEB" w:rsidRPr="0034115B" w:rsidRDefault="00B95DEB" w:rsidP="00B95DEB">
      <w:pPr>
        <w:ind w:right="-17"/>
        <w:jc w:val="both"/>
        <w:rPr>
          <w:rFonts w:asciiTheme="minorHAnsi" w:hAnsiTheme="minorHAnsi" w:cstheme="minorHAnsi"/>
        </w:rPr>
      </w:pPr>
      <w:r w:rsidRPr="0034115B">
        <w:rPr>
          <w:rFonts w:asciiTheme="minorHAnsi" w:hAnsiTheme="minorHAnsi" w:cstheme="minorHAnsi"/>
          <w:lang w:val="ga"/>
        </w:rPr>
        <w:t>Beidh ar dhaoine a thagann chun bheith ina n-oifigigh inphinsin d'údarás áitiúil, atá faoi dhliteanas an ráta ranníocaíochta ÁSPC d'Aicme A a íoc, ranníocaíocht a dhéanamh leis an ráta 1.5% dá luach saothair inphinsin móide 3.5% den ghlan-luach saothair inphinsin (i.e. luach saothair inphinsin lúide dhá oiread ráta bliantúil an Phinsin Stáit Ranníocach).</w:t>
      </w:r>
    </w:p>
    <w:p w14:paraId="1894D027" w14:textId="77777777" w:rsidR="00B95DEB" w:rsidRPr="0034115B" w:rsidRDefault="00B95DEB" w:rsidP="00B95DEB">
      <w:pPr>
        <w:ind w:right="-17"/>
        <w:jc w:val="both"/>
        <w:rPr>
          <w:rFonts w:asciiTheme="minorHAnsi" w:hAnsiTheme="minorHAnsi" w:cstheme="minorHAnsi"/>
        </w:rPr>
      </w:pPr>
    </w:p>
    <w:p w14:paraId="20023A37" w14:textId="77777777" w:rsidR="00B95DEB" w:rsidRPr="0034115B" w:rsidRDefault="00B95DEB" w:rsidP="00B95DEB">
      <w:pPr>
        <w:ind w:right="-17"/>
        <w:jc w:val="both"/>
        <w:rPr>
          <w:rFonts w:asciiTheme="minorHAnsi" w:hAnsiTheme="minorHAnsi" w:cstheme="minorHAnsi"/>
        </w:rPr>
      </w:pPr>
      <w:r w:rsidRPr="0034115B">
        <w:rPr>
          <w:rFonts w:asciiTheme="minorHAnsi" w:hAnsiTheme="minorHAnsi" w:cstheme="minorHAnsi"/>
          <w:lang w:val="ga"/>
        </w:rPr>
        <w:t xml:space="preserve">Beidh ar dhaoine a thagann chun bheith ina n-oifigigh inphinsin d'údarás áitiúil atá faoi dhliteanas ráta ranníocaíochta ÁSPC Aicme D a íoc, maidir lena n-aoisliúntas, ranníocaíocht a dhéanamh leis an údarás áitiúil ag ráta 5% dá luach saothair inphinsin.  </w:t>
      </w:r>
    </w:p>
    <w:p w14:paraId="108025DA" w14:textId="77777777" w:rsidR="00B95DEB" w:rsidRPr="0034115B" w:rsidRDefault="00B95DEB" w:rsidP="00B95DEB">
      <w:pPr>
        <w:ind w:right="-17"/>
        <w:jc w:val="both"/>
        <w:rPr>
          <w:rFonts w:asciiTheme="minorHAnsi" w:hAnsiTheme="minorHAnsi" w:cstheme="minorHAnsi"/>
        </w:rPr>
      </w:pPr>
    </w:p>
    <w:p w14:paraId="1F38D5D1" w14:textId="77777777" w:rsidR="00B95DEB" w:rsidRPr="0034115B" w:rsidRDefault="00B95DEB" w:rsidP="00B95DEB">
      <w:pPr>
        <w:ind w:right="-17"/>
        <w:jc w:val="both"/>
        <w:rPr>
          <w:rFonts w:asciiTheme="minorHAnsi" w:hAnsiTheme="minorHAnsi" w:cstheme="minorHAnsi"/>
          <w:b/>
          <w:u w:val="single"/>
        </w:rPr>
      </w:pPr>
      <w:r w:rsidRPr="0034115B">
        <w:rPr>
          <w:rFonts w:asciiTheme="minorHAnsi" w:hAnsiTheme="minorHAnsi" w:cstheme="minorHAnsi"/>
          <w:b/>
          <w:u w:val="single"/>
          <w:lang w:val="ga"/>
        </w:rPr>
        <w:t xml:space="preserve">Widows </w:t>
      </w:r>
      <w:r w:rsidRPr="0034115B">
        <w:rPr>
          <w:rFonts w:asciiTheme="minorHAnsi" w:hAnsiTheme="minorHAnsi" w:cstheme="minorHAnsi"/>
          <w:lang w:val="ga"/>
        </w:rPr>
        <w:t xml:space="preserve"> </w:t>
      </w:r>
      <w:r w:rsidRPr="0034115B">
        <w:rPr>
          <w:rFonts w:asciiTheme="minorHAnsi" w:hAnsiTheme="minorHAnsi" w:cstheme="minorHAnsi"/>
          <w:b/>
          <w:u w:val="single"/>
          <w:lang w:val="ga"/>
        </w:rPr>
        <w:t>&amp; Orphans/ Spouses</w:t>
      </w:r>
      <w:r w:rsidRPr="0034115B">
        <w:rPr>
          <w:rFonts w:asciiTheme="minorHAnsi" w:hAnsiTheme="minorHAnsi" w:cstheme="minorHAnsi"/>
          <w:lang w:val="ga"/>
        </w:rPr>
        <w:t xml:space="preserve"> </w:t>
      </w:r>
      <w:r w:rsidRPr="0034115B">
        <w:rPr>
          <w:rFonts w:asciiTheme="minorHAnsi" w:hAnsiTheme="minorHAnsi" w:cstheme="minorHAnsi"/>
          <w:b/>
          <w:u w:val="single"/>
          <w:lang w:val="ga"/>
        </w:rPr>
        <w:t xml:space="preserve"> &amp; Children's</w:t>
      </w:r>
      <w:r w:rsidRPr="0034115B">
        <w:rPr>
          <w:rFonts w:asciiTheme="minorHAnsi" w:hAnsiTheme="minorHAnsi" w:cstheme="minorHAnsi"/>
          <w:lang w:val="ga"/>
        </w:rPr>
        <w:t xml:space="preserve"> </w:t>
      </w:r>
      <w:r w:rsidRPr="0034115B">
        <w:rPr>
          <w:rFonts w:asciiTheme="minorHAnsi" w:hAnsiTheme="minorHAnsi" w:cstheme="minorHAnsi"/>
          <w:b/>
          <w:u w:val="single"/>
          <w:lang w:val="ga"/>
        </w:rPr>
        <w:t xml:space="preserve"> Scheme</w:t>
      </w:r>
    </w:p>
    <w:p w14:paraId="626F808D" w14:textId="77777777" w:rsidR="00B95DEB" w:rsidRPr="0034115B" w:rsidRDefault="00B95DEB" w:rsidP="00B95DEB">
      <w:pPr>
        <w:ind w:right="-17"/>
        <w:jc w:val="both"/>
        <w:rPr>
          <w:rFonts w:asciiTheme="minorHAnsi" w:hAnsiTheme="minorHAnsi" w:cstheme="minorHAnsi"/>
        </w:rPr>
      </w:pPr>
      <w:r w:rsidRPr="0034115B">
        <w:rPr>
          <w:rFonts w:asciiTheme="minorHAnsi" w:hAnsiTheme="minorHAnsi" w:cstheme="minorHAnsi"/>
          <w:lang w:val="ga"/>
        </w:rPr>
        <w:t>Ceanglaítear ar gach duine a thagann chun bheith ina n-oifigigh inphinsin d'Údarás áitiúil, maidir leis an Scéim Rialtais Áitiúil (Pinsean Ranníocach Céilí agus Leanaí), 1986, ranníocaíocht a dhéanamh leis an údarás áitiúil de réir ráta 1.5% den luach saothair inphinsin de réir théarmaí na Scéime.</w:t>
      </w:r>
    </w:p>
    <w:p w14:paraId="6AA381F4" w14:textId="77777777" w:rsidR="00B95DEB" w:rsidRPr="0034115B" w:rsidRDefault="00B95DEB" w:rsidP="00B95DEB">
      <w:pPr>
        <w:ind w:left="720"/>
        <w:jc w:val="both"/>
        <w:rPr>
          <w:rFonts w:asciiTheme="minorHAnsi" w:hAnsiTheme="minorHAnsi" w:cstheme="minorHAnsi"/>
        </w:rPr>
      </w:pPr>
    </w:p>
    <w:p w14:paraId="1DBD5A97" w14:textId="77777777" w:rsidR="00B95DEB" w:rsidRPr="0034115B" w:rsidRDefault="00363B1D" w:rsidP="00B95DEB">
      <w:pPr>
        <w:ind w:right="-315"/>
        <w:jc w:val="both"/>
        <w:rPr>
          <w:rFonts w:asciiTheme="minorHAnsi" w:hAnsiTheme="minorHAnsi" w:cstheme="minorHAnsi"/>
          <w:b/>
          <w:u w:val="single"/>
        </w:rPr>
      </w:pPr>
      <w:r w:rsidRPr="0034115B">
        <w:rPr>
          <w:rFonts w:asciiTheme="minorHAnsi" w:hAnsiTheme="minorHAnsi" w:cstheme="minorHAnsi"/>
          <w:b/>
          <w:u w:val="single"/>
          <w:lang w:val="ga"/>
        </w:rPr>
        <w:t>Iontrálaithe Nua f</w:t>
      </w:r>
      <w:r w:rsidR="00B95DEB" w:rsidRPr="0034115B">
        <w:rPr>
          <w:rFonts w:asciiTheme="minorHAnsi" w:hAnsiTheme="minorHAnsi" w:cstheme="minorHAnsi"/>
          <w:b/>
          <w:u w:val="single"/>
          <w:lang w:val="ga"/>
        </w:rPr>
        <w:t>rom 1ú</w:t>
      </w:r>
      <w:r w:rsidRPr="0034115B">
        <w:rPr>
          <w:rFonts w:asciiTheme="minorHAnsi" w:hAnsiTheme="minorHAnsi" w:cstheme="minorHAnsi"/>
          <w:lang w:val="ga"/>
        </w:rPr>
        <w:t xml:space="preserve"> </w:t>
      </w:r>
      <w:r w:rsidR="00B95DEB" w:rsidRPr="0034115B">
        <w:rPr>
          <w:rFonts w:asciiTheme="minorHAnsi" w:hAnsiTheme="minorHAnsi" w:cstheme="minorHAnsi"/>
          <w:b/>
          <w:u w:val="single"/>
          <w:lang w:val="ga"/>
        </w:rPr>
        <w:t xml:space="preserve"> Eanáir 2013 – Scéim Pinsin Aonair na Seirbhísí Poiblí</w:t>
      </w:r>
    </w:p>
    <w:p w14:paraId="04490A62" w14:textId="77777777" w:rsidR="00B95DEB" w:rsidRPr="0034115B" w:rsidRDefault="00B95DEB" w:rsidP="00B95DEB">
      <w:pPr>
        <w:jc w:val="both"/>
        <w:rPr>
          <w:rFonts w:asciiTheme="minorHAnsi" w:hAnsiTheme="minorHAnsi" w:cstheme="minorHAnsi"/>
          <w:bCs/>
          <w:iCs/>
        </w:rPr>
      </w:pPr>
      <w:r w:rsidRPr="0034115B">
        <w:rPr>
          <w:rFonts w:asciiTheme="minorHAnsi" w:hAnsiTheme="minorHAnsi" w:cstheme="minorHAnsi"/>
          <w:b/>
          <w:lang w:val="ga"/>
        </w:rPr>
        <w:t>I gcás IONTRÁLAITHE NUA a earcaíodh an</w:t>
      </w:r>
      <w:r w:rsidRPr="0034115B">
        <w:rPr>
          <w:rFonts w:asciiTheme="minorHAnsi" w:hAnsiTheme="minorHAnsi" w:cstheme="minorHAnsi"/>
          <w:b/>
          <w:vertAlign w:val="superscript"/>
          <w:lang w:val="ga"/>
        </w:rPr>
        <w:t xml:space="preserve">1 </w:t>
      </w:r>
      <w:r w:rsidRPr="0034115B">
        <w:rPr>
          <w:rFonts w:asciiTheme="minorHAnsi" w:hAnsiTheme="minorHAnsi" w:cstheme="minorHAnsi"/>
          <w:lang w:val="ga"/>
        </w:rPr>
        <w:t xml:space="preserve"> </w:t>
      </w:r>
      <w:r w:rsidRPr="0034115B">
        <w:rPr>
          <w:rFonts w:asciiTheme="minorHAnsi" w:hAnsiTheme="minorHAnsi" w:cstheme="minorHAnsi"/>
          <w:b/>
          <w:lang w:val="ga"/>
        </w:rPr>
        <w:t>Eanáir,</w:t>
      </w:r>
      <w:r w:rsidRPr="0034115B">
        <w:rPr>
          <w:rFonts w:asciiTheme="minorHAnsi" w:hAnsiTheme="minorHAnsi" w:cstheme="minorHAnsi"/>
          <w:lang w:val="ga"/>
        </w:rPr>
        <w:t xml:space="preserve"> 2013 nó dá éis,</w:t>
      </w:r>
      <w:r w:rsidRPr="0034115B">
        <w:rPr>
          <w:rFonts w:asciiTheme="minorHAnsi" w:hAnsiTheme="minorHAnsi" w:cstheme="minorHAnsi"/>
          <w:b/>
          <w:lang w:val="ga"/>
        </w:rPr>
        <w:t xml:space="preserve"> chomh maith le hiarsheirbhísigh phoiblí atá ag filleadh ar an tseirbhís phoiblí tar éis sosa níos faide ná 26 seachtaine.</w:t>
      </w:r>
      <w:r w:rsidRPr="0034115B">
        <w:rPr>
          <w:rFonts w:asciiTheme="minorHAnsi" w:hAnsiTheme="minorHAnsi" w:cstheme="minorHAnsi"/>
          <w:lang w:val="ga"/>
        </w:rPr>
        <w:t xml:space="preserve"> Baineann Acht na bPinsean Seirbhíse Poiblí (Scéim Aonair agus Forálacha Eile), 2012 le d'fhostaíocht. Ceanglaítear ar bhaill na Scéime seo maidir le haoisliúntas ranníocaíocht a dhéanamh ag ráta 3% den luach saothair inphinsin móide 3.5% den ghlan-luach saothair inphinsin (i.e. luach saothair inphinsin lúide dhá oiread ráta bliantúil an Phinsin Stáit ranníocach) agus tá tú faoi dhliteanas ráta  </w:t>
      </w:r>
      <w:r w:rsidRPr="0034115B">
        <w:rPr>
          <w:rFonts w:asciiTheme="minorHAnsi" w:hAnsiTheme="minorHAnsi" w:cstheme="minorHAnsi"/>
          <w:bCs/>
          <w:iCs/>
          <w:lang w:val="ga"/>
        </w:rPr>
        <w:t>ranníocaíochta ÁSPC Aicme A</w:t>
      </w:r>
      <w:r w:rsidRPr="0034115B">
        <w:rPr>
          <w:rFonts w:asciiTheme="minorHAnsi" w:hAnsiTheme="minorHAnsi" w:cstheme="minorHAnsi"/>
          <w:lang w:val="ga"/>
        </w:rPr>
        <w:t xml:space="preserve"> a íoc.</w:t>
      </w:r>
    </w:p>
    <w:p w14:paraId="011FF592" w14:textId="77777777" w:rsidR="00B95DEB" w:rsidRPr="0034115B" w:rsidRDefault="00B95DEB" w:rsidP="00B95DEB">
      <w:pPr>
        <w:jc w:val="both"/>
        <w:rPr>
          <w:rFonts w:asciiTheme="minorHAnsi" w:hAnsiTheme="minorHAnsi" w:cstheme="minorHAnsi"/>
        </w:rPr>
      </w:pPr>
    </w:p>
    <w:p w14:paraId="421C9CB5" w14:textId="77777777" w:rsidR="00B95DEB" w:rsidRPr="0034115B" w:rsidRDefault="00B95DEB" w:rsidP="00B95DEB">
      <w:pPr>
        <w:jc w:val="both"/>
        <w:rPr>
          <w:rFonts w:asciiTheme="minorHAnsi" w:hAnsiTheme="minorHAnsi" w:cstheme="minorHAnsi"/>
          <w:b/>
          <w:u w:val="single"/>
        </w:rPr>
      </w:pPr>
      <w:r w:rsidRPr="0034115B">
        <w:rPr>
          <w:rFonts w:asciiTheme="minorHAnsi" w:hAnsiTheme="minorHAnsi" w:cstheme="minorHAnsi"/>
          <w:b/>
          <w:u w:val="single"/>
          <w:lang w:val="ga"/>
        </w:rPr>
        <w:t xml:space="preserve">Aois Scoir: </w:t>
      </w:r>
    </w:p>
    <w:p w14:paraId="5EB4AE36" w14:textId="77777777" w:rsidR="00B95DEB" w:rsidRPr="0034115B" w:rsidRDefault="00B95DEB" w:rsidP="00B95DEB">
      <w:pPr>
        <w:jc w:val="both"/>
        <w:rPr>
          <w:rFonts w:asciiTheme="minorHAnsi" w:hAnsiTheme="minorHAnsi" w:cstheme="minorHAnsi"/>
        </w:rPr>
      </w:pPr>
      <w:r w:rsidRPr="0034115B">
        <w:rPr>
          <w:rFonts w:asciiTheme="minorHAnsi" w:hAnsiTheme="minorHAnsi" w:cstheme="minorHAnsi"/>
          <w:lang w:val="ga"/>
        </w:rPr>
        <w:t>Cinnfear aois scoir ar Sheirbhís na hEarnála Poiblí roimhe seo (más ann di) agus cuirfear comhairle orthu maidir le ceapachán.</w:t>
      </w:r>
    </w:p>
    <w:p w14:paraId="548C267B" w14:textId="77777777" w:rsidR="00B95DEB" w:rsidRPr="0034115B" w:rsidRDefault="00B95DEB" w:rsidP="00B95DEB">
      <w:pPr>
        <w:jc w:val="both"/>
        <w:rPr>
          <w:rFonts w:asciiTheme="minorHAnsi" w:hAnsiTheme="minorHAnsi" w:cstheme="minorHAnsi"/>
        </w:rPr>
      </w:pPr>
    </w:p>
    <w:p w14:paraId="1FAD26DC" w14:textId="77777777" w:rsidR="00B95DEB" w:rsidRPr="0034115B" w:rsidRDefault="00B95DEB" w:rsidP="00B95DEB">
      <w:pPr>
        <w:pStyle w:val="Default"/>
        <w:rPr>
          <w:rFonts w:asciiTheme="minorHAnsi" w:hAnsiTheme="minorHAnsi" w:cstheme="minorHAnsi"/>
          <w:iCs/>
          <w:u w:val="single"/>
        </w:rPr>
      </w:pPr>
      <w:r w:rsidRPr="0034115B">
        <w:rPr>
          <w:rFonts w:asciiTheme="minorHAnsi" w:hAnsiTheme="minorHAnsi" w:cstheme="minorHAnsi"/>
          <w:b/>
          <w:bCs/>
          <w:iCs/>
          <w:u w:val="single"/>
          <w:lang w:val="ga"/>
        </w:rPr>
        <w:t xml:space="preserve">Iarfhostaithe de chuid na Seirbhíse Poiblí </w:t>
      </w:r>
    </w:p>
    <w:p w14:paraId="50B88828" w14:textId="77777777" w:rsidR="00B95DEB" w:rsidRPr="0034115B" w:rsidRDefault="00B95DEB" w:rsidP="00B95DEB">
      <w:pPr>
        <w:pStyle w:val="Default"/>
        <w:jc w:val="both"/>
        <w:rPr>
          <w:rFonts w:asciiTheme="minorHAnsi" w:hAnsiTheme="minorHAnsi" w:cstheme="minorHAnsi"/>
        </w:rPr>
      </w:pPr>
      <w:r w:rsidRPr="0034115B">
        <w:rPr>
          <w:rFonts w:asciiTheme="minorHAnsi" w:hAnsiTheme="minorHAnsi" w:cstheme="minorHAnsi"/>
          <w:lang w:val="ga"/>
        </w:rPr>
        <w:t>D'fhéadfadh sé go gcuirfí isteach ar incháilitheacht chun dul san iomaíocht sa chás go raibh iarratasóirí fostaithe roimhe seo ag Seirbhís Phoiblí na hÉireann agus gur bhain siad leas roimhe seo as Scéim Seirbhíse Poiblí na hÉireann lena n-áirítear:</w:t>
      </w:r>
    </w:p>
    <w:p w14:paraId="524C5640" w14:textId="77777777" w:rsidR="00B95DEB" w:rsidRPr="0034115B" w:rsidRDefault="00B95DEB" w:rsidP="00B95DEB">
      <w:pPr>
        <w:pStyle w:val="Default"/>
        <w:numPr>
          <w:ilvl w:val="0"/>
          <w:numId w:val="6"/>
        </w:numPr>
        <w:ind w:left="1440"/>
        <w:jc w:val="both"/>
        <w:rPr>
          <w:rFonts w:asciiTheme="minorHAnsi" w:hAnsiTheme="minorHAnsi" w:cstheme="minorHAnsi"/>
          <w:i/>
          <w:iCs/>
        </w:rPr>
      </w:pPr>
      <w:r w:rsidRPr="0034115B">
        <w:rPr>
          <w:rFonts w:asciiTheme="minorHAnsi" w:hAnsiTheme="minorHAnsi" w:cstheme="minorHAnsi"/>
          <w:i/>
          <w:iCs/>
          <w:lang w:val="ga"/>
        </w:rPr>
        <w:t>Scéim Dhreasaithe um Luathscor (ISER)</w:t>
      </w:r>
    </w:p>
    <w:p w14:paraId="5595A86B" w14:textId="77777777" w:rsidR="00B95DEB" w:rsidRPr="0034115B" w:rsidRDefault="00B95DEB" w:rsidP="00B95DEB">
      <w:pPr>
        <w:pStyle w:val="Default"/>
        <w:numPr>
          <w:ilvl w:val="0"/>
          <w:numId w:val="6"/>
        </w:numPr>
        <w:ind w:left="1440"/>
        <w:jc w:val="both"/>
        <w:rPr>
          <w:rFonts w:asciiTheme="minorHAnsi" w:hAnsiTheme="minorHAnsi" w:cstheme="minorHAnsi"/>
          <w:i/>
          <w:iCs/>
          <w:color w:val="auto"/>
        </w:rPr>
      </w:pPr>
      <w:r w:rsidRPr="0034115B">
        <w:rPr>
          <w:rFonts w:asciiTheme="minorHAnsi" w:hAnsiTheme="minorHAnsi" w:cstheme="minorHAnsi"/>
          <w:i/>
          <w:iCs/>
          <w:color w:val="auto"/>
          <w:lang w:val="ga"/>
        </w:rPr>
        <w:t>Ciorclán na Roinne Sláinte agus Leanaí (7/2010)</w:t>
      </w:r>
    </w:p>
    <w:p w14:paraId="696B0289" w14:textId="77777777" w:rsidR="00B95DEB" w:rsidRPr="0034115B" w:rsidRDefault="00B95DEB" w:rsidP="00B95DEB">
      <w:pPr>
        <w:pStyle w:val="Default"/>
        <w:numPr>
          <w:ilvl w:val="0"/>
          <w:numId w:val="6"/>
        </w:numPr>
        <w:ind w:left="1440"/>
        <w:jc w:val="both"/>
        <w:rPr>
          <w:rFonts w:asciiTheme="minorHAnsi" w:hAnsiTheme="minorHAnsi" w:cstheme="minorHAnsi"/>
          <w:i/>
          <w:iCs/>
        </w:rPr>
      </w:pPr>
      <w:r w:rsidRPr="0034115B">
        <w:rPr>
          <w:rFonts w:asciiTheme="minorHAnsi" w:hAnsiTheme="minorHAnsi" w:cstheme="minorHAnsi"/>
          <w:i/>
          <w:iCs/>
          <w:lang w:val="ga"/>
        </w:rPr>
        <w:t xml:space="preserve">Comhaontú Comhchoiteann: Íocaíochtaí Iomarcaíochta le Seirbhísigh Phoiblí </w:t>
      </w:r>
    </w:p>
    <w:p w14:paraId="494D30AA" w14:textId="77777777" w:rsidR="00B95DEB" w:rsidRPr="0034115B" w:rsidRDefault="00B95DEB" w:rsidP="00B95DEB">
      <w:pPr>
        <w:pStyle w:val="Default"/>
        <w:ind w:left="1440"/>
        <w:jc w:val="both"/>
        <w:rPr>
          <w:rFonts w:asciiTheme="minorHAnsi" w:hAnsiTheme="minorHAnsi" w:cstheme="minorHAnsi"/>
          <w:i/>
          <w:iCs/>
          <w:sz w:val="22"/>
          <w:szCs w:val="22"/>
        </w:rPr>
      </w:pPr>
    </w:p>
    <w:p w14:paraId="3150BD01" w14:textId="77777777" w:rsidR="00B95DEB" w:rsidRPr="0034115B" w:rsidRDefault="00B95DEB" w:rsidP="00B95DEB">
      <w:pPr>
        <w:pStyle w:val="Default"/>
        <w:jc w:val="both"/>
        <w:rPr>
          <w:rFonts w:asciiTheme="minorHAnsi" w:hAnsiTheme="minorHAnsi" w:cstheme="minorHAnsi"/>
        </w:rPr>
      </w:pPr>
      <w:r w:rsidRPr="0034115B">
        <w:rPr>
          <w:rFonts w:asciiTheme="minorHAnsi" w:hAnsiTheme="minorHAnsi" w:cstheme="minorHAnsi"/>
          <w:lang w:val="ga"/>
        </w:rPr>
        <w:t xml:space="preserve">Ba chóir d'iarratasóirí a chinntiú nach gcuirtear cosc orthu ath-rannpháirtíocht a dhéanamh i Seirbhís Phoiblí na hÉireann faoi théarmaí na Scéimeanna sin.  Is liosta neamh-uileghabhálach é seo agus ba chóir aon cheisteanna a chur chuig iarfhostóir seirbhíse poiblí na hÉireann ar an gcéad dul síos. </w:t>
      </w:r>
    </w:p>
    <w:p w14:paraId="016FA1A4" w14:textId="77777777" w:rsidR="00B95DEB" w:rsidRPr="0034115B" w:rsidRDefault="00B95DEB" w:rsidP="00B95DEB">
      <w:pPr>
        <w:pStyle w:val="Default"/>
        <w:jc w:val="both"/>
        <w:rPr>
          <w:rFonts w:asciiTheme="minorHAnsi" w:hAnsiTheme="minorHAnsi" w:cstheme="minorHAnsi"/>
        </w:rPr>
      </w:pPr>
    </w:p>
    <w:p w14:paraId="3298AEA0" w14:textId="77777777" w:rsidR="00B95DEB" w:rsidRPr="0034115B" w:rsidRDefault="00B95DEB" w:rsidP="00B95DEB">
      <w:pPr>
        <w:pStyle w:val="Default"/>
        <w:jc w:val="both"/>
        <w:rPr>
          <w:rFonts w:asciiTheme="minorHAnsi" w:hAnsiTheme="minorHAnsi" w:cstheme="minorHAnsi"/>
          <w:b/>
          <w:iCs/>
          <w:u w:val="single"/>
        </w:rPr>
      </w:pPr>
      <w:r w:rsidRPr="0034115B">
        <w:rPr>
          <w:rFonts w:asciiTheme="minorHAnsi" w:hAnsiTheme="minorHAnsi" w:cstheme="minorHAnsi"/>
          <w:b/>
          <w:bCs/>
          <w:iCs/>
          <w:u w:val="single"/>
          <w:lang w:val="ga"/>
        </w:rPr>
        <w:t xml:space="preserve">Dearbhú </w:t>
      </w:r>
    </w:p>
    <w:p w14:paraId="267003BF" w14:textId="77777777" w:rsidR="00B95DEB" w:rsidRPr="0034115B" w:rsidRDefault="00B95DEB" w:rsidP="00B95DEB">
      <w:pPr>
        <w:jc w:val="both"/>
        <w:rPr>
          <w:rFonts w:asciiTheme="minorHAnsi" w:hAnsiTheme="minorHAnsi" w:cstheme="minorHAnsi"/>
        </w:rPr>
      </w:pPr>
      <w:r w:rsidRPr="0034115B">
        <w:rPr>
          <w:rFonts w:asciiTheme="minorHAnsi" w:hAnsiTheme="minorHAnsi" w:cstheme="minorHAnsi"/>
          <w:lang w:val="ga"/>
        </w:rPr>
        <w:t>Beidh ar iarratasóirí a dhearbhú ar bhain siad leas roimhe seo as scéim seirbhíse poiblí de luathscor dreasaithe agus/nó den chomhaontú comhchoiteann atá leagtha amach thuas. Beidh ar iarratasóirí freisin aon teidlíochtaí ar shochar pinsin seirbhíse poiblí (atá á íoc nó á chaomhnú) a dhearbhú ó aon fhostaíocht eile de chuid na Seirbhíse Poiblí agus/nó sa chás go bhfuair siad íocaíocht isteach in ionad seirbhíse in aon fhostaíocht seirbhíse poiblí.</w:t>
      </w:r>
    </w:p>
    <w:p w14:paraId="324C90A4" w14:textId="77777777" w:rsidR="005917E1" w:rsidRPr="0034115B" w:rsidRDefault="005917E1" w:rsidP="00B95DEB">
      <w:pPr>
        <w:jc w:val="both"/>
        <w:rPr>
          <w:rFonts w:asciiTheme="minorHAnsi" w:hAnsiTheme="minorHAnsi" w:cstheme="minorHAnsi"/>
        </w:rPr>
      </w:pPr>
    </w:p>
    <w:p w14:paraId="3E55A208" w14:textId="77777777" w:rsidR="005917E1" w:rsidRPr="0034115B" w:rsidRDefault="005917E1" w:rsidP="005917E1">
      <w:pPr>
        <w:pStyle w:val="NoSpacing"/>
        <w:jc w:val="both"/>
        <w:rPr>
          <w:rFonts w:asciiTheme="minorHAnsi" w:hAnsiTheme="minorHAnsi" w:cstheme="minorHAnsi"/>
          <w:b/>
          <w:u w:val="single"/>
        </w:rPr>
      </w:pPr>
    </w:p>
    <w:p w14:paraId="7635E2CF" w14:textId="77777777" w:rsidR="005917E1" w:rsidRPr="0034115B" w:rsidRDefault="005917E1" w:rsidP="005917E1">
      <w:pPr>
        <w:pStyle w:val="NoSpacing"/>
        <w:jc w:val="both"/>
        <w:rPr>
          <w:rFonts w:asciiTheme="minorHAnsi" w:hAnsiTheme="minorHAnsi" w:cstheme="minorHAnsi"/>
          <w:b/>
          <w:u w:val="single"/>
        </w:rPr>
      </w:pPr>
    </w:p>
    <w:p w14:paraId="4728088B" w14:textId="77777777" w:rsidR="00B94F3D" w:rsidRPr="0034115B" w:rsidRDefault="00B94F3D" w:rsidP="005917E1">
      <w:pPr>
        <w:pStyle w:val="NoSpacing"/>
        <w:jc w:val="both"/>
        <w:rPr>
          <w:rFonts w:asciiTheme="minorHAnsi" w:hAnsiTheme="minorHAnsi" w:cstheme="minorHAnsi"/>
          <w:b/>
          <w:u w:val="single"/>
        </w:rPr>
      </w:pPr>
    </w:p>
    <w:p w14:paraId="0C4B15E4" w14:textId="77777777" w:rsidR="005917E1" w:rsidRPr="0034115B" w:rsidRDefault="005917E1" w:rsidP="005917E1">
      <w:pPr>
        <w:pStyle w:val="NoSpacing"/>
        <w:jc w:val="both"/>
        <w:rPr>
          <w:rFonts w:asciiTheme="minorHAnsi" w:hAnsiTheme="minorHAnsi" w:cstheme="minorHAnsi"/>
          <w:b/>
          <w:u w:val="single"/>
        </w:rPr>
      </w:pPr>
    </w:p>
    <w:p w14:paraId="37937484" w14:textId="77777777" w:rsidR="005917E1" w:rsidRPr="0034115B" w:rsidRDefault="005917E1" w:rsidP="005917E1">
      <w:pPr>
        <w:pStyle w:val="NoSpacing"/>
        <w:jc w:val="both"/>
        <w:rPr>
          <w:rFonts w:asciiTheme="minorHAnsi" w:hAnsiTheme="minorHAnsi" w:cstheme="minorHAnsi"/>
          <w:b/>
          <w:u w:val="single"/>
        </w:rPr>
      </w:pPr>
      <w:r w:rsidRPr="0034115B">
        <w:rPr>
          <w:rFonts w:asciiTheme="minorHAnsi" w:hAnsiTheme="minorHAnsi" w:cstheme="minorHAnsi"/>
          <w:b/>
          <w:u w:val="single"/>
          <w:lang w:val="ga"/>
        </w:rPr>
        <w:t xml:space="preserve">Tairiscint Ceapacháin </w:t>
      </w:r>
    </w:p>
    <w:p w14:paraId="2EE9B7A2" w14:textId="77777777" w:rsidR="005917E1" w:rsidRPr="0034115B" w:rsidRDefault="005917E1" w:rsidP="005917E1">
      <w:pPr>
        <w:pStyle w:val="NoSpacing"/>
        <w:jc w:val="both"/>
        <w:rPr>
          <w:rFonts w:asciiTheme="minorHAnsi" w:hAnsiTheme="minorHAnsi" w:cstheme="minorHAnsi"/>
        </w:rPr>
      </w:pPr>
      <w:r w:rsidRPr="0034115B">
        <w:rPr>
          <w:rFonts w:asciiTheme="minorHAnsi" w:hAnsiTheme="minorHAnsi" w:cstheme="minorHAnsi"/>
          <w:lang w:val="ga"/>
        </w:rPr>
        <w:t xml:space="preserve">Ceanglóidh Comhairle Cathrach na Gaillimhe ar dhaoine dá dtairgfear ceapachán dul i mbun an cheapacháin sin laistigh </w:t>
      </w:r>
      <w:r w:rsidRPr="0034115B">
        <w:rPr>
          <w:rFonts w:asciiTheme="minorHAnsi" w:hAnsiTheme="minorHAnsi" w:cstheme="minorHAnsi"/>
          <w:b/>
          <w:u w:val="single"/>
          <w:lang w:val="ga"/>
        </w:rPr>
        <w:t xml:space="preserve">de thréimhse nach faide ná mí </w:t>
      </w:r>
      <w:r w:rsidRPr="0034115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34115B" w:rsidRDefault="005917E1" w:rsidP="005917E1">
      <w:pPr>
        <w:pStyle w:val="NoSpacing"/>
        <w:jc w:val="both"/>
        <w:rPr>
          <w:rFonts w:asciiTheme="minorHAnsi" w:hAnsiTheme="minorHAnsi" w:cstheme="minorHAnsi"/>
        </w:rPr>
      </w:pPr>
    </w:p>
    <w:p w14:paraId="61E08AEC" w14:textId="77777777" w:rsidR="005917E1" w:rsidRPr="0034115B" w:rsidRDefault="005917E1" w:rsidP="005917E1">
      <w:pPr>
        <w:pStyle w:val="NoSpacing"/>
        <w:jc w:val="both"/>
        <w:rPr>
          <w:rFonts w:asciiTheme="minorHAnsi" w:hAnsiTheme="minorHAnsi" w:cstheme="minorHAnsi"/>
        </w:rPr>
      </w:pPr>
      <w:r w:rsidRPr="0034115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34115B" w:rsidRDefault="005917E1" w:rsidP="00B95DEB">
      <w:pPr>
        <w:jc w:val="both"/>
        <w:rPr>
          <w:rFonts w:asciiTheme="minorHAnsi" w:hAnsiTheme="minorHAnsi" w:cstheme="minorHAnsi"/>
        </w:rPr>
      </w:pPr>
    </w:p>
    <w:p w14:paraId="3DE475B0" w14:textId="77777777" w:rsidR="00556105" w:rsidRPr="0034115B" w:rsidRDefault="00556105" w:rsidP="00B95DEB">
      <w:pPr>
        <w:jc w:val="both"/>
        <w:rPr>
          <w:rFonts w:asciiTheme="minorHAnsi" w:hAnsiTheme="minorHAnsi" w:cstheme="minorHAnsi"/>
        </w:rPr>
      </w:pPr>
    </w:p>
    <w:p w14:paraId="0083C0C6" w14:textId="77777777" w:rsidR="00556105" w:rsidRPr="0034115B" w:rsidRDefault="00556105" w:rsidP="00B95DEB">
      <w:pPr>
        <w:jc w:val="both"/>
        <w:rPr>
          <w:rFonts w:asciiTheme="minorHAnsi" w:hAnsiTheme="minorHAnsi" w:cstheme="minorHAnsi"/>
        </w:rPr>
      </w:pPr>
    </w:p>
    <w:p w14:paraId="59872B9E" w14:textId="77777777" w:rsidR="00B95DEB" w:rsidRPr="0034115B" w:rsidRDefault="00B95DEB" w:rsidP="00B95DEB">
      <w:pPr>
        <w:jc w:val="both"/>
        <w:rPr>
          <w:rFonts w:asciiTheme="minorHAnsi" w:hAnsiTheme="minorHAnsi" w:cstheme="minorHAnsi"/>
        </w:rPr>
      </w:pPr>
    </w:p>
    <w:p w14:paraId="31A13560" w14:textId="77777777" w:rsidR="005917E1" w:rsidRPr="0034115B" w:rsidRDefault="005917E1" w:rsidP="00B95DEB">
      <w:pPr>
        <w:jc w:val="both"/>
        <w:rPr>
          <w:rFonts w:asciiTheme="minorHAnsi" w:hAnsiTheme="minorHAnsi" w:cstheme="minorHAnsi"/>
        </w:rPr>
      </w:pPr>
    </w:p>
    <w:p w14:paraId="1089752D" w14:textId="77777777" w:rsidR="005917E1" w:rsidRPr="0034115B" w:rsidRDefault="005917E1" w:rsidP="00B95DEB">
      <w:pPr>
        <w:jc w:val="both"/>
        <w:rPr>
          <w:rFonts w:asciiTheme="minorHAnsi" w:hAnsiTheme="minorHAnsi" w:cstheme="minorHAnsi"/>
        </w:rPr>
      </w:pPr>
    </w:p>
    <w:p w14:paraId="0460F5E6" w14:textId="77777777" w:rsidR="005917E1" w:rsidRPr="0034115B" w:rsidRDefault="005917E1" w:rsidP="00B95DEB">
      <w:pPr>
        <w:jc w:val="both"/>
        <w:rPr>
          <w:rFonts w:asciiTheme="minorHAnsi" w:hAnsiTheme="minorHAnsi" w:cstheme="minorHAnsi"/>
        </w:rPr>
      </w:pPr>
    </w:p>
    <w:p w14:paraId="16C63506" w14:textId="77777777" w:rsidR="005917E1" w:rsidRPr="0034115B" w:rsidRDefault="005917E1" w:rsidP="00B95DEB">
      <w:pPr>
        <w:jc w:val="both"/>
        <w:rPr>
          <w:rFonts w:asciiTheme="minorHAnsi" w:hAnsiTheme="minorHAnsi" w:cstheme="minorHAnsi"/>
        </w:rPr>
      </w:pPr>
    </w:p>
    <w:p w14:paraId="4CECF10F" w14:textId="77777777" w:rsidR="005917E1" w:rsidRPr="0034115B" w:rsidRDefault="005917E1" w:rsidP="00B95DEB">
      <w:pPr>
        <w:jc w:val="both"/>
        <w:rPr>
          <w:rFonts w:asciiTheme="minorHAnsi" w:hAnsiTheme="minorHAnsi" w:cstheme="minorHAnsi"/>
        </w:rPr>
      </w:pPr>
    </w:p>
    <w:p w14:paraId="38E8AA09" w14:textId="77777777" w:rsidR="005917E1" w:rsidRPr="0034115B" w:rsidRDefault="005917E1" w:rsidP="00B95DEB">
      <w:pPr>
        <w:jc w:val="both"/>
        <w:rPr>
          <w:rFonts w:asciiTheme="minorHAnsi" w:hAnsiTheme="minorHAnsi" w:cstheme="minorHAnsi"/>
        </w:rPr>
      </w:pPr>
    </w:p>
    <w:p w14:paraId="50CFF016" w14:textId="77777777" w:rsidR="005917E1" w:rsidRPr="0034115B" w:rsidRDefault="005917E1" w:rsidP="00B95DEB">
      <w:pPr>
        <w:jc w:val="both"/>
        <w:rPr>
          <w:rFonts w:asciiTheme="minorHAnsi" w:hAnsiTheme="minorHAnsi" w:cstheme="minorHAnsi"/>
        </w:rPr>
      </w:pPr>
    </w:p>
    <w:p w14:paraId="543A6D82" w14:textId="77777777" w:rsidR="005917E1" w:rsidRPr="0034115B" w:rsidRDefault="005917E1" w:rsidP="00B95DEB">
      <w:pPr>
        <w:jc w:val="both"/>
        <w:rPr>
          <w:rFonts w:asciiTheme="minorHAnsi" w:hAnsiTheme="minorHAnsi" w:cstheme="minorHAnsi"/>
        </w:rPr>
      </w:pPr>
    </w:p>
    <w:p w14:paraId="6087F52F" w14:textId="77777777" w:rsidR="005917E1" w:rsidRPr="0034115B" w:rsidRDefault="005917E1" w:rsidP="00B95DEB">
      <w:pPr>
        <w:jc w:val="both"/>
        <w:rPr>
          <w:rFonts w:asciiTheme="minorHAnsi" w:hAnsiTheme="minorHAnsi" w:cstheme="minorHAnsi"/>
        </w:rPr>
      </w:pPr>
    </w:p>
    <w:p w14:paraId="5AD5E78F" w14:textId="77777777" w:rsidR="005917E1" w:rsidRPr="0034115B" w:rsidRDefault="005917E1" w:rsidP="00B95DEB">
      <w:pPr>
        <w:jc w:val="both"/>
        <w:rPr>
          <w:rFonts w:asciiTheme="minorHAnsi" w:hAnsiTheme="minorHAnsi" w:cstheme="minorHAnsi"/>
        </w:rPr>
      </w:pPr>
    </w:p>
    <w:p w14:paraId="5B2150D5" w14:textId="77777777" w:rsidR="005917E1" w:rsidRPr="0034115B" w:rsidRDefault="005917E1" w:rsidP="00B95DEB">
      <w:pPr>
        <w:jc w:val="both"/>
        <w:rPr>
          <w:rFonts w:asciiTheme="minorHAnsi" w:hAnsiTheme="minorHAnsi" w:cstheme="minorHAnsi"/>
        </w:rPr>
      </w:pPr>
    </w:p>
    <w:p w14:paraId="2826ED32" w14:textId="77777777" w:rsidR="005917E1" w:rsidRPr="0034115B" w:rsidRDefault="005917E1" w:rsidP="00B95DEB">
      <w:pPr>
        <w:jc w:val="both"/>
        <w:rPr>
          <w:rFonts w:asciiTheme="minorHAnsi" w:hAnsiTheme="minorHAnsi" w:cstheme="minorHAnsi"/>
        </w:rPr>
      </w:pPr>
    </w:p>
    <w:p w14:paraId="78666DA1" w14:textId="77777777" w:rsidR="005917E1" w:rsidRPr="0034115B" w:rsidRDefault="005917E1" w:rsidP="00B95DEB">
      <w:pPr>
        <w:jc w:val="both"/>
        <w:rPr>
          <w:rFonts w:asciiTheme="minorHAnsi" w:hAnsiTheme="minorHAnsi" w:cstheme="minorHAnsi"/>
        </w:rPr>
      </w:pPr>
    </w:p>
    <w:p w14:paraId="0C88AADC" w14:textId="77777777" w:rsidR="005917E1" w:rsidRPr="0034115B" w:rsidRDefault="005917E1" w:rsidP="00B95DEB">
      <w:pPr>
        <w:jc w:val="both"/>
        <w:rPr>
          <w:rFonts w:asciiTheme="minorHAnsi" w:hAnsiTheme="minorHAnsi" w:cstheme="minorHAnsi"/>
        </w:rPr>
      </w:pPr>
    </w:p>
    <w:p w14:paraId="720F66A7" w14:textId="77777777" w:rsidR="005917E1" w:rsidRPr="0034115B" w:rsidRDefault="005917E1" w:rsidP="00B95DEB">
      <w:pPr>
        <w:jc w:val="both"/>
        <w:rPr>
          <w:rFonts w:asciiTheme="minorHAnsi" w:hAnsiTheme="minorHAnsi" w:cstheme="minorHAnsi"/>
        </w:rPr>
      </w:pPr>
    </w:p>
    <w:p w14:paraId="53E1FF5D" w14:textId="77777777" w:rsidR="005917E1" w:rsidRPr="0034115B" w:rsidRDefault="005917E1" w:rsidP="00B95DEB">
      <w:pPr>
        <w:jc w:val="both"/>
        <w:rPr>
          <w:rFonts w:asciiTheme="minorHAnsi" w:hAnsiTheme="minorHAnsi" w:cstheme="minorHAnsi"/>
        </w:rPr>
      </w:pPr>
    </w:p>
    <w:p w14:paraId="200E85CD" w14:textId="77777777" w:rsidR="005917E1" w:rsidRPr="0034115B" w:rsidRDefault="005917E1" w:rsidP="00B95DEB">
      <w:pPr>
        <w:jc w:val="both"/>
        <w:rPr>
          <w:rFonts w:asciiTheme="minorHAnsi" w:hAnsiTheme="minorHAnsi" w:cstheme="minorHAnsi"/>
        </w:rPr>
      </w:pPr>
    </w:p>
    <w:p w14:paraId="682FDC57" w14:textId="77777777" w:rsidR="005917E1" w:rsidRPr="0034115B" w:rsidRDefault="005917E1" w:rsidP="00B95DEB">
      <w:pPr>
        <w:jc w:val="both"/>
        <w:rPr>
          <w:rFonts w:asciiTheme="minorHAnsi" w:hAnsiTheme="minorHAnsi" w:cstheme="minorHAnsi"/>
        </w:rPr>
      </w:pPr>
    </w:p>
    <w:p w14:paraId="0F24F1C4" w14:textId="77777777" w:rsidR="005917E1" w:rsidRPr="0034115B" w:rsidRDefault="005917E1" w:rsidP="00B95DEB">
      <w:pPr>
        <w:jc w:val="both"/>
        <w:rPr>
          <w:rFonts w:asciiTheme="minorHAnsi" w:hAnsiTheme="minorHAnsi" w:cstheme="minorHAnsi"/>
        </w:rPr>
      </w:pPr>
    </w:p>
    <w:p w14:paraId="175B9EDC" w14:textId="77777777" w:rsidR="005917E1" w:rsidRPr="0034115B" w:rsidRDefault="005917E1" w:rsidP="00B95DEB">
      <w:pPr>
        <w:jc w:val="both"/>
        <w:rPr>
          <w:rFonts w:asciiTheme="minorHAnsi" w:hAnsiTheme="minorHAnsi" w:cstheme="minorHAnsi"/>
        </w:rPr>
      </w:pPr>
    </w:p>
    <w:p w14:paraId="30EA094E" w14:textId="77777777" w:rsidR="005917E1" w:rsidRPr="0034115B" w:rsidRDefault="005917E1" w:rsidP="00B95DEB">
      <w:pPr>
        <w:jc w:val="both"/>
        <w:rPr>
          <w:rFonts w:asciiTheme="minorHAnsi" w:hAnsiTheme="minorHAnsi" w:cstheme="minorHAnsi"/>
        </w:rPr>
      </w:pPr>
    </w:p>
    <w:p w14:paraId="1D73D5B2" w14:textId="77777777" w:rsidR="005917E1" w:rsidRPr="0034115B" w:rsidRDefault="005917E1" w:rsidP="00B95DEB">
      <w:pPr>
        <w:jc w:val="both"/>
        <w:rPr>
          <w:rFonts w:asciiTheme="minorHAnsi" w:hAnsiTheme="minorHAnsi" w:cstheme="minorHAnsi"/>
        </w:rPr>
      </w:pPr>
    </w:p>
    <w:p w14:paraId="7FD9D7C4" w14:textId="77777777" w:rsidR="005917E1" w:rsidRPr="0034115B" w:rsidRDefault="005917E1" w:rsidP="00B95DEB">
      <w:pPr>
        <w:jc w:val="both"/>
        <w:rPr>
          <w:rFonts w:asciiTheme="minorHAnsi" w:hAnsiTheme="minorHAnsi" w:cstheme="minorHAnsi"/>
        </w:rPr>
      </w:pPr>
    </w:p>
    <w:p w14:paraId="63376CB1" w14:textId="77777777" w:rsidR="005917E1" w:rsidRPr="0034115B" w:rsidRDefault="005917E1" w:rsidP="00B95DEB">
      <w:pPr>
        <w:jc w:val="both"/>
        <w:rPr>
          <w:rFonts w:asciiTheme="minorHAnsi" w:hAnsiTheme="minorHAnsi" w:cstheme="minorHAnsi"/>
        </w:rPr>
      </w:pPr>
    </w:p>
    <w:p w14:paraId="6051B11E" w14:textId="77777777" w:rsidR="005917E1" w:rsidRPr="0034115B" w:rsidRDefault="005917E1" w:rsidP="00B95DEB">
      <w:pPr>
        <w:jc w:val="both"/>
        <w:rPr>
          <w:rFonts w:asciiTheme="minorHAnsi" w:hAnsiTheme="minorHAnsi" w:cstheme="minorHAnsi"/>
        </w:rPr>
      </w:pPr>
    </w:p>
    <w:p w14:paraId="3904BE8A" w14:textId="77777777" w:rsidR="005917E1" w:rsidRPr="0034115B" w:rsidRDefault="005917E1" w:rsidP="00B95DEB">
      <w:pPr>
        <w:jc w:val="both"/>
        <w:rPr>
          <w:rFonts w:asciiTheme="minorHAnsi" w:hAnsiTheme="minorHAnsi" w:cstheme="minorHAnsi"/>
        </w:rPr>
      </w:pPr>
    </w:p>
    <w:p w14:paraId="060E8A87" w14:textId="77777777" w:rsidR="005917E1" w:rsidRPr="0034115B" w:rsidRDefault="005917E1" w:rsidP="00B95DEB">
      <w:pPr>
        <w:jc w:val="both"/>
        <w:rPr>
          <w:rFonts w:asciiTheme="minorHAnsi" w:hAnsiTheme="minorHAnsi" w:cstheme="minorHAnsi"/>
        </w:rPr>
      </w:pPr>
    </w:p>
    <w:p w14:paraId="76E52113" w14:textId="77777777" w:rsidR="005917E1" w:rsidRPr="0034115B" w:rsidRDefault="005917E1" w:rsidP="00B95DEB">
      <w:pPr>
        <w:jc w:val="both"/>
        <w:rPr>
          <w:rFonts w:asciiTheme="minorHAnsi" w:hAnsiTheme="minorHAnsi" w:cstheme="minorHAnsi"/>
        </w:rPr>
      </w:pPr>
    </w:p>
    <w:p w14:paraId="4F32D368" w14:textId="77777777" w:rsidR="005917E1" w:rsidRPr="0034115B" w:rsidRDefault="005917E1" w:rsidP="00B95DEB">
      <w:pPr>
        <w:jc w:val="both"/>
        <w:rPr>
          <w:rFonts w:asciiTheme="minorHAnsi" w:hAnsiTheme="minorHAnsi" w:cstheme="minorHAnsi"/>
        </w:rPr>
      </w:pPr>
    </w:p>
    <w:p w14:paraId="6BE52035" w14:textId="77777777" w:rsidR="005917E1" w:rsidRPr="0034115B" w:rsidRDefault="005917E1" w:rsidP="00B95DEB">
      <w:pPr>
        <w:jc w:val="both"/>
        <w:rPr>
          <w:rFonts w:asciiTheme="minorHAnsi" w:hAnsiTheme="minorHAnsi" w:cstheme="minorHAnsi"/>
        </w:rPr>
      </w:pPr>
    </w:p>
    <w:p w14:paraId="44D9157E" w14:textId="77777777" w:rsidR="00692BF8" w:rsidRDefault="00692BF8" w:rsidP="00B95DEB">
      <w:pPr>
        <w:pStyle w:val="BodyText"/>
        <w:rPr>
          <w:rFonts w:asciiTheme="minorHAnsi" w:eastAsia="Arial Unicode MS" w:hAnsiTheme="minorHAnsi" w:cstheme="minorHAnsi"/>
          <w:kern w:val="1"/>
          <w:szCs w:val="24"/>
          <w:lang w:val="en-GB" w:eastAsia="hi-IN"/>
        </w:rPr>
      </w:pPr>
    </w:p>
    <w:p w14:paraId="51BE5744" w14:textId="77777777" w:rsidR="0034115B" w:rsidRPr="0034115B" w:rsidRDefault="0034115B" w:rsidP="00B95DEB">
      <w:pPr>
        <w:pStyle w:val="BodyText"/>
        <w:rPr>
          <w:rFonts w:asciiTheme="minorHAnsi" w:eastAsia="Arial Unicode MS" w:hAnsiTheme="minorHAnsi" w:cstheme="minorHAnsi"/>
          <w:kern w:val="1"/>
          <w:szCs w:val="24"/>
          <w:lang w:val="en-GB" w:eastAsia="hi-IN" w:bidi="hi-IN"/>
        </w:rPr>
      </w:pPr>
    </w:p>
    <w:p w14:paraId="571A6CB9" w14:textId="237EC7A9" w:rsidR="00B95DEB" w:rsidRPr="0034115B" w:rsidRDefault="00B95DEB" w:rsidP="00B95DEB">
      <w:pPr>
        <w:pStyle w:val="BodyText"/>
        <w:rPr>
          <w:rFonts w:asciiTheme="minorHAnsi" w:hAnsiTheme="minorHAnsi" w:cstheme="minorHAnsi"/>
          <w:b/>
          <w:i/>
          <w:color w:val="C00000"/>
          <w:sz w:val="28"/>
          <w:szCs w:val="28"/>
          <w:u w:val="double"/>
        </w:rPr>
      </w:pPr>
      <w:r w:rsidRPr="0034115B">
        <w:rPr>
          <w:rFonts w:asciiTheme="minorHAnsi" w:hAnsiTheme="minorHAnsi" w:cstheme="minorHAnsi"/>
          <w:b/>
          <w:i/>
          <w:color w:val="C00000"/>
          <w:sz w:val="28"/>
          <w:szCs w:val="28"/>
          <w:u w:val="double"/>
          <w:lang w:val="ga"/>
        </w:rPr>
        <w:lastRenderedPageBreak/>
        <w:t>______________________________________________________</w:t>
      </w:r>
      <w:r w:rsidR="0034115B">
        <w:rPr>
          <w:rFonts w:asciiTheme="minorHAnsi" w:hAnsiTheme="minorHAnsi" w:cstheme="minorHAnsi"/>
          <w:b/>
          <w:i/>
          <w:color w:val="C00000"/>
          <w:sz w:val="28"/>
          <w:szCs w:val="28"/>
          <w:u w:val="double"/>
          <w:lang w:val="ga"/>
        </w:rPr>
        <w:t>______________</w:t>
      </w:r>
    </w:p>
    <w:p w14:paraId="2BC9C8E7" w14:textId="77777777" w:rsidR="00B95DEB" w:rsidRPr="0034115B" w:rsidRDefault="00B95DEB" w:rsidP="00692BF8">
      <w:pPr>
        <w:pStyle w:val="BodyText"/>
        <w:spacing w:after="0"/>
        <w:jc w:val="center"/>
        <w:rPr>
          <w:rFonts w:asciiTheme="minorHAnsi" w:hAnsiTheme="minorHAnsi" w:cstheme="minorHAnsi"/>
          <w:b/>
          <w:i/>
          <w:color w:val="C00000"/>
          <w:sz w:val="28"/>
          <w:szCs w:val="28"/>
        </w:rPr>
      </w:pPr>
      <w:r w:rsidRPr="0034115B">
        <w:rPr>
          <w:rFonts w:asciiTheme="minorHAnsi" w:hAnsiTheme="minorHAnsi" w:cstheme="minorHAnsi"/>
          <w:b/>
          <w:i/>
          <w:color w:val="C00000"/>
          <w:sz w:val="28"/>
          <w:szCs w:val="28"/>
          <w:lang w:val="ga"/>
        </w:rPr>
        <w:t xml:space="preserve">FORMÁID AN CHOMÓRTAIS </w:t>
      </w:r>
    </w:p>
    <w:p w14:paraId="772D1BA2" w14:textId="77777777" w:rsidR="00B95DEB" w:rsidRPr="0034115B" w:rsidRDefault="00B95DEB" w:rsidP="00B95DEB">
      <w:pPr>
        <w:rPr>
          <w:rFonts w:asciiTheme="minorHAnsi" w:hAnsiTheme="minorHAnsi" w:cstheme="minorHAnsi"/>
          <w:color w:val="C00000"/>
        </w:rPr>
      </w:pPr>
      <w:r w:rsidRPr="0034115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34115B" w:rsidRDefault="00B95DEB" w:rsidP="00B95DEB">
      <w:pPr>
        <w:tabs>
          <w:tab w:val="center" w:pos="4513"/>
        </w:tabs>
        <w:jc w:val="both"/>
        <w:rPr>
          <w:rFonts w:asciiTheme="minorHAnsi" w:hAnsiTheme="minorHAnsi" w:cstheme="minorHAnsi"/>
          <w:sz w:val="16"/>
          <w:szCs w:val="16"/>
        </w:rPr>
      </w:pPr>
    </w:p>
    <w:p w14:paraId="0351F649" w14:textId="77777777" w:rsidR="00B95DEB" w:rsidRPr="0034115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34115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34115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34115B" w:rsidRDefault="00B95DEB" w:rsidP="00692BF8">
      <w:pPr>
        <w:pStyle w:val="BodyText3"/>
        <w:spacing w:after="0"/>
        <w:ind w:right="-17"/>
        <w:jc w:val="both"/>
        <w:rPr>
          <w:rFonts w:asciiTheme="minorHAnsi" w:hAnsiTheme="minorHAnsi" w:cstheme="minorHAnsi"/>
          <w:sz w:val="22"/>
          <w:szCs w:val="22"/>
        </w:rPr>
      </w:pPr>
      <w:r w:rsidRPr="0034115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34115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34115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34115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34115B" w:rsidRDefault="00B95DEB" w:rsidP="00B95DEB">
      <w:pPr>
        <w:ind w:right="-9"/>
        <w:jc w:val="both"/>
        <w:rPr>
          <w:rFonts w:asciiTheme="minorHAnsi" w:hAnsiTheme="minorHAnsi" w:cstheme="minorHAnsi"/>
          <w:sz w:val="18"/>
          <w:szCs w:val="18"/>
        </w:rPr>
      </w:pPr>
    </w:p>
    <w:p w14:paraId="304CFCF5" w14:textId="77777777" w:rsidR="00B95DEB" w:rsidRPr="0034115B" w:rsidRDefault="00B95DEB" w:rsidP="00B95DEB">
      <w:pPr>
        <w:ind w:right="-9"/>
        <w:jc w:val="both"/>
        <w:rPr>
          <w:rFonts w:asciiTheme="minorHAnsi" w:hAnsiTheme="minorHAnsi" w:cstheme="minorHAnsi"/>
          <w:sz w:val="22"/>
          <w:szCs w:val="22"/>
        </w:rPr>
      </w:pPr>
      <w:r w:rsidRPr="0034115B">
        <w:rPr>
          <w:rFonts w:asciiTheme="minorHAnsi" w:hAnsiTheme="minorHAnsi" w:cstheme="minorHAnsi"/>
          <w:sz w:val="22"/>
          <w:szCs w:val="22"/>
          <w:lang w:val="ga"/>
        </w:rPr>
        <w:t>D'fhéadfadh próiseas dhá chéim a bheith i gceist leis an gcomórtas:</w:t>
      </w:r>
    </w:p>
    <w:p w14:paraId="14910B76" w14:textId="77777777" w:rsidR="00B95DEB" w:rsidRPr="0034115B" w:rsidRDefault="00B95DEB" w:rsidP="005917E1">
      <w:pPr>
        <w:widowControl/>
        <w:numPr>
          <w:ilvl w:val="0"/>
          <w:numId w:val="5"/>
        </w:numPr>
        <w:tabs>
          <w:tab w:val="left" w:pos="-720"/>
        </w:tabs>
        <w:jc w:val="both"/>
        <w:rPr>
          <w:rFonts w:asciiTheme="minorHAnsi" w:hAnsiTheme="minorHAnsi" w:cstheme="minorHAnsi"/>
          <w:b/>
          <w:sz w:val="22"/>
          <w:szCs w:val="22"/>
        </w:rPr>
      </w:pPr>
      <w:r w:rsidRPr="0034115B">
        <w:rPr>
          <w:rFonts w:asciiTheme="minorHAnsi" w:hAnsiTheme="minorHAnsi" w:cstheme="minorHAnsi"/>
          <w:b/>
          <w:sz w:val="22"/>
          <w:szCs w:val="22"/>
          <w:lang w:val="ga"/>
        </w:rPr>
        <w:t>Gearrliosta</w:t>
      </w:r>
      <w:r w:rsidR="005917E1" w:rsidRPr="0034115B">
        <w:rPr>
          <w:rFonts w:asciiTheme="minorHAnsi" w:hAnsiTheme="minorHAnsi" w:cstheme="minorHAnsi"/>
          <w:b/>
          <w:sz w:val="22"/>
          <w:szCs w:val="22"/>
          <w:lang w:val="ga"/>
        </w:rPr>
        <w:t xml:space="preserve"> (Deasc agus/nó Agallamh)</w:t>
      </w:r>
    </w:p>
    <w:p w14:paraId="1B717A26" w14:textId="77777777" w:rsidR="00B95DEB" w:rsidRPr="0034115B" w:rsidRDefault="00B95DEB" w:rsidP="00B95DEB">
      <w:pPr>
        <w:widowControl/>
        <w:numPr>
          <w:ilvl w:val="0"/>
          <w:numId w:val="5"/>
        </w:numPr>
        <w:tabs>
          <w:tab w:val="left" w:pos="-720"/>
        </w:tabs>
        <w:jc w:val="both"/>
        <w:rPr>
          <w:rFonts w:asciiTheme="minorHAnsi" w:hAnsiTheme="minorHAnsi" w:cstheme="minorHAnsi"/>
          <w:b/>
          <w:sz w:val="22"/>
          <w:szCs w:val="22"/>
        </w:rPr>
      </w:pPr>
      <w:r w:rsidRPr="0034115B">
        <w:rPr>
          <w:rFonts w:asciiTheme="minorHAnsi" w:hAnsiTheme="minorHAnsi" w:cstheme="minorHAnsi"/>
          <w:b/>
          <w:sz w:val="22"/>
          <w:szCs w:val="22"/>
          <w:lang w:val="ga"/>
        </w:rPr>
        <w:t xml:space="preserve">Agallamh iomaíoch </w:t>
      </w:r>
    </w:p>
    <w:p w14:paraId="6B67B3D5" w14:textId="77777777" w:rsidR="00B95DEB" w:rsidRPr="0034115B" w:rsidRDefault="00B95DEB" w:rsidP="00B95DEB">
      <w:pPr>
        <w:tabs>
          <w:tab w:val="left" w:pos="-720"/>
        </w:tabs>
        <w:jc w:val="both"/>
        <w:rPr>
          <w:rFonts w:asciiTheme="minorHAnsi" w:hAnsiTheme="minorHAnsi" w:cstheme="minorHAnsi"/>
          <w:sz w:val="18"/>
          <w:szCs w:val="18"/>
        </w:rPr>
      </w:pPr>
    </w:p>
    <w:p w14:paraId="046ADCC8" w14:textId="77777777" w:rsidR="00B95DEB" w:rsidRPr="0034115B" w:rsidRDefault="00B95DEB" w:rsidP="00692BF8">
      <w:pPr>
        <w:pStyle w:val="BodyText3"/>
        <w:spacing w:after="0"/>
        <w:jc w:val="both"/>
        <w:rPr>
          <w:rFonts w:asciiTheme="minorHAnsi" w:hAnsiTheme="minorHAnsi" w:cstheme="minorHAnsi"/>
          <w:sz w:val="22"/>
          <w:szCs w:val="22"/>
        </w:rPr>
      </w:pPr>
      <w:r w:rsidRPr="0034115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34115B" w:rsidRDefault="00692BF8" w:rsidP="00692BF8">
      <w:pPr>
        <w:pStyle w:val="BodyText3"/>
        <w:spacing w:after="0"/>
        <w:jc w:val="both"/>
        <w:rPr>
          <w:rFonts w:asciiTheme="minorHAnsi" w:hAnsiTheme="minorHAnsi" w:cstheme="minorHAnsi"/>
          <w:sz w:val="18"/>
          <w:szCs w:val="18"/>
        </w:rPr>
      </w:pPr>
    </w:p>
    <w:p w14:paraId="4F05A6AE" w14:textId="77777777" w:rsidR="00B95DEB" w:rsidRPr="0034115B" w:rsidRDefault="00B95DEB" w:rsidP="00692BF8">
      <w:pPr>
        <w:pStyle w:val="BodyText3"/>
        <w:suppressAutoHyphens w:val="0"/>
        <w:spacing w:after="0"/>
        <w:ind w:right="-9"/>
        <w:jc w:val="both"/>
        <w:rPr>
          <w:rFonts w:asciiTheme="minorHAnsi" w:hAnsiTheme="minorHAnsi" w:cstheme="minorHAnsi"/>
          <w:sz w:val="22"/>
          <w:szCs w:val="22"/>
        </w:rPr>
      </w:pPr>
      <w:r w:rsidRPr="0034115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34115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34115B" w:rsidRDefault="00B95DEB" w:rsidP="00692BF8">
      <w:pPr>
        <w:tabs>
          <w:tab w:val="left" w:pos="-720"/>
        </w:tabs>
        <w:jc w:val="both"/>
        <w:rPr>
          <w:rFonts w:asciiTheme="minorHAnsi" w:hAnsiTheme="minorHAnsi" w:cstheme="minorHAnsi"/>
          <w:sz w:val="22"/>
          <w:szCs w:val="22"/>
        </w:rPr>
      </w:pPr>
      <w:r w:rsidRPr="0034115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34115B" w:rsidRDefault="00B95DEB" w:rsidP="00B95DEB">
      <w:pPr>
        <w:tabs>
          <w:tab w:val="left" w:pos="-720"/>
        </w:tabs>
        <w:jc w:val="both"/>
        <w:rPr>
          <w:rFonts w:asciiTheme="minorHAnsi" w:hAnsiTheme="minorHAnsi" w:cstheme="minorHAnsi"/>
          <w:sz w:val="18"/>
          <w:szCs w:val="18"/>
        </w:rPr>
      </w:pPr>
    </w:p>
    <w:p w14:paraId="212ED4F7" w14:textId="60427153" w:rsidR="00692BF8" w:rsidRPr="0034115B" w:rsidRDefault="00B95DEB" w:rsidP="0034115B">
      <w:pPr>
        <w:tabs>
          <w:tab w:val="left" w:pos="-720"/>
          <w:tab w:val="left" w:pos="0"/>
          <w:tab w:val="left" w:pos="720"/>
          <w:tab w:val="left" w:pos="1440"/>
        </w:tabs>
        <w:ind w:right="-17"/>
        <w:jc w:val="both"/>
        <w:rPr>
          <w:rFonts w:asciiTheme="minorHAnsi" w:hAnsiTheme="minorHAnsi" w:cstheme="minorHAnsi"/>
          <w:sz w:val="22"/>
          <w:szCs w:val="22"/>
        </w:rPr>
      </w:pPr>
      <w:r w:rsidRPr="0034115B">
        <w:rPr>
          <w:rFonts w:asciiTheme="minorHAnsi" w:hAnsiTheme="minorHAnsi" w:cstheme="minorHAnsi"/>
          <w:sz w:val="22"/>
          <w:szCs w:val="22"/>
          <w:lang w:val="ga"/>
        </w:rPr>
        <w:t xml:space="preserve">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sonraithe ar a bhfoirm iarratais. </w:t>
      </w:r>
      <w:r w:rsidR="00692BF8" w:rsidRPr="0034115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34115B" w:rsidRDefault="00692BF8" w:rsidP="00B95DEB">
      <w:pPr>
        <w:tabs>
          <w:tab w:val="left" w:pos="-720"/>
        </w:tabs>
        <w:jc w:val="both"/>
        <w:rPr>
          <w:rFonts w:asciiTheme="minorHAnsi" w:hAnsiTheme="minorHAnsi" w:cstheme="minorHAnsi"/>
          <w:sz w:val="18"/>
          <w:szCs w:val="18"/>
        </w:rPr>
      </w:pPr>
    </w:p>
    <w:p w14:paraId="7AE34017" w14:textId="77777777" w:rsidR="0034115B" w:rsidRDefault="00B95DEB" w:rsidP="0034115B">
      <w:pPr>
        <w:tabs>
          <w:tab w:val="left" w:pos="-720"/>
        </w:tabs>
        <w:ind w:right="-225"/>
        <w:jc w:val="both"/>
        <w:rPr>
          <w:rFonts w:asciiTheme="minorHAnsi" w:hAnsiTheme="minorHAnsi" w:cstheme="minorHAnsi"/>
          <w:b/>
          <w:sz w:val="22"/>
          <w:szCs w:val="22"/>
        </w:rPr>
      </w:pPr>
      <w:r w:rsidRPr="0034115B">
        <w:rPr>
          <w:rFonts w:asciiTheme="minorHAnsi" w:hAnsiTheme="minorHAnsi" w:cstheme="minorHAnsi"/>
          <w:b/>
          <w:sz w:val="22"/>
          <w:szCs w:val="22"/>
          <w:lang w:val="ga"/>
        </w:rPr>
        <w:t>Dícháileoidh canbhasáil.</w:t>
      </w:r>
    </w:p>
    <w:p w14:paraId="700255CA" w14:textId="77777777" w:rsidR="0034115B" w:rsidRDefault="0034115B" w:rsidP="0034115B">
      <w:pPr>
        <w:tabs>
          <w:tab w:val="left" w:pos="-720"/>
        </w:tabs>
        <w:ind w:right="-225"/>
        <w:jc w:val="both"/>
        <w:rPr>
          <w:rFonts w:asciiTheme="minorHAnsi" w:hAnsiTheme="minorHAnsi" w:cstheme="minorHAnsi"/>
          <w:b/>
          <w:bCs/>
          <w:i/>
          <w:iCs/>
          <w:sz w:val="22"/>
          <w:szCs w:val="22"/>
          <w:lang w:val="ga"/>
        </w:rPr>
      </w:pPr>
    </w:p>
    <w:p w14:paraId="6388C6D7" w14:textId="24A22204" w:rsidR="00B95DEB" w:rsidRPr="0034115B" w:rsidRDefault="00B95DEB" w:rsidP="0034115B">
      <w:pPr>
        <w:tabs>
          <w:tab w:val="left" w:pos="-720"/>
        </w:tabs>
        <w:ind w:right="-225"/>
        <w:jc w:val="center"/>
        <w:rPr>
          <w:rFonts w:asciiTheme="minorHAnsi" w:hAnsiTheme="minorHAnsi" w:cstheme="minorHAnsi"/>
          <w:b/>
          <w:sz w:val="22"/>
          <w:szCs w:val="22"/>
        </w:rPr>
      </w:pPr>
      <w:r w:rsidRPr="0034115B">
        <w:rPr>
          <w:rFonts w:asciiTheme="minorHAnsi" w:hAnsiTheme="minorHAnsi" w:cstheme="minorHAnsi"/>
          <w:b/>
          <w:bCs/>
          <w:i/>
          <w:iCs/>
          <w:sz w:val="22"/>
          <w:szCs w:val="22"/>
          <w:lang w:val="ga"/>
        </w:rPr>
        <w:t>Is fostóir comhdheiseanna í Comhairle Cathrach na Gaillimhe</w:t>
      </w:r>
    </w:p>
    <w:p w14:paraId="601EF789" w14:textId="77777777" w:rsidR="00B94F3D" w:rsidRPr="0034115B" w:rsidRDefault="00B94F3D" w:rsidP="00692BF8">
      <w:pPr>
        <w:jc w:val="center"/>
        <w:rPr>
          <w:rFonts w:asciiTheme="minorHAnsi" w:hAnsiTheme="minorHAnsi" w:cstheme="minorHAnsi"/>
          <w:b/>
          <w:bCs/>
          <w:i/>
          <w:iCs/>
          <w:sz w:val="22"/>
          <w:szCs w:val="22"/>
          <w:lang w:val="ga"/>
        </w:rPr>
      </w:pPr>
    </w:p>
    <w:p w14:paraId="1F0B39D5" w14:textId="77777777" w:rsidR="00B94F3D" w:rsidRPr="0034115B" w:rsidRDefault="00B94F3D" w:rsidP="00692BF8">
      <w:pPr>
        <w:jc w:val="center"/>
        <w:rPr>
          <w:rFonts w:asciiTheme="minorHAnsi" w:hAnsiTheme="minorHAnsi" w:cstheme="minorHAnsi"/>
          <w:b/>
          <w:bCs/>
          <w:i/>
          <w:iCs/>
          <w:sz w:val="22"/>
          <w:szCs w:val="22"/>
        </w:rPr>
      </w:pPr>
    </w:p>
    <w:p w14:paraId="11411FB8" w14:textId="77777777" w:rsidR="00556105" w:rsidRPr="0034115B" w:rsidRDefault="00556105" w:rsidP="00692BF8">
      <w:pPr>
        <w:jc w:val="center"/>
        <w:rPr>
          <w:rFonts w:asciiTheme="minorHAnsi" w:hAnsiTheme="minorHAnsi" w:cstheme="minorHAnsi"/>
          <w:b/>
          <w:bCs/>
          <w:i/>
          <w:iCs/>
          <w:sz w:val="22"/>
          <w:szCs w:val="22"/>
        </w:rPr>
      </w:pPr>
    </w:p>
    <w:p w14:paraId="0A6A81C1" w14:textId="7AFFC233" w:rsidR="00B95DEB" w:rsidRPr="0034115B" w:rsidRDefault="00B95DEB" w:rsidP="00B95DEB">
      <w:pPr>
        <w:pStyle w:val="BodyText"/>
        <w:rPr>
          <w:rFonts w:asciiTheme="minorHAnsi" w:hAnsiTheme="minorHAnsi" w:cstheme="minorHAnsi"/>
          <w:b/>
          <w:i/>
          <w:color w:val="C00000"/>
          <w:sz w:val="28"/>
          <w:szCs w:val="28"/>
          <w:u w:val="double"/>
        </w:rPr>
      </w:pPr>
      <w:r w:rsidRPr="0034115B">
        <w:rPr>
          <w:rFonts w:asciiTheme="minorHAnsi" w:hAnsiTheme="minorHAnsi" w:cstheme="minorHAnsi"/>
          <w:b/>
          <w:i/>
          <w:color w:val="C00000"/>
          <w:sz w:val="28"/>
          <w:szCs w:val="28"/>
          <w:u w:val="double"/>
          <w:lang w:val="ga"/>
        </w:rPr>
        <w:t>______________________________________________________</w:t>
      </w:r>
      <w:r w:rsidR="0034115B">
        <w:rPr>
          <w:rFonts w:asciiTheme="minorHAnsi" w:hAnsiTheme="minorHAnsi" w:cstheme="minorHAnsi"/>
          <w:b/>
          <w:i/>
          <w:color w:val="C00000"/>
          <w:sz w:val="28"/>
          <w:szCs w:val="28"/>
          <w:u w:val="double"/>
          <w:lang w:val="ga"/>
        </w:rPr>
        <w:t>______________</w:t>
      </w:r>
    </w:p>
    <w:p w14:paraId="33008D86" w14:textId="77777777" w:rsidR="00B95DEB" w:rsidRPr="0034115B" w:rsidRDefault="00B95DEB" w:rsidP="00B95DEB">
      <w:pPr>
        <w:pStyle w:val="BodyText"/>
        <w:jc w:val="center"/>
        <w:rPr>
          <w:rFonts w:asciiTheme="minorHAnsi" w:hAnsiTheme="minorHAnsi" w:cstheme="minorHAnsi"/>
          <w:b/>
          <w:i/>
          <w:color w:val="C00000"/>
          <w:sz w:val="28"/>
          <w:szCs w:val="28"/>
        </w:rPr>
      </w:pPr>
      <w:r w:rsidRPr="0034115B">
        <w:rPr>
          <w:rFonts w:asciiTheme="minorHAnsi" w:hAnsiTheme="minorHAnsi" w:cstheme="minorHAnsi"/>
          <w:b/>
          <w:i/>
          <w:color w:val="C00000"/>
          <w:sz w:val="28"/>
          <w:szCs w:val="28"/>
          <w:lang w:val="ga"/>
        </w:rPr>
        <w:t>FAISNÉIS GHINEARÁLTA</w:t>
      </w:r>
    </w:p>
    <w:p w14:paraId="3742214D" w14:textId="77777777" w:rsidR="00B95DEB" w:rsidRPr="0034115B" w:rsidRDefault="00B95DEB" w:rsidP="00B95DEB">
      <w:pPr>
        <w:rPr>
          <w:rFonts w:asciiTheme="minorHAnsi" w:hAnsiTheme="minorHAnsi" w:cstheme="minorHAnsi"/>
          <w:color w:val="C00000"/>
        </w:rPr>
      </w:pPr>
      <w:r w:rsidRPr="0034115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34115B" w:rsidRDefault="00B95DEB" w:rsidP="00B95DEB">
      <w:pPr>
        <w:pStyle w:val="BodyText3"/>
        <w:ind w:right="-17"/>
        <w:jc w:val="both"/>
        <w:rPr>
          <w:rFonts w:asciiTheme="minorHAnsi" w:hAnsiTheme="minorHAnsi" w:cstheme="minorHAnsi"/>
          <w:sz w:val="24"/>
        </w:rPr>
      </w:pPr>
    </w:p>
    <w:p w14:paraId="6459705F" w14:textId="77777777" w:rsidR="00B95DEB" w:rsidRPr="0034115B" w:rsidRDefault="00B95DEB" w:rsidP="00AB0827">
      <w:pPr>
        <w:pStyle w:val="BodyText3"/>
        <w:spacing w:after="0"/>
        <w:ind w:right="-17"/>
        <w:jc w:val="both"/>
        <w:rPr>
          <w:rFonts w:asciiTheme="minorHAnsi" w:hAnsiTheme="minorHAnsi" w:cstheme="minorHAnsi"/>
          <w:sz w:val="24"/>
        </w:rPr>
      </w:pPr>
      <w:r w:rsidRPr="0034115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34115B" w:rsidRDefault="00B95DEB" w:rsidP="00AB0827">
      <w:pPr>
        <w:jc w:val="both"/>
        <w:rPr>
          <w:rStyle w:val="Strong"/>
          <w:rFonts w:asciiTheme="minorHAnsi" w:hAnsiTheme="minorHAnsi" w:cstheme="minorHAnsi"/>
          <w:u w:val="single"/>
        </w:rPr>
      </w:pPr>
    </w:p>
    <w:p w14:paraId="603D0165" w14:textId="77777777" w:rsidR="00B95DEB" w:rsidRPr="0034115B" w:rsidRDefault="00B95DEB" w:rsidP="00B95DEB">
      <w:pPr>
        <w:rPr>
          <w:rFonts w:asciiTheme="minorHAnsi" w:hAnsiTheme="minorHAnsi" w:cstheme="minorHAnsi"/>
          <w:u w:val="single"/>
        </w:rPr>
      </w:pPr>
      <w:r w:rsidRPr="0034115B">
        <w:rPr>
          <w:rStyle w:val="Strong"/>
          <w:rFonts w:asciiTheme="minorHAnsi" w:hAnsiTheme="minorHAnsi" w:cstheme="minorHAnsi"/>
          <w:u w:val="single"/>
          <w:lang w:val="ga"/>
        </w:rPr>
        <w:t>Dáta Deiridh:</w:t>
      </w:r>
    </w:p>
    <w:p w14:paraId="1F6B59AF" w14:textId="7F41B0E8" w:rsidR="00B95DEB" w:rsidRPr="0034115B" w:rsidRDefault="00B95DEB" w:rsidP="00B95DEB">
      <w:pPr>
        <w:jc w:val="both"/>
        <w:rPr>
          <w:rFonts w:asciiTheme="minorHAnsi" w:hAnsiTheme="minorHAnsi" w:cstheme="minorHAnsi"/>
          <w:i/>
        </w:rPr>
      </w:pPr>
      <w:r w:rsidRPr="0034115B">
        <w:rPr>
          <w:rFonts w:asciiTheme="minorHAnsi" w:hAnsiTheme="minorHAnsi" w:cstheme="minorHAnsi"/>
          <w:lang w:val="ga"/>
        </w:rPr>
        <w:t xml:space="preserve">Ní mór an fhoirm iarratais chomhlánaithe a chur sa phost/a sheachadadh  chun an Roinn Acmhainní </w:t>
      </w:r>
      <w:r w:rsidRPr="0034115B">
        <w:rPr>
          <w:rFonts w:asciiTheme="minorHAnsi" w:hAnsiTheme="minorHAnsi" w:cstheme="minorHAnsi"/>
          <w:b/>
          <w:lang w:val="ga"/>
        </w:rPr>
        <w:t xml:space="preserve">Daonna, Comhairle Cathrach na Gaillimhe, Halla na Cathrach, Bóthar an Choláiste, Gaillimh, </w:t>
      </w:r>
      <w:r w:rsidRPr="0034115B">
        <w:rPr>
          <w:rFonts w:asciiTheme="minorHAnsi" w:hAnsiTheme="minorHAnsi" w:cstheme="minorHAnsi"/>
          <w:lang w:val="ga"/>
        </w:rPr>
        <w:t xml:space="preserve">tráth nach déanaí ná </w:t>
      </w:r>
      <w:r w:rsidRPr="0034115B">
        <w:rPr>
          <w:rFonts w:asciiTheme="minorHAnsi" w:hAnsiTheme="minorHAnsi" w:cstheme="minorHAnsi"/>
          <w:b/>
          <w:lang w:val="ga"/>
        </w:rPr>
        <w:t xml:space="preserve"> 4pm </w:t>
      </w:r>
      <w:r w:rsidR="00CC7D73" w:rsidRPr="0034115B">
        <w:rPr>
          <w:rFonts w:asciiTheme="minorHAnsi" w:hAnsiTheme="minorHAnsi" w:cstheme="minorHAnsi"/>
          <w:b/>
          <w:lang w:val="ga"/>
        </w:rPr>
        <w:t xml:space="preserve">Dé Máirt, 9 Samhain 2021 </w:t>
      </w:r>
      <w:r w:rsidRPr="0034115B">
        <w:rPr>
          <w:rFonts w:asciiTheme="minorHAnsi" w:hAnsiTheme="minorHAnsi" w:cstheme="minorHAnsi"/>
          <w:lang w:val="ga"/>
        </w:rPr>
        <w:t>A</w:t>
      </w:r>
      <w:r w:rsidRPr="0034115B">
        <w:rPr>
          <w:rFonts w:asciiTheme="minorHAnsi" w:hAnsiTheme="minorHAnsi" w:cstheme="minorHAnsi"/>
          <w:i/>
          <w:lang w:val="ga"/>
        </w:rPr>
        <w:t xml:space="preserve"> mhaíomh </w:t>
      </w:r>
      <w:r w:rsidRPr="0034115B">
        <w:rPr>
          <w:rFonts w:asciiTheme="minorHAnsi" w:hAnsiTheme="minorHAnsi" w:cstheme="minorHAnsi"/>
          <w:lang w:val="ga"/>
        </w:rPr>
        <w:t xml:space="preserve"> </w:t>
      </w:r>
      <w:r w:rsidRPr="0034115B">
        <w:rPr>
          <w:rFonts w:asciiTheme="minorHAnsi" w:hAnsiTheme="minorHAnsi" w:cstheme="minorHAnsi"/>
          <w:i/>
          <w:lang w:val="ga"/>
        </w:rPr>
        <w:t>gur cailleadh aon fhoirm iarratais nó litir a bhaineann leis</w:t>
      </w:r>
      <w:r w:rsidRPr="0034115B">
        <w:rPr>
          <w:rFonts w:asciiTheme="minorHAnsi" w:hAnsiTheme="minorHAnsi" w:cstheme="minorHAnsi"/>
          <w:lang w:val="ga"/>
        </w:rPr>
        <w:t xml:space="preserve"> nó gur cuireadh moill uirthi sa</w:t>
      </w:r>
      <w:r w:rsidRPr="0034115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34115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34115B" w:rsidRDefault="00B95DEB" w:rsidP="00B95DEB">
      <w:pPr>
        <w:rPr>
          <w:rStyle w:val="Strong"/>
          <w:rFonts w:asciiTheme="minorHAnsi" w:hAnsiTheme="minorHAnsi" w:cstheme="minorHAnsi"/>
          <w:u w:val="single"/>
        </w:rPr>
      </w:pPr>
      <w:r w:rsidRPr="0034115B">
        <w:rPr>
          <w:rStyle w:val="Strong"/>
          <w:rFonts w:asciiTheme="minorHAnsi" w:hAnsiTheme="minorHAnsi" w:cstheme="minorHAnsi"/>
          <w:u w:val="single"/>
          <w:lang w:val="ga"/>
        </w:rPr>
        <w:t>Iarrthóirí a mheas le tarraingt siar:</w:t>
      </w:r>
    </w:p>
    <w:p w14:paraId="02E8DBBE" w14:textId="77777777" w:rsidR="00B95DEB" w:rsidRPr="0034115B" w:rsidRDefault="00B95DEB" w:rsidP="00B95DEB">
      <w:pPr>
        <w:pStyle w:val="BodyText3"/>
        <w:ind w:right="-17"/>
        <w:jc w:val="both"/>
        <w:rPr>
          <w:rFonts w:asciiTheme="minorHAnsi" w:hAnsiTheme="minorHAnsi" w:cstheme="minorHAnsi"/>
          <w:sz w:val="24"/>
          <w:lang w:val="en-US"/>
        </w:rPr>
      </w:pPr>
      <w:r w:rsidRPr="0034115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34115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34115B" w:rsidRDefault="00FF7F7A" w:rsidP="00B95DEB">
      <w:pPr>
        <w:tabs>
          <w:tab w:val="left" w:pos="-720"/>
        </w:tabs>
        <w:ind w:right="-17"/>
        <w:jc w:val="both"/>
        <w:rPr>
          <w:rStyle w:val="Strong"/>
          <w:rFonts w:asciiTheme="minorHAnsi" w:hAnsiTheme="minorHAnsi" w:cstheme="minorHAnsi"/>
          <w:u w:val="single"/>
        </w:rPr>
      </w:pPr>
      <w:r w:rsidRPr="0034115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34115B" w:rsidRDefault="00B95DEB" w:rsidP="00B95DEB">
      <w:pPr>
        <w:tabs>
          <w:tab w:val="left" w:pos="-720"/>
        </w:tabs>
        <w:ind w:right="-17"/>
        <w:jc w:val="both"/>
        <w:rPr>
          <w:rFonts w:asciiTheme="minorHAnsi" w:hAnsiTheme="minorHAnsi" w:cstheme="minorHAnsi"/>
        </w:rPr>
      </w:pPr>
      <w:r w:rsidRPr="0034115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34115B" w:rsidRDefault="00FF7F7A" w:rsidP="00B52E27">
      <w:pPr>
        <w:tabs>
          <w:tab w:val="left" w:pos="-720"/>
        </w:tabs>
        <w:ind w:right="-17"/>
        <w:jc w:val="both"/>
        <w:rPr>
          <w:rFonts w:asciiTheme="minorHAnsi" w:hAnsiTheme="minorHAnsi" w:cstheme="minorHAnsi"/>
          <w:b/>
          <w:u w:val="single"/>
        </w:rPr>
      </w:pPr>
    </w:p>
    <w:p w14:paraId="13F1DDE5" w14:textId="77777777" w:rsidR="00B52E27" w:rsidRPr="0034115B" w:rsidRDefault="00B52E27" w:rsidP="00B52E27">
      <w:pPr>
        <w:tabs>
          <w:tab w:val="left" w:pos="-720"/>
        </w:tabs>
        <w:ind w:right="-17"/>
        <w:jc w:val="both"/>
        <w:rPr>
          <w:rFonts w:asciiTheme="minorHAnsi" w:hAnsiTheme="minorHAnsi" w:cstheme="minorHAnsi"/>
          <w:b/>
          <w:u w:val="single"/>
        </w:rPr>
      </w:pPr>
      <w:r w:rsidRPr="0034115B">
        <w:rPr>
          <w:rFonts w:asciiTheme="minorHAnsi" w:hAnsiTheme="minorHAnsi" w:cstheme="minorHAnsi"/>
          <w:b/>
          <w:u w:val="single"/>
          <w:lang w:val="ga"/>
        </w:rPr>
        <w:t>Eolas a Roinnt:</w:t>
      </w:r>
      <w:r w:rsidRPr="0034115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34115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34115B" w:rsidRDefault="00B95DEB" w:rsidP="00B95DEB">
      <w:pPr>
        <w:ind w:right="-17"/>
        <w:jc w:val="both"/>
        <w:rPr>
          <w:rFonts w:asciiTheme="minorHAnsi" w:hAnsiTheme="minorHAnsi" w:cstheme="minorHAnsi"/>
        </w:rPr>
      </w:pPr>
      <w:r w:rsidRPr="0034115B">
        <w:rPr>
          <w:rStyle w:val="Strong"/>
          <w:rFonts w:asciiTheme="minorHAnsi" w:hAnsiTheme="minorHAnsi" w:cstheme="minorHAnsi"/>
          <w:u w:val="single"/>
          <w:lang w:val="ga"/>
        </w:rPr>
        <w:t>Rúndacht:</w:t>
      </w:r>
    </w:p>
    <w:p w14:paraId="6155A0B7" w14:textId="77777777" w:rsidR="00B95DEB" w:rsidRPr="0034115B" w:rsidRDefault="00B95DEB" w:rsidP="00B95DEB">
      <w:pPr>
        <w:pStyle w:val="BodyText3"/>
        <w:ind w:right="-17"/>
        <w:jc w:val="both"/>
        <w:rPr>
          <w:rFonts w:asciiTheme="minorHAnsi" w:hAnsiTheme="minorHAnsi" w:cstheme="minorHAnsi"/>
          <w:sz w:val="24"/>
        </w:rPr>
      </w:pPr>
      <w:r w:rsidRPr="0034115B">
        <w:rPr>
          <w:rFonts w:asciiTheme="minorHAnsi" w:hAnsiTheme="minorHAnsi" w:cstheme="minorHAnsi"/>
          <w:sz w:val="24"/>
          <w:lang w:val="ga"/>
        </w:rPr>
        <w:t xml:space="preserve">Faoi réir fhorálacha an </w:t>
      </w:r>
      <w:r w:rsidRPr="0034115B">
        <w:rPr>
          <w:rFonts w:asciiTheme="minorHAnsi" w:hAnsiTheme="minorHAnsi" w:cstheme="minorHAnsi"/>
          <w:b/>
          <w:sz w:val="24"/>
          <w:lang w:val="ga"/>
        </w:rPr>
        <w:t>F</w:t>
      </w:r>
      <w:r w:rsidRPr="0034115B">
        <w:rPr>
          <w:rFonts w:asciiTheme="minorHAnsi" w:hAnsiTheme="minorHAnsi" w:cstheme="minorHAnsi"/>
          <w:sz w:val="24"/>
          <w:lang w:val="ga"/>
        </w:rPr>
        <w:t xml:space="preserve">edom of </w:t>
      </w:r>
      <w:r w:rsidRPr="0034115B">
        <w:rPr>
          <w:rFonts w:asciiTheme="minorHAnsi" w:hAnsiTheme="minorHAnsi" w:cstheme="minorHAnsi"/>
          <w:lang w:val="ga"/>
        </w:rPr>
        <w:t xml:space="preserve"> </w:t>
      </w:r>
      <w:r w:rsidRPr="0034115B">
        <w:rPr>
          <w:rFonts w:asciiTheme="minorHAnsi" w:hAnsiTheme="minorHAnsi" w:cstheme="minorHAnsi"/>
          <w:b/>
          <w:sz w:val="24"/>
          <w:lang w:val="ga"/>
        </w:rPr>
        <w:t>I</w:t>
      </w:r>
      <w:r w:rsidRPr="0034115B">
        <w:rPr>
          <w:rFonts w:asciiTheme="minorHAnsi" w:hAnsiTheme="minorHAnsi" w:cstheme="minorHAnsi"/>
          <w:sz w:val="24"/>
          <w:lang w:val="ga"/>
        </w:rPr>
        <w:t xml:space="preserve">nformation </w:t>
      </w:r>
      <w:r w:rsidRPr="0034115B">
        <w:rPr>
          <w:rFonts w:asciiTheme="minorHAnsi" w:hAnsiTheme="minorHAnsi" w:cstheme="minorHAnsi"/>
          <w:lang w:val="ga"/>
        </w:rPr>
        <w:t xml:space="preserve"> </w:t>
      </w:r>
      <w:r w:rsidRPr="0034115B">
        <w:rPr>
          <w:rFonts w:asciiTheme="minorHAnsi" w:hAnsiTheme="minorHAnsi" w:cstheme="minorHAnsi"/>
          <w:b/>
          <w:sz w:val="24"/>
          <w:lang w:val="ga"/>
        </w:rPr>
        <w:t>A</w:t>
      </w:r>
      <w:r w:rsidRPr="0034115B">
        <w:rPr>
          <w:rFonts w:asciiTheme="minorHAnsi" w:hAnsiTheme="minorHAnsi" w:cstheme="minorHAnsi"/>
          <w:sz w:val="24"/>
          <w:lang w:val="ga"/>
        </w:rPr>
        <w:t>ct, 1997 agus 2003; déileálfar le hiarratais faoi rún daingean.</w:t>
      </w:r>
    </w:p>
    <w:p w14:paraId="2D03778E" w14:textId="77777777" w:rsidR="00B95DEB" w:rsidRPr="0034115B" w:rsidRDefault="00B95DEB" w:rsidP="00B95DEB">
      <w:pPr>
        <w:pStyle w:val="BodyText3"/>
        <w:ind w:right="-17"/>
        <w:jc w:val="both"/>
        <w:rPr>
          <w:rFonts w:asciiTheme="minorHAnsi" w:hAnsiTheme="minorHAnsi" w:cstheme="minorHAnsi"/>
          <w:sz w:val="24"/>
        </w:rPr>
      </w:pPr>
    </w:p>
    <w:p w14:paraId="347B901C" w14:textId="77777777" w:rsidR="00B95DEB" w:rsidRPr="0034115B" w:rsidRDefault="00B95DEB" w:rsidP="00B95DEB">
      <w:pPr>
        <w:pStyle w:val="BodyText3"/>
        <w:ind w:right="-17"/>
        <w:jc w:val="both"/>
        <w:rPr>
          <w:rFonts w:asciiTheme="minorHAnsi" w:hAnsiTheme="minorHAnsi" w:cstheme="minorHAnsi"/>
          <w:b/>
          <w:sz w:val="40"/>
          <w:szCs w:val="40"/>
        </w:rPr>
      </w:pPr>
      <w:bookmarkStart w:id="0" w:name="_GoBack"/>
      <w:bookmarkEnd w:id="0"/>
    </w:p>
    <w:p w14:paraId="035459EB" w14:textId="5FD1FE99" w:rsidR="00B95DEB" w:rsidRPr="0034115B" w:rsidRDefault="00B95DEB" w:rsidP="00B95DEB">
      <w:pPr>
        <w:pStyle w:val="BodyText3"/>
        <w:ind w:right="-17"/>
        <w:jc w:val="both"/>
        <w:rPr>
          <w:rFonts w:asciiTheme="minorHAnsi" w:hAnsiTheme="minorHAnsi" w:cstheme="minorHAnsi"/>
          <w:bCs/>
          <w:sz w:val="40"/>
          <w:szCs w:val="40"/>
        </w:rPr>
      </w:pPr>
      <w:r w:rsidRPr="0034115B">
        <w:rPr>
          <w:rFonts w:asciiTheme="minorHAnsi" w:hAnsiTheme="minorHAnsi" w:cstheme="minorHAnsi"/>
          <w:b/>
          <w:sz w:val="40"/>
          <w:szCs w:val="40"/>
          <w:lang w:val="ga"/>
        </w:rPr>
        <w:t>TABHAIR FAOI DEARA</w:t>
      </w:r>
      <w:r w:rsidRPr="0034115B">
        <w:rPr>
          <w:rFonts w:asciiTheme="minorHAnsi" w:hAnsiTheme="minorHAnsi" w:cstheme="minorHAnsi"/>
          <w:bCs/>
          <w:sz w:val="40"/>
          <w:szCs w:val="40"/>
          <w:lang w:val="ga"/>
        </w:rPr>
        <w:t xml:space="preserve">: </w:t>
      </w:r>
      <w:r w:rsidRPr="0034115B">
        <w:rPr>
          <w:rFonts w:asciiTheme="minorHAnsi" w:hAnsiTheme="minorHAnsi" w:cstheme="minorHAnsi"/>
          <w:b/>
          <w:sz w:val="40"/>
          <w:szCs w:val="40"/>
          <w:lang w:val="ga"/>
        </w:rPr>
        <w:t>NÁ SEOL ACH AN FHOIRM IARRATAIS AR AIS AGUS COINNIGH AN LEABHRÁN EOLAIS DO THAIFID FÉIN.</w:t>
      </w:r>
    </w:p>
    <w:sectPr w:rsidR="00B95DEB" w:rsidRPr="0034115B"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37942" w14:textId="77777777" w:rsidR="00F01223" w:rsidRDefault="00F01223">
      <w:r>
        <w:rPr>
          <w:lang w:val="ga"/>
        </w:rPr>
        <w:separator/>
      </w:r>
    </w:p>
  </w:endnote>
  <w:endnote w:type="continuationSeparator" w:id="0">
    <w:p w14:paraId="29B26B24" w14:textId="77777777" w:rsidR="00F01223" w:rsidRDefault="00F01223">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34115B">
          <w:rPr>
            <w:noProof/>
            <w:lang w:val="ga"/>
          </w:rPr>
          <w:t>12</w:t>
        </w:r>
        <w:r>
          <w:rPr>
            <w:noProof/>
            <w:lang w:val="ga"/>
          </w:rPr>
          <w:fldChar w:fldCharType="end"/>
        </w:r>
      </w:p>
    </w:sdtContent>
  </w:sdt>
  <w:p w14:paraId="10D3F15E" w14:textId="77777777" w:rsidR="00857E48" w:rsidRDefault="003411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2B6B9" w14:textId="77777777" w:rsidR="00F01223" w:rsidRDefault="00F01223">
      <w:r>
        <w:rPr>
          <w:lang w:val="ga"/>
        </w:rPr>
        <w:separator/>
      </w:r>
    </w:p>
  </w:footnote>
  <w:footnote w:type="continuationSeparator" w:id="0">
    <w:p w14:paraId="4FA638AF" w14:textId="77777777" w:rsidR="00F01223" w:rsidRDefault="00F01223">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E76CB5"/>
    <w:multiLevelType w:val="hybridMultilevel"/>
    <w:tmpl w:val="165DCDA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4"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8"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2"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9"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23662A1"/>
    <w:multiLevelType w:val="hybridMultilevel"/>
    <w:tmpl w:val="211EE274"/>
    <w:lvl w:ilvl="0" w:tplc="B378A15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74E33B9"/>
    <w:multiLevelType w:val="hybridMultilevel"/>
    <w:tmpl w:val="D79C0592"/>
    <w:lvl w:ilvl="0" w:tplc="B378A15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87E5C5F"/>
    <w:multiLevelType w:val="hybridMultilevel"/>
    <w:tmpl w:val="F4ECA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7"/>
  </w:num>
  <w:num w:numId="5">
    <w:abstractNumId w:val="42"/>
  </w:num>
  <w:num w:numId="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5"/>
  </w:num>
  <w:num w:numId="9">
    <w:abstractNumId w:val="43"/>
  </w:num>
  <w:num w:numId="10">
    <w:abstractNumId w:val="18"/>
  </w:num>
  <w:num w:numId="11">
    <w:abstractNumId w:val="37"/>
  </w:num>
  <w:num w:numId="12">
    <w:abstractNumId w:val="27"/>
  </w:num>
  <w:num w:numId="13">
    <w:abstractNumId w:val="17"/>
  </w:num>
  <w:num w:numId="14">
    <w:abstractNumId w:val="30"/>
  </w:num>
  <w:num w:numId="15">
    <w:abstractNumId w:val="23"/>
  </w:num>
  <w:num w:numId="16">
    <w:abstractNumId w:val="13"/>
  </w:num>
  <w:num w:numId="17">
    <w:abstractNumId w:val="20"/>
  </w:num>
  <w:num w:numId="18">
    <w:abstractNumId w:val="6"/>
  </w:num>
  <w:num w:numId="19">
    <w:abstractNumId w:val="4"/>
  </w:num>
  <w:num w:numId="20">
    <w:abstractNumId w:val="21"/>
  </w:num>
  <w:num w:numId="21">
    <w:abstractNumId w:val="25"/>
  </w:num>
  <w:num w:numId="22">
    <w:abstractNumId w:val="31"/>
  </w:num>
  <w:num w:numId="23">
    <w:abstractNumId w:val="19"/>
  </w:num>
  <w:num w:numId="24">
    <w:abstractNumId w:val="9"/>
  </w:num>
  <w:num w:numId="25">
    <w:abstractNumId w:val="38"/>
  </w:num>
  <w:num w:numId="26">
    <w:abstractNumId w:val="40"/>
  </w:num>
  <w:num w:numId="27">
    <w:abstractNumId w:val="16"/>
  </w:num>
  <w:num w:numId="28">
    <w:abstractNumId w:val="8"/>
  </w:num>
  <w:num w:numId="29">
    <w:abstractNumId w:val="29"/>
  </w:num>
  <w:num w:numId="30">
    <w:abstractNumId w:val="14"/>
  </w:num>
  <w:num w:numId="31">
    <w:abstractNumId w:val="11"/>
  </w:num>
  <w:num w:numId="32">
    <w:abstractNumId w:val="5"/>
  </w:num>
  <w:num w:numId="33">
    <w:abstractNumId w:val="32"/>
  </w:num>
  <w:num w:numId="34">
    <w:abstractNumId w:val="33"/>
  </w:num>
  <w:num w:numId="35">
    <w:abstractNumId w:val="41"/>
  </w:num>
  <w:num w:numId="36">
    <w:abstractNumId w:val="34"/>
  </w:num>
  <w:num w:numId="37">
    <w:abstractNumId w:val="36"/>
  </w:num>
  <w:num w:numId="38">
    <w:abstractNumId w:val="22"/>
  </w:num>
  <w:num w:numId="39">
    <w:abstractNumId w:val="24"/>
  </w:num>
  <w:num w:numId="40">
    <w:abstractNumId w:val="35"/>
  </w:num>
  <w:num w:numId="41">
    <w:abstractNumId w:val="39"/>
  </w:num>
  <w:num w:numId="42">
    <w:abstractNumId w:val="12"/>
  </w:num>
  <w:num w:numId="43">
    <w:abstractNumId w:val="10"/>
  </w:num>
  <w:num w:numId="44">
    <w:abstractNumId w:val="26"/>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B8"/>
    <w:rsid w:val="0009399F"/>
    <w:rsid w:val="000A08A2"/>
    <w:rsid w:val="000B2BA6"/>
    <w:rsid w:val="000B6A7E"/>
    <w:rsid w:val="000C4C99"/>
    <w:rsid w:val="000E4BBC"/>
    <w:rsid w:val="000F4E20"/>
    <w:rsid w:val="00142163"/>
    <w:rsid w:val="001428F3"/>
    <w:rsid w:val="001438C0"/>
    <w:rsid w:val="0014485F"/>
    <w:rsid w:val="00172FC1"/>
    <w:rsid w:val="00173C0F"/>
    <w:rsid w:val="001758A4"/>
    <w:rsid w:val="0019603C"/>
    <w:rsid w:val="001A162B"/>
    <w:rsid w:val="001C57CD"/>
    <w:rsid w:val="001D4D1C"/>
    <w:rsid w:val="002A5FAA"/>
    <w:rsid w:val="002A67F9"/>
    <w:rsid w:val="002B422A"/>
    <w:rsid w:val="002D29EE"/>
    <w:rsid w:val="002E66AE"/>
    <w:rsid w:val="00307C1C"/>
    <w:rsid w:val="00317CF2"/>
    <w:rsid w:val="00321B8C"/>
    <w:rsid w:val="00332F89"/>
    <w:rsid w:val="00334A22"/>
    <w:rsid w:val="00336FAA"/>
    <w:rsid w:val="0034115B"/>
    <w:rsid w:val="00361693"/>
    <w:rsid w:val="00363B1D"/>
    <w:rsid w:val="00366802"/>
    <w:rsid w:val="0039102C"/>
    <w:rsid w:val="003E098A"/>
    <w:rsid w:val="003F625A"/>
    <w:rsid w:val="004435E8"/>
    <w:rsid w:val="00450A94"/>
    <w:rsid w:val="00464273"/>
    <w:rsid w:val="004712EA"/>
    <w:rsid w:val="004B7471"/>
    <w:rsid w:val="004C5A53"/>
    <w:rsid w:val="004D0291"/>
    <w:rsid w:val="004F1602"/>
    <w:rsid w:val="004F7B2F"/>
    <w:rsid w:val="00515138"/>
    <w:rsid w:val="0052229F"/>
    <w:rsid w:val="00546A30"/>
    <w:rsid w:val="00556105"/>
    <w:rsid w:val="00562ECA"/>
    <w:rsid w:val="00574966"/>
    <w:rsid w:val="00584264"/>
    <w:rsid w:val="005917E1"/>
    <w:rsid w:val="005A20B5"/>
    <w:rsid w:val="005A464C"/>
    <w:rsid w:val="005C1102"/>
    <w:rsid w:val="005E0734"/>
    <w:rsid w:val="005E5757"/>
    <w:rsid w:val="005F26FA"/>
    <w:rsid w:val="00652DB3"/>
    <w:rsid w:val="00654495"/>
    <w:rsid w:val="00661D70"/>
    <w:rsid w:val="00671217"/>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C65C7"/>
    <w:rsid w:val="007C7252"/>
    <w:rsid w:val="007F21E7"/>
    <w:rsid w:val="00854FD4"/>
    <w:rsid w:val="008645FB"/>
    <w:rsid w:val="00866C72"/>
    <w:rsid w:val="008804A0"/>
    <w:rsid w:val="00887E12"/>
    <w:rsid w:val="00914B61"/>
    <w:rsid w:val="0092310B"/>
    <w:rsid w:val="009655F4"/>
    <w:rsid w:val="00992836"/>
    <w:rsid w:val="009A16E0"/>
    <w:rsid w:val="009A6147"/>
    <w:rsid w:val="009C21D7"/>
    <w:rsid w:val="009C790E"/>
    <w:rsid w:val="009D0DE9"/>
    <w:rsid w:val="009D54D2"/>
    <w:rsid w:val="009F5921"/>
    <w:rsid w:val="00A06BF0"/>
    <w:rsid w:val="00A243C0"/>
    <w:rsid w:val="00A945B2"/>
    <w:rsid w:val="00AA4DD0"/>
    <w:rsid w:val="00AB0827"/>
    <w:rsid w:val="00AD6C08"/>
    <w:rsid w:val="00AE4502"/>
    <w:rsid w:val="00AE6D5E"/>
    <w:rsid w:val="00B023D0"/>
    <w:rsid w:val="00B04679"/>
    <w:rsid w:val="00B0581F"/>
    <w:rsid w:val="00B1192F"/>
    <w:rsid w:val="00B52E27"/>
    <w:rsid w:val="00B81C97"/>
    <w:rsid w:val="00B81D35"/>
    <w:rsid w:val="00B94F3D"/>
    <w:rsid w:val="00B95DEB"/>
    <w:rsid w:val="00BB3348"/>
    <w:rsid w:val="00BD78FA"/>
    <w:rsid w:val="00BE459F"/>
    <w:rsid w:val="00C437EA"/>
    <w:rsid w:val="00C56853"/>
    <w:rsid w:val="00CA3D22"/>
    <w:rsid w:val="00CB1634"/>
    <w:rsid w:val="00CC7D73"/>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82B06"/>
    <w:rsid w:val="00F83C66"/>
    <w:rsid w:val="00F83F09"/>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3766</Words>
  <Characters>21468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9</cp:revision>
  <cp:lastPrinted>2021-09-20T10:43:00Z</cp:lastPrinted>
  <dcterms:created xsi:type="dcterms:W3CDTF">2021-10-06T13:49:00Z</dcterms:created>
  <dcterms:modified xsi:type="dcterms:W3CDTF">2021-10-20T10:52:00Z</dcterms:modified>
</cp:coreProperties>
</file>