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Pr="00B654F1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B654F1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Pr="00B654F1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7A63B226" w14:textId="76EF0AF5" w:rsidR="00B90991" w:rsidRPr="00B654F1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B654F1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B654F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B654F1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B654F1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B654F1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B654F1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B654F1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B654F1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B654F1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77777777" w:rsidR="007265A7" w:rsidRPr="00B654F1" w:rsidRDefault="007265A7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B654F1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48384501" w14:textId="353123F1" w:rsidR="00870D7B" w:rsidRPr="00B654F1" w:rsidRDefault="00623AF8" w:rsidP="00870D7B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B654F1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Oifigeach Forbartha Ealaíon</w:t>
      </w:r>
    </w:p>
    <w:p w14:paraId="393CAAB8" w14:textId="77777777" w:rsidR="00623AF8" w:rsidRPr="00B654F1" w:rsidRDefault="00623AF8" w:rsidP="00870D7B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B654F1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B654F1">
        <w:rPr>
          <w:rFonts w:asciiTheme="minorHAnsi" w:hAnsiTheme="minorHAnsi" w:cstheme="minorHAnsi"/>
          <w:lang w:val="ga"/>
        </w:rPr>
        <w:t xml:space="preserve"> araon</w:t>
      </w: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B654F1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B654F1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B654F1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B654F1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B654F1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B654F1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B654F1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B654F1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B654F1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253A2A45" w14:textId="77777777" w:rsidR="00B654F1" w:rsidRPr="00B654F1" w:rsidRDefault="00B654F1" w:rsidP="00B654F1">
      <w:pPr>
        <w:tabs>
          <w:tab w:val="left" w:pos="748"/>
          <w:tab w:val="left" w:pos="3927"/>
        </w:tabs>
        <w:ind w:left="720"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-IE"/>
        </w:rPr>
      </w:pPr>
      <w:r w:rsidRPr="00B654F1">
        <w:rPr>
          <w:rFonts w:asciiTheme="minorHAnsi" w:hAnsiTheme="minorHAnsi" w:cstheme="minorHAnsi"/>
          <w:b/>
          <w:iCs/>
          <w:sz w:val="28"/>
          <w:szCs w:val="28"/>
          <w:lang w:val="ga-IE"/>
        </w:rPr>
        <w:tab/>
        <w:t xml:space="preserve">Is féidir iarratais a sheoladh le ríomhphost chuig </w:t>
      </w:r>
      <w:hyperlink r:id="rId8" w:history="1">
        <w:r w:rsidRPr="00B654F1">
          <w:rPr>
            <w:rStyle w:val="Hyperlink"/>
            <w:rFonts w:asciiTheme="minorHAnsi" w:hAnsiTheme="minorHAnsi" w:cstheme="minorHAnsi"/>
            <w:b/>
            <w:iCs/>
            <w:sz w:val="28"/>
            <w:szCs w:val="28"/>
            <w:lang w:val="ga-IE"/>
          </w:rPr>
          <w:t>personnel@galwaycity.ie</w:t>
        </w:r>
      </w:hyperlink>
      <w:r w:rsidRPr="00B654F1">
        <w:rPr>
          <w:rFonts w:asciiTheme="minorHAnsi" w:hAnsiTheme="minorHAnsi" w:cstheme="minorHAnsi"/>
          <w:b/>
          <w:iCs/>
          <w:sz w:val="28"/>
          <w:szCs w:val="28"/>
          <w:lang w:val="ga-IE"/>
        </w:rPr>
        <w:t xml:space="preserve"> Bí cinnte, le do thoil, go gcuireann tú ‘Oifigeach Forbartha Ealaíon – Foirm Iarratais’ i líne an ábhair</w:t>
      </w:r>
    </w:p>
    <w:p w14:paraId="43746259" w14:textId="77777777" w:rsidR="00B654F1" w:rsidRPr="00B654F1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iCs/>
          <w:sz w:val="28"/>
          <w:szCs w:val="28"/>
          <w:lang w:val="en-US"/>
        </w:rPr>
      </w:pPr>
    </w:p>
    <w:p w14:paraId="62EDBC88" w14:textId="77777777" w:rsidR="00B654F1" w:rsidRPr="00B654F1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B654F1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B654F1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5566A331" w14:textId="77777777" w:rsidR="00B654F1" w:rsidRPr="00B654F1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B654F1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5D8F7D52" w14:textId="77777777" w:rsidR="00B654F1" w:rsidRPr="00B654F1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B654F1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  <w:t>4.00 P.M. Dé Máirt, 9 Samhain 2021</w:t>
      </w:r>
    </w:p>
    <w:p w14:paraId="64C7898E" w14:textId="77777777" w:rsidR="00B654F1" w:rsidRPr="0034115B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55F4F376" w14:textId="77777777" w:rsidR="00B654F1" w:rsidRPr="0034115B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216AEA6F" w14:textId="77777777" w:rsidR="00B654F1" w:rsidRPr="0034115B" w:rsidRDefault="00B654F1" w:rsidP="00B654F1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1DB06703" w14:textId="77777777" w:rsidR="00B654F1" w:rsidRPr="0034115B" w:rsidRDefault="00B654F1" w:rsidP="00B654F1">
      <w:pPr>
        <w:rPr>
          <w:rFonts w:asciiTheme="minorHAnsi" w:hAnsiTheme="minorHAnsi" w:cstheme="minorHAnsi"/>
        </w:rPr>
      </w:pPr>
      <w:r w:rsidRPr="0034115B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E2EC5A3" wp14:editId="4360E28B">
                <wp:simplePos x="0" y="0"/>
                <wp:positionH relativeFrom="margin">
                  <wp:align>center</wp:align>
                </wp:positionH>
                <wp:positionV relativeFrom="paragraph">
                  <wp:posOffset>-598805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186B8" w14:textId="77777777" w:rsidR="00B654F1" w:rsidRPr="00482D73" w:rsidRDefault="00B654F1" w:rsidP="00B654F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EC5A3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47.15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" strokeweight=".5pt">
                <v:textbox inset="7.45pt,3.85pt,7.45pt,3.85pt">
                  <w:txbxContent>
                    <w:p w14:paraId="542186B8" w14:textId="77777777" w:rsidR="00B654F1" w:rsidRPr="00482D73" w:rsidRDefault="00B654F1" w:rsidP="00B654F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36CAAE5" w14:textId="77777777" w:rsidR="00B654F1" w:rsidRPr="0034115B" w:rsidRDefault="00B654F1" w:rsidP="00B654F1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AE4CDA3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4115B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4.00pm Dé Máirt, 9 Samhain 2021.</w:t>
      </w:r>
      <w:r w:rsidRPr="0034115B">
        <w:rPr>
          <w:rFonts w:asciiTheme="minorHAnsi" w:hAnsiTheme="minorHAnsi" w:cstheme="minorHAnsi"/>
          <w:lang w:val="ga"/>
        </w:rPr>
        <w:t xml:space="preserve"> Cuirfear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4115B">
        <w:rPr>
          <w:rFonts w:asciiTheme="minorHAnsi" w:hAnsiTheme="minorHAnsi" w:cstheme="minorHAnsi"/>
          <w:lang w:val="ga"/>
        </w:rPr>
        <w:t xml:space="preserve"> ar ais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4115B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46B1B3C4" w14:textId="77777777" w:rsidR="00B654F1" w:rsidRPr="0034115B" w:rsidRDefault="00B654F1" w:rsidP="00B654F1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A4A3FF8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4115B">
        <w:rPr>
          <w:rFonts w:asciiTheme="minorHAnsi" w:hAnsiTheme="minorHAnsi" w:cstheme="minorHAnsi"/>
          <w:lang w:val="ga"/>
        </w:rPr>
        <w:t xml:space="preserve"> eolas breise trí Curriculum Vitae.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D84D7CB" w14:textId="77777777" w:rsidR="00B654F1" w:rsidRPr="0034115B" w:rsidRDefault="00B654F1" w:rsidP="00B654F1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C578A9E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756DC39C" w14:textId="77777777" w:rsidR="00B654F1" w:rsidRPr="0034115B" w:rsidRDefault="00B654F1" w:rsidP="00B654F1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-IE"/>
        </w:rPr>
      </w:pPr>
    </w:p>
    <w:p w14:paraId="0EF62D63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-IE"/>
        </w:rPr>
        <w:t>Iarratais Ríomhphoist:</w:t>
      </w:r>
      <w:r w:rsidRPr="0034115B">
        <w:rPr>
          <w:rFonts w:asciiTheme="minorHAnsi" w:hAnsiTheme="minorHAnsi" w:cstheme="minorHAnsi"/>
          <w:sz w:val="23"/>
          <w:szCs w:val="23"/>
          <w:lang w:val="ga-IE"/>
        </w:rPr>
        <w:t xml:space="preserve">  Ní mór an fhoirm iarratais chomhlánaithe, </w:t>
      </w:r>
      <w:r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-IE"/>
        </w:rPr>
        <w:t>mar aon le</w:t>
      </w:r>
      <w:r w:rsidRPr="0034115B">
        <w:rPr>
          <w:rFonts w:asciiTheme="minorHAnsi" w:hAnsiTheme="minorHAnsi" w:cstheme="minorHAnsi"/>
          <w:sz w:val="23"/>
          <w:szCs w:val="23"/>
          <w:lang w:val="ga-IE"/>
        </w:rPr>
        <w:t xml:space="preserve"> cóipeanna scanta de do Cháilíochtaí Oideachais ábhartha reatha a chur le ríomhphost chuig </w:t>
      </w:r>
      <w:hyperlink r:id="rId9" w:history="1">
        <w:r w:rsidRPr="0034115B">
          <w:rPr>
            <w:rStyle w:val="Hyperlink"/>
            <w:rFonts w:asciiTheme="minorHAnsi" w:hAnsiTheme="minorHAnsi" w:cstheme="minorHAnsi"/>
            <w:sz w:val="23"/>
            <w:szCs w:val="23"/>
            <w:lang w:val="ga-IE"/>
          </w:rPr>
          <w:t>personnel@galwaycity.ie</w:t>
        </w:r>
      </w:hyperlink>
      <w:r w:rsidRPr="0034115B">
        <w:rPr>
          <w:rFonts w:asciiTheme="minorHAnsi" w:hAnsiTheme="minorHAnsi" w:cstheme="minorHAnsi"/>
          <w:sz w:val="23"/>
          <w:szCs w:val="23"/>
          <w:lang w:val="ga-IE"/>
        </w:rPr>
        <w:t xml:space="preserve">  roimh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-IE"/>
        </w:rPr>
        <w:t xml:space="preserve"> 4.00pm, Dé Máirt, 9 Samhain 2021.</w:t>
      </w:r>
      <w:r w:rsidRPr="0034115B">
        <w:rPr>
          <w:rFonts w:asciiTheme="minorHAnsi" w:hAnsiTheme="minorHAnsi" w:cstheme="minorHAnsi"/>
          <w:b/>
          <w:sz w:val="23"/>
          <w:szCs w:val="23"/>
          <w:lang w:val="ga-IE"/>
        </w:rPr>
        <w:t xml:space="preserve">  </w:t>
      </w:r>
      <w:r w:rsidRPr="0034115B">
        <w:rPr>
          <w:rFonts w:asciiTheme="minorHAnsi" w:hAnsiTheme="minorHAnsi" w:cstheme="minorHAnsi"/>
          <w:b/>
          <w:color w:val="C00000"/>
          <w:sz w:val="23"/>
          <w:szCs w:val="23"/>
          <w:lang w:val="ga-IE"/>
        </w:rPr>
        <w:t xml:space="preserve"> Scríobh “Oifigeach Forbartha Ealaíon – Foirm Iarratais” i líne an ábhair, le do thoil.</w:t>
      </w:r>
    </w:p>
    <w:p w14:paraId="1537F03B" w14:textId="77777777" w:rsidR="00B654F1" w:rsidRPr="0034115B" w:rsidRDefault="00B654F1" w:rsidP="00B654F1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E07C2EE" w14:textId="77777777" w:rsidR="00B654F1" w:rsidRPr="0034115B" w:rsidRDefault="00B654F1" w:rsidP="00B654F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2ACDE07B" w14:textId="77777777" w:rsidR="00B654F1" w:rsidRPr="0034115B" w:rsidRDefault="00B654F1" w:rsidP="00B654F1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3729951E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4115B">
        <w:rPr>
          <w:rFonts w:asciiTheme="minorHAnsi" w:hAnsiTheme="minorHAnsi" w:cstheme="minorHAnsi"/>
          <w:lang w:val="ga"/>
        </w:rPr>
        <w:t xml:space="preserve"> a bheith san áireamh ann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i.e. 1 chóip bhunaidh agus 3 chóip den fhoirm iarratais,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4115B">
        <w:rPr>
          <w:rFonts w:asciiTheme="minorHAnsi" w:hAnsiTheme="minorHAnsi" w:cstheme="minorHAnsi"/>
          <w:lang w:val="ga"/>
        </w:rPr>
        <w:t xml:space="preserve"> de Cháilíochtaí Oideachais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relevant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a chur isteach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4.00pm,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Dé Máirt, 9 Samhain 2021.</w:t>
      </w:r>
    </w:p>
    <w:p w14:paraId="514A6FD9" w14:textId="77777777" w:rsidR="00B654F1" w:rsidRPr="0034115B" w:rsidRDefault="00B654F1" w:rsidP="00B654F1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FB1AA68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4115B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4DE311B3" w14:textId="77777777" w:rsidR="00B654F1" w:rsidRPr="0034115B" w:rsidRDefault="00B654F1" w:rsidP="00B654F1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1B2AE987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584DB04A" w14:textId="77777777" w:rsidR="00B654F1" w:rsidRPr="0034115B" w:rsidRDefault="00B654F1" w:rsidP="00B654F1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770F554" w14:textId="77777777" w:rsidR="00B654F1" w:rsidRPr="0034115B" w:rsidRDefault="00B654F1" w:rsidP="00B654F1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3806751" w14:textId="77777777" w:rsidR="00B654F1" w:rsidRPr="0034115B" w:rsidRDefault="00B654F1" w:rsidP="00B654F1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7008530F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4115B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4115B">
        <w:rPr>
          <w:rFonts w:asciiTheme="minorHAnsi" w:hAnsiTheme="minorHAnsi" w:cstheme="minorHAnsi"/>
          <w:lang w:val="ga"/>
        </w:rPr>
        <w:t xml:space="preserve"> an seachadadh níos déanaí ná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4115B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0A674EFA" w14:textId="77777777" w:rsidR="00B654F1" w:rsidRPr="0034115B" w:rsidRDefault="00B654F1" w:rsidP="00B654F1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84D8F48" w14:textId="77777777" w:rsidR="00B654F1" w:rsidRPr="0034115B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27E9B6B" w14:textId="77777777" w:rsidR="00B654F1" w:rsidRPr="0034115B" w:rsidRDefault="00B654F1" w:rsidP="00B654F1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646D2DF" w14:textId="4487C8A4" w:rsidR="00870D7B" w:rsidRPr="00B654F1" w:rsidRDefault="00B654F1" w:rsidP="00B65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77777777" w:rsidR="00B90991" w:rsidRPr="00B654F1" w:rsidRDefault="00B90991" w:rsidP="00B90991">
      <w:pPr>
        <w:pStyle w:val="BodyText3"/>
        <w:ind w:right="-17"/>
        <w:jc w:val="both"/>
        <w:rPr>
          <w:rFonts w:asciiTheme="minorHAnsi" w:hAnsiTheme="minorHAnsi" w:cs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B654F1" w14:paraId="085F0145" w14:textId="77777777" w:rsidTr="00744D5D">
        <w:tc>
          <w:tcPr>
            <w:tcW w:w="6946" w:type="dxa"/>
          </w:tcPr>
          <w:p w14:paraId="3159893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B654F1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B654F1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4F1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B654F1">
        <w:rPr>
          <w:rFonts w:asciiTheme="minorHAnsi" w:hAnsiTheme="minorHAnsi" w:cstheme="minorHAnsi"/>
          <w:color w:val="C00000"/>
          <w:lang w:val="en-US"/>
        </w:rPr>
        <w:tab/>
      </w: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32BF0035" w14:textId="77777777" w:rsidR="00623AF8" w:rsidRPr="00B654F1" w:rsidRDefault="00A02444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623AF8"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Oifigeach Forbartha Ealaíon</w:t>
      </w:r>
    </w:p>
    <w:p w14:paraId="6AE44E46" w14:textId="6477AFBE" w:rsidR="00B90991" w:rsidRPr="00B654F1" w:rsidRDefault="00B90991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B654F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B654F1">
        <w:rPr>
          <w:rFonts w:asciiTheme="minorHAnsi" w:hAnsiTheme="minorHAnsi" w:cstheme="minorHAnsi"/>
          <w:lang w:val="ga"/>
        </w:rPr>
        <w:t>an Iarratasóra</w:t>
      </w: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B654F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B654F1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B654F1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B654F1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B654F1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0161006D" w14:textId="77777777" w:rsidR="00B654F1" w:rsidRDefault="00B654F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B654F1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B654F1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B654F1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B654F1">
        <w:rPr>
          <w:rFonts w:asciiTheme="minorHAnsi" w:hAnsiTheme="minorHAnsi" w:cstheme="minorHAnsi"/>
          <w:i/>
          <w:lang w:val="ga"/>
        </w:rPr>
        <w:t>(Má tá, sonraigh thíos le do thoil</w:t>
      </w:r>
      <w:r w:rsidRPr="00B654F1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B654F1" w14:paraId="73E8B8B2" w14:textId="77777777" w:rsidTr="00744D5D">
        <w:tc>
          <w:tcPr>
            <w:tcW w:w="9356" w:type="dxa"/>
          </w:tcPr>
          <w:p w14:paraId="77CF800F" w14:textId="77777777" w:rsidR="00B90991" w:rsidRPr="00B654F1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B654F1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B654F1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B654F1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B654F1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B654F1" w14:paraId="3B2C289D" w14:textId="77777777" w:rsidTr="00744D5D">
        <w:tc>
          <w:tcPr>
            <w:tcW w:w="4928" w:type="dxa"/>
          </w:tcPr>
          <w:p w14:paraId="0E6B13D0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B654F1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B654F1" w14:paraId="42D09550" w14:textId="77777777" w:rsidTr="00744D5D">
        <w:tc>
          <w:tcPr>
            <w:tcW w:w="9855" w:type="dxa"/>
          </w:tcPr>
          <w:p w14:paraId="2323C7E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B654F1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B654F1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B654F1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B654F1" w14:paraId="08E86616" w14:textId="77777777" w:rsidTr="00744D5D">
        <w:tc>
          <w:tcPr>
            <w:tcW w:w="9855" w:type="dxa"/>
          </w:tcPr>
          <w:p w14:paraId="3DBE4156" w14:textId="77777777" w:rsidR="00B90991" w:rsidRPr="00B654F1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B654F1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B654F1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B654F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B654F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B654F1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B654F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B654F1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15A17C3" w14:textId="77777777" w:rsid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84E5639" w14:textId="77777777" w:rsid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04ED1DC" w14:textId="77777777" w:rsid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AD5CDE6" w14:textId="77777777" w:rsidR="00B654F1" w:rsidRP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B654F1" w14:paraId="3EA19828" w14:textId="77777777" w:rsidTr="00744D5D">
        <w:tc>
          <w:tcPr>
            <w:tcW w:w="6946" w:type="dxa"/>
          </w:tcPr>
          <w:p w14:paraId="6FEA0C5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B654F1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B654F1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4F1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B654F1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6FDF6DDB" w14:textId="77777777" w:rsidR="00623AF8" w:rsidRPr="00B654F1" w:rsidRDefault="00A02444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623AF8"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Oifigeach Forbartha Ealaíon</w:t>
      </w:r>
    </w:p>
    <w:p w14:paraId="6B8D5271" w14:textId="69866E0E" w:rsidR="00B90991" w:rsidRPr="00B654F1" w:rsidRDefault="00B90991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B654F1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B654F1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B654F1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B654F1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B654F1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B654F1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B654F1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B654F1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B654F1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B654F1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B654F1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B654F1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B654F1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B654F1" w14:paraId="061C78AE" w14:textId="77777777" w:rsidTr="00744D5D">
        <w:tc>
          <w:tcPr>
            <w:tcW w:w="10632" w:type="dxa"/>
          </w:tcPr>
          <w:p w14:paraId="35E64EF2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B654F1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53906E5" w14:textId="77777777" w:rsidR="00623AF8" w:rsidRPr="00B654F1" w:rsidRDefault="00623AF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B654F1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B654F1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B654F1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B654F1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B654F1">
        <w:rPr>
          <w:rFonts w:asciiTheme="minorHAnsi" w:hAnsiTheme="minorHAnsi" w:cstheme="minorHAnsi"/>
          <w:lang w:val="ga"/>
        </w:rPr>
        <w:t xml:space="preserve"> ar an ngearrliosta</w:t>
      </w:r>
      <w:r w:rsidRPr="00B654F1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B654F1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B654F1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B654F1" w14:paraId="5FC5C6D9" w14:textId="77777777" w:rsidTr="00744D5D">
        <w:tc>
          <w:tcPr>
            <w:tcW w:w="2835" w:type="dxa"/>
          </w:tcPr>
          <w:p w14:paraId="1F390FE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18AE80D3" w14:textId="77777777" w:rsidTr="00744D5D">
        <w:tc>
          <w:tcPr>
            <w:tcW w:w="2835" w:type="dxa"/>
          </w:tcPr>
          <w:p w14:paraId="416A4ED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098DB6F9" w14:textId="77777777" w:rsidTr="00744D5D">
        <w:tc>
          <w:tcPr>
            <w:tcW w:w="2835" w:type="dxa"/>
          </w:tcPr>
          <w:p w14:paraId="7990D48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B654F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B654F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B654F1" w14:paraId="25D9D1BA" w14:textId="77777777" w:rsidTr="00744D5D">
        <w:tc>
          <w:tcPr>
            <w:tcW w:w="2835" w:type="dxa"/>
          </w:tcPr>
          <w:p w14:paraId="49353A5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48A39E04" w14:textId="77777777" w:rsidTr="00744D5D">
        <w:tc>
          <w:tcPr>
            <w:tcW w:w="2835" w:type="dxa"/>
          </w:tcPr>
          <w:p w14:paraId="304F884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07DD10CD" w14:textId="77777777" w:rsidTr="00744D5D">
        <w:tc>
          <w:tcPr>
            <w:tcW w:w="2835" w:type="dxa"/>
          </w:tcPr>
          <w:p w14:paraId="47F1D1C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384E2833" w14:textId="77777777" w:rsidTr="00744D5D">
        <w:tc>
          <w:tcPr>
            <w:tcW w:w="2835" w:type="dxa"/>
          </w:tcPr>
          <w:p w14:paraId="3DC74F2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5F1BC85B" w14:textId="77777777" w:rsidTr="00744D5D">
        <w:tc>
          <w:tcPr>
            <w:tcW w:w="2835" w:type="dxa"/>
          </w:tcPr>
          <w:p w14:paraId="2968F4A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B654F1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603C13F1" w14:textId="77777777" w:rsidTr="00744D5D">
        <w:tc>
          <w:tcPr>
            <w:tcW w:w="2835" w:type="dxa"/>
          </w:tcPr>
          <w:p w14:paraId="47E2341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B654F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B654F1" w14:paraId="5EFF0BB6" w14:textId="77777777" w:rsidTr="00744D5D">
        <w:tc>
          <w:tcPr>
            <w:tcW w:w="2835" w:type="dxa"/>
          </w:tcPr>
          <w:p w14:paraId="1247421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6006E39C" w14:textId="77777777" w:rsidTr="00744D5D">
        <w:tc>
          <w:tcPr>
            <w:tcW w:w="2835" w:type="dxa"/>
          </w:tcPr>
          <w:p w14:paraId="79712CF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B654F1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1428B941" w14:textId="77777777" w:rsidTr="00744D5D">
        <w:tc>
          <w:tcPr>
            <w:tcW w:w="2835" w:type="dxa"/>
          </w:tcPr>
          <w:p w14:paraId="0356B99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B654F1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77777777" w:rsidR="00973DA4" w:rsidRPr="00B654F1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B654F1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00306602" w:rsidR="00973DA4" w:rsidRPr="00B654F1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B654F1" w:rsidRPr="00B654F1">
        <w:rPr>
          <w:rFonts w:asciiTheme="minorHAnsi" w:hAnsiTheme="minorHAnsi" w:cstheme="minorHAnsi"/>
          <w:b/>
          <w:sz w:val="22"/>
          <w:u w:val="single"/>
          <w:lang w:val="ga"/>
        </w:rPr>
        <w:t>6 &amp; 7</w:t>
      </w:r>
      <w:r w:rsidRPr="00B654F1">
        <w:rPr>
          <w:rFonts w:asciiTheme="minorHAnsi" w:hAnsiTheme="minorHAnsi" w:cstheme="minorHAnsi"/>
          <w:u w:val="single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B654F1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B654F1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B654F1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="00623AF8" w:rsidRPr="00B654F1">
        <w:rPr>
          <w:rFonts w:asciiTheme="minorHAnsi" w:hAnsiTheme="minorHAnsi" w:cstheme="minorHAnsi"/>
          <w:sz w:val="22"/>
          <w:lang w:val="ga"/>
        </w:rPr>
        <w:t>Oifigeach Forbartha Ealaíon</w:t>
      </w:r>
      <w:r w:rsidR="00AF1141" w:rsidRPr="00B654F1">
        <w:rPr>
          <w:rFonts w:asciiTheme="minorHAnsi" w:hAnsiTheme="minorHAnsi" w:cstheme="minorHAnsi"/>
          <w:sz w:val="22"/>
          <w:lang w:val="ga"/>
        </w:rPr>
        <w:t>.</w:t>
      </w:r>
      <w:r w:rsidR="00870D7B" w:rsidRPr="00B654F1">
        <w:rPr>
          <w:rFonts w:asciiTheme="minorHAnsi" w:hAnsiTheme="minorHAnsi" w:cstheme="minorHAnsi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B654F1">
        <w:rPr>
          <w:rFonts w:asciiTheme="minorHAnsi" w:hAnsiTheme="minorHAnsi" w:cstheme="minorHAnsi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B654F1">
        <w:rPr>
          <w:rFonts w:asciiTheme="minorHAnsi" w:hAnsiTheme="minorHAnsi" w:cstheme="minorHAnsi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B654F1">
        <w:rPr>
          <w:rFonts w:asciiTheme="minorHAnsi" w:hAnsiTheme="minorHAnsi" w:cstheme="minorHAnsi"/>
          <w:lang w:val="ga"/>
        </w:rPr>
        <w:t xml:space="preserve"> atá</w:t>
      </w:r>
      <w:r w:rsidR="00973DA4" w:rsidRPr="00B654F1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E69A69E" w14:textId="226F01DB" w:rsidR="00F438C8" w:rsidRPr="00B654F1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B654F1">
        <w:rPr>
          <w:rFonts w:asciiTheme="minorHAnsi" w:hAnsiTheme="minorHAnsi" w:cstheme="minorHAnsi"/>
          <w:b/>
          <w:sz w:val="22"/>
          <w:lang w:val="ga"/>
        </w:rPr>
        <w:t xml:space="preserve">Bainistíocht </w:t>
      </w:r>
      <w:r w:rsidR="00F438C8" w:rsidRPr="00B654F1">
        <w:rPr>
          <w:rFonts w:asciiTheme="minorHAnsi" w:hAnsiTheme="minorHAnsi" w:cstheme="minorHAnsi"/>
          <w:b/>
          <w:sz w:val="22"/>
          <w:lang w:val="ga"/>
        </w:rPr>
        <w:t xml:space="preserve">&amp; Athrú </w:t>
      </w:r>
    </w:p>
    <w:p w14:paraId="4629E26D" w14:textId="77777777" w:rsidR="00F438C8" w:rsidRPr="00B654F1" w:rsidRDefault="00F438C8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B654F1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Torthaí a Sheachadadh </w:t>
      </w:r>
    </w:p>
    <w:p w14:paraId="4FE04012" w14:textId="77777777" w:rsidR="00F438C8" w:rsidRPr="00B654F1" w:rsidRDefault="00973DA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B654F1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Feidhmíocht trí Dhaoine </w:t>
      </w:r>
    </w:p>
    <w:p w14:paraId="4554317A" w14:textId="77777777" w:rsidR="00F438C8" w:rsidRPr="00B654F1" w:rsidRDefault="00F438C8" w:rsidP="00F438C8">
      <w:pPr>
        <w:pStyle w:val="BlockText"/>
        <w:spacing w:line="360" w:lineRule="auto"/>
        <w:ind w:left="360" w:right="-142"/>
        <w:rPr>
          <w:rFonts w:asciiTheme="minorHAnsi" w:hAnsiTheme="minorHAnsi" w:cstheme="minorHAnsi"/>
          <w:sz w:val="22"/>
        </w:rPr>
      </w:pPr>
    </w:p>
    <w:p w14:paraId="49FB0171" w14:textId="77777777" w:rsidR="00973DA4" w:rsidRPr="00B654F1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302832C" w:rsidR="00F438C8" w:rsidRPr="00B654F1" w:rsidRDefault="00A02444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B654F1">
        <w:rPr>
          <w:rFonts w:asciiTheme="minorHAnsi" w:hAnsiTheme="minorHAnsi" w:cstheme="minorHAnsi"/>
          <w:b/>
          <w:sz w:val="22"/>
          <w:szCs w:val="24"/>
          <w:lang w:val="ga"/>
        </w:rPr>
        <w:t xml:space="preserve">Bainistíocht </w:t>
      </w:r>
      <w:r w:rsidR="00F438C8" w:rsidRPr="00B654F1">
        <w:rPr>
          <w:rFonts w:asciiTheme="minorHAnsi" w:hAnsiTheme="minorHAnsi" w:cstheme="minorHAnsi"/>
          <w:b/>
          <w:sz w:val="22"/>
          <w:szCs w:val="24"/>
          <w:lang w:val="ga"/>
        </w:rPr>
        <w:t xml:space="preserve">&amp; Athrú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B654F1" w14:paraId="3C375FAD" w14:textId="77777777" w:rsidTr="00BD7988">
        <w:tc>
          <w:tcPr>
            <w:tcW w:w="9629" w:type="dxa"/>
          </w:tcPr>
          <w:p w14:paraId="061F8664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A33F23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3B9EFF2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F36BC4E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E2C850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42B85F2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4BE6970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7DF9CF8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95A12B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4EEFA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9BBC8F" w14:textId="77777777" w:rsidR="005E2B79" w:rsidRPr="00B654F1" w:rsidRDefault="005E2B79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B654F1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77777777" w:rsidR="00F438C8" w:rsidRPr="00B654F1" w:rsidRDefault="00F438C8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B654F1">
        <w:rPr>
          <w:rFonts w:asciiTheme="minorHAnsi" w:hAnsiTheme="minorHAnsi" w:cstheme="minorHAnsi"/>
          <w:b/>
          <w:sz w:val="22"/>
          <w:szCs w:val="24"/>
          <w:lang w:val="ga"/>
        </w:rPr>
        <w:t xml:space="preserve">Torthaí a Sheachadadh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B654F1" w14:paraId="0DF0D1B5" w14:textId="77777777" w:rsidTr="00BD7988">
        <w:tc>
          <w:tcPr>
            <w:tcW w:w="9629" w:type="dxa"/>
          </w:tcPr>
          <w:p w14:paraId="50FA81F0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CD76801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EBDAD02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A2D383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1064BEE" w14:textId="77777777" w:rsidR="005E2B79" w:rsidRPr="00B654F1" w:rsidRDefault="005E2B79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B654F1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77777777" w:rsidR="00973DA4" w:rsidRPr="00B654F1" w:rsidRDefault="00973DA4" w:rsidP="00973DA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 w:rsidRPr="00B654F1">
        <w:rPr>
          <w:rFonts w:asciiTheme="minorHAnsi" w:hAnsiTheme="minorHAnsi" w:cstheme="minorHAnsi"/>
          <w:b/>
          <w:sz w:val="22"/>
          <w:lang w:val="ga"/>
        </w:rPr>
        <w:t xml:space="preserve">Feidhmíocht trí Dhaoine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02FE1" w:rsidRPr="00B654F1" w14:paraId="080B27EA" w14:textId="77777777" w:rsidTr="00900C7B">
        <w:tc>
          <w:tcPr>
            <w:tcW w:w="9629" w:type="dxa"/>
          </w:tcPr>
          <w:p w14:paraId="53116736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F06DFE6" w14:textId="77777777" w:rsidR="00973DA4" w:rsidRPr="00B654F1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7B476EDB" w:rsidR="00A02444" w:rsidRPr="00B654F1" w:rsidRDefault="00A02444" w:rsidP="005E2B79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736C47C3" w14:textId="77777777" w:rsidR="00DD1C7A" w:rsidRPr="00B654F1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E51616C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31334C4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2DC21F4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20F4832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2F51915A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742010F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A2F94B5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E68D20C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64EFE95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2F898D5F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B0136EC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8A4EB88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9EC742F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F31F642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7AC10AE1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ACB4FD3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4C235AF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15720A3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68BECBF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B654F1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B654F1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DC18CE7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5547248D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5521CA0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5A20F313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3D1A0EA6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BB0BB9D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361A508D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A90F4E2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160F5CC5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66669CCC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099A36E6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7C38C189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8659683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5C4BEF3D" w14:textId="77777777" w:rsidR="00A02444" w:rsidRPr="00B654F1" w:rsidRDefault="00A02444" w:rsidP="00502FE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6825D438" w14:textId="77777777" w:rsidR="00502FE1" w:rsidRPr="00B654F1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B654F1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B654F1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B654F1" w14:paraId="2292E25E" w14:textId="77777777" w:rsidTr="00744D5D">
        <w:tc>
          <w:tcPr>
            <w:tcW w:w="9464" w:type="dxa"/>
          </w:tcPr>
          <w:p w14:paraId="7BA66F2B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B654F1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B654F1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B654F1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B654F1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B654F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B654F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B654F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Default="00AF1141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A945389" w14:textId="77777777" w:rsidR="00B654F1" w:rsidRDefault="00B654F1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75566E4" w14:textId="77777777" w:rsidR="00B654F1" w:rsidRPr="00B654F1" w:rsidRDefault="00B654F1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  <w:bookmarkStart w:id="0" w:name="_GoBack"/>
      <w:bookmarkEnd w:id="0"/>
    </w:p>
    <w:p w14:paraId="6AB753BE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B654F1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NÓTAÍ TÁBHACHTACHA</w:t>
      </w:r>
    </w:p>
    <w:p w14:paraId="1614833B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70F4765E" w:rsidR="00B90991" w:rsidRPr="00B654F1" w:rsidRDefault="00B90991" w:rsidP="00DE108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B654F1">
        <w:rPr>
          <w:rFonts w:asciiTheme="minorHAnsi" w:hAnsiTheme="minorHAnsi" w:cstheme="minorHAnsi"/>
          <w:lang w:val="ga"/>
        </w:rPr>
        <w:t xml:space="preserve">Féach an Seicliosta Tábhachtach </w:t>
      </w:r>
      <w:r w:rsidRPr="00B654F1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="00814F83"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B654F1">
        <w:rPr>
          <w:rFonts w:asciiTheme="minorHAnsi" w:hAnsiTheme="minorHAnsi" w:cstheme="minorHAnsi"/>
          <w:lang w:val="ga"/>
        </w:rPr>
        <w:t xml:space="preserve"> Comhairle Cathrach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B654F1">
        <w:rPr>
          <w:rFonts w:asciiTheme="minorHAnsi" w:hAnsiTheme="minorHAnsi" w:cstheme="minorHAnsi"/>
          <w:lang w:val="ga"/>
        </w:rPr>
        <w:t>way d'iarratas tráth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4.00pm, </w:t>
      </w:r>
      <w:r w:rsidR="00DE108D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Dé Máirt, 9 Samhain 2021</w:t>
      </w:r>
      <w:r w:rsidR="008171EC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B654F1">
        <w:rPr>
          <w:rFonts w:asciiTheme="minorHAnsi" w:hAnsiTheme="minorHAnsi" w:cstheme="minorHAnsi"/>
          <w:lang w:val="ga"/>
        </w:rPr>
        <w:t xml:space="preserve"> Cuirfear 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B654F1">
        <w:rPr>
          <w:rFonts w:asciiTheme="minorHAnsi" w:hAnsiTheme="minorHAnsi" w:cstheme="minorHAnsi"/>
          <w:lang w:val="ga"/>
        </w:rPr>
        <w:t xml:space="preserve"> ar ais mar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B654F1">
        <w:rPr>
          <w:rFonts w:asciiTheme="minorHAnsi" w:hAnsiTheme="minorHAnsi" w:cstheme="minorHAnsi"/>
          <w:lang w:val="ga"/>
        </w:rPr>
        <w:t xml:space="preserve"> chuirfear san áireamh iad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B654F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B654F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B654F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B654F1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B654F1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B654F1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B654F1">
        <w:rPr>
          <w:rFonts w:asciiTheme="minorHAnsi" w:hAnsiTheme="minorHAnsi" w:cstheme="minorHAnsi"/>
          <w:lang w:val="ga"/>
        </w:rPr>
        <w:t xml:space="preserve"> nó ceanglais dhlíthiúla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B654F1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B654F1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B654F1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B654F1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B654F1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</w:rPr>
        <w:tab/>
      </w:r>
    </w:p>
    <w:p w14:paraId="286B8DAF" w14:textId="77777777" w:rsidR="00B90991" w:rsidRPr="00B654F1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B654F1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B654F1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B654F1" w:rsidSect="00C32902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B654F1">
          <w:rPr>
            <w:noProof/>
            <w:lang w:val="ga"/>
          </w:rPr>
          <w:t>9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B654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2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B192F"/>
    <w:rsid w:val="00404A3D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5E2B79"/>
    <w:rsid w:val="00623AF8"/>
    <w:rsid w:val="00633A21"/>
    <w:rsid w:val="00661A18"/>
    <w:rsid w:val="006776BE"/>
    <w:rsid w:val="0069745C"/>
    <w:rsid w:val="006C4040"/>
    <w:rsid w:val="006F2587"/>
    <w:rsid w:val="007265A7"/>
    <w:rsid w:val="00735860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E3E85"/>
    <w:rsid w:val="00AF1141"/>
    <w:rsid w:val="00B3144C"/>
    <w:rsid w:val="00B463B4"/>
    <w:rsid w:val="00B654F1"/>
    <w:rsid w:val="00B90991"/>
    <w:rsid w:val="00C85D5C"/>
    <w:rsid w:val="00CA2D6C"/>
    <w:rsid w:val="00D63712"/>
    <w:rsid w:val="00DD1C7A"/>
    <w:rsid w:val="00DE108D"/>
    <w:rsid w:val="00E63A3A"/>
    <w:rsid w:val="00E72033"/>
    <w:rsid w:val="00EF6A20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nel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personnel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Michael McDonagh</cp:lastModifiedBy>
  <cp:revision>8</cp:revision>
  <dcterms:created xsi:type="dcterms:W3CDTF">2021-10-06T13:48:00Z</dcterms:created>
  <dcterms:modified xsi:type="dcterms:W3CDTF">2021-10-20T10:55:00Z</dcterms:modified>
</cp:coreProperties>
</file>