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DEB" w:rsidRDefault="00B95DEB" w:rsidP="00B95DE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95DEB" w:rsidRDefault="00B95DEB" w:rsidP="00B95DEB">
      <w:pPr>
        <w:pStyle w:val="BlockText"/>
        <w:spacing w:line="360" w:lineRule="auto"/>
        <w:ind w:right="-765"/>
        <w:jc w:val="center"/>
        <w:rPr>
          <w:b/>
          <w:sz w:val="40"/>
        </w:rPr>
      </w:pPr>
    </w:p>
    <w:p w:rsidR="00B95DEB" w:rsidRPr="00F90F1C" w:rsidRDefault="00B95DEB" w:rsidP="00B95DEB">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5DEB" w:rsidRPr="00F90F1C" w:rsidRDefault="00B95DEB" w:rsidP="00B95DEB">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5DEB" w:rsidRPr="00E66D0C" w:rsidRDefault="00B95DEB" w:rsidP="00B95DEB">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B95DEB" w:rsidRPr="00E66D0C" w:rsidRDefault="00B95DEB" w:rsidP="00B95DEB">
      <w:pPr>
        <w:pStyle w:val="BlockText"/>
        <w:spacing w:line="360" w:lineRule="auto"/>
        <w:ind w:right="-765"/>
        <w:jc w:val="center"/>
        <w:rPr>
          <w:rFonts w:asciiTheme="minorHAnsi" w:hAnsiTheme="minorHAnsi"/>
          <w:b/>
          <w:sz w:val="28"/>
          <w:szCs w:val="28"/>
          <w:u w:val="single"/>
        </w:rPr>
      </w:pPr>
    </w:p>
    <w:p w:rsidR="00E66D0C" w:rsidRDefault="00B95DEB" w:rsidP="00B95DEB">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B95DEB" w:rsidRPr="006B3240" w:rsidRDefault="00E66D0C" w:rsidP="006B3240">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00B95DEB" w:rsidRPr="004E7A8C">
        <w:rPr>
          <w:rFonts w:asciiTheme="minorHAnsi" w:hAnsiTheme="minorHAnsi" w:cs="Times New Roman"/>
          <w:b/>
          <w:sz w:val="48"/>
          <w:szCs w:val="48"/>
        </w:rPr>
        <w:t xml:space="preserve"> </w:t>
      </w:r>
    </w:p>
    <w:p w:rsidR="006B3240" w:rsidRDefault="006B3240" w:rsidP="00B95DEB">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i/>
          <w:color w:val="C00000"/>
          <w:sz w:val="48"/>
          <w:szCs w:val="48"/>
        </w:rPr>
        <w:t>Information Systems Project Leader</w:t>
      </w:r>
    </w:p>
    <w:p w:rsidR="00B95DEB" w:rsidRPr="00E66D0C" w:rsidRDefault="006B3240" w:rsidP="00B95DEB">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(Geographical Information Systems Co-ordinator)</w:t>
      </w:r>
      <w:r w:rsidR="00B95DEB" w:rsidRPr="001C4430">
        <w:rPr>
          <w:rFonts w:asciiTheme="minorHAnsi" w:hAnsiTheme="minorHAnsi" w:cs="Times New Roman"/>
          <w:b/>
          <w:i/>
          <w:color w:val="C00000"/>
          <w:sz w:val="48"/>
          <w:szCs w:val="48"/>
        </w:rPr>
        <w:br/>
      </w:r>
    </w:p>
    <w:p w:rsidR="00E66D0C" w:rsidRDefault="00E66D0C" w:rsidP="00E66D0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66D0C" w:rsidRDefault="00E66D0C" w:rsidP="00E66D0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66D0C" w:rsidRDefault="00E66D0C" w:rsidP="00E66D0C">
      <w:pPr>
        <w:ind w:left="720" w:right="-327"/>
        <w:jc w:val="both"/>
        <w:rPr>
          <w:rFonts w:asciiTheme="minorHAnsi" w:hAnsiTheme="minorHAnsi" w:cs="Times New Roman"/>
          <w:b/>
          <w:sz w:val="28"/>
          <w:szCs w:val="28"/>
        </w:rPr>
      </w:pPr>
    </w:p>
    <w:p w:rsidR="00E66D0C" w:rsidRPr="00F62E7F" w:rsidRDefault="00E66D0C" w:rsidP="00E66D0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66D0C" w:rsidRPr="00F62E7F" w:rsidRDefault="00E66D0C" w:rsidP="00E66D0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66D0C" w:rsidRPr="00F62E7F" w:rsidRDefault="00E66D0C" w:rsidP="00E66D0C">
      <w:pPr>
        <w:ind w:right="-327"/>
        <w:jc w:val="both"/>
        <w:rPr>
          <w:rFonts w:asciiTheme="minorHAnsi" w:hAnsiTheme="minorHAnsi" w:cs="Times New Roman"/>
          <w:sz w:val="28"/>
          <w:szCs w:val="28"/>
        </w:rPr>
      </w:pPr>
    </w:p>
    <w:p w:rsidR="00E66D0C" w:rsidRPr="00F62E7F" w:rsidRDefault="00E66D0C" w:rsidP="00E66D0C">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7677A4">
        <w:rPr>
          <w:rFonts w:asciiTheme="minorHAnsi" w:hAnsiTheme="minorHAnsi" w:cs="Times New Roman"/>
          <w:b/>
          <w:iCs/>
          <w:sz w:val="28"/>
          <w:szCs w:val="28"/>
          <w:lang w:val="en-US"/>
        </w:rPr>
        <w:t xml:space="preserve">Applications may also be emailed to </w:t>
      </w:r>
      <w:hyperlink r:id="rId8" w:history="1">
        <w:r w:rsidR="00E66ED5" w:rsidRPr="007677A4">
          <w:rPr>
            <w:rStyle w:val="Hyperlink"/>
            <w:rFonts w:asciiTheme="minorHAnsi" w:hAnsiTheme="minorHAnsi" w:cs="Times New Roman"/>
            <w:b/>
            <w:iCs/>
            <w:sz w:val="28"/>
            <w:szCs w:val="28"/>
            <w:lang w:val="en-US"/>
          </w:rPr>
          <w:t>personnel@galwaycity.ie</w:t>
        </w:r>
      </w:hyperlink>
      <w:r w:rsidRPr="007677A4">
        <w:rPr>
          <w:rFonts w:asciiTheme="minorHAnsi" w:hAnsiTheme="minorHAnsi" w:cs="Times New Roman"/>
          <w:b/>
          <w:iCs/>
          <w:sz w:val="28"/>
          <w:szCs w:val="28"/>
          <w:lang w:val="en-US"/>
        </w:rPr>
        <w:t xml:space="preserve"> please ensure to populate the subject bar with ‘</w:t>
      </w:r>
      <w:r w:rsidR="009F5921">
        <w:rPr>
          <w:rFonts w:asciiTheme="minorHAnsi" w:hAnsiTheme="minorHAnsi" w:cs="Times New Roman"/>
          <w:b/>
          <w:iCs/>
          <w:sz w:val="28"/>
          <w:szCs w:val="28"/>
          <w:lang w:val="en-US"/>
        </w:rPr>
        <w:t>IS Project Leader (</w:t>
      </w:r>
      <w:r w:rsidR="00556105">
        <w:rPr>
          <w:rFonts w:asciiTheme="minorHAnsi" w:hAnsiTheme="minorHAnsi" w:cs="Times New Roman"/>
          <w:b/>
          <w:iCs/>
          <w:sz w:val="28"/>
          <w:szCs w:val="28"/>
          <w:lang w:val="en-US"/>
        </w:rPr>
        <w:t>GIS Co-</w:t>
      </w:r>
      <w:proofErr w:type="spellStart"/>
      <w:r w:rsidR="00556105">
        <w:rPr>
          <w:rFonts w:asciiTheme="minorHAnsi" w:hAnsiTheme="minorHAnsi" w:cs="Times New Roman"/>
          <w:b/>
          <w:iCs/>
          <w:sz w:val="28"/>
          <w:szCs w:val="28"/>
          <w:lang w:val="en-US"/>
        </w:rPr>
        <w:t>ordinator</w:t>
      </w:r>
      <w:proofErr w:type="spellEnd"/>
      <w:r w:rsidR="009F5921">
        <w:rPr>
          <w:rFonts w:asciiTheme="minorHAnsi" w:hAnsiTheme="minorHAnsi" w:cs="Times New Roman"/>
          <w:b/>
          <w:iCs/>
          <w:sz w:val="28"/>
          <w:szCs w:val="28"/>
          <w:lang w:val="en-US"/>
        </w:rPr>
        <w:t>)</w:t>
      </w:r>
      <w:r w:rsidRPr="007677A4">
        <w:rPr>
          <w:rFonts w:asciiTheme="minorHAnsi" w:hAnsiTheme="minorHAnsi" w:cs="Times New Roman"/>
          <w:b/>
          <w:iCs/>
          <w:sz w:val="28"/>
          <w:szCs w:val="28"/>
          <w:lang w:val="en-US"/>
        </w:rPr>
        <w:t xml:space="preserve"> - Application Form’</w:t>
      </w:r>
    </w:p>
    <w:p w:rsidR="00E66D0C" w:rsidRPr="00F62E7F" w:rsidRDefault="00E66D0C" w:rsidP="00E66D0C">
      <w:pPr>
        <w:tabs>
          <w:tab w:val="left" w:pos="748"/>
          <w:tab w:val="left" w:pos="3927"/>
        </w:tabs>
        <w:ind w:right="-327"/>
        <w:jc w:val="both"/>
        <w:rPr>
          <w:rFonts w:asciiTheme="minorHAnsi" w:hAnsiTheme="minorHAnsi" w:cs="Times New Roman"/>
          <w:iCs/>
          <w:sz w:val="28"/>
          <w:szCs w:val="28"/>
          <w:lang w:val="en-US"/>
        </w:rPr>
      </w:pPr>
    </w:p>
    <w:p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66D0C" w:rsidRPr="00F62E7F" w:rsidRDefault="00E66D0C" w:rsidP="00E66D0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B95DEB" w:rsidRPr="00332F89" w:rsidRDefault="00E66D0C" w:rsidP="00B95DEB">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332F89">
        <w:rPr>
          <w:rFonts w:asciiTheme="minorHAnsi" w:hAnsiTheme="minorHAnsi" w:cs="Times New Roman"/>
          <w:b/>
          <w:iCs/>
          <w:color w:val="C00000"/>
          <w:sz w:val="28"/>
          <w:szCs w:val="28"/>
          <w:lang w:val="en-US"/>
        </w:rPr>
        <w:t xml:space="preserve">4.00 P.M. </w:t>
      </w:r>
      <w:r w:rsidR="007523AF">
        <w:rPr>
          <w:rFonts w:asciiTheme="minorHAnsi" w:hAnsiTheme="minorHAnsi" w:cs="Times New Roman"/>
          <w:b/>
          <w:iCs/>
          <w:color w:val="C00000"/>
          <w:sz w:val="28"/>
          <w:szCs w:val="28"/>
          <w:lang w:val="en-US"/>
        </w:rPr>
        <w:t>Tuesday, 26</w:t>
      </w:r>
      <w:r w:rsidR="007523AF" w:rsidRPr="007523AF">
        <w:rPr>
          <w:rFonts w:asciiTheme="minorHAnsi" w:hAnsiTheme="minorHAnsi" w:cs="Times New Roman"/>
          <w:b/>
          <w:iCs/>
          <w:color w:val="C00000"/>
          <w:sz w:val="28"/>
          <w:szCs w:val="28"/>
          <w:vertAlign w:val="superscript"/>
          <w:lang w:val="en-US"/>
        </w:rPr>
        <w:t>th</w:t>
      </w:r>
      <w:r w:rsidR="007523AF">
        <w:rPr>
          <w:rFonts w:asciiTheme="minorHAnsi" w:hAnsiTheme="minorHAnsi" w:cs="Times New Roman"/>
          <w:b/>
          <w:iCs/>
          <w:color w:val="C00000"/>
          <w:sz w:val="28"/>
          <w:szCs w:val="28"/>
          <w:lang w:val="en-US"/>
        </w:rPr>
        <w:t xml:space="preserve"> </w:t>
      </w:r>
      <w:r w:rsidR="004D0291">
        <w:rPr>
          <w:rFonts w:asciiTheme="minorHAnsi" w:hAnsiTheme="minorHAnsi" w:cs="Times New Roman"/>
          <w:b/>
          <w:iCs/>
          <w:color w:val="C00000"/>
          <w:sz w:val="28"/>
          <w:szCs w:val="28"/>
          <w:lang w:val="en-US"/>
        </w:rPr>
        <w:t>October 2021</w:t>
      </w:r>
      <w:r w:rsidRPr="004D0291">
        <w:rPr>
          <w:rFonts w:asciiTheme="minorHAnsi" w:hAnsiTheme="minorHAnsi" w:cs="Times New Roman"/>
          <w:b/>
          <w:iCs/>
          <w:color w:val="C00000"/>
          <w:sz w:val="28"/>
          <w:szCs w:val="28"/>
          <w:lang w:val="en-US"/>
        </w:rPr>
        <w:t xml:space="preserve"> </w:t>
      </w:r>
    </w:p>
    <w:p w:rsidR="00B95DEB" w:rsidRPr="00482D73" w:rsidRDefault="00B95DEB" w:rsidP="00B95DEB">
      <w:pPr>
        <w:widowControl/>
        <w:suppressAutoHyphens w:val="0"/>
        <w:spacing w:after="200" w:line="276" w:lineRule="auto"/>
        <w:rPr>
          <w:rFonts w:asciiTheme="minorHAnsi" w:hAnsiTheme="minorHAnsi"/>
          <w:b/>
          <w:bCs/>
          <w:sz w:val="16"/>
          <w:szCs w:val="16"/>
        </w:rPr>
      </w:pPr>
    </w:p>
    <w:p w:rsidR="00B95DEB" w:rsidRPr="00482D73" w:rsidRDefault="00B95DEB" w:rsidP="00B95DEB">
      <w:pPr>
        <w:pStyle w:val="BodyText"/>
        <w:jc w:val="both"/>
        <w:rPr>
          <w:rFonts w:asciiTheme="minorHAnsi" w:hAnsiTheme="minorHAnsi"/>
          <w:sz w:val="22"/>
          <w:szCs w:val="22"/>
        </w:rPr>
      </w:pPr>
    </w:p>
    <w:p w:rsidR="00B95DEB" w:rsidRPr="006B3240" w:rsidRDefault="00B95DEB" w:rsidP="006B3240">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09399F">
        <w:rPr>
          <w:rFonts w:asciiTheme="minorHAnsi" w:hAnsiTheme="minorHAnsi"/>
          <w:b/>
          <w:sz w:val="23"/>
          <w:szCs w:val="23"/>
          <w:u w:val="single"/>
        </w:rPr>
        <w:t xml:space="preserve">Please check the following points before sending this form:  </w:t>
      </w:r>
    </w:p>
    <w:p w:rsidR="00B95DEB" w:rsidRPr="0009399F" w:rsidRDefault="00B95DEB" w:rsidP="00B95DEB">
      <w:pPr>
        <w:jc w:val="both"/>
        <w:rPr>
          <w:rFonts w:asciiTheme="minorHAnsi" w:hAnsiTheme="minorHAnsi"/>
          <w:sz w:val="23"/>
          <w:szCs w:val="23"/>
        </w:rPr>
      </w:pPr>
    </w:p>
    <w:p w:rsidR="00B95DEB" w:rsidRPr="0009399F" w:rsidRDefault="00B95DEB" w:rsidP="00366802">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w:t>
      </w:r>
      <w:r w:rsidR="00E66D0C" w:rsidRPr="0009399F">
        <w:rPr>
          <w:rFonts w:asciiTheme="minorHAnsi" w:hAnsiTheme="minorHAnsi"/>
          <w:sz w:val="23"/>
          <w:szCs w:val="23"/>
        </w:rPr>
        <w:t xml:space="preserve">must be submitted, fully completed </w:t>
      </w:r>
      <w:r w:rsidR="00E66D0C" w:rsidRPr="0009399F">
        <w:rPr>
          <w:rFonts w:asciiTheme="minorHAnsi" w:hAnsiTheme="minorHAnsi"/>
          <w:b/>
          <w:i/>
          <w:sz w:val="23"/>
          <w:szCs w:val="23"/>
        </w:rPr>
        <w:t>(i.e. Section 1 &amp; Section 2)</w:t>
      </w:r>
      <w:r w:rsidR="00E66D0C" w:rsidRPr="0009399F">
        <w:rPr>
          <w:rFonts w:asciiTheme="minorHAnsi" w:hAnsiTheme="minorHAnsi"/>
          <w:sz w:val="23"/>
          <w:szCs w:val="23"/>
        </w:rPr>
        <w:t xml:space="preserve"> and inclusive of all the requested documentation </w:t>
      </w:r>
      <w:r w:rsidR="00E66D0C" w:rsidRPr="005E0734">
        <w:rPr>
          <w:rFonts w:asciiTheme="minorHAnsi" w:hAnsiTheme="minorHAnsi"/>
          <w:sz w:val="23"/>
          <w:szCs w:val="23"/>
        </w:rPr>
        <w:t xml:space="preserve">by </w:t>
      </w:r>
      <w:r w:rsidR="00E66D0C" w:rsidRPr="00332F89">
        <w:rPr>
          <w:rFonts w:asciiTheme="minorHAnsi" w:hAnsiTheme="minorHAnsi"/>
          <w:b/>
          <w:bCs/>
          <w:sz w:val="23"/>
          <w:szCs w:val="23"/>
          <w:u w:val="single"/>
        </w:rPr>
        <w:t xml:space="preserve">4.00 pm on </w:t>
      </w:r>
      <w:r w:rsidR="007523AF">
        <w:rPr>
          <w:rFonts w:asciiTheme="minorHAnsi" w:hAnsiTheme="minorHAnsi"/>
          <w:b/>
          <w:bCs/>
          <w:sz w:val="23"/>
          <w:szCs w:val="23"/>
          <w:u w:val="single"/>
        </w:rPr>
        <w:t>Tuesday, 26</w:t>
      </w:r>
      <w:r w:rsidR="007523AF" w:rsidRPr="007523AF">
        <w:rPr>
          <w:rFonts w:asciiTheme="minorHAnsi" w:hAnsiTheme="minorHAnsi"/>
          <w:b/>
          <w:bCs/>
          <w:sz w:val="23"/>
          <w:szCs w:val="23"/>
          <w:u w:val="single"/>
          <w:vertAlign w:val="superscript"/>
        </w:rPr>
        <w:t>th</w:t>
      </w:r>
      <w:r w:rsidR="007523AF">
        <w:rPr>
          <w:rFonts w:asciiTheme="minorHAnsi" w:hAnsiTheme="minorHAnsi"/>
          <w:b/>
          <w:bCs/>
          <w:sz w:val="23"/>
          <w:szCs w:val="23"/>
          <w:u w:val="single"/>
        </w:rPr>
        <w:t xml:space="preserve"> </w:t>
      </w:r>
      <w:r w:rsidR="00366802" w:rsidRPr="00366802">
        <w:rPr>
          <w:rFonts w:asciiTheme="minorHAnsi" w:hAnsiTheme="minorHAnsi"/>
          <w:b/>
          <w:bCs/>
          <w:sz w:val="23"/>
          <w:szCs w:val="23"/>
          <w:u w:val="single"/>
        </w:rPr>
        <w:t>October 2021</w:t>
      </w:r>
      <w:r w:rsidR="00E66D0C" w:rsidRPr="00332F89">
        <w:rPr>
          <w:rFonts w:asciiTheme="minorHAnsi" w:hAnsiTheme="minorHAnsi"/>
          <w:b/>
          <w:bCs/>
          <w:sz w:val="23"/>
          <w:szCs w:val="23"/>
          <w:u w:val="single"/>
        </w:rPr>
        <w:t>.</w:t>
      </w:r>
      <w:r w:rsidR="00E66D0C" w:rsidRPr="0009399F">
        <w:rPr>
          <w:rFonts w:asciiTheme="minorHAnsi" w:hAnsiTheme="minorHAnsi"/>
          <w:sz w:val="23"/>
          <w:szCs w:val="23"/>
        </w:rPr>
        <w:t xml:space="preserve"> All </w:t>
      </w:r>
      <w:r w:rsidR="00E66D0C" w:rsidRPr="0009399F">
        <w:rPr>
          <w:rFonts w:asciiTheme="minorHAnsi" w:hAnsiTheme="minorHAnsi"/>
          <w:b/>
          <w:sz w:val="23"/>
          <w:szCs w:val="23"/>
          <w:u w:val="single"/>
        </w:rPr>
        <w:t>incomplete applications</w:t>
      </w:r>
      <w:r w:rsidR="00E66D0C" w:rsidRPr="0009399F">
        <w:rPr>
          <w:rFonts w:asciiTheme="minorHAnsi" w:hAnsiTheme="minorHAnsi"/>
          <w:sz w:val="23"/>
          <w:szCs w:val="23"/>
        </w:rPr>
        <w:t xml:space="preserve"> will be returned as </w:t>
      </w:r>
      <w:r w:rsidR="00E66D0C" w:rsidRPr="0009399F">
        <w:rPr>
          <w:rFonts w:asciiTheme="minorHAnsi" w:hAnsiTheme="minorHAnsi"/>
          <w:b/>
          <w:sz w:val="23"/>
          <w:szCs w:val="23"/>
          <w:u w:val="single"/>
        </w:rPr>
        <w:t>invalid</w:t>
      </w:r>
      <w:r w:rsidR="00E66D0C" w:rsidRPr="0009399F">
        <w:rPr>
          <w:rFonts w:asciiTheme="minorHAnsi" w:hAnsiTheme="minorHAnsi"/>
          <w:sz w:val="23"/>
          <w:szCs w:val="23"/>
        </w:rPr>
        <w:t xml:space="preserve"> after the closing date and will not be included in the competition.</w:t>
      </w:r>
    </w:p>
    <w:p w:rsidR="00B95DEB" w:rsidRPr="0009399F" w:rsidRDefault="00B95DEB" w:rsidP="00B95DEB">
      <w:pPr>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B95DEB" w:rsidRPr="0009399F" w:rsidRDefault="00B95DEB" w:rsidP="00B95DEB">
      <w:pPr>
        <w:ind w:left="360"/>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E66D0C" w:rsidRPr="0009399F" w:rsidRDefault="00E66D0C" w:rsidP="00E66D0C">
      <w:pPr>
        <w:pStyle w:val="ListParagraph"/>
        <w:rPr>
          <w:rFonts w:asciiTheme="minorHAnsi" w:hAnsiTheme="minorHAnsi"/>
          <w:sz w:val="23"/>
          <w:szCs w:val="23"/>
        </w:rPr>
      </w:pPr>
    </w:p>
    <w:p w:rsidR="00E66D0C" w:rsidRPr="00332F89" w:rsidRDefault="00E66D0C" w:rsidP="00366802">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EE6A7C">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must be submitted via email to </w:t>
      </w:r>
      <w:hyperlink r:id="rId9" w:history="1">
        <w:r w:rsidRPr="0009399F">
          <w:rPr>
            <w:rStyle w:val="Hyperlink"/>
            <w:rFonts w:asciiTheme="minorHAnsi" w:hAnsiTheme="minorHAnsi" w:cstheme="minorHAnsi"/>
            <w:sz w:val="23"/>
            <w:szCs w:val="23"/>
          </w:rPr>
          <w:t>personnel@galwaycity.ie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sidRPr="00332F89">
        <w:rPr>
          <w:rFonts w:asciiTheme="minorHAnsi" w:hAnsiTheme="minorHAnsi" w:cstheme="minorHAnsi"/>
          <w:b/>
          <w:sz w:val="23"/>
          <w:szCs w:val="23"/>
          <w:u w:val="single"/>
        </w:rPr>
        <w:t xml:space="preserve">4.00pm, </w:t>
      </w:r>
      <w:r w:rsidR="007523AF">
        <w:rPr>
          <w:rFonts w:asciiTheme="minorHAnsi" w:hAnsiTheme="minorHAnsi" w:cstheme="minorHAnsi"/>
          <w:b/>
          <w:sz w:val="23"/>
          <w:szCs w:val="23"/>
          <w:u w:val="single"/>
        </w:rPr>
        <w:t>Tuesday, 26</w:t>
      </w:r>
      <w:r w:rsidR="007523AF" w:rsidRPr="007523AF">
        <w:rPr>
          <w:rFonts w:asciiTheme="minorHAnsi" w:hAnsiTheme="minorHAnsi" w:cstheme="minorHAnsi"/>
          <w:b/>
          <w:sz w:val="23"/>
          <w:szCs w:val="23"/>
          <w:u w:val="single"/>
          <w:vertAlign w:val="superscript"/>
        </w:rPr>
        <w:t>th</w:t>
      </w:r>
      <w:r w:rsidR="007523AF">
        <w:rPr>
          <w:rFonts w:asciiTheme="minorHAnsi" w:hAnsiTheme="minorHAnsi" w:cstheme="minorHAnsi"/>
          <w:b/>
          <w:sz w:val="23"/>
          <w:szCs w:val="23"/>
          <w:u w:val="single"/>
        </w:rPr>
        <w:t xml:space="preserve"> </w:t>
      </w:r>
      <w:r w:rsidR="00366802" w:rsidRPr="00366802">
        <w:rPr>
          <w:rFonts w:asciiTheme="minorHAnsi" w:hAnsiTheme="minorHAnsi" w:cstheme="minorHAnsi"/>
          <w:b/>
          <w:sz w:val="23"/>
          <w:szCs w:val="23"/>
          <w:u w:val="single"/>
        </w:rPr>
        <w:t>October 2021</w:t>
      </w:r>
      <w:r w:rsidRPr="00366802">
        <w:rPr>
          <w:rFonts w:asciiTheme="minorHAnsi" w:hAnsiTheme="minorHAnsi" w:cstheme="minorHAnsi"/>
          <w:b/>
          <w:sz w:val="23"/>
          <w:szCs w:val="23"/>
          <w:u w:val="single"/>
        </w:rPr>
        <w:t>.</w:t>
      </w:r>
      <w:r w:rsidRPr="005E0734">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subject bar of email states “</w:t>
      </w:r>
      <w:r w:rsidR="002B422A">
        <w:rPr>
          <w:rFonts w:asciiTheme="minorHAnsi" w:hAnsiTheme="minorHAnsi" w:cstheme="minorHAnsi"/>
          <w:b/>
          <w:color w:val="C00000"/>
          <w:sz w:val="23"/>
          <w:szCs w:val="23"/>
        </w:rPr>
        <w:t>IS</w:t>
      </w:r>
      <w:r w:rsidR="006B3240">
        <w:rPr>
          <w:rFonts w:asciiTheme="minorHAnsi" w:hAnsiTheme="minorHAnsi" w:cstheme="minorHAnsi"/>
          <w:b/>
          <w:color w:val="C00000"/>
          <w:sz w:val="23"/>
          <w:szCs w:val="23"/>
        </w:rPr>
        <w:t xml:space="preserve"> Project Leader (GIS Co-ordinator) </w:t>
      </w:r>
      <w:r w:rsidRPr="0009399F">
        <w:rPr>
          <w:rFonts w:asciiTheme="minorHAnsi" w:hAnsiTheme="minorHAnsi" w:cstheme="minorHAnsi"/>
          <w:b/>
          <w:color w:val="C00000"/>
          <w:sz w:val="23"/>
          <w:szCs w:val="23"/>
        </w:rPr>
        <w:t>– Application Form”</w:t>
      </w:r>
      <w:r w:rsidR="00E52137">
        <w:rPr>
          <w:rFonts w:asciiTheme="minorHAnsi" w:hAnsiTheme="minorHAnsi" w:cstheme="minorHAnsi"/>
          <w:b/>
          <w:color w:val="C00000"/>
          <w:sz w:val="23"/>
          <w:szCs w:val="23"/>
        </w:rPr>
        <w:t>.</w:t>
      </w:r>
    </w:p>
    <w:p w:rsidR="00332F89" w:rsidRDefault="00332F89" w:rsidP="00332F89">
      <w:pPr>
        <w:pStyle w:val="ListParagraph"/>
        <w:rPr>
          <w:rFonts w:asciiTheme="minorHAnsi" w:hAnsiTheme="minorHAnsi" w:cstheme="minorHAnsi"/>
          <w:sz w:val="23"/>
          <w:szCs w:val="23"/>
        </w:rPr>
      </w:pPr>
    </w:p>
    <w:p w:rsidR="00332F89" w:rsidRPr="00332F89" w:rsidRDefault="00332F89" w:rsidP="00332F89">
      <w:pPr>
        <w:pStyle w:val="ListParagraph"/>
        <w:numPr>
          <w:ilvl w:val="0"/>
          <w:numId w:val="1"/>
        </w:numPr>
        <w:rPr>
          <w:rFonts w:asciiTheme="minorHAnsi" w:hAnsiTheme="minorHAnsi" w:cstheme="minorHAnsi"/>
          <w:b/>
          <w:sz w:val="23"/>
          <w:szCs w:val="23"/>
        </w:rPr>
      </w:pPr>
      <w:r w:rsidRPr="00332F89">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rsidR="00E66D0C" w:rsidRPr="0009399F" w:rsidRDefault="00E66D0C" w:rsidP="00E66D0C">
      <w:pPr>
        <w:jc w:val="both"/>
        <w:rPr>
          <w:rFonts w:asciiTheme="minorHAnsi" w:hAnsiTheme="minorHAnsi" w:cstheme="minorHAnsi"/>
          <w:sz w:val="23"/>
          <w:szCs w:val="23"/>
        </w:rPr>
      </w:pPr>
    </w:p>
    <w:p w:rsidR="00E66D0C" w:rsidRPr="007523AF" w:rsidRDefault="00E66D0C" w:rsidP="007523AF">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w:t>
      </w:r>
      <w:r w:rsidR="007523AF">
        <w:rPr>
          <w:rFonts w:asciiTheme="minorHAnsi" w:hAnsiTheme="minorHAnsi" w:cstheme="minorHAnsi"/>
          <w:sz w:val="23"/>
          <w:szCs w:val="23"/>
        </w:rPr>
        <w:t xml:space="preserve">nt Educational Qualifications </w:t>
      </w:r>
      <w:r w:rsidRPr="007523AF">
        <w:rPr>
          <w:rFonts w:asciiTheme="minorHAnsi" w:hAnsiTheme="minorHAnsi" w:cstheme="minorHAnsi"/>
          <w:sz w:val="23"/>
          <w:szCs w:val="23"/>
        </w:rPr>
        <w:t xml:space="preserve">must be submitted by </w:t>
      </w:r>
      <w:r w:rsidRPr="007523AF">
        <w:rPr>
          <w:rFonts w:asciiTheme="minorHAnsi" w:hAnsiTheme="minorHAnsi" w:cstheme="minorHAnsi"/>
          <w:b/>
          <w:sz w:val="23"/>
          <w:szCs w:val="23"/>
          <w:u w:val="single"/>
        </w:rPr>
        <w:t>4.</w:t>
      </w:r>
      <w:r w:rsidRPr="00950661">
        <w:rPr>
          <w:rFonts w:asciiTheme="minorHAnsi" w:hAnsiTheme="minorHAnsi" w:cstheme="minorHAnsi"/>
          <w:b/>
          <w:sz w:val="23"/>
          <w:szCs w:val="23"/>
          <w:u w:val="single"/>
        </w:rPr>
        <w:t xml:space="preserve">00pm, </w:t>
      </w:r>
      <w:r w:rsidR="007523AF" w:rsidRPr="00950661">
        <w:rPr>
          <w:rFonts w:asciiTheme="minorHAnsi" w:hAnsiTheme="minorHAnsi" w:cstheme="minorHAnsi"/>
          <w:b/>
          <w:sz w:val="23"/>
          <w:szCs w:val="23"/>
          <w:u w:val="single"/>
        </w:rPr>
        <w:t xml:space="preserve">Tuesday, </w:t>
      </w:r>
      <w:r w:rsidR="00950661" w:rsidRPr="00950661">
        <w:rPr>
          <w:rFonts w:asciiTheme="minorHAnsi" w:hAnsiTheme="minorHAnsi" w:cstheme="minorHAnsi"/>
          <w:b/>
          <w:sz w:val="23"/>
          <w:szCs w:val="23"/>
          <w:u w:val="single"/>
        </w:rPr>
        <w:t>26</w:t>
      </w:r>
      <w:r w:rsidR="00950661" w:rsidRPr="00950661">
        <w:rPr>
          <w:rFonts w:asciiTheme="minorHAnsi" w:hAnsiTheme="minorHAnsi" w:cstheme="minorHAnsi"/>
          <w:b/>
          <w:sz w:val="23"/>
          <w:szCs w:val="23"/>
          <w:u w:val="single"/>
          <w:vertAlign w:val="superscript"/>
        </w:rPr>
        <w:t>th</w:t>
      </w:r>
      <w:r w:rsidR="00950661" w:rsidRPr="00950661">
        <w:rPr>
          <w:rFonts w:asciiTheme="minorHAnsi" w:hAnsiTheme="minorHAnsi" w:cstheme="minorHAnsi"/>
          <w:b/>
          <w:sz w:val="23"/>
          <w:szCs w:val="23"/>
          <w:u w:val="single"/>
        </w:rPr>
        <w:t xml:space="preserve"> October</w:t>
      </w:r>
      <w:r w:rsidR="00366802" w:rsidRPr="00950661">
        <w:rPr>
          <w:rFonts w:asciiTheme="minorHAnsi" w:hAnsiTheme="minorHAnsi" w:cstheme="minorHAnsi"/>
          <w:b/>
          <w:sz w:val="23"/>
          <w:szCs w:val="23"/>
          <w:u w:val="single"/>
        </w:rPr>
        <w:t xml:space="preserve"> 2021</w:t>
      </w:r>
      <w:r w:rsidRPr="00950661">
        <w:rPr>
          <w:rFonts w:asciiTheme="minorHAnsi" w:hAnsiTheme="minorHAnsi" w:cstheme="minorHAnsi"/>
          <w:b/>
          <w:sz w:val="23"/>
          <w:szCs w:val="23"/>
          <w:u w:val="single"/>
        </w:rPr>
        <w:t>.</w:t>
      </w:r>
      <w:r w:rsidRPr="007523AF">
        <w:rPr>
          <w:rFonts w:asciiTheme="minorHAnsi" w:hAnsiTheme="minorHAnsi" w:cstheme="minorHAnsi"/>
          <w:b/>
          <w:sz w:val="23"/>
          <w:szCs w:val="23"/>
          <w:u w:val="single"/>
        </w:rPr>
        <w:t xml:space="preserve">  </w:t>
      </w:r>
    </w:p>
    <w:p w:rsidR="00E66D0C" w:rsidRPr="0009399F" w:rsidRDefault="00E66D0C" w:rsidP="00E66D0C">
      <w:pPr>
        <w:pStyle w:val="ListParagraph"/>
        <w:rPr>
          <w:rFonts w:asciiTheme="minorHAnsi" w:hAnsiTheme="minorHAnsi" w:cstheme="minorHAnsi"/>
          <w:sz w:val="23"/>
          <w:szCs w:val="23"/>
        </w:rPr>
      </w:pPr>
    </w:p>
    <w:p w:rsidR="00E66D0C" w:rsidRPr="0009399F" w:rsidRDefault="00E66D0C" w:rsidP="00E66D0C">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E52137">
        <w:rPr>
          <w:rFonts w:asciiTheme="minorHAnsi" w:hAnsiTheme="minorHAnsi"/>
          <w:sz w:val="23"/>
          <w:szCs w:val="23"/>
        </w:rPr>
        <w:t xml:space="preserve">  </w:t>
      </w:r>
      <w:r w:rsidRPr="0009399F">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142163" w:rsidRPr="0009399F">
        <w:rPr>
          <w:rFonts w:asciiTheme="minorHAnsi" w:hAnsiTheme="minorHAnsi"/>
          <w:b/>
          <w:color w:val="C00000"/>
          <w:sz w:val="23"/>
          <w:szCs w:val="23"/>
          <w:u w:val="single"/>
        </w:rPr>
        <w:t xml:space="preserve">be </w:t>
      </w:r>
      <w:r w:rsidRPr="0009399F">
        <w:rPr>
          <w:rFonts w:asciiTheme="minorHAnsi" w:hAnsiTheme="minorHAnsi"/>
          <w:b/>
          <w:color w:val="C00000"/>
          <w:sz w:val="23"/>
          <w:szCs w:val="23"/>
          <w:u w:val="single"/>
        </w:rPr>
        <w:t>included in the next stage of competition.</w:t>
      </w:r>
    </w:p>
    <w:p w:rsidR="00B95DEB" w:rsidRPr="0009399F" w:rsidRDefault="00B95DEB" w:rsidP="0009399F">
      <w:pPr>
        <w:rPr>
          <w:rFonts w:asciiTheme="minorHAnsi" w:hAnsiTheme="minorHAnsi"/>
          <w:sz w:val="23"/>
          <w:szCs w:val="23"/>
          <w:u w:val="single"/>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B95DEB" w:rsidRPr="0009399F" w:rsidRDefault="00B95DEB" w:rsidP="00B95DEB">
      <w:pPr>
        <w:jc w:val="both"/>
        <w:rPr>
          <w:rFonts w:asciiTheme="minorHAnsi" w:hAnsiTheme="minorHAnsi"/>
          <w:sz w:val="23"/>
          <w:szCs w:val="23"/>
          <w:u w:val="single"/>
        </w:rPr>
      </w:pPr>
    </w:p>
    <w:p w:rsidR="00B95DEB" w:rsidRPr="0009399F" w:rsidRDefault="00B95DEB" w:rsidP="00B95DEB">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B95DEB" w:rsidRPr="0009399F" w:rsidRDefault="00B95DEB" w:rsidP="00B95DEB">
      <w:pPr>
        <w:ind w:left="360"/>
        <w:jc w:val="both"/>
        <w:rPr>
          <w:rFonts w:asciiTheme="minorHAnsi" w:hAnsiTheme="minorHAnsi"/>
          <w:sz w:val="23"/>
          <w:szCs w:val="23"/>
        </w:rPr>
      </w:pPr>
    </w:p>
    <w:p w:rsidR="00B95DEB" w:rsidRPr="0009399F" w:rsidRDefault="00B95DEB" w:rsidP="00B95DEB">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B95DEB" w:rsidRPr="0009399F" w:rsidRDefault="00B95DEB" w:rsidP="00B95DEB">
      <w:pPr>
        <w:ind w:left="360"/>
        <w:jc w:val="both"/>
        <w:rPr>
          <w:rFonts w:asciiTheme="minorHAnsi" w:hAnsiTheme="minorHAnsi"/>
          <w:sz w:val="23"/>
          <w:szCs w:val="23"/>
        </w:rPr>
      </w:pPr>
    </w:p>
    <w:p w:rsidR="0009399F" w:rsidRPr="0009399F" w:rsidRDefault="0009399F" w:rsidP="0009399F">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09399F" w:rsidRPr="0009399F" w:rsidRDefault="0009399F" w:rsidP="0009399F">
      <w:pPr>
        <w:jc w:val="both"/>
        <w:rPr>
          <w:rFonts w:asciiTheme="minorHAnsi" w:hAnsiTheme="minorHAnsi"/>
          <w:sz w:val="23"/>
          <w:szCs w:val="23"/>
        </w:rPr>
      </w:pPr>
    </w:p>
    <w:p w:rsidR="00C56853" w:rsidRDefault="00B95DEB" w:rsidP="00FE1FBB">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366802" w:rsidRDefault="00366802" w:rsidP="00366802">
      <w:pPr>
        <w:pStyle w:val="ListParagraph"/>
        <w:rPr>
          <w:rFonts w:asciiTheme="minorHAnsi" w:hAnsiTheme="minorHAnsi"/>
          <w:sz w:val="23"/>
          <w:szCs w:val="23"/>
        </w:rPr>
      </w:pPr>
    </w:p>
    <w:p w:rsidR="00366802" w:rsidRDefault="00366802" w:rsidP="00366802">
      <w:pPr>
        <w:ind w:left="720"/>
        <w:jc w:val="both"/>
        <w:rPr>
          <w:rFonts w:asciiTheme="minorHAnsi" w:hAnsiTheme="minorHAnsi"/>
          <w:sz w:val="23"/>
          <w:szCs w:val="23"/>
        </w:rPr>
      </w:pPr>
    </w:p>
    <w:p w:rsidR="00556105" w:rsidRPr="00FE1FBB" w:rsidRDefault="00556105" w:rsidP="00556105">
      <w:pPr>
        <w:jc w:val="both"/>
        <w:rPr>
          <w:rFonts w:asciiTheme="minorHAnsi" w:hAnsiTheme="minorHAnsi"/>
          <w:sz w:val="23"/>
          <w:szCs w:val="23"/>
        </w:rPr>
      </w:pPr>
    </w:p>
    <w:p w:rsidR="00B95DEB" w:rsidRPr="001C57CD" w:rsidRDefault="00B95DEB" w:rsidP="00B95DEB">
      <w:pPr>
        <w:pStyle w:val="BlockText"/>
        <w:spacing w:line="360" w:lineRule="auto"/>
        <w:ind w:left="0" w:right="0"/>
        <w:jc w:val="left"/>
        <w:rPr>
          <w:rFonts w:asciiTheme="minorHAnsi" w:hAnsiTheme="minorHAnsi"/>
          <w:b/>
          <w:i/>
          <w:color w:val="C00000"/>
          <w:sz w:val="32"/>
          <w:szCs w:val="32"/>
        </w:rPr>
      </w:pPr>
      <w:r w:rsidRPr="001C57CD">
        <w:rPr>
          <w:rFonts w:asciiTheme="minorHAnsi" w:hAnsiTheme="minorHAnsi"/>
          <w:b/>
          <w:i/>
          <w:color w:val="C00000"/>
          <w:sz w:val="32"/>
          <w:szCs w:val="32"/>
        </w:rPr>
        <w:t>____________________________________________________________</w:t>
      </w:r>
    </w:p>
    <w:p w:rsidR="000739B8" w:rsidRPr="001C57CD" w:rsidRDefault="009F5921" w:rsidP="00B95DEB">
      <w:pPr>
        <w:pStyle w:val="BlockText"/>
        <w:spacing w:line="360" w:lineRule="auto"/>
        <w:ind w:right="-765"/>
        <w:jc w:val="center"/>
        <w:rPr>
          <w:rFonts w:asciiTheme="minorHAnsi" w:hAnsiTheme="minorHAnsi"/>
          <w:b/>
          <w:color w:val="C00000"/>
          <w:sz w:val="32"/>
          <w:szCs w:val="32"/>
        </w:rPr>
      </w:pPr>
      <w:r w:rsidRPr="001C57CD">
        <w:rPr>
          <w:rFonts w:asciiTheme="minorHAnsi" w:hAnsiTheme="minorHAnsi"/>
          <w:b/>
          <w:color w:val="C00000"/>
          <w:sz w:val="32"/>
          <w:szCs w:val="32"/>
        </w:rPr>
        <w:t>Position of</w:t>
      </w:r>
      <w:r w:rsidR="00B95DEB" w:rsidRPr="001C57CD">
        <w:rPr>
          <w:rFonts w:asciiTheme="minorHAnsi" w:hAnsiTheme="minorHAnsi"/>
          <w:b/>
          <w:color w:val="C00000"/>
          <w:sz w:val="32"/>
          <w:szCs w:val="32"/>
        </w:rPr>
        <w:t xml:space="preserve"> </w:t>
      </w:r>
      <w:r w:rsidRPr="001C57CD">
        <w:rPr>
          <w:rFonts w:asciiTheme="minorHAnsi" w:hAnsiTheme="minorHAnsi"/>
          <w:b/>
          <w:color w:val="C00000"/>
          <w:sz w:val="32"/>
          <w:szCs w:val="32"/>
        </w:rPr>
        <w:t>I</w:t>
      </w:r>
      <w:r w:rsidR="000739B8" w:rsidRPr="001C57CD">
        <w:rPr>
          <w:rFonts w:asciiTheme="minorHAnsi" w:hAnsiTheme="minorHAnsi"/>
          <w:b/>
          <w:color w:val="C00000"/>
          <w:sz w:val="32"/>
          <w:szCs w:val="32"/>
        </w:rPr>
        <w:t xml:space="preserve">nformation </w:t>
      </w:r>
      <w:r w:rsidRPr="001C57CD">
        <w:rPr>
          <w:rFonts w:asciiTheme="minorHAnsi" w:hAnsiTheme="minorHAnsi"/>
          <w:b/>
          <w:color w:val="C00000"/>
          <w:sz w:val="32"/>
          <w:szCs w:val="32"/>
        </w:rPr>
        <w:t>S</w:t>
      </w:r>
      <w:r w:rsidR="000739B8" w:rsidRPr="001C57CD">
        <w:rPr>
          <w:rFonts w:asciiTheme="minorHAnsi" w:hAnsiTheme="minorHAnsi"/>
          <w:b/>
          <w:color w:val="C00000"/>
          <w:sz w:val="32"/>
          <w:szCs w:val="32"/>
        </w:rPr>
        <w:t>ystems</w:t>
      </w:r>
      <w:r w:rsidRPr="001C57CD">
        <w:rPr>
          <w:rFonts w:asciiTheme="minorHAnsi" w:hAnsiTheme="minorHAnsi"/>
          <w:b/>
          <w:color w:val="C00000"/>
          <w:sz w:val="32"/>
          <w:szCs w:val="32"/>
        </w:rPr>
        <w:t xml:space="preserve"> Project Leader </w:t>
      </w:r>
    </w:p>
    <w:p w:rsidR="00B95DEB" w:rsidRPr="001C57CD" w:rsidRDefault="009F5921" w:rsidP="00B95DEB">
      <w:pPr>
        <w:pStyle w:val="BlockText"/>
        <w:spacing w:line="360" w:lineRule="auto"/>
        <w:ind w:right="-765"/>
        <w:jc w:val="center"/>
        <w:rPr>
          <w:rFonts w:asciiTheme="minorHAnsi" w:hAnsiTheme="minorHAnsi"/>
          <w:b/>
          <w:color w:val="C00000"/>
          <w:sz w:val="32"/>
          <w:szCs w:val="32"/>
        </w:rPr>
      </w:pPr>
      <w:r w:rsidRPr="001C57CD">
        <w:rPr>
          <w:rFonts w:asciiTheme="minorHAnsi" w:hAnsiTheme="minorHAnsi"/>
          <w:b/>
          <w:color w:val="C00000"/>
          <w:sz w:val="32"/>
          <w:szCs w:val="32"/>
        </w:rPr>
        <w:t>(</w:t>
      </w:r>
      <w:r w:rsidR="000739B8" w:rsidRPr="001C57CD">
        <w:rPr>
          <w:rFonts w:asciiTheme="minorHAnsi" w:hAnsiTheme="minorHAnsi"/>
          <w:b/>
          <w:color w:val="C00000"/>
          <w:sz w:val="32"/>
          <w:szCs w:val="32"/>
        </w:rPr>
        <w:t>Geographical Information Systems Co-ordinator</w:t>
      </w:r>
      <w:r w:rsidRPr="001C57CD">
        <w:rPr>
          <w:rFonts w:asciiTheme="minorHAnsi" w:hAnsiTheme="minorHAnsi"/>
          <w:b/>
          <w:color w:val="C00000"/>
          <w:sz w:val="32"/>
          <w:szCs w:val="32"/>
        </w:rPr>
        <w:t>)</w:t>
      </w:r>
    </w:p>
    <w:p w:rsidR="00B95DEB" w:rsidRPr="001C57CD" w:rsidRDefault="00B95DEB" w:rsidP="000F4E20">
      <w:pPr>
        <w:pStyle w:val="BlockText"/>
        <w:spacing w:line="360" w:lineRule="auto"/>
        <w:ind w:left="-142" w:right="141" w:hanging="709"/>
        <w:jc w:val="left"/>
        <w:rPr>
          <w:rFonts w:asciiTheme="minorHAnsi" w:hAnsiTheme="minorHAnsi"/>
          <w:b/>
          <w:i/>
          <w:color w:val="C00000"/>
        </w:rPr>
      </w:pPr>
      <w:r w:rsidRPr="001C57CD">
        <w:rPr>
          <w:rFonts w:asciiTheme="minorHAnsi" w:hAnsiTheme="minorHAnsi"/>
          <w:b/>
          <w:i/>
          <w:color w:val="C00000"/>
        </w:rPr>
        <w:tab/>
        <w:t>_______________________________________________________________________________</w:t>
      </w:r>
    </w:p>
    <w:p w:rsidR="00B0581F" w:rsidRPr="00B0581F" w:rsidRDefault="00B0581F" w:rsidP="00914B61">
      <w:pPr>
        <w:widowControl/>
        <w:suppressAutoHyphens w:val="0"/>
        <w:spacing w:after="200"/>
        <w:rPr>
          <w:rFonts w:asciiTheme="minorHAnsi" w:hAnsiTheme="minorHAnsi" w:cstheme="minorHAnsi"/>
          <w:lang w:val="en-IE"/>
        </w:rPr>
      </w:pPr>
      <w:r>
        <w:rPr>
          <w:rFonts w:asciiTheme="minorHAnsi" w:hAnsiTheme="minorHAnsi" w:cstheme="minorHAnsi"/>
          <w:lang w:val="en-IE"/>
        </w:rPr>
        <w:t>Galway City Council has</w:t>
      </w:r>
      <w:r w:rsidRPr="00B0581F">
        <w:rPr>
          <w:rFonts w:asciiTheme="minorHAnsi" w:hAnsiTheme="minorHAnsi" w:cstheme="minorHAnsi"/>
          <w:lang w:val="en-IE"/>
        </w:rPr>
        <w:t xml:space="preserve"> an extensive ICT infrastructure serving in excess of </w:t>
      </w:r>
      <w:r w:rsidR="00945C3B">
        <w:rPr>
          <w:rFonts w:asciiTheme="minorHAnsi" w:hAnsiTheme="minorHAnsi" w:cstheme="minorHAnsi"/>
          <w:lang w:val="en-IE"/>
        </w:rPr>
        <w:t>50</w:t>
      </w:r>
      <w:r>
        <w:rPr>
          <w:rFonts w:asciiTheme="minorHAnsi" w:hAnsiTheme="minorHAnsi" w:cstheme="minorHAnsi"/>
          <w:lang w:val="en-IE"/>
        </w:rPr>
        <w:t xml:space="preserve">0 employees. </w:t>
      </w:r>
      <w:r w:rsidRPr="00B0581F">
        <w:rPr>
          <w:rFonts w:asciiTheme="minorHAnsi" w:hAnsiTheme="minorHAnsi" w:cstheme="minorHAnsi"/>
          <w:lang w:val="en-IE"/>
        </w:rPr>
        <w:t>The Information Systems D</w:t>
      </w:r>
      <w:r>
        <w:rPr>
          <w:rFonts w:asciiTheme="minorHAnsi" w:hAnsiTheme="minorHAnsi" w:cstheme="minorHAnsi"/>
          <w:lang w:val="en-IE"/>
        </w:rPr>
        <w:t>epartment manages this network</w:t>
      </w:r>
      <w:r w:rsidRPr="00B0581F">
        <w:rPr>
          <w:rFonts w:asciiTheme="minorHAnsi" w:hAnsiTheme="minorHAnsi" w:cstheme="minorHAnsi"/>
          <w:lang w:val="en-IE"/>
        </w:rPr>
        <w:t>, as well as delivering a corporate information systems programme designed to support Council internal work-programmes and</w:t>
      </w:r>
      <w:r>
        <w:rPr>
          <w:rFonts w:asciiTheme="minorHAnsi" w:hAnsiTheme="minorHAnsi" w:cstheme="minorHAnsi"/>
          <w:lang w:val="en-IE"/>
        </w:rPr>
        <w:t xml:space="preserve"> customer services initiatives.</w:t>
      </w:r>
    </w:p>
    <w:p w:rsidR="00B0581F" w:rsidRPr="00B0581F" w:rsidRDefault="00B0581F" w:rsidP="00914B61">
      <w:pPr>
        <w:widowControl/>
        <w:suppressAutoHyphens w:val="0"/>
        <w:spacing w:after="200"/>
        <w:rPr>
          <w:rFonts w:asciiTheme="minorHAnsi" w:hAnsiTheme="minorHAnsi" w:cstheme="minorHAnsi"/>
          <w:lang w:val="en-IE"/>
        </w:rPr>
      </w:pPr>
      <w:r w:rsidRPr="00B0581F">
        <w:rPr>
          <w:rFonts w:asciiTheme="minorHAnsi" w:hAnsiTheme="minorHAnsi" w:cstheme="minorHAnsi"/>
          <w:lang w:val="en-IE"/>
        </w:rPr>
        <w:t xml:space="preserve">The </w:t>
      </w:r>
      <w:r w:rsidR="00E04825" w:rsidRPr="00B0581F">
        <w:rPr>
          <w:rFonts w:asciiTheme="minorHAnsi" w:hAnsiTheme="minorHAnsi" w:cstheme="minorHAnsi"/>
          <w:lang w:val="en-IE"/>
        </w:rPr>
        <w:t>I</w:t>
      </w:r>
      <w:r w:rsidR="00E04825">
        <w:rPr>
          <w:rFonts w:asciiTheme="minorHAnsi" w:hAnsiTheme="minorHAnsi" w:cstheme="minorHAnsi"/>
          <w:lang w:val="en-IE"/>
        </w:rPr>
        <w:t>nformation</w:t>
      </w:r>
      <w:r w:rsidR="00E04825" w:rsidRPr="00B0581F">
        <w:rPr>
          <w:rFonts w:asciiTheme="minorHAnsi" w:hAnsiTheme="minorHAnsi" w:cstheme="minorHAnsi"/>
          <w:lang w:val="en-IE"/>
        </w:rPr>
        <w:t xml:space="preserve"> </w:t>
      </w:r>
      <w:r w:rsidR="00E04825">
        <w:rPr>
          <w:rFonts w:asciiTheme="minorHAnsi" w:hAnsiTheme="minorHAnsi" w:cstheme="minorHAnsi"/>
          <w:lang w:val="en-IE"/>
        </w:rPr>
        <w:t>Systems</w:t>
      </w:r>
      <w:r w:rsidRPr="00B0581F">
        <w:rPr>
          <w:rFonts w:asciiTheme="minorHAnsi" w:hAnsiTheme="minorHAnsi" w:cstheme="minorHAnsi"/>
          <w:lang w:val="en-IE"/>
        </w:rPr>
        <w:t xml:space="preserve"> Project Leader is a supervisory position within the Information Systems Department structure and is responsible for the management of complex multi-disciplinary ICT projects. Information Systems Project Leaders are responsible for the management and delivery of the Councils ICT services throughout the Council.</w:t>
      </w:r>
    </w:p>
    <w:p w:rsidR="00B0581F" w:rsidRDefault="00B0581F" w:rsidP="00914B61">
      <w:pPr>
        <w:widowControl/>
        <w:suppressAutoHyphens w:val="0"/>
        <w:spacing w:after="200"/>
        <w:rPr>
          <w:rFonts w:asciiTheme="minorHAnsi" w:hAnsiTheme="minorHAnsi" w:cstheme="minorHAnsi"/>
          <w:lang w:val="en-IE"/>
        </w:rPr>
      </w:pPr>
      <w:r w:rsidRPr="00B0581F">
        <w:rPr>
          <w:rFonts w:asciiTheme="minorHAnsi" w:hAnsiTheme="minorHAnsi" w:cstheme="minorHAnsi"/>
          <w:lang w:val="en-IE"/>
        </w:rPr>
        <w:t>This is a leadership role in the advancement of ICT services and policies and the development of business cases to support the implementation of new infrastructure or systems through engagement with internal stakeholders and third party suppliers.</w:t>
      </w:r>
      <w:r w:rsidR="00E04825">
        <w:rPr>
          <w:rFonts w:asciiTheme="minorHAnsi" w:hAnsiTheme="minorHAnsi" w:cstheme="minorHAnsi"/>
          <w:lang w:val="en-IE"/>
        </w:rPr>
        <w:t xml:space="preserve"> The Information Systems Project Leader will work closely with the Head of Information S</w:t>
      </w:r>
      <w:r w:rsidR="00450A94">
        <w:rPr>
          <w:rFonts w:asciiTheme="minorHAnsi" w:hAnsiTheme="minorHAnsi" w:cstheme="minorHAnsi"/>
          <w:lang w:val="en-IE"/>
        </w:rPr>
        <w:t xml:space="preserve">ystems. </w:t>
      </w:r>
      <w:r w:rsidRPr="00B0581F">
        <w:rPr>
          <w:rFonts w:asciiTheme="minorHAnsi" w:hAnsiTheme="minorHAnsi" w:cstheme="minorHAnsi"/>
          <w:lang w:val="en-IE"/>
        </w:rPr>
        <w:t xml:space="preserve">The ideal candidate should be highly motivated with a commitment to delivering ICT services to the highest standard and to deliver strategic change for the benefit of </w:t>
      </w:r>
      <w:r>
        <w:rPr>
          <w:rFonts w:asciiTheme="minorHAnsi" w:hAnsiTheme="minorHAnsi" w:cstheme="minorHAnsi"/>
          <w:lang w:val="en-IE"/>
        </w:rPr>
        <w:t>Galway City</w:t>
      </w:r>
      <w:r w:rsidRPr="00B0581F">
        <w:rPr>
          <w:rFonts w:asciiTheme="minorHAnsi" w:hAnsiTheme="minorHAnsi" w:cstheme="minorHAnsi"/>
          <w:lang w:val="en-IE"/>
        </w:rPr>
        <w:t xml:space="preserve"> Council.</w:t>
      </w:r>
    </w:p>
    <w:p w:rsidR="00C437EA" w:rsidRDefault="00C437EA" w:rsidP="00B0581F">
      <w:pPr>
        <w:widowControl/>
        <w:suppressAutoHyphens w:val="0"/>
        <w:spacing w:after="200" w:line="276" w:lineRule="auto"/>
        <w:rPr>
          <w:rFonts w:asciiTheme="minorHAnsi" w:hAnsiTheme="minorHAnsi" w:cstheme="minorHAnsi"/>
          <w:b/>
          <w:lang w:val="en-IE"/>
        </w:rPr>
      </w:pPr>
      <w:r w:rsidRPr="002A5FAA">
        <w:rPr>
          <w:rFonts w:asciiTheme="minorHAnsi" w:hAnsiTheme="minorHAnsi" w:cstheme="minorHAnsi"/>
          <w:b/>
          <w:lang w:val="en-IE"/>
        </w:rPr>
        <w:t xml:space="preserve">The key duties and responsibilities of the post of </w:t>
      </w:r>
      <w:r w:rsidR="00450A94">
        <w:rPr>
          <w:rFonts w:asciiTheme="minorHAnsi" w:hAnsiTheme="minorHAnsi" w:cstheme="minorHAnsi"/>
          <w:b/>
          <w:lang w:val="en-IE"/>
        </w:rPr>
        <w:t>Information Systems Project Leader (Geographical Information Systems Co-ordinator)</w:t>
      </w:r>
      <w:r w:rsidRPr="002A5FAA">
        <w:rPr>
          <w:rFonts w:asciiTheme="minorHAnsi" w:hAnsiTheme="minorHAnsi" w:cstheme="minorHAnsi"/>
          <w:b/>
          <w:lang w:val="en-IE"/>
        </w:rPr>
        <w:t xml:space="preserve"> include (but are </w:t>
      </w:r>
      <w:r w:rsidRPr="00B81D35">
        <w:rPr>
          <w:rFonts w:asciiTheme="minorHAnsi" w:hAnsiTheme="minorHAnsi" w:cstheme="minorHAnsi"/>
          <w:b/>
          <w:u w:val="single"/>
          <w:lang w:val="en-IE"/>
        </w:rPr>
        <w:t>not</w:t>
      </w:r>
      <w:r w:rsidRPr="002A5FAA">
        <w:rPr>
          <w:rFonts w:asciiTheme="minorHAnsi" w:hAnsiTheme="minorHAnsi" w:cstheme="minorHAnsi"/>
          <w:b/>
          <w:lang w:val="en-IE"/>
        </w:rPr>
        <w:t xml:space="preserve"> limited to):</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Working as part of the Council’s I.S. Department the I.S. project leader will be responsible for project management of ICT GIS projects;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Manage the preparation and implementation of the GIS elements of the ICT Work Programme and Strategy;</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Support sections in the implementation and use of GIS systems and applications;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Data collection, integration, manipulation and management;</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Project management of GIS systems implementation;</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Spatial analysis for internal customers;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GIS application development (web and desktop);</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proofErr w:type="spellStart"/>
      <w:r w:rsidRPr="00003DDE">
        <w:rPr>
          <w:rFonts w:asciiTheme="minorHAnsi" w:hAnsiTheme="minorHAnsi" w:cstheme="minorHAnsi"/>
          <w:lang w:val="en-IE"/>
        </w:rPr>
        <w:t>OSi</w:t>
      </w:r>
      <w:proofErr w:type="spellEnd"/>
      <w:r w:rsidRPr="00003DDE">
        <w:rPr>
          <w:rFonts w:asciiTheme="minorHAnsi" w:hAnsiTheme="minorHAnsi" w:cstheme="minorHAnsi"/>
          <w:lang w:val="en-IE"/>
        </w:rPr>
        <w:t xml:space="preserve"> and </w:t>
      </w:r>
      <w:proofErr w:type="spellStart"/>
      <w:r w:rsidRPr="00003DDE">
        <w:rPr>
          <w:rFonts w:asciiTheme="minorHAnsi" w:hAnsiTheme="minorHAnsi" w:cstheme="minorHAnsi"/>
          <w:lang w:val="en-IE"/>
        </w:rPr>
        <w:t>GeoDirectory</w:t>
      </w:r>
      <w:proofErr w:type="spellEnd"/>
      <w:r w:rsidRPr="00003DDE">
        <w:rPr>
          <w:rFonts w:asciiTheme="minorHAnsi" w:hAnsiTheme="minorHAnsi" w:cstheme="minorHAnsi"/>
          <w:lang w:val="en-IE"/>
        </w:rPr>
        <w:t xml:space="preserve"> liaison support;</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GIS technical support;</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Administration and development of GIS technical architecture including software licensing</w:t>
      </w:r>
      <w:r w:rsidR="00051A2B">
        <w:rPr>
          <w:rFonts w:asciiTheme="minorHAnsi" w:hAnsiTheme="minorHAnsi" w:cstheme="minorHAnsi"/>
          <w:lang w:val="en-IE"/>
        </w:rPr>
        <w:t>;</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Liaise with web, systems development and infrastructure teams;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Manage the ICT GIS team, including Training &amp; Development needs;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To continue to develop ICT skills as technology changes and to enter into an agreed personal development plan;</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 xml:space="preserve">Overall responsibility for the day-to-day technical management and development of Galway </w:t>
      </w:r>
      <w:r w:rsidR="00450A94" w:rsidRPr="00003DDE">
        <w:rPr>
          <w:rFonts w:asciiTheme="minorHAnsi" w:hAnsiTheme="minorHAnsi" w:cstheme="minorHAnsi"/>
          <w:lang w:val="en-IE"/>
        </w:rPr>
        <w:t>City</w:t>
      </w:r>
      <w:r w:rsidRPr="00003DDE">
        <w:rPr>
          <w:rFonts w:asciiTheme="minorHAnsi" w:hAnsiTheme="minorHAnsi" w:cstheme="minorHAnsi"/>
          <w:lang w:val="en-IE"/>
        </w:rPr>
        <w:t xml:space="preserve"> Council’s GIS web and desktop-based services, ensuring they meet the Council’s business needs;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Supporting the Head of Information Systems in the development and communication of the organisation’s Information Communications Technology (ICT) and Information Systems (IS) strategies;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lastRenderedPageBreak/>
        <w:t>Evaluating and developing the potential of modern ICT to enhance the business objectives of the Council and ensure maximum impact of emerging technologies;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Preparing operational and service plans for the ICT Unit to ensure that all necessary ICT tools, processes and systems are in place to meet the requirements of the business and contribute to the achievement of the organisation’s short- and long-term goals;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Assist the Head of Information Systems in setting and monitoring ICT budgets for routine expenditure and one-off projects;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Building the capacity of the organisation to maximise ICT opportunities;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Ensuring the adequacy of IT systems in the Authority, and in particular their support by adequate information systems;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Investigating and recommending new technologies that would contribute to the improvement, efficiency and enhancement of existing information systems;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Working with the Head of Information Systems to provide an infrastructure that will maximise the potential of and promote the use of e-business/e-service;</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Ensuring the security and integrity of Council data and ICT infrastructure;</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Procuring ICT hardware, software and licenses (including contract negotiation). Procuring and managing appropriate external technical support services ensuring service quality, standards and targets are achieved;</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Effective leadership and management of ICT staff;</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Implementation of the Performance Management Development System (PMDS) process in the Section;</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Analysing, interpreting and communicating effectively technical information and concepts to the Council’s management and staff;</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Assisting in the development and implementation of a disaster recovery/business continuity solution to minimise the risk of system outages and data loss/corruption;</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Contributing effectively to business process improvement initiatives;</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Liaising with other sections of the Council to ensure that the ICT functions and capabilities align with the business goals of the Council;</w:t>
      </w:r>
    </w:p>
    <w:p w:rsidR="00E04825" w:rsidRPr="00003DDE" w:rsidRDefault="00E04825" w:rsidP="00003DDE">
      <w:pPr>
        <w:pStyle w:val="ListParagraph"/>
        <w:widowControl/>
        <w:numPr>
          <w:ilvl w:val="0"/>
          <w:numId w:val="27"/>
        </w:numPr>
        <w:suppressAutoHyphens w:val="0"/>
        <w:rPr>
          <w:rFonts w:asciiTheme="minorHAnsi" w:hAnsiTheme="minorHAnsi" w:cstheme="minorHAnsi"/>
          <w:lang w:val="en-IE"/>
        </w:rPr>
      </w:pPr>
      <w:r w:rsidRPr="00003DDE">
        <w:rPr>
          <w:rFonts w:asciiTheme="minorHAnsi" w:hAnsiTheme="minorHAnsi" w:cstheme="minorHAnsi"/>
          <w:lang w:val="en-IE"/>
        </w:rPr>
        <w:t>Other duties and responsibilities as may be assigned from time to time.</w:t>
      </w:r>
    </w:p>
    <w:p w:rsidR="00EA3B94" w:rsidRPr="00914B61" w:rsidRDefault="00EA3B94" w:rsidP="00003DDE">
      <w:pPr>
        <w:widowControl/>
        <w:suppressAutoHyphens w:val="0"/>
        <w:rPr>
          <w:rFonts w:asciiTheme="minorHAnsi" w:hAnsiTheme="minorHAnsi" w:cstheme="minorHAnsi"/>
          <w:b/>
          <w:lang w:val="en-IE"/>
        </w:rPr>
      </w:pPr>
    </w:p>
    <w:p w:rsidR="00914B61" w:rsidRPr="00914B61" w:rsidRDefault="00914B61" w:rsidP="00003DDE">
      <w:pPr>
        <w:widowControl/>
        <w:suppressAutoHyphens w:val="0"/>
        <w:rPr>
          <w:rFonts w:asciiTheme="minorHAnsi" w:hAnsiTheme="minorHAnsi" w:cstheme="minorHAnsi"/>
          <w:b/>
          <w:lang w:val="en-IE"/>
        </w:rPr>
      </w:pPr>
    </w:p>
    <w:p w:rsidR="000F4E20" w:rsidRPr="00914B61" w:rsidRDefault="00671217" w:rsidP="00003DDE">
      <w:pPr>
        <w:widowControl/>
        <w:suppressAutoHyphens w:val="0"/>
        <w:rPr>
          <w:rFonts w:asciiTheme="minorHAnsi" w:hAnsiTheme="minorHAnsi" w:cstheme="minorHAnsi"/>
          <w:b/>
          <w:lang w:val="en-IE"/>
        </w:rPr>
      </w:pPr>
      <w:r w:rsidRPr="00914B61">
        <w:rPr>
          <w:rFonts w:asciiTheme="minorHAnsi" w:hAnsiTheme="minorHAnsi" w:cstheme="minorHAnsi"/>
          <w:b/>
          <w:lang w:val="en-IE"/>
        </w:rPr>
        <w:t>The ideal candidate shall</w:t>
      </w:r>
      <w:r w:rsidR="000F4E20" w:rsidRPr="00914B61">
        <w:rPr>
          <w:rFonts w:asciiTheme="minorHAnsi" w:hAnsiTheme="minorHAnsi" w:cstheme="minorHAnsi"/>
          <w:b/>
          <w:lang w:val="en-IE"/>
        </w:rPr>
        <w:t>:</w:t>
      </w:r>
    </w:p>
    <w:p w:rsidR="00450A94" w:rsidRPr="006C79F5" w:rsidRDefault="00450A94" w:rsidP="006C79F5">
      <w:pPr>
        <w:pStyle w:val="ListParagraph"/>
        <w:widowControl/>
        <w:numPr>
          <w:ilvl w:val="0"/>
          <w:numId w:val="27"/>
        </w:numPr>
        <w:suppressAutoHyphens w:val="0"/>
        <w:rPr>
          <w:rFonts w:asciiTheme="minorHAnsi" w:hAnsiTheme="minorHAnsi" w:cstheme="minorHAnsi"/>
          <w:lang w:val="en-IE"/>
        </w:rPr>
      </w:pPr>
      <w:r w:rsidRPr="006C79F5">
        <w:rPr>
          <w:rFonts w:asciiTheme="minorHAnsi" w:hAnsiTheme="minorHAnsi" w:cstheme="minorHAnsi"/>
          <w:lang w:val="en-IE"/>
        </w:rPr>
        <w:t>Have a proven track record in managi</w:t>
      </w:r>
      <w:r w:rsidR="00914B61" w:rsidRPr="006C79F5">
        <w:rPr>
          <w:rFonts w:asciiTheme="minorHAnsi" w:hAnsiTheme="minorHAnsi" w:cstheme="minorHAnsi"/>
          <w:lang w:val="en-IE"/>
        </w:rPr>
        <w:t>ng- IT staff management and 3</w:t>
      </w:r>
      <w:r w:rsidR="00914B61" w:rsidRPr="006C79F5">
        <w:rPr>
          <w:rFonts w:asciiTheme="minorHAnsi" w:hAnsiTheme="minorHAnsi" w:cstheme="minorHAnsi"/>
          <w:vertAlign w:val="superscript"/>
          <w:lang w:val="en-IE"/>
        </w:rPr>
        <w:t>rd</w:t>
      </w:r>
      <w:r w:rsidR="00914B61" w:rsidRPr="006C79F5">
        <w:rPr>
          <w:rFonts w:asciiTheme="minorHAnsi" w:hAnsiTheme="minorHAnsi" w:cstheme="minorHAnsi"/>
          <w:lang w:val="en-IE"/>
        </w:rPr>
        <w:t xml:space="preserve"> </w:t>
      </w:r>
      <w:r w:rsidRPr="006C79F5">
        <w:rPr>
          <w:rFonts w:asciiTheme="minorHAnsi" w:hAnsiTheme="minorHAnsi" w:cstheme="minorHAnsi"/>
          <w:lang w:val="en-IE"/>
        </w:rPr>
        <w:t>parties service provision;</w:t>
      </w:r>
    </w:p>
    <w:p w:rsidR="00450A94" w:rsidRPr="006C79F5" w:rsidRDefault="00450A94" w:rsidP="006C79F5">
      <w:pPr>
        <w:pStyle w:val="ListParagraph"/>
        <w:widowControl/>
        <w:numPr>
          <w:ilvl w:val="0"/>
          <w:numId w:val="27"/>
        </w:numPr>
        <w:suppressAutoHyphens w:val="0"/>
        <w:rPr>
          <w:rFonts w:asciiTheme="minorHAnsi" w:hAnsiTheme="minorHAnsi" w:cstheme="minorHAnsi"/>
          <w:lang w:val="en-IE"/>
        </w:rPr>
      </w:pPr>
      <w:r w:rsidRPr="006C79F5">
        <w:rPr>
          <w:rFonts w:asciiTheme="minorHAnsi" w:hAnsiTheme="minorHAnsi" w:cstheme="minorHAnsi"/>
          <w:lang w:val="en-IE"/>
        </w:rPr>
        <w:t>Have strong and current knowledge of the web environment including development techniques in both open and closed source environments;</w:t>
      </w:r>
    </w:p>
    <w:p w:rsidR="00450A94" w:rsidRPr="006C79F5" w:rsidRDefault="00450A94" w:rsidP="006C79F5">
      <w:pPr>
        <w:pStyle w:val="ListParagraph"/>
        <w:widowControl/>
        <w:numPr>
          <w:ilvl w:val="0"/>
          <w:numId w:val="27"/>
        </w:numPr>
        <w:suppressAutoHyphens w:val="0"/>
        <w:rPr>
          <w:rFonts w:asciiTheme="minorHAnsi" w:hAnsiTheme="minorHAnsi" w:cstheme="minorHAnsi"/>
          <w:lang w:val="en-IE"/>
        </w:rPr>
      </w:pPr>
      <w:r w:rsidRPr="006C79F5">
        <w:rPr>
          <w:rFonts w:asciiTheme="minorHAnsi" w:hAnsiTheme="minorHAnsi" w:cstheme="minorHAnsi"/>
          <w:lang w:val="en-IE"/>
        </w:rPr>
        <w:t>Have project management experience in managing projects with many shareholders and complex interdependencies;</w:t>
      </w:r>
    </w:p>
    <w:p w:rsidR="00450A94" w:rsidRPr="006C79F5" w:rsidRDefault="00450A94" w:rsidP="006C79F5">
      <w:pPr>
        <w:pStyle w:val="ListParagraph"/>
        <w:widowControl/>
        <w:numPr>
          <w:ilvl w:val="0"/>
          <w:numId w:val="27"/>
        </w:numPr>
        <w:suppressAutoHyphens w:val="0"/>
        <w:rPr>
          <w:rFonts w:asciiTheme="minorHAnsi" w:hAnsiTheme="minorHAnsi" w:cstheme="minorHAnsi"/>
          <w:lang w:val="en-IE"/>
        </w:rPr>
      </w:pPr>
      <w:r w:rsidRPr="006C79F5">
        <w:rPr>
          <w:rFonts w:asciiTheme="minorHAnsi" w:hAnsiTheme="minorHAnsi" w:cstheme="minorHAnsi"/>
          <w:lang w:val="en-IE"/>
        </w:rPr>
        <w:t>Have excellent planning and organisational skills and the ability to lead and manage diverse project teams;</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knowledge/awareness of latest developments and</w:t>
      </w:r>
      <w:r w:rsidR="00A06BF0" w:rsidRPr="006C79F5">
        <w:rPr>
          <w:rFonts w:asciiTheme="minorHAnsi" w:hAnsiTheme="minorHAnsi" w:cstheme="minorHAnsi"/>
        </w:rPr>
        <w:t xml:space="preserve"> trends in IT;</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knowledge/awareness of Development and Information Technology Infrastructure;</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a high level of interpersonal, leadership, team-building and motivational skills;</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Demonstrate the ability to deliver within budgetary constraints while identifying, developing and implementing indicators of value for money in respect of all IT operations;</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Demonstrate the ability to implement plans and projects and to support and maintain the ICT vision across the organisation;</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knowledge and experience in managing procurement processes, including appraisal and evaluation techniques, contract negotiation and award, and subsequent management through to implementation;</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lastRenderedPageBreak/>
        <w:t>Have knowledge and experience in managing large budgets for operational and project management, with a continuous focus on value;</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Demonstrate management skills including the ability to provide effective leadership and direction;</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a strong record of collaboration, excellent motivational skills and a commitment to meeting deadlines and delivering high quality customer service;</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Possess in depth knowledge of a local authority environment, culture and operations and a strong awareness of the strategic direction of local government;</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a good understanding and appreciation of the role of ICT in a statutory body, where there will be a reliance on a robust technological infrastructure to support the activities and operation of the organisation;</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a proven record of willingness to take the initiative and adopt a proactive approach to the introduction of ICT-based solutions;</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proven management skills in an ICT area, keen intelligence, strong detailed analytical ability and sound judgment;</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a strong focus on quality of customer service;</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 xml:space="preserve">Be a self-starter, capable of continuous </w:t>
      </w:r>
      <w:r w:rsidR="00914B61" w:rsidRPr="006C79F5">
        <w:rPr>
          <w:rFonts w:asciiTheme="minorHAnsi" w:hAnsiTheme="minorHAnsi" w:cstheme="minorHAnsi"/>
        </w:rPr>
        <w:t>self-learning</w:t>
      </w:r>
      <w:r w:rsidRPr="006C79F5">
        <w:rPr>
          <w:rFonts w:asciiTheme="minorHAnsi" w:hAnsiTheme="minorHAnsi" w:cstheme="minorHAnsi"/>
        </w:rPr>
        <w:t>, new thinking, working to very tight deadlines and committed to achieving high quality results;</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Be decisive and innovative;</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excellent motivational skills and be capable of working equally well as a member of a team and as a leader;</w:t>
      </w:r>
    </w:p>
    <w:p w:rsidR="00914B61"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a strong commitment to the implementation of strategic change;</w:t>
      </w:r>
    </w:p>
    <w:p w:rsidR="009655F4" w:rsidRPr="006C79F5" w:rsidRDefault="00450A94" w:rsidP="006C79F5">
      <w:pPr>
        <w:pStyle w:val="ListParagraph"/>
        <w:widowControl/>
        <w:numPr>
          <w:ilvl w:val="0"/>
          <w:numId w:val="27"/>
        </w:numPr>
        <w:suppressAutoHyphens w:val="0"/>
        <w:rPr>
          <w:rFonts w:asciiTheme="minorHAnsi" w:hAnsiTheme="minorHAnsi" w:cstheme="minorHAnsi"/>
        </w:rPr>
      </w:pPr>
      <w:r w:rsidRPr="006C79F5">
        <w:rPr>
          <w:rFonts w:asciiTheme="minorHAnsi" w:hAnsiTheme="minorHAnsi" w:cstheme="minorHAnsi"/>
        </w:rPr>
        <w:t>Have a commitment to developing staff through Performance Management, training and on the job experience</w:t>
      </w:r>
    </w:p>
    <w:p w:rsidR="00450A94" w:rsidRDefault="00450A94" w:rsidP="00450A94">
      <w:pPr>
        <w:widowControl/>
        <w:suppressAutoHyphens w:val="0"/>
        <w:spacing w:line="276" w:lineRule="auto"/>
        <w:rPr>
          <w:rFonts w:asciiTheme="minorHAnsi" w:hAnsiTheme="minorHAnsi" w:cstheme="minorHAnsi"/>
        </w:rPr>
      </w:pPr>
    </w:p>
    <w:p w:rsidR="009655F4" w:rsidRDefault="009655F4" w:rsidP="009655F4">
      <w:pPr>
        <w:widowControl/>
        <w:suppressAutoHyphens w:val="0"/>
        <w:spacing w:line="276" w:lineRule="auto"/>
        <w:rPr>
          <w:rFonts w:asciiTheme="minorHAnsi" w:hAnsiTheme="minorHAnsi" w:cstheme="minorHAnsi"/>
        </w:rPr>
      </w:pPr>
    </w:p>
    <w:p w:rsidR="009655F4" w:rsidRDefault="009655F4" w:rsidP="009655F4">
      <w:pPr>
        <w:widowControl/>
        <w:suppressAutoHyphens w:val="0"/>
        <w:spacing w:line="276" w:lineRule="auto"/>
        <w:rPr>
          <w:rFonts w:asciiTheme="minorHAnsi" w:hAnsiTheme="minorHAnsi" w:cstheme="minorHAnsi"/>
        </w:rPr>
      </w:pPr>
    </w:p>
    <w:p w:rsidR="009655F4" w:rsidRDefault="009655F4" w:rsidP="009655F4">
      <w:pPr>
        <w:widowControl/>
        <w:suppressAutoHyphens w:val="0"/>
        <w:spacing w:line="276" w:lineRule="auto"/>
        <w:rPr>
          <w:rFonts w:asciiTheme="minorHAnsi" w:hAnsiTheme="minorHAnsi" w:cstheme="minorHAnsi"/>
        </w:rPr>
      </w:pPr>
    </w:p>
    <w:p w:rsidR="009655F4" w:rsidRDefault="009655F4" w:rsidP="009655F4">
      <w:pPr>
        <w:widowControl/>
        <w:suppressAutoHyphens w:val="0"/>
        <w:spacing w:line="276" w:lineRule="auto"/>
        <w:rPr>
          <w:rFonts w:asciiTheme="minorHAnsi" w:hAnsiTheme="minorHAnsi" w:cstheme="minorHAnsi"/>
        </w:rPr>
      </w:pPr>
    </w:p>
    <w:p w:rsidR="009655F4" w:rsidRDefault="009655F4" w:rsidP="009655F4">
      <w:pPr>
        <w:widowControl/>
        <w:suppressAutoHyphens w:val="0"/>
        <w:spacing w:line="276" w:lineRule="auto"/>
        <w:rPr>
          <w:rFonts w:asciiTheme="minorHAnsi" w:hAnsiTheme="minorHAnsi" w:cstheme="minorHAnsi"/>
        </w:rPr>
      </w:pPr>
    </w:p>
    <w:p w:rsidR="009655F4" w:rsidRPr="001438C0" w:rsidRDefault="009655F4" w:rsidP="009655F4">
      <w:pPr>
        <w:widowControl/>
        <w:suppressAutoHyphens w:val="0"/>
        <w:spacing w:line="276" w:lineRule="auto"/>
        <w:rPr>
          <w:rFonts w:asciiTheme="minorHAnsi" w:hAnsiTheme="minorHAnsi" w:cstheme="minorHAnsi"/>
          <w:szCs w:val="21"/>
          <w:lang w:val="en-IE"/>
        </w:rPr>
      </w:pPr>
    </w:p>
    <w:p w:rsidR="00D50550" w:rsidRDefault="00D50550" w:rsidP="00D50550">
      <w:pPr>
        <w:spacing w:line="276" w:lineRule="auto"/>
        <w:jc w:val="both"/>
        <w:rPr>
          <w:rFonts w:asciiTheme="minorHAnsi" w:hAnsiTheme="minorHAnsi" w:cstheme="minorHAnsi"/>
        </w:rPr>
      </w:pPr>
    </w:p>
    <w:p w:rsidR="006C79F5" w:rsidRDefault="006C79F5" w:rsidP="00D50550">
      <w:pPr>
        <w:spacing w:line="276" w:lineRule="auto"/>
        <w:jc w:val="both"/>
        <w:rPr>
          <w:rFonts w:asciiTheme="minorHAnsi" w:hAnsiTheme="minorHAnsi" w:cstheme="minorHAnsi"/>
        </w:rPr>
      </w:pPr>
    </w:p>
    <w:p w:rsidR="006C79F5" w:rsidRDefault="006C79F5" w:rsidP="00D50550">
      <w:pPr>
        <w:spacing w:line="276" w:lineRule="auto"/>
        <w:jc w:val="both"/>
        <w:rPr>
          <w:rFonts w:asciiTheme="minorHAnsi" w:hAnsiTheme="minorHAnsi" w:cstheme="minorHAnsi"/>
        </w:rPr>
      </w:pPr>
    </w:p>
    <w:p w:rsidR="000739B8" w:rsidRDefault="000739B8" w:rsidP="00D50550">
      <w:pPr>
        <w:spacing w:line="276" w:lineRule="auto"/>
        <w:jc w:val="both"/>
        <w:rPr>
          <w:rFonts w:asciiTheme="minorHAnsi" w:hAnsiTheme="minorHAnsi" w:cstheme="minorHAnsi"/>
        </w:rPr>
      </w:pPr>
    </w:p>
    <w:p w:rsidR="000739B8" w:rsidRDefault="000739B8" w:rsidP="00D50550">
      <w:pPr>
        <w:spacing w:line="276" w:lineRule="auto"/>
        <w:jc w:val="both"/>
        <w:rPr>
          <w:rFonts w:asciiTheme="minorHAnsi" w:hAnsiTheme="minorHAnsi" w:cstheme="minorHAnsi"/>
        </w:rPr>
      </w:pPr>
    </w:p>
    <w:p w:rsidR="00556105" w:rsidRDefault="00556105" w:rsidP="00D50550">
      <w:pPr>
        <w:spacing w:line="276" w:lineRule="auto"/>
        <w:jc w:val="both"/>
        <w:rPr>
          <w:rFonts w:asciiTheme="minorHAnsi" w:hAnsiTheme="minorHAnsi" w:cstheme="minorHAnsi"/>
        </w:rPr>
      </w:pPr>
    </w:p>
    <w:p w:rsidR="00556105" w:rsidRDefault="00556105" w:rsidP="00D50550">
      <w:pPr>
        <w:spacing w:line="276" w:lineRule="auto"/>
        <w:jc w:val="both"/>
        <w:rPr>
          <w:rFonts w:asciiTheme="minorHAnsi" w:hAnsiTheme="minorHAnsi" w:cstheme="minorHAnsi"/>
        </w:rPr>
      </w:pPr>
    </w:p>
    <w:p w:rsidR="00556105" w:rsidRDefault="00556105" w:rsidP="00D50550">
      <w:pPr>
        <w:spacing w:line="276" w:lineRule="auto"/>
        <w:jc w:val="both"/>
        <w:rPr>
          <w:rFonts w:asciiTheme="minorHAnsi" w:hAnsiTheme="minorHAnsi" w:cstheme="minorHAnsi"/>
        </w:rPr>
      </w:pPr>
    </w:p>
    <w:p w:rsidR="00556105" w:rsidRDefault="00556105" w:rsidP="00D50550">
      <w:pPr>
        <w:spacing w:line="276" w:lineRule="auto"/>
        <w:jc w:val="both"/>
        <w:rPr>
          <w:rFonts w:asciiTheme="minorHAnsi" w:hAnsiTheme="minorHAnsi" w:cstheme="minorHAnsi"/>
        </w:rPr>
      </w:pPr>
    </w:p>
    <w:p w:rsidR="006C79F5" w:rsidRDefault="006C79F5" w:rsidP="00D50550">
      <w:pPr>
        <w:spacing w:line="276" w:lineRule="auto"/>
        <w:jc w:val="both"/>
        <w:rPr>
          <w:rFonts w:asciiTheme="minorHAnsi" w:hAnsiTheme="minorHAnsi" w:cstheme="minorHAnsi"/>
        </w:rPr>
      </w:pPr>
    </w:p>
    <w:p w:rsidR="00D50550" w:rsidRDefault="00D50550" w:rsidP="00D50550">
      <w:pPr>
        <w:spacing w:line="276" w:lineRule="auto"/>
        <w:jc w:val="both"/>
        <w:rPr>
          <w:rFonts w:asciiTheme="minorHAnsi" w:hAnsiTheme="minorHAnsi" w:cstheme="minorHAnsi"/>
        </w:rPr>
      </w:pPr>
    </w:p>
    <w:p w:rsidR="001438C0" w:rsidRDefault="001438C0" w:rsidP="001438C0">
      <w:pPr>
        <w:jc w:val="both"/>
        <w:rPr>
          <w:rFonts w:asciiTheme="minorHAnsi" w:hAnsiTheme="minorHAnsi"/>
          <w:b/>
        </w:rPr>
      </w:pPr>
      <w:r>
        <w:rPr>
          <w:rFonts w:asciiTheme="minorHAnsi" w:hAnsiTheme="minorHAnsi" w:cs="Arial"/>
          <w:b/>
          <w:color w:val="000000"/>
        </w:rPr>
        <w:t xml:space="preserve">Each candidate must include on the application form details of all qualifications obtained by them.  </w:t>
      </w:r>
      <w:r>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B95DEB" w:rsidRPr="001C57CD" w:rsidRDefault="00B95DEB" w:rsidP="001438C0">
      <w:pPr>
        <w:jc w:val="both"/>
        <w:rPr>
          <w:rFonts w:asciiTheme="minorHAnsi" w:hAnsiTheme="minorHAnsi"/>
          <w:b/>
          <w:color w:val="C00000"/>
          <w:kern w:val="2"/>
        </w:rPr>
      </w:pPr>
      <w:r w:rsidRPr="001C57CD">
        <w:rPr>
          <w:rFonts w:asciiTheme="minorHAnsi" w:hAnsiTheme="minorHAnsi"/>
          <w:b/>
          <w:i/>
          <w:color w:val="C00000"/>
          <w:sz w:val="28"/>
          <w:szCs w:val="28"/>
          <w:u w:val="double"/>
        </w:rPr>
        <w:lastRenderedPageBreak/>
        <w:t>____________________________________________________________________</w:t>
      </w:r>
    </w:p>
    <w:p w:rsidR="00B95DEB" w:rsidRPr="001C57CD" w:rsidRDefault="00B95DEB" w:rsidP="00B95DEB">
      <w:pPr>
        <w:pStyle w:val="BodyText"/>
        <w:jc w:val="center"/>
        <w:rPr>
          <w:rFonts w:asciiTheme="minorHAnsi" w:hAnsiTheme="minorHAnsi"/>
          <w:b/>
          <w:i/>
          <w:color w:val="C00000"/>
          <w:sz w:val="28"/>
          <w:szCs w:val="28"/>
        </w:rPr>
      </w:pPr>
      <w:r w:rsidRPr="001C57CD">
        <w:rPr>
          <w:rFonts w:asciiTheme="minorHAnsi" w:hAnsiTheme="minorHAnsi"/>
          <w:b/>
          <w:i/>
          <w:color w:val="C00000"/>
          <w:sz w:val="28"/>
          <w:szCs w:val="28"/>
        </w:rPr>
        <w:t xml:space="preserve">QUALIFICATIONS FOR THE POST OF </w:t>
      </w:r>
      <w:r w:rsidR="00317CF2" w:rsidRPr="001C57CD">
        <w:rPr>
          <w:rFonts w:asciiTheme="minorHAnsi" w:hAnsiTheme="minorHAnsi"/>
          <w:b/>
          <w:i/>
          <w:color w:val="C00000"/>
          <w:sz w:val="28"/>
          <w:szCs w:val="28"/>
        </w:rPr>
        <w:t>INFORMATION SYSTEMS PROJECT LEADER (GEOGRAPHICAL INFORMATION SYSTEMS CO-ORDINATOR)</w:t>
      </w:r>
      <w:r w:rsidRPr="001C57CD">
        <w:rPr>
          <w:rFonts w:asciiTheme="minorHAnsi" w:hAnsiTheme="minorHAnsi"/>
          <w:b/>
          <w:i/>
          <w:color w:val="C00000"/>
          <w:sz w:val="28"/>
          <w:szCs w:val="28"/>
        </w:rPr>
        <w:t xml:space="preserve"> </w:t>
      </w:r>
    </w:p>
    <w:p w:rsidR="00B95DEB" w:rsidRPr="001C57CD" w:rsidRDefault="00B95DEB" w:rsidP="00B95DEB">
      <w:pPr>
        <w:pStyle w:val="BodyText"/>
        <w:rPr>
          <w:rFonts w:asciiTheme="minorHAnsi" w:hAnsiTheme="minorHAnsi"/>
          <w:b/>
          <w:i/>
          <w:color w:val="C00000"/>
          <w:sz w:val="28"/>
          <w:szCs w:val="28"/>
          <w:u w:val="double"/>
        </w:rPr>
      </w:pPr>
      <w:r w:rsidRPr="001C57CD">
        <w:rPr>
          <w:rFonts w:asciiTheme="minorHAnsi" w:hAnsiTheme="minorHAnsi"/>
          <w:b/>
          <w:i/>
          <w:color w:val="C00000"/>
          <w:sz w:val="28"/>
          <w:szCs w:val="28"/>
          <w:u w:val="double"/>
        </w:rPr>
        <w:t>____________________________________________________________________</w:t>
      </w:r>
    </w:p>
    <w:p w:rsidR="00B95DEB" w:rsidRPr="00BA7E1D" w:rsidRDefault="00B95DEB" w:rsidP="00B95DEB">
      <w:pPr>
        <w:rPr>
          <w:rFonts w:asciiTheme="minorHAnsi" w:hAnsiTheme="minorHAnsi"/>
        </w:rPr>
      </w:pPr>
    </w:p>
    <w:p w:rsidR="00B95DEB" w:rsidRPr="00A80D43" w:rsidRDefault="00B95DEB" w:rsidP="00B95DEB">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B95DEB" w:rsidRPr="00A80D43" w:rsidRDefault="00B95DEB" w:rsidP="009A16E0">
      <w:pPr>
        <w:ind w:left="720"/>
        <w:jc w:val="both"/>
        <w:rPr>
          <w:rFonts w:asciiTheme="minorHAnsi" w:hAnsiTheme="minorHAnsi"/>
        </w:rPr>
      </w:pPr>
      <w:r w:rsidRPr="00A80D43">
        <w:rPr>
          <w:rFonts w:asciiTheme="minorHAnsi" w:hAnsiTheme="minorHAnsi"/>
        </w:rPr>
        <w:t>Candidates shall be of good character</w:t>
      </w:r>
    </w:p>
    <w:p w:rsidR="00B95DEB" w:rsidRPr="00A80D43" w:rsidRDefault="00B95DEB" w:rsidP="00B95DEB">
      <w:pPr>
        <w:ind w:left="720"/>
        <w:jc w:val="both"/>
        <w:rPr>
          <w:rFonts w:asciiTheme="minorHAnsi" w:hAnsiTheme="minorHAnsi"/>
        </w:rPr>
      </w:pPr>
    </w:p>
    <w:p w:rsidR="00B95DEB" w:rsidRPr="00A80D43" w:rsidRDefault="00B95DEB" w:rsidP="00B95DEB">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173C0F" w:rsidRPr="007A4921" w:rsidRDefault="00173C0F" w:rsidP="00173C0F">
      <w:pPr>
        <w:pStyle w:val="ListParagraph"/>
        <w:jc w:val="both"/>
        <w:rPr>
          <w:rFonts w:asciiTheme="minorHAnsi" w:hAnsiTheme="minorHAnsi"/>
        </w:rPr>
      </w:pPr>
      <w:r>
        <w:rPr>
          <w:rFonts w:asciiTheme="minorHAnsi" w:hAnsiTheme="minorHAnsi"/>
        </w:rPr>
        <w:t>Candidates shall be in a state of health such as would indicate a reasonable prospect of ability to render regular and efficient service.</w:t>
      </w:r>
    </w:p>
    <w:p w:rsidR="00173C0F" w:rsidRPr="00A80D43" w:rsidRDefault="00173C0F" w:rsidP="00173C0F">
      <w:pPr>
        <w:pStyle w:val="BodyTextIndent"/>
        <w:ind w:left="0"/>
        <w:rPr>
          <w:rFonts w:asciiTheme="minorHAnsi" w:hAnsiTheme="minorHAnsi"/>
          <w:sz w:val="22"/>
        </w:rPr>
      </w:pPr>
    </w:p>
    <w:p w:rsidR="00B95DEB" w:rsidRPr="00AE4502" w:rsidRDefault="00B95DEB" w:rsidP="00B95DEB">
      <w:pPr>
        <w:pStyle w:val="ListParagraph"/>
        <w:numPr>
          <w:ilvl w:val="0"/>
          <w:numId w:val="7"/>
        </w:numPr>
        <w:jc w:val="both"/>
        <w:rPr>
          <w:rFonts w:asciiTheme="minorHAnsi" w:hAnsiTheme="minorHAnsi"/>
          <w:b/>
          <w:u w:val="single"/>
        </w:rPr>
      </w:pPr>
      <w:r w:rsidRPr="001231DF">
        <w:rPr>
          <w:rFonts w:asciiTheme="minorHAnsi" w:hAnsiTheme="minorHAnsi"/>
          <w:b/>
          <w:u w:val="single"/>
        </w:rPr>
        <w:t>Education, Training, Experience, Etc.:</w:t>
      </w:r>
    </w:p>
    <w:p w:rsidR="00B95DEB" w:rsidRPr="00866C72" w:rsidRDefault="00B95DEB" w:rsidP="00B95DEB">
      <w:pPr>
        <w:pStyle w:val="TOC6"/>
        <w:tabs>
          <w:tab w:val="clear" w:pos="9000"/>
          <w:tab w:val="clear" w:pos="9360"/>
          <w:tab w:val="left" w:pos="-720"/>
          <w:tab w:val="left" w:pos="0"/>
        </w:tabs>
        <w:ind w:firstLine="0"/>
        <w:rPr>
          <w:rFonts w:asciiTheme="minorHAnsi" w:hAnsiTheme="minorHAnsi"/>
          <w:szCs w:val="24"/>
          <w:lang w:val="en-GB"/>
        </w:rPr>
      </w:pPr>
      <w:r w:rsidRPr="00866C72">
        <w:rPr>
          <w:rFonts w:asciiTheme="minorHAnsi" w:hAnsiTheme="minorHAnsi"/>
          <w:szCs w:val="24"/>
          <w:lang w:val="en-GB"/>
        </w:rPr>
        <w:t xml:space="preserve">Each candidate </w:t>
      </w:r>
      <w:r w:rsidRPr="00317CF2">
        <w:rPr>
          <w:rFonts w:asciiTheme="minorHAnsi" w:hAnsiTheme="minorHAnsi"/>
          <w:b/>
          <w:szCs w:val="24"/>
          <w:u w:val="single"/>
          <w:lang w:val="en-GB"/>
        </w:rPr>
        <w:t>must</w:t>
      </w:r>
      <w:r w:rsidRPr="00866C72">
        <w:rPr>
          <w:rFonts w:asciiTheme="minorHAnsi" w:hAnsiTheme="minorHAnsi"/>
          <w:szCs w:val="24"/>
          <w:lang w:val="en-GB"/>
        </w:rPr>
        <w:t xml:space="preserve">, on the latest date for receipt of completed application forms, - </w:t>
      </w:r>
    </w:p>
    <w:p w:rsidR="00866C72" w:rsidRPr="00866C72" w:rsidRDefault="00866C72" w:rsidP="00866C72">
      <w:pPr>
        <w:ind w:left="720" w:hanging="720"/>
        <w:jc w:val="both"/>
        <w:rPr>
          <w:rFonts w:asciiTheme="minorHAnsi" w:hAnsiTheme="minorHAnsi" w:cs="Mangal"/>
          <w:color w:val="000000"/>
          <w:lang w:val="en-IE" w:eastAsia="en-IE"/>
        </w:rPr>
      </w:pPr>
    </w:p>
    <w:p w:rsidR="00450A94" w:rsidRPr="00A06BF0" w:rsidRDefault="00450A94" w:rsidP="000739B8">
      <w:pPr>
        <w:spacing w:line="276" w:lineRule="auto"/>
        <w:jc w:val="both"/>
        <w:rPr>
          <w:rFonts w:asciiTheme="minorHAnsi" w:hAnsiTheme="minorHAnsi" w:cs="Mangal"/>
          <w:color w:val="000000"/>
          <w:lang w:val="en-IE" w:eastAsia="en-IE"/>
        </w:rPr>
      </w:pPr>
      <w:r w:rsidRPr="00A06BF0">
        <w:rPr>
          <w:rFonts w:asciiTheme="minorHAnsi" w:hAnsiTheme="minorHAnsi" w:cs="Mangal"/>
          <w:b/>
          <w:color w:val="000000"/>
          <w:lang w:val="en-IE" w:eastAsia="en-IE"/>
        </w:rPr>
        <w:t>(a)</w:t>
      </w:r>
      <w:r w:rsidRPr="00A06BF0">
        <w:rPr>
          <w:rFonts w:asciiTheme="minorHAnsi" w:hAnsiTheme="minorHAnsi" w:cs="Mangal"/>
          <w:color w:val="000000"/>
          <w:lang w:val="en-IE" w:eastAsia="en-IE"/>
        </w:rPr>
        <w:t xml:space="preserve"> </w:t>
      </w:r>
      <w:r w:rsidR="000739B8">
        <w:rPr>
          <w:rFonts w:asciiTheme="minorHAnsi" w:hAnsiTheme="minorHAnsi" w:cs="Mangal"/>
          <w:color w:val="000000"/>
          <w:lang w:val="en-IE" w:eastAsia="en-IE"/>
        </w:rPr>
        <w:t xml:space="preserve"> </w:t>
      </w:r>
      <w:r w:rsidRPr="00A06BF0">
        <w:rPr>
          <w:rFonts w:asciiTheme="minorHAnsi" w:hAnsiTheme="minorHAnsi" w:cs="Mangal"/>
          <w:color w:val="000000"/>
          <w:lang w:val="en-IE" w:eastAsia="en-IE"/>
        </w:rPr>
        <w:t xml:space="preserve">Possess the N.C.C. Higher Diploma in Computer Studies or an equivalent relevant </w:t>
      </w:r>
      <w:r w:rsidR="006C79F5">
        <w:rPr>
          <w:rFonts w:asciiTheme="minorHAnsi" w:hAnsiTheme="minorHAnsi" w:cs="Mangal"/>
          <w:color w:val="000000"/>
          <w:lang w:val="en-IE" w:eastAsia="en-IE"/>
        </w:rPr>
        <w:t xml:space="preserve">qualification. </w:t>
      </w:r>
      <w:r w:rsidRPr="00A06BF0">
        <w:rPr>
          <w:rFonts w:asciiTheme="minorHAnsi" w:hAnsiTheme="minorHAnsi" w:cs="Mangal"/>
          <w:color w:val="000000"/>
          <w:lang w:val="en-IE" w:eastAsia="en-IE"/>
        </w:rPr>
        <w:t xml:space="preserve">A third-level qualification in Computer </w:t>
      </w:r>
      <w:r w:rsidR="00D743B9">
        <w:rPr>
          <w:rFonts w:asciiTheme="minorHAnsi" w:hAnsiTheme="minorHAnsi" w:cs="Mangal"/>
          <w:color w:val="000000"/>
          <w:lang w:val="en-IE" w:eastAsia="en-IE"/>
        </w:rPr>
        <w:t xml:space="preserve">Science, Geography, Engineering, </w:t>
      </w:r>
      <w:r w:rsidR="00D743B9" w:rsidRPr="00D743B9">
        <w:rPr>
          <w:rFonts w:asciiTheme="minorHAnsi" w:hAnsiTheme="minorHAnsi" w:cs="Mangal"/>
          <w:color w:val="000000"/>
          <w:lang w:val="en-IE" w:eastAsia="en-IE"/>
        </w:rPr>
        <w:t xml:space="preserve">Geographical Information Systems </w:t>
      </w:r>
      <w:r w:rsidRPr="006C79F5">
        <w:rPr>
          <w:rFonts w:asciiTheme="minorHAnsi" w:hAnsiTheme="minorHAnsi" w:cs="Mangal"/>
          <w:b/>
          <w:color w:val="000000"/>
          <w:lang w:val="en-IE" w:eastAsia="en-IE"/>
        </w:rPr>
        <w:t>or</w:t>
      </w:r>
      <w:r w:rsidRPr="00A06BF0">
        <w:rPr>
          <w:rFonts w:asciiTheme="minorHAnsi" w:hAnsiTheme="minorHAnsi" w:cs="Mangal"/>
          <w:color w:val="000000"/>
          <w:lang w:val="en-IE" w:eastAsia="en-IE"/>
        </w:rPr>
        <w:t xml:space="preserve"> equivalent, would be an advantage.</w:t>
      </w:r>
    </w:p>
    <w:p w:rsidR="00450A94" w:rsidRPr="00A06BF0" w:rsidRDefault="00450A94" w:rsidP="000739B8">
      <w:pPr>
        <w:spacing w:line="276" w:lineRule="auto"/>
        <w:jc w:val="both"/>
        <w:rPr>
          <w:rFonts w:asciiTheme="minorHAnsi" w:hAnsiTheme="minorHAnsi" w:cs="Mangal"/>
          <w:color w:val="000000"/>
          <w:lang w:val="en-IE" w:eastAsia="en-IE"/>
        </w:rPr>
      </w:pPr>
      <w:r w:rsidRPr="00A06BF0">
        <w:rPr>
          <w:rFonts w:asciiTheme="minorHAnsi" w:hAnsiTheme="minorHAnsi" w:cs="Mangal"/>
          <w:b/>
          <w:color w:val="000000"/>
          <w:lang w:val="en-IE" w:eastAsia="en-IE"/>
        </w:rPr>
        <w:t>(b)</w:t>
      </w:r>
      <w:r w:rsidRPr="00A06BF0">
        <w:rPr>
          <w:rFonts w:asciiTheme="minorHAnsi" w:hAnsiTheme="minorHAnsi" w:cs="Mangal"/>
          <w:color w:val="000000"/>
          <w:lang w:val="en-IE" w:eastAsia="en-IE"/>
        </w:rPr>
        <w:t xml:space="preserve"> </w:t>
      </w:r>
      <w:r w:rsidR="000739B8">
        <w:rPr>
          <w:rFonts w:asciiTheme="minorHAnsi" w:hAnsiTheme="minorHAnsi" w:cs="Mangal"/>
          <w:color w:val="000000"/>
          <w:lang w:val="en-IE" w:eastAsia="en-IE"/>
        </w:rPr>
        <w:t xml:space="preserve"> </w:t>
      </w:r>
      <w:r w:rsidRPr="00A06BF0">
        <w:rPr>
          <w:rFonts w:asciiTheme="minorHAnsi" w:hAnsiTheme="minorHAnsi" w:cs="Mangal"/>
          <w:color w:val="000000"/>
          <w:lang w:val="en-IE" w:eastAsia="en-IE"/>
        </w:rPr>
        <w:t>Have a minimum of 2 years’ experience in GIS. Experience of GIS packages such as MapInfo / Arc Info would be an advantage.</w:t>
      </w:r>
    </w:p>
    <w:p w:rsidR="00450A94" w:rsidRPr="00A06BF0" w:rsidRDefault="00450A94" w:rsidP="000739B8">
      <w:pPr>
        <w:spacing w:line="276" w:lineRule="auto"/>
        <w:ind w:left="-720" w:firstLine="720"/>
        <w:jc w:val="both"/>
        <w:rPr>
          <w:rFonts w:asciiTheme="minorHAnsi" w:hAnsiTheme="minorHAnsi" w:cs="Mangal"/>
          <w:color w:val="000000"/>
          <w:lang w:val="en-IE" w:eastAsia="en-IE"/>
        </w:rPr>
      </w:pPr>
      <w:r w:rsidRPr="00A06BF0">
        <w:rPr>
          <w:rFonts w:asciiTheme="minorHAnsi" w:hAnsiTheme="minorHAnsi" w:cs="Mangal"/>
          <w:b/>
          <w:color w:val="000000"/>
          <w:lang w:val="en-IE" w:eastAsia="en-IE"/>
        </w:rPr>
        <w:t>(c)</w:t>
      </w:r>
      <w:r w:rsidRPr="00A06BF0">
        <w:rPr>
          <w:rFonts w:asciiTheme="minorHAnsi" w:hAnsiTheme="minorHAnsi" w:cs="Mangal"/>
          <w:color w:val="000000"/>
          <w:lang w:val="en-IE" w:eastAsia="en-IE"/>
        </w:rPr>
        <w:t xml:space="preserve"> </w:t>
      </w:r>
      <w:r w:rsidR="000739B8">
        <w:rPr>
          <w:rFonts w:asciiTheme="minorHAnsi" w:hAnsiTheme="minorHAnsi" w:cs="Mangal"/>
          <w:color w:val="000000"/>
          <w:lang w:val="en-IE" w:eastAsia="en-IE"/>
        </w:rPr>
        <w:t xml:space="preserve"> </w:t>
      </w:r>
      <w:r w:rsidRPr="00A06BF0">
        <w:rPr>
          <w:rFonts w:asciiTheme="minorHAnsi" w:hAnsiTheme="minorHAnsi" w:cs="Mangal"/>
          <w:color w:val="000000"/>
          <w:lang w:val="en-IE" w:eastAsia="en-IE"/>
        </w:rPr>
        <w:t>Have excellent project management and team leadership skills.</w:t>
      </w:r>
    </w:p>
    <w:p w:rsidR="00450A94" w:rsidRPr="00A06BF0" w:rsidRDefault="00450A94" w:rsidP="000739B8">
      <w:pPr>
        <w:spacing w:line="276" w:lineRule="auto"/>
        <w:jc w:val="both"/>
        <w:rPr>
          <w:rFonts w:asciiTheme="minorHAnsi" w:hAnsiTheme="minorHAnsi" w:cs="Mangal"/>
          <w:color w:val="000000"/>
          <w:lang w:val="en-IE" w:eastAsia="en-IE"/>
        </w:rPr>
      </w:pPr>
      <w:r w:rsidRPr="00A06BF0">
        <w:rPr>
          <w:rFonts w:asciiTheme="minorHAnsi" w:hAnsiTheme="minorHAnsi" w:cs="Mangal"/>
          <w:b/>
          <w:color w:val="000000"/>
          <w:lang w:val="en-IE" w:eastAsia="en-IE"/>
        </w:rPr>
        <w:t>(d)</w:t>
      </w:r>
      <w:r w:rsidR="000739B8">
        <w:rPr>
          <w:rFonts w:asciiTheme="minorHAnsi" w:hAnsiTheme="minorHAnsi" w:cs="Mangal"/>
          <w:color w:val="000000"/>
          <w:lang w:val="en-IE" w:eastAsia="en-IE"/>
        </w:rPr>
        <w:t xml:space="preserve"> </w:t>
      </w:r>
      <w:r w:rsidRPr="00A06BF0">
        <w:rPr>
          <w:rFonts w:asciiTheme="minorHAnsi" w:hAnsiTheme="minorHAnsi" w:cs="Mangal"/>
          <w:color w:val="000000"/>
          <w:lang w:val="en-IE" w:eastAsia="en-IE"/>
        </w:rPr>
        <w:t>Experience of databases and database design and system implementation would be an advantage.</w:t>
      </w:r>
    </w:p>
    <w:p w:rsidR="006C79F5" w:rsidRDefault="006C79F5" w:rsidP="00450A94">
      <w:pPr>
        <w:jc w:val="both"/>
        <w:rPr>
          <w:rFonts w:asciiTheme="minorHAnsi" w:hAnsiTheme="minorHAnsi" w:cs="Mangal"/>
          <w:b/>
          <w:color w:val="000000"/>
          <w:lang w:val="en-IE" w:eastAsia="en-IE"/>
        </w:rPr>
      </w:pPr>
    </w:p>
    <w:p w:rsidR="00D371D7" w:rsidRDefault="00D371D7" w:rsidP="000A08A2">
      <w:pPr>
        <w:jc w:val="both"/>
        <w:rPr>
          <w:rFonts w:asciiTheme="minorHAnsi" w:hAnsiTheme="minorHAnsi"/>
          <w:b/>
        </w:rPr>
      </w:pPr>
    </w:p>
    <w:p w:rsidR="007523AF" w:rsidRDefault="007523AF" w:rsidP="000A08A2">
      <w:pPr>
        <w:jc w:val="both"/>
        <w:rPr>
          <w:rFonts w:asciiTheme="minorHAnsi" w:hAnsiTheme="minorHAnsi"/>
          <w:b/>
        </w:rPr>
      </w:pPr>
    </w:p>
    <w:p w:rsidR="007523AF" w:rsidRDefault="007523AF" w:rsidP="000A08A2">
      <w:pPr>
        <w:jc w:val="both"/>
        <w:rPr>
          <w:rFonts w:asciiTheme="minorHAnsi" w:hAnsiTheme="minorHAnsi"/>
        </w:rPr>
      </w:pPr>
    </w:p>
    <w:p w:rsidR="0026220A" w:rsidRDefault="0026220A" w:rsidP="000A08A2">
      <w:pPr>
        <w:jc w:val="both"/>
        <w:rPr>
          <w:rFonts w:asciiTheme="minorHAnsi" w:hAnsiTheme="minorHAnsi" w:cstheme="minorHAnsi"/>
          <w:b/>
          <w:snapToGrid w:val="0"/>
          <w:lang w:val="en-IE" w:eastAsia="en-US"/>
        </w:rPr>
      </w:pPr>
    </w:p>
    <w:p w:rsidR="0026220A" w:rsidRPr="000A08A2" w:rsidRDefault="0026220A" w:rsidP="000A08A2">
      <w:pPr>
        <w:jc w:val="both"/>
        <w:rPr>
          <w:rFonts w:asciiTheme="minorHAnsi" w:hAnsiTheme="minorHAnsi" w:cstheme="minorHAnsi"/>
          <w:b/>
        </w:rPr>
      </w:pPr>
    </w:p>
    <w:p w:rsidR="00450A94" w:rsidRDefault="00450A94" w:rsidP="00450A94">
      <w:pPr>
        <w:jc w:val="both"/>
        <w:rPr>
          <w:rFonts w:asciiTheme="minorHAnsi" w:hAnsiTheme="minorHAnsi"/>
          <w:b/>
        </w:rPr>
      </w:pPr>
    </w:p>
    <w:p w:rsidR="006B6A68" w:rsidRDefault="006B6A68" w:rsidP="006B6A68">
      <w:pPr>
        <w:pStyle w:val="ListParagraph"/>
        <w:spacing w:line="276" w:lineRule="auto"/>
        <w:jc w:val="both"/>
        <w:rPr>
          <w:rFonts w:asciiTheme="minorHAnsi" w:hAnsiTheme="minorHAnsi" w:cstheme="minorHAnsi"/>
        </w:rPr>
      </w:pPr>
    </w:p>
    <w:p w:rsidR="0026220A" w:rsidRDefault="0026220A" w:rsidP="006B6A68">
      <w:pPr>
        <w:pStyle w:val="ListParagraph"/>
        <w:spacing w:line="276" w:lineRule="auto"/>
        <w:jc w:val="both"/>
        <w:rPr>
          <w:rFonts w:asciiTheme="minorHAnsi" w:hAnsiTheme="minorHAnsi" w:cstheme="minorHAnsi"/>
        </w:rPr>
      </w:pPr>
    </w:p>
    <w:p w:rsidR="0026220A" w:rsidRDefault="0026220A" w:rsidP="006B6A68">
      <w:pPr>
        <w:pStyle w:val="ListParagraph"/>
        <w:spacing w:line="276" w:lineRule="auto"/>
        <w:jc w:val="both"/>
        <w:rPr>
          <w:rFonts w:asciiTheme="minorHAnsi" w:hAnsiTheme="minorHAnsi" w:cstheme="minorHAnsi"/>
        </w:rPr>
      </w:pPr>
    </w:p>
    <w:p w:rsidR="0026220A" w:rsidRPr="00AE4502" w:rsidRDefault="0026220A" w:rsidP="006B6A68">
      <w:pPr>
        <w:pStyle w:val="ListParagraph"/>
        <w:spacing w:line="276" w:lineRule="auto"/>
        <w:jc w:val="both"/>
        <w:rPr>
          <w:rFonts w:asciiTheme="minorHAnsi" w:hAnsiTheme="minorHAnsi" w:cstheme="minorHAnsi"/>
        </w:rPr>
      </w:pPr>
    </w:p>
    <w:p w:rsidR="00B95DEB" w:rsidRDefault="00B95DEB" w:rsidP="00B95DEB">
      <w:pPr>
        <w:jc w:val="both"/>
        <w:rPr>
          <w:rFonts w:ascii="Book Antiqua" w:hAnsi="Book Antiqua"/>
        </w:rPr>
      </w:pPr>
    </w:p>
    <w:p w:rsidR="00B95DEB" w:rsidRDefault="00B95DEB" w:rsidP="00B95DEB">
      <w:pPr>
        <w:jc w:val="both"/>
        <w:rPr>
          <w:rFonts w:ascii="Book Antiqua" w:hAnsi="Book Antiqua"/>
        </w:rPr>
      </w:pPr>
    </w:p>
    <w:p w:rsidR="000A08A2" w:rsidRDefault="000A08A2" w:rsidP="00B95DEB">
      <w:pPr>
        <w:jc w:val="both"/>
        <w:rPr>
          <w:rFonts w:ascii="Book Antiqua" w:hAnsi="Book Antiqua"/>
        </w:rPr>
      </w:pPr>
    </w:p>
    <w:p w:rsidR="000A08A2" w:rsidRDefault="000A08A2" w:rsidP="00B95DEB">
      <w:pPr>
        <w:jc w:val="both"/>
        <w:rPr>
          <w:rFonts w:ascii="Book Antiqua" w:hAnsi="Book Antiqua"/>
        </w:rPr>
      </w:pPr>
    </w:p>
    <w:p w:rsidR="000A08A2" w:rsidRDefault="000A08A2" w:rsidP="00B95DEB">
      <w:pPr>
        <w:jc w:val="both"/>
        <w:rPr>
          <w:rFonts w:ascii="Book Antiqua" w:hAnsi="Book Antiqua"/>
        </w:rPr>
      </w:pPr>
    </w:p>
    <w:p w:rsidR="000A08A2" w:rsidRDefault="000A08A2" w:rsidP="00B95DEB">
      <w:pPr>
        <w:jc w:val="both"/>
        <w:rPr>
          <w:rFonts w:ascii="Book Antiqua" w:hAnsi="Book Antiqua"/>
        </w:rPr>
      </w:pPr>
    </w:p>
    <w:p w:rsidR="006B6A68" w:rsidRDefault="006B6A68" w:rsidP="00B95DEB">
      <w:pPr>
        <w:jc w:val="both"/>
        <w:rPr>
          <w:rFonts w:ascii="Book Antiqua" w:hAnsi="Book Antiqua"/>
        </w:rPr>
      </w:pPr>
    </w:p>
    <w:p w:rsidR="00556105" w:rsidRDefault="00556105" w:rsidP="00B95DEB">
      <w:pPr>
        <w:jc w:val="both"/>
        <w:rPr>
          <w:rFonts w:ascii="Book Antiqua" w:hAnsi="Book Antiqua"/>
        </w:rPr>
      </w:pPr>
    </w:p>
    <w:p w:rsidR="00556105" w:rsidRDefault="00556105" w:rsidP="00B95DEB">
      <w:pPr>
        <w:jc w:val="both"/>
        <w:rPr>
          <w:rFonts w:ascii="Book Antiqua" w:hAnsi="Book Antiqua"/>
        </w:rPr>
      </w:pPr>
    </w:p>
    <w:p w:rsidR="00317CF2" w:rsidRDefault="00317CF2" w:rsidP="00B95DEB">
      <w:pPr>
        <w:jc w:val="both"/>
        <w:rPr>
          <w:rFonts w:ascii="Book Antiqua" w:hAnsi="Book Antiqua"/>
        </w:rPr>
      </w:pPr>
    </w:p>
    <w:p w:rsidR="00584264" w:rsidRPr="00AE4502" w:rsidRDefault="00584264" w:rsidP="00AE4502">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866C72">
        <w:rPr>
          <w:rFonts w:asciiTheme="minorHAnsi" w:hAnsiTheme="minorHAnsi"/>
          <w:b/>
          <w:sz w:val="32"/>
          <w:szCs w:val="32"/>
          <w:u w:val="single"/>
        </w:rPr>
        <w:t>I</w:t>
      </w:r>
      <w:r w:rsidR="00A06BF0">
        <w:rPr>
          <w:rFonts w:asciiTheme="minorHAnsi" w:hAnsiTheme="minorHAnsi"/>
          <w:b/>
          <w:sz w:val="32"/>
          <w:szCs w:val="32"/>
          <w:u w:val="single"/>
        </w:rPr>
        <w:t xml:space="preserve">nformation </w:t>
      </w:r>
      <w:r w:rsidR="00866C72">
        <w:rPr>
          <w:rFonts w:asciiTheme="minorHAnsi" w:hAnsiTheme="minorHAnsi"/>
          <w:b/>
          <w:sz w:val="32"/>
          <w:szCs w:val="32"/>
          <w:u w:val="single"/>
        </w:rPr>
        <w:t>S</w:t>
      </w:r>
      <w:r w:rsidR="00A06BF0">
        <w:rPr>
          <w:rFonts w:asciiTheme="minorHAnsi" w:hAnsiTheme="minorHAnsi"/>
          <w:b/>
          <w:sz w:val="32"/>
          <w:szCs w:val="32"/>
          <w:u w:val="single"/>
        </w:rPr>
        <w:t>ystems Project Leader (Geographical Information Systems Co-ordinator)</w:t>
      </w:r>
    </w:p>
    <w:p w:rsidR="00584264" w:rsidRDefault="00584264" w:rsidP="00EC6F0B">
      <w:pPr>
        <w:pStyle w:val="BodyText"/>
        <w:spacing w:after="0"/>
        <w:jc w:val="both"/>
        <w:rPr>
          <w:rFonts w:asciiTheme="minorHAnsi" w:hAnsiTheme="minorHAnsi"/>
          <w:szCs w:val="24"/>
        </w:rPr>
      </w:pPr>
      <w:r w:rsidRPr="0074135B">
        <w:rPr>
          <w:rFonts w:asciiTheme="minorHAnsi" w:hAnsiTheme="minorHAnsi"/>
          <w:szCs w:val="24"/>
        </w:rPr>
        <w:t xml:space="preserve">Key Competencies for the post of </w:t>
      </w:r>
      <w:r w:rsidR="00A06BF0" w:rsidRPr="00A06BF0">
        <w:rPr>
          <w:rFonts w:asciiTheme="minorHAnsi" w:hAnsiTheme="minorHAnsi"/>
          <w:szCs w:val="24"/>
        </w:rPr>
        <w:t>Information Systems Project Leader (Geographical Information Systems Co-ordinator)</w:t>
      </w:r>
      <w:r w:rsidR="00A06BF0">
        <w:rPr>
          <w:rFonts w:asciiTheme="minorHAnsi" w:hAnsiTheme="minorHAnsi"/>
          <w:szCs w:val="24"/>
        </w:rPr>
        <w:t xml:space="preserve"> </w:t>
      </w:r>
      <w:r w:rsidRPr="0074135B">
        <w:rPr>
          <w:rFonts w:asciiTheme="minorHAnsi" w:hAnsiTheme="minorHAnsi"/>
          <w:szCs w:val="24"/>
        </w:rPr>
        <w:t xml:space="preserve">include the following and candidates will be expected to </w:t>
      </w:r>
      <w:r w:rsidRPr="0074135B">
        <w:rPr>
          <w:rFonts w:asciiTheme="minorHAnsi" w:hAnsiTheme="minorHAnsi"/>
          <w:b/>
          <w:szCs w:val="24"/>
        </w:rPr>
        <w:t>demons</w:t>
      </w:r>
      <w:r w:rsidR="00014E7F">
        <w:rPr>
          <w:rFonts w:asciiTheme="minorHAnsi" w:hAnsiTheme="minorHAnsi"/>
          <w:b/>
          <w:szCs w:val="24"/>
        </w:rPr>
        <w:t>trate sufficient evidence on</w:t>
      </w:r>
      <w:r w:rsidRPr="0074135B">
        <w:rPr>
          <w:rFonts w:asciiTheme="minorHAnsi" w:hAnsiTheme="minorHAnsi"/>
          <w:b/>
          <w:szCs w:val="24"/>
        </w:rPr>
        <w:t xml:space="preserve"> their application form</w:t>
      </w:r>
      <w:r w:rsidRPr="0074135B">
        <w:rPr>
          <w:rFonts w:asciiTheme="minorHAnsi" w:hAnsiTheme="minorHAnsi"/>
          <w:szCs w:val="24"/>
        </w:rPr>
        <w:t xml:space="preserve"> </w:t>
      </w:r>
      <w:r w:rsidR="00014E7F">
        <w:rPr>
          <w:rFonts w:asciiTheme="minorHAnsi" w:hAnsiTheme="minorHAnsi"/>
          <w:szCs w:val="24"/>
        </w:rPr>
        <w:t xml:space="preserve">and during the interview process, </w:t>
      </w:r>
      <w:r w:rsidRPr="0074135B">
        <w:rPr>
          <w:rFonts w:asciiTheme="minorHAnsi" w:hAnsiTheme="minorHAnsi"/>
          <w:szCs w:val="24"/>
        </w:rPr>
        <w:t>of competence under each of these.  Please take particular note of these when completing the application form as any short-listing or interview processes will be based on the information provided by the candidates:</w:t>
      </w:r>
    </w:p>
    <w:p w:rsidR="00A243C0" w:rsidRDefault="00A243C0" w:rsidP="00EC6F0B">
      <w:pPr>
        <w:pStyle w:val="BodyText"/>
        <w:spacing w:after="0"/>
        <w:jc w:val="both"/>
        <w:rPr>
          <w:rFonts w:asciiTheme="minorHAnsi" w:hAnsi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5554"/>
      </w:tblGrid>
      <w:tr w:rsidR="008B2D25" w:rsidRPr="00652CC5" w:rsidTr="00937507">
        <w:trPr>
          <w:trHeight w:val="2128"/>
        </w:trPr>
        <w:tc>
          <w:tcPr>
            <w:tcW w:w="3964" w:type="dxa"/>
            <w:shd w:val="clear" w:color="auto" w:fill="D9D9D9" w:themeFill="background1" w:themeFillShade="D9"/>
          </w:tcPr>
          <w:p w:rsidR="008B2D25" w:rsidRPr="00191722" w:rsidRDefault="008B2D25" w:rsidP="008B2D25">
            <w:pPr>
              <w:pStyle w:val="BodyText"/>
              <w:rPr>
                <w:rFonts w:asciiTheme="minorHAnsi" w:hAnsiTheme="minorHAnsi"/>
                <w:b/>
                <w:szCs w:val="24"/>
              </w:rPr>
            </w:pPr>
            <w:r>
              <w:rPr>
                <w:rFonts w:asciiTheme="minorHAnsi" w:hAnsiTheme="minorHAnsi"/>
                <w:b/>
                <w:szCs w:val="24"/>
              </w:rPr>
              <w:t xml:space="preserve">Strategic Management &amp; Change </w:t>
            </w:r>
          </w:p>
        </w:tc>
        <w:tc>
          <w:tcPr>
            <w:tcW w:w="5554" w:type="dxa"/>
            <w:shd w:val="clear" w:color="auto" w:fill="auto"/>
          </w:tcPr>
          <w:p w:rsidR="008B2D25" w:rsidRPr="00AB6352" w:rsidRDefault="008B2D25" w:rsidP="008B2D25">
            <w:pPr>
              <w:pStyle w:val="ListParagraph"/>
              <w:numPr>
                <w:ilvl w:val="0"/>
                <w:numId w:val="30"/>
              </w:numPr>
              <w:jc w:val="both"/>
              <w:rPr>
                <w:rFonts w:asciiTheme="minorHAnsi" w:hAnsiTheme="minorHAnsi" w:cstheme="minorHAnsi"/>
              </w:rPr>
            </w:pPr>
            <w:r w:rsidRPr="00AB6352">
              <w:rPr>
                <w:rFonts w:asciiTheme="minorHAnsi" w:hAnsiTheme="minorHAnsi" w:cstheme="minorHAnsi"/>
              </w:rPr>
              <w:t>Ability to think and act strategically to ensure functional responsibility is properly aligned with corporate policies and strategies</w:t>
            </w:r>
            <w:r>
              <w:rPr>
                <w:rFonts w:asciiTheme="minorHAnsi" w:hAnsiTheme="minorHAnsi" w:cstheme="minorHAnsi"/>
              </w:rPr>
              <w:t>;</w:t>
            </w:r>
          </w:p>
          <w:p w:rsidR="008B2D25" w:rsidRPr="00AB6352" w:rsidRDefault="008B2D25" w:rsidP="008B2D25">
            <w:pPr>
              <w:pStyle w:val="ListParagraph"/>
              <w:widowControl/>
              <w:numPr>
                <w:ilvl w:val="0"/>
                <w:numId w:val="30"/>
              </w:numPr>
              <w:suppressAutoHyphens w:val="0"/>
              <w:spacing w:line="276" w:lineRule="auto"/>
              <w:jc w:val="both"/>
              <w:rPr>
                <w:rFonts w:asciiTheme="minorHAnsi" w:hAnsiTheme="minorHAnsi" w:cstheme="minorHAnsi"/>
              </w:rPr>
            </w:pPr>
            <w:r w:rsidRPr="00AB6352">
              <w:rPr>
                <w:rFonts w:asciiTheme="minorHAnsi" w:hAnsiTheme="minorHAnsi" w:cstheme="minorHAnsi"/>
              </w:rPr>
              <w:t>Clear understanding of political reality and context of the local authority</w:t>
            </w:r>
            <w:r>
              <w:rPr>
                <w:rFonts w:asciiTheme="minorHAnsi" w:hAnsiTheme="minorHAnsi" w:cstheme="minorHAnsi"/>
              </w:rPr>
              <w:t>;</w:t>
            </w:r>
          </w:p>
          <w:p w:rsidR="008B2D25" w:rsidRPr="00AB6352" w:rsidRDefault="008B2D25" w:rsidP="008B2D25">
            <w:pPr>
              <w:pStyle w:val="ListParagraph"/>
              <w:widowControl/>
              <w:numPr>
                <w:ilvl w:val="0"/>
                <w:numId w:val="30"/>
              </w:numPr>
              <w:suppressAutoHyphens w:val="0"/>
              <w:spacing w:line="276" w:lineRule="auto"/>
              <w:jc w:val="both"/>
              <w:rPr>
                <w:rFonts w:asciiTheme="minorHAnsi" w:hAnsiTheme="minorHAnsi" w:cstheme="minorHAnsi"/>
              </w:rPr>
            </w:pPr>
            <w:r w:rsidRPr="00AB6352">
              <w:rPr>
                <w:rFonts w:asciiTheme="minorHAnsi" w:hAnsiTheme="minorHAnsi" w:cstheme="minorHAnsi"/>
              </w:rPr>
              <w:t>Embeds good governance practices into day to day activities, practices and processes</w:t>
            </w:r>
            <w:r>
              <w:rPr>
                <w:rFonts w:asciiTheme="minorHAnsi" w:hAnsiTheme="minorHAnsi" w:cstheme="minorHAnsi"/>
              </w:rPr>
              <w:t>;</w:t>
            </w:r>
          </w:p>
          <w:p w:rsidR="008B2D25" w:rsidRPr="00AB6352" w:rsidRDefault="008B2D25" w:rsidP="008B2D25">
            <w:pPr>
              <w:pStyle w:val="ListParagraph"/>
              <w:widowControl/>
              <w:numPr>
                <w:ilvl w:val="0"/>
                <w:numId w:val="30"/>
              </w:numPr>
              <w:suppressAutoHyphens w:val="0"/>
              <w:spacing w:line="276" w:lineRule="auto"/>
              <w:jc w:val="both"/>
              <w:rPr>
                <w:rFonts w:asciiTheme="minorHAnsi" w:hAnsiTheme="minorHAnsi" w:cstheme="minorHAnsi"/>
              </w:rPr>
            </w:pPr>
            <w:r w:rsidRPr="00AB6352">
              <w:rPr>
                <w:rFonts w:asciiTheme="minorHAnsi" w:hAnsiTheme="minorHAnsi" w:cstheme="minorHAnsi"/>
              </w:rPr>
              <w:t>Develops and maintains positive and productive professional relationships both internally and externally to the local authority</w:t>
            </w:r>
            <w:r>
              <w:rPr>
                <w:rFonts w:asciiTheme="minorHAnsi" w:hAnsiTheme="minorHAnsi" w:cstheme="minorHAnsi"/>
              </w:rPr>
              <w:t>;</w:t>
            </w:r>
          </w:p>
          <w:p w:rsidR="008B2D25" w:rsidRPr="00AB6352" w:rsidRDefault="008B2D25" w:rsidP="008B2D25">
            <w:pPr>
              <w:pStyle w:val="ListParagraph"/>
              <w:widowControl/>
              <w:numPr>
                <w:ilvl w:val="0"/>
                <w:numId w:val="30"/>
              </w:numPr>
              <w:suppressAutoHyphens w:val="0"/>
              <w:spacing w:line="276" w:lineRule="auto"/>
              <w:jc w:val="both"/>
              <w:rPr>
                <w:rFonts w:ascii="Book Antiqua" w:hAnsi="Book Antiqua"/>
              </w:rPr>
            </w:pPr>
            <w:r w:rsidRPr="00AB6352">
              <w:rPr>
                <w:rFonts w:asciiTheme="minorHAnsi" w:hAnsiTheme="minorHAnsi" w:cstheme="minorHAnsi"/>
              </w:rPr>
              <w:t>Effectively manages change, foster a culture of creativity in employees and overcomes resistance to change</w:t>
            </w:r>
            <w:r>
              <w:rPr>
                <w:rFonts w:asciiTheme="minorHAnsi" w:hAnsiTheme="minorHAnsi" w:cstheme="minorHAnsi"/>
              </w:rPr>
              <w:t>.</w:t>
            </w:r>
          </w:p>
          <w:p w:rsidR="008B2D25" w:rsidRPr="00191722" w:rsidRDefault="008B2D25" w:rsidP="008B2D25">
            <w:pPr>
              <w:pStyle w:val="NoSpacing"/>
              <w:jc w:val="both"/>
              <w:rPr>
                <w:rFonts w:asciiTheme="minorHAnsi" w:hAnsiTheme="minorHAnsi" w:cstheme="minorHAnsi"/>
                <w:sz w:val="22"/>
                <w:szCs w:val="22"/>
              </w:rPr>
            </w:pPr>
          </w:p>
        </w:tc>
      </w:tr>
      <w:tr w:rsidR="008B2D25" w:rsidRPr="00652CC5" w:rsidTr="00937507">
        <w:trPr>
          <w:trHeight w:val="561"/>
        </w:trPr>
        <w:tc>
          <w:tcPr>
            <w:tcW w:w="3964" w:type="dxa"/>
            <w:shd w:val="clear" w:color="auto" w:fill="D9D9D9" w:themeFill="background1" w:themeFillShade="D9"/>
          </w:tcPr>
          <w:p w:rsidR="008B2D25" w:rsidRPr="00191722" w:rsidRDefault="008B2D25" w:rsidP="008B2D25">
            <w:pPr>
              <w:pStyle w:val="BodyText"/>
              <w:rPr>
                <w:rFonts w:asciiTheme="minorHAnsi" w:hAnsiTheme="minorHAnsi"/>
                <w:b/>
                <w:szCs w:val="24"/>
              </w:rPr>
            </w:pPr>
            <w:r>
              <w:rPr>
                <w:rFonts w:asciiTheme="minorHAnsi" w:hAnsiTheme="minorHAnsi"/>
                <w:b/>
                <w:szCs w:val="24"/>
              </w:rPr>
              <w:t xml:space="preserve">Delivering Results </w:t>
            </w:r>
          </w:p>
        </w:tc>
        <w:tc>
          <w:tcPr>
            <w:tcW w:w="5554" w:type="dxa"/>
            <w:shd w:val="clear" w:color="auto" w:fill="auto"/>
          </w:tcPr>
          <w:p w:rsidR="008B2D25" w:rsidRPr="008804A0" w:rsidRDefault="008B2D25" w:rsidP="008B2D25">
            <w:pPr>
              <w:pStyle w:val="ListParagraph"/>
              <w:widowControl/>
              <w:numPr>
                <w:ilvl w:val="0"/>
                <w:numId w:val="32"/>
              </w:numPr>
              <w:suppressAutoHyphens w:val="0"/>
              <w:spacing w:line="276" w:lineRule="auto"/>
              <w:jc w:val="both"/>
              <w:rPr>
                <w:rFonts w:asciiTheme="minorHAnsi" w:hAnsiTheme="minorHAnsi" w:cstheme="minorHAnsi"/>
              </w:rPr>
            </w:pPr>
            <w:r w:rsidRPr="008804A0">
              <w:rPr>
                <w:rFonts w:asciiTheme="minorHAnsi" w:hAnsiTheme="minorHAnsi" w:cstheme="minorHAnsi"/>
              </w:rPr>
              <w:t>Acts decisively and makes timely, informed and effective decisions;</w:t>
            </w:r>
          </w:p>
          <w:p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Pinpoints critical information and address issues logically</w:t>
            </w:r>
            <w:r>
              <w:rPr>
                <w:rFonts w:asciiTheme="minorHAnsi" w:hAnsiTheme="minorHAnsi" w:cstheme="minorHAnsi"/>
              </w:rPr>
              <w:t>;</w:t>
            </w:r>
          </w:p>
          <w:p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Develops operational and team plans having regard to corporate priorities, operational objectives and available resources</w:t>
            </w:r>
            <w:r>
              <w:rPr>
                <w:rFonts w:asciiTheme="minorHAnsi" w:hAnsiTheme="minorHAnsi" w:cstheme="minorHAnsi"/>
              </w:rPr>
              <w:t>;</w:t>
            </w:r>
          </w:p>
          <w:p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Establishes high quality service and customer care standards</w:t>
            </w:r>
            <w:r>
              <w:rPr>
                <w:rFonts w:asciiTheme="minorHAnsi" w:hAnsiTheme="minorHAnsi" w:cstheme="minorHAnsi"/>
              </w:rPr>
              <w:t>;</w:t>
            </w:r>
          </w:p>
          <w:p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Allocates resources effectively to deliver on operational plans</w:t>
            </w:r>
            <w:r>
              <w:rPr>
                <w:rFonts w:asciiTheme="minorHAnsi" w:hAnsiTheme="minorHAnsi" w:cstheme="minorHAnsi"/>
              </w:rPr>
              <w:t>;</w:t>
            </w:r>
          </w:p>
          <w:p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Identifies and achieves efficiencies</w:t>
            </w:r>
            <w:r>
              <w:rPr>
                <w:rFonts w:asciiTheme="minorHAnsi" w:hAnsiTheme="minorHAnsi" w:cstheme="minorHAnsi"/>
              </w:rPr>
              <w:t>;</w:t>
            </w:r>
          </w:p>
          <w:p w:rsidR="008B2D25" w:rsidRPr="00C0486A" w:rsidRDefault="008B2D25" w:rsidP="008B2D25">
            <w:pPr>
              <w:pStyle w:val="ListParagraph"/>
              <w:widowControl/>
              <w:numPr>
                <w:ilvl w:val="0"/>
                <w:numId w:val="31"/>
              </w:numPr>
              <w:suppressAutoHyphens w:val="0"/>
              <w:spacing w:line="276" w:lineRule="auto"/>
              <w:jc w:val="both"/>
              <w:rPr>
                <w:rFonts w:asciiTheme="minorHAnsi" w:hAnsiTheme="minorHAnsi" w:cstheme="minorHAnsi"/>
              </w:rPr>
            </w:pPr>
            <w:r w:rsidRPr="00C0486A">
              <w:rPr>
                <w:rFonts w:asciiTheme="minorHAnsi" w:hAnsiTheme="minorHAnsi" w:cstheme="minorHAnsi"/>
              </w:rPr>
              <w:t>Ensures compliance with legislation, regulation and procedures</w:t>
            </w:r>
            <w:r>
              <w:rPr>
                <w:rFonts w:asciiTheme="minorHAnsi" w:hAnsiTheme="minorHAnsi" w:cstheme="minorHAnsi"/>
              </w:rPr>
              <w:t>.</w:t>
            </w:r>
          </w:p>
          <w:p w:rsidR="008B2D25" w:rsidRPr="00191722" w:rsidRDefault="008B2D25" w:rsidP="008B2D25">
            <w:pPr>
              <w:pStyle w:val="NoSpacing"/>
              <w:ind w:left="420"/>
              <w:jc w:val="both"/>
            </w:pPr>
          </w:p>
        </w:tc>
      </w:tr>
      <w:tr w:rsidR="008B2D25" w:rsidRPr="00652CC5" w:rsidTr="00937507">
        <w:trPr>
          <w:trHeight w:val="841"/>
        </w:trPr>
        <w:tc>
          <w:tcPr>
            <w:tcW w:w="3964" w:type="dxa"/>
            <w:shd w:val="clear" w:color="auto" w:fill="D9D9D9" w:themeFill="background1" w:themeFillShade="D9"/>
          </w:tcPr>
          <w:p w:rsidR="008B2D25" w:rsidRPr="00191722" w:rsidRDefault="008B2D25" w:rsidP="008B2D25">
            <w:pPr>
              <w:pStyle w:val="BodyText"/>
              <w:rPr>
                <w:rFonts w:asciiTheme="minorHAnsi" w:hAnsiTheme="minorHAnsi"/>
                <w:b/>
                <w:szCs w:val="24"/>
              </w:rPr>
            </w:pPr>
            <w:r>
              <w:rPr>
                <w:rFonts w:asciiTheme="minorHAnsi" w:hAnsiTheme="minorHAnsi"/>
                <w:b/>
                <w:szCs w:val="24"/>
              </w:rPr>
              <w:t xml:space="preserve">Performance Through People </w:t>
            </w:r>
          </w:p>
        </w:tc>
        <w:tc>
          <w:tcPr>
            <w:tcW w:w="5554" w:type="dxa"/>
          </w:tcPr>
          <w:p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rFonts w:asciiTheme="minorHAnsi" w:hAnsiTheme="minorHAnsi" w:cstheme="minorHAnsi"/>
              </w:rPr>
              <w:t>Effectively manages performance of individuals and teams to achieve operational plan targets and objectives</w:t>
            </w:r>
            <w:r>
              <w:rPr>
                <w:rFonts w:asciiTheme="minorHAnsi" w:hAnsiTheme="minorHAnsi" w:cstheme="minorHAnsi"/>
              </w:rPr>
              <w:t>;</w:t>
            </w:r>
          </w:p>
          <w:p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rFonts w:asciiTheme="minorHAnsi" w:hAnsiTheme="minorHAnsi" w:cstheme="minorHAnsi"/>
              </w:rPr>
              <w:t>Leads by example to motivate staff in the delivery of high quality outcomes and customer service</w:t>
            </w:r>
            <w:r>
              <w:rPr>
                <w:rFonts w:asciiTheme="minorHAnsi" w:hAnsiTheme="minorHAnsi" w:cstheme="minorHAnsi"/>
              </w:rPr>
              <w:t>;</w:t>
            </w:r>
          </w:p>
          <w:p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rFonts w:asciiTheme="minorHAnsi" w:hAnsiTheme="minorHAnsi" w:cstheme="minorHAnsi"/>
              </w:rPr>
              <w:lastRenderedPageBreak/>
              <w:t>Develops staff potential</w:t>
            </w:r>
            <w:r>
              <w:rPr>
                <w:rFonts w:asciiTheme="minorHAnsi" w:hAnsiTheme="minorHAnsi" w:cstheme="minorHAnsi"/>
              </w:rPr>
              <w:t>;</w:t>
            </w:r>
          </w:p>
          <w:p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rFonts w:asciiTheme="minorHAnsi" w:hAnsiTheme="minorHAnsi" w:cstheme="minorHAnsi"/>
              </w:rPr>
              <w:t>Manages underperformance or conflict</w:t>
            </w:r>
            <w:r>
              <w:rPr>
                <w:rFonts w:asciiTheme="minorHAnsi" w:hAnsiTheme="minorHAnsi" w:cstheme="minorHAnsi"/>
              </w:rPr>
              <w:t>;</w:t>
            </w:r>
          </w:p>
          <w:p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rFonts w:asciiTheme="minorHAnsi" w:hAnsiTheme="minorHAnsi" w:cstheme="minorHAnsi"/>
              </w:rPr>
              <w:t>Understands effective communications at all levels within the organisation</w:t>
            </w:r>
            <w:r>
              <w:rPr>
                <w:rFonts w:asciiTheme="minorHAnsi" w:hAnsiTheme="minorHAnsi" w:cstheme="minorHAnsi"/>
              </w:rPr>
              <w:t>;</w:t>
            </w:r>
          </w:p>
          <w:p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rFonts w:asciiTheme="minorHAnsi" w:hAnsiTheme="minorHAnsi" w:cstheme="minorHAnsi"/>
              </w:rPr>
              <w:t>Actively listen to others</w:t>
            </w:r>
            <w:r>
              <w:rPr>
                <w:rFonts w:asciiTheme="minorHAnsi" w:hAnsiTheme="minorHAnsi" w:cstheme="minorHAnsi"/>
              </w:rPr>
              <w:t>;</w:t>
            </w:r>
          </w:p>
          <w:p w:rsidR="008B2D25" w:rsidRPr="00C0486A" w:rsidRDefault="008B2D25" w:rsidP="008B2D25">
            <w:pPr>
              <w:pStyle w:val="ListParagraph"/>
              <w:widowControl/>
              <w:numPr>
                <w:ilvl w:val="0"/>
                <w:numId w:val="33"/>
              </w:numPr>
              <w:suppressAutoHyphens w:val="0"/>
              <w:spacing w:line="276" w:lineRule="auto"/>
              <w:jc w:val="both"/>
              <w:rPr>
                <w:rFonts w:asciiTheme="minorHAnsi" w:hAnsiTheme="minorHAnsi" w:cstheme="minorHAnsi"/>
              </w:rPr>
            </w:pPr>
            <w:r w:rsidRPr="00C0486A">
              <w:rPr>
                <w:rFonts w:asciiTheme="minorHAnsi" w:hAnsiTheme="minorHAnsi" w:cstheme="minorHAnsi"/>
              </w:rPr>
              <w:t>Demonstrates high level of verbal and written communication skills</w:t>
            </w:r>
            <w:r>
              <w:rPr>
                <w:rFonts w:asciiTheme="minorHAnsi" w:hAnsiTheme="minorHAnsi" w:cstheme="minorHAnsi"/>
              </w:rPr>
              <w:t>;</w:t>
            </w:r>
          </w:p>
          <w:p w:rsidR="008B2D25" w:rsidRPr="00F64D44" w:rsidRDefault="008B2D25" w:rsidP="008B2D25">
            <w:pPr>
              <w:pStyle w:val="ListParagraph"/>
              <w:widowControl/>
              <w:numPr>
                <w:ilvl w:val="0"/>
                <w:numId w:val="33"/>
              </w:numPr>
              <w:suppressAutoHyphens w:val="0"/>
              <w:spacing w:line="276" w:lineRule="auto"/>
              <w:jc w:val="both"/>
              <w:rPr>
                <w:rFonts w:ascii="Book Antiqua" w:hAnsi="Book Antiqua"/>
              </w:rPr>
            </w:pPr>
            <w:r w:rsidRPr="00C0486A">
              <w:rPr>
                <w:rFonts w:asciiTheme="minorHAnsi" w:hAnsiTheme="minorHAnsi" w:cstheme="minorHAnsi"/>
              </w:rPr>
              <w:t>Ability to foster and maintain productive working relationships within the organisation and with relevant stakeholders externally.</w:t>
            </w:r>
          </w:p>
          <w:p w:rsidR="008B2D25" w:rsidRPr="00191722" w:rsidRDefault="008B2D25" w:rsidP="008B2D25">
            <w:pPr>
              <w:pStyle w:val="NoSpacing"/>
              <w:ind w:left="420"/>
              <w:jc w:val="both"/>
              <w:rPr>
                <w:rFonts w:asciiTheme="minorHAnsi" w:hAnsiTheme="minorHAnsi" w:cstheme="minorHAnsi"/>
              </w:rPr>
            </w:pPr>
          </w:p>
        </w:tc>
      </w:tr>
      <w:tr w:rsidR="008B2D25" w:rsidRPr="00652CC5" w:rsidTr="00937507">
        <w:trPr>
          <w:trHeight w:val="990"/>
        </w:trPr>
        <w:tc>
          <w:tcPr>
            <w:tcW w:w="3964" w:type="dxa"/>
            <w:shd w:val="clear" w:color="auto" w:fill="D9D9D9" w:themeFill="background1" w:themeFillShade="D9"/>
          </w:tcPr>
          <w:p w:rsidR="008B2D25" w:rsidRPr="00191722" w:rsidRDefault="008B2D25" w:rsidP="008B2D25">
            <w:pPr>
              <w:pStyle w:val="BodyText"/>
              <w:rPr>
                <w:rFonts w:asciiTheme="minorHAnsi" w:hAnsiTheme="minorHAnsi"/>
                <w:b/>
                <w:szCs w:val="24"/>
              </w:rPr>
            </w:pPr>
            <w:r w:rsidRPr="00191722">
              <w:rPr>
                <w:rFonts w:asciiTheme="minorHAnsi" w:hAnsiTheme="minorHAnsi"/>
                <w:b/>
                <w:szCs w:val="24"/>
              </w:rPr>
              <w:lastRenderedPageBreak/>
              <w:t>Personal Effectiveness</w:t>
            </w:r>
          </w:p>
        </w:tc>
        <w:tc>
          <w:tcPr>
            <w:tcW w:w="5554" w:type="dxa"/>
          </w:tcPr>
          <w:p w:rsidR="008B2D25" w:rsidRPr="008B2D25" w:rsidRDefault="008B2D25" w:rsidP="008B2D25">
            <w:pPr>
              <w:pStyle w:val="ListParagraph"/>
              <w:widowControl/>
              <w:numPr>
                <w:ilvl w:val="0"/>
                <w:numId w:val="35"/>
              </w:numPr>
              <w:suppressAutoHyphens w:val="0"/>
              <w:spacing w:line="276" w:lineRule="auto"/>
              <w:jc w:val="both"/>
              <w:rPr>
                <w:rFonts w:asciiTheme="minorHAnsi" w:hAnsiTheme="minorHAnsi" w:cstheme="minorHAnsi"/>
              </w:rPr>
            </w:pPr>
            <w:r w:rsidRPr="008B2D25">
              <w:rPr>
                <w:rFonts w:asciiTheme="minorHAnsi" w:hAnsiTheme="minorHAnsi" w:cstheme="minorHAnsi"/>
              </w:rPr>
              <w:t>Initiative and creativity;</w:t>
            </w:r>
          </w:p>
          <w:p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rFonts w:asciiTheme="minorHAnsi" w:hAnsiTheme="minorHAnsi" w:cstheme="minorHAnsi"/>
              </w:rPr>
              <w:t>Enthusiasm and positivity about the role</w:t>
            </w:r>
            <w:r>
              <w:rPr>
                <w:rFonts w:asciiTheme="minorHAnsi" w:hAnsiTheme="minorHAnsi" w:cstheme="minorHAnsi"/>
              </w:rPr>
              <w:t>;</w:t>
            </w:r>
          </w:p>
          <w:p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rFonts w:asciiTheme="minorHAnsi" w:hAnsiTheme="minorHAnsi" w:cstheme="minorHAnsi"/>
              </w:rPr>
              <w:t>Resilience and Personal Well-Being</w:t>
            </w:r>
            <w:r>
              <w:rPr>
                <w:rFonts w:asciiTheme="minorHAnsi" w:hAnsiTheme="minorHAnsi" w:cstheme="minorHAnsi"/>
              </w:rPr>
              <w:t>;</w:t>
            </w:r>
          </w:p>
          <w:p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rFonts w:asciiTheme="minorHAnsi" w:hAnsiTheme="minorHAnsi" w:cstheme="minorHAnsi"/>
              </w:rPr>
              <w:t>Personal Motivation</w:t>
            </w:r>
            <w:r>
              <w:rPr>
                <w:rFonts w:asciiTheme="minorHAnsi" w:hAnsiTheme="minorHAnsi" w:cstheme="minorHAnsi"/>
              </w:rPr>
              <w:t>;</w:t>
            </w:r>
          </w:p>
          <w:p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rFonts w:asciiTheme="minorHAnsi" w:hAnsiTheme="minorHAnsi" w:cstheme="minorHAnsi"/>
              </w:rPr>
              <w:t>Understands the importance of corporate governance</w:t>
            </w:r>
            <w:r>
              <w:rPr>
                <w:rFonts w:asciiTheme="minorHAnsi" w:hAnsiTheme="minorHAnsi" w:cstheme="minorHAnsi"/>
              </w:rPr>
              <w:t>;</w:t>
            </w:r>
          </w:p>
          <w:p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rFonts w:asciiTheme="minorHAnsi" w:hAnsiTheme="minorHAnsi" w:cstheme="minorHAnsi"/>
              </w:rPr>
              <w:t>Commitment to integrity &amp; good public service values</w:t>
            </w:r>
            <w:r>
              <w:rPr>
                <w:rFonts w:asciiTheme="minorHAnsi" w:hAnsiTheme="minorHAnsi" w:cstheme="minorHAnsi"/>
              </w:rPr>
              <w:t>;</w:t>
            </w:r>
          </w:p>
          <w:p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Understanding the structures and environment within which the local authority sector operates and the role of </w:t>
            </w:r>
            <w:r w:rsidRPr="008B2D25">
              <w:rPr>
                <w:rFonts w:asciiTheme="minorHAnsi" w:hAnsiTheme="minorHAnsi" w:cstheme="minorHAnsi"/>
              </w:rPr>
              <w:t>Information Systems Project Leader (Geographical Information Systems Co-ordinator)</w:t>
            </w:r>
            <w:r>
              <w:rPr>
                <w:rFonts w:asciiTheme="minorHAnsi" w:hAnsiTheme="minorHAnsi" w:cstheme="minorHAnsi"/>
              </w:rPr>
              <w:t xml:space="preserve"> </w:t>
            </w:r>
            <w:r w:rsidRPr="00AB6352">
              <w:rPr>
                <w:rFonts w:asciiTheme="minorHAnsi" w:hAnsiTheme="minorHAnsi" w:cstheme="minorHAnsi"/>
              </w:rPr>
              <w:t>in this context</w:t>
            </w:r>
            <w:r>
              <w:rPr>
                <w:rFonts w:asciiTheme="minorHAnsi" w:hAnsiTheme="minorHAnsi" w:cstheme="minorHAnsi"/>
              </w:rPr>
              <w:t>;</w:t>
            </w:r>
          </w:p>
          <w:p w:rsidR="008B2D25" w:rsidRPr="00AB6352" w:rsidRDefault="008B2D25" w:rsidP="008B2D25">
            <w:pPr>
              <w:pStyle w:val="ListParagraph"/>
              <w:widowControl/>
              <w:numPr>
                <w:ilvl w:val="0"/>
                <w:numId w:val="34"/>
              </w:numPr>
              <w:suppressAutoHyphens w:val="0"/>
              <w:spacing w:line="276" w:lineRule="auto"/>
              <w:jc w:val="both"/>
              <w:rPr>
                <w:rFonts w:asciiTheme="minorHAnsi" w:hAnsiTheme="minorHAnsi" w:cstheme="minorHAnsi"/>
              </w:rPr>
            </w:pPr>
            <w:r w:rsidRPr="00AB6352">
              <w:rPr>
                <w:rFonts w:asciiTheme="minorHAnsi" w:hAnsiTheme="minorHAnsi" w:cstheme="minorHAnsi"/>
              </w:rPr>
              <w:t>Political awareness</w:t>
            </w:r>
            <w:r>
              <w:rPr>
                <w:rFonts w:asciiTheme="minorHAnsi" w:hAnsiTheme="minorHAnsi" w:cstheme="minorHAnsi"/>
              </w:rPr>
              <w:t>.</w:t>
            </w:r>
          </w:p>
          <w:p w:rsidR="008B2D25" w:rsidRPr="00191722" w:rsidRDefault="008B2D25" w:rsidP="008B2D25">
            <w:pPr>
              <w:pStyle w:val="NoSpacing"/>
              <w:ind w:left="420"/>
              <w:jc w:val="both"/>
              <w:rPr>
                <w:rFonts w:asciiTheme="minorHAnsi" w:hAnsiTheme="minorHAnsi" w:cstheme="minorHAnsi"/>
              </w:rPr>
            </w:pPr>
          </w:p>
        </w:tc>
      </w:tr>
    </w:tbl>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8B2D25" w:rsidRDefault="008B2D25" w:rsidP="00B95DEB">
      <w:pPr>
        <w:pStyle w:val="BodyText"/>
        <w:rPr>
          <w:rFonts w:asciiTheme="minorHAnsi" w:hAnsiTheme="minorHAnsi"/>
          <w:b/>
          <w:i/>
          <w:color w:val="C00000"/>
          <w:sz w:val="28"/>
          <w:szCs w:val="28"/>
          <w:u w:val="double"/>
        </w:rPr>
      </w:pPr>
    </w:p>
    <w:p w:rsidR="00B95DEB" w:rsidRPr="00950661" w:rsidRDefault="00B95DEB" w:rsidP="00B95DEB">
      <w:pPr>
        <w:pStyle w:val="BodyText"/>
        <w:rPr>
          <w:rFonts w:asciiTheme="minorHAnsi" w:hAnsiTheme="minorHAnsi"/>
          <w:b/>
          <w:i/>
          <w:color w:val="C00000"/>
          <w:sz w:val="28"/>
          <w:szCs w:val="28"/>
          <w:u w:val="double"/>
        </w:rPr>
      </w:pPr>
      <w:r w:rsidRPr="00950661">
        <w:rPr>
          <w:rFonts w:asciiTheme="minorHAnsi" w:hAnsiTheme="minorHAnsi"/>
          <w:b/>
          <w:i/>
          <w:color w:val="C00000"/>
          <w:sz w:val="28"/>
          <w:szCs w:val="28"/>
          <w:u w:val="double"/>
        </w:rPr>
        <w:lastRenderedPageBreak/>
        <w:t>___________________________________________________________________</w:t>
      </w:r>
    </w:p>
    <w:p w:rsidR="00B95DEB" w:rsidRPr="00950661" w:rsidRDefault="00B95DEB" w:rsidP="00B95DEB">
      <w:pPr>
        <w:pStyle w:val="BodyText"/>
        <w:jc w:val="center"/>
        <w:rPr>
          <w:rFonts w:asciiTheme="minorHAnsi" w:hAnsiTheme="minorHAnsi"/>
          <w:b/>
          <w:i/>
          <w:color w:val="C00000"/>
          <w:sz w:val="28"/>
          <w:szCs w:val="28"/>
        </w:rPr>
      </w:pPr>
      <w:r w:rsidRPr="00950661">
        <w:rPr>
          <w:rFonts w:asciiTheme="minorHAnsi" w:hAnsiTheme="minorHAnsi"/>
          <w:b/>
          <w:i/>
          <w:color w:val="C00000"/>
          <w:sz w:val="28"/>
          <w:szCs w:val="28"/>
        </w:rPr>
        <w:t>PRINCIPAL CONDITIONS OF SERVICE</w:t>
      </w:r>
    </w:p>
    <w:p w:rsidR="00B95DEB" w:rsidRPr="00950661" w:rsidRDefault="00B95DEB" w:rsidP="00B95DEB">
      <w:pPr>
        <w:rPr>
          <w:rFonts w:asciiTheme="minorHAnsi" w:hAnsiTheme="minorHAnsi"/>
          <w:color w:val="C00000"/>
        </w:rPr>
      </w:pPr>
      <w:r w:rsidRPr="00950661">
        <w:rPr>
          <w:rFonts w:asciiTheme="minorHAnsi" w:hAnsiTheme="minorHAnsi"/>
          <w:b/>
          <w:i/>
          <w:color w:val="C00000"/>
          <w:sz w:val="28"/>
          <w:szCs w:val="28"/>
          <w:u w:val="double"/>
        </w:rPr>
        <w:t>____________________________________________________________________</w:t>
      </w:r>
    </w:p>
    <w:p w:rsidR="00B95DEB" w:rsidRDefault="00B95DEB" w:rsidP="00B95DEB">
      <w:pPr>
        <w:ind w:left="2160" w:hanging="2160"/>
        <w:jc w:val="both"/>
        <w:rPr>
          <w:rFonts w:asciiTheme="minorHAnsi" w:hAnsiTheme="minorHAnsi"/>
          <w:b/>
          <w:bCs/>
          <w:u w:val="single"/>
        </w:rPr>
      </w:pPr>
    </w:p>
    <w:p w:rsidR="00B95DEB" w:rsidRDefault="00B95DEB" w:rsidP="00B95DEB">
      <w:pPr>
        <w:ind w:left="2160" w:hanging="2160"/>
        <w:jc w:val="both"/>
        <w:rPr>
          <w:rFonts w:asciiTheme="minorHAnsi" w:hAnsiTheme="minorHAnsi"/>
          <w:b/>
          <w:bCs/>
          <w:u w:val="single"/>
        </w:rPr>
      </w:pPr>
      <w:r>
        <w:rPr>
          <w:rFonts w:asciiTheme="minorHAnsi" w:hAnsiTheme="minorHAnsi"/>
          <w:b/>
          <w:bCs/>
          <w:u w:val="single"/>
        </w:rPr>
        <w:t xml:space="preserve">Type of Post </w:t>
      </w:r>
    </w:p>
    <w:p w:rsidR="00B95DEB" w:rsidRPr="00292D8D" w:rsidRDefault="00B95DEB" w:rsidP="00B95DEB">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w:t>
      </w:r>
      <w:r w:rsidR="00DB5C33">
        <w:rPr>
          <w:rFonts w:asciiTheme="minorHAnsi" w:hAnsiTheme="minorHAnsi"/>
          <w:bCs/>
        </w:rPr>
        <w:t xml:space="preserve">el.  The post will be </w:t>
      </w:r>
      <w:r w:rsidRPr="00292D8D">
        <w:rPr>
          <w:rFonts w:asciiTheme="minorHAnsi" w:hAnsiTheme="minorHAnsi"/>
          <w:bCs/>
        </w:rPr>
        <w:t>permanent</w:t>
      </w:r>
      <w:r w:rsidR="00DB5C33">
        <w:rPr>
          <w:rFonts w:asciiTheme="minorHAnsi" w:hAnsiTheme="minorHAnsi"/>
          <w:bCs/>
        </w:rPr>
        <w:t xml:space="preserve"> / temporary</w:t>
      </w:r>
      <w:r w:rsidRPr="00292D8D">
        <w:rPr>
          <w:rFonts w:asciiTheme="minorHAnsi" w:hAnsiTheme="minorHAnsi"/>
          <w:bCs/>
        </w:rPr>
        <w:t xml:space="preserve">,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sidR="00692BF8">
        <w:rPr>
          <w:rFonts w:asciiTheme="minorHAnsi" w:hAnsiTheme="minorHAnsi"/>
          <w:bCs/>
        </w:rPr>
        <w:t xml:space="preserve">.  </w:t>
      </w:r>
      <w:r w:rsidR="00692BF8" w:rsidRPr="00EE6A7C">
        <w:rPr>
          <w:rFonts w:asciiTheme="minorHAnsi" w:hAnsiTheme="minorHAnsi"/>
          <w:bCs/>
        </w:rPr>
        <w:t>Any such panel formed, will be one year in duration.</w:t>
      </w:r>
    </w:p>
    <w:p w:rsidR="00B95DEB" w:rsidRDefault="00B95DEB" w:rsidP="00B95DEB">
      <w:pPr>
        <w:jc w:val="both"/>
        <w:rPr>
          <w:rFonts w:asciiTheme="minorHAnsi" w:hAnsiTheme="minorHAnsi"/>
          <w:b/>
          <w:bCs/>
          <w:u w:val="single"/>
        </w:rPr>
      </w:pPr>
    </w:p>
    <w:p w:rsidR="00B95DEB" w:rsidRPr="00CA336B" w:rsidRDefault="00B95DEB" w:rsidP="00B95DEB">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B95DEB" w:rsidRPr="00A20672" w:rsidRDefault="00B95DEB" w:rsidP="00B95DEB">
      <w:pPr>
        <w:jc w:val="both"/>
        <w:rPr>
          <w:rFonts w:asciiTheme="minorHAnsi" w:hAnsiTheme="minorHAnsi"/>
          <w:b/>
          <w:bCs/>
        </w:rPr>
      </w:pPr>
      <w:r w:rsidRPr="00654495">
        <w:rPr>
          <w:rFonts w:asciiTheme="minorHAnsi" w:hAnsiTheme="minorHAnsi"/>
          <w:b/>
          <w:bCs/>
        </w:rPr>
        <w:t>€</w:t>
      </w:r>
      <w:r w:rsidR="00C5662B" w:rsidRPr="00C5662B">
        <w:rPr>
          <w:rFonts w:asciiTheme="minorHAnsi" w:hAnsiTheme="minorHAnsi"/>
          <w:b/>
          <w:bCs/>
        </w:rPr>
        <w:t>51,340 - €62,271 with 2 LSIs €64,502 &amp; €66,743 (Circular EL 03/2021)</w:t>
      </w:r>
    </w:p>
    <w:p w:rsidR="00B95DEB" w:rsidRDefault="00B95DEB" w:rsidP="00B95DEB">
      <w:pPr>
        <w:jc w:val="both"/>
        <w:rPr>
          <w:rFonts w:asciiTheme="minorHAnsi" w:hAnsiTheme="minorHAnsi"/>
        </w:rPr>
      </w:pPr>
    </w:p>
    <w:p w:rsidR="00654495" w:rsidRPr="000B6A7E" w:rsidRDefault="00654495" w:rsidP="00654495">
      <w:pPr>
        <w:jc w:val="both"/>
        <w:rPr>
          <w:rFonts w:asciiTheme="minorHAnsi" w:hAnsiTheme="minorHAnsi" w:cs="Book Antiqua"/>
          <w:bCs/>
        </w:rPr>
      </w:pPr>
      <w:r w:rsidRPr="000B6A7E">
        <w:rPr>
          <w:rFonts w:asciiTheme="minorHAnsi" w:hAnsiTheme="minorHAnsi" w:cs="Book Antiqua"/>
          <w:b/>
          <w:bCs/>
          <w:u w:val="single"/>
        </w:rPr>
        <w:t>IMPORTANT NOTE:  Candidates should note that the starting salary is not subject to negotiation</w:t>
      </w:r>
      <w:r w:rsidRPr="000B6A7E">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w:t>
      </w:r>
      <w:r w:rsidR="007C7252">
        <w:rPr>
          <w:rFonts w:asciiTheme="minorHAnsi" w:hAnsiTheme="minorHAnsi" w:cs="Book Antiqua"/>
          <w:bCs/>
        </w:rPr>
        <w:t>t the minimum point i.e. €</w:t>
      </w:r>
      <w:r w:rsidR="00C5662B">
        <w:rPr>
          <w:rFonts w:asciiTheme="minorHAnsi" w:hAnsiTheme="minorHAnsi" w:cs="Book Antiqua"/>
          <w:bCs/>
        </w:rPr>
        <w:t>51,340.</w:t>
      </w:r>
      <w:bookmarkStart w:id="0" w:name="_GoBack"/>
      <w:bookmarkEnd w:id="0"/>
    </w:p>
    <w:p w:rsidR="00654495" w:rsidRPr="000B6A7E" w:rsidRDefault="00654495" w:rsidP="00654495">
      <w:pPr>
        <w:ind w:left="720"/>
        <w:jc w:val="both"/>
        <w:rPr>
          <w:rFonts w:asciiTheme="minorHAnsi" w:hAnsiTheme="minorHAnsi"/>
        </w:rPr>
      </w:pPr>
    </w:p>
    <w:p w:rsidR="00654495" w:rsidRDefault="00654495" w:rsidP="00654495">
      <w:pPr>
        <w:jc w:val="both"/>
        <w:rPr>
          <w:rFonts w:asciiTheme="minorHAnsi" w:hAnsiTheme="minorHAnsi" w:cs="Book Antiqua"/>
          <w:bCs/>
        </w:rPr>
      </w:pPr>
      <w:r w:rsidRPr="000B6A7E">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654495" w:rsidRPr="00A20672" w:rsidRDefault="00654495" w:rsidP="00B95DEB">
      <w:pPr>
        <w:jc w:val="both"/>
        <w:rPr>
          <w:rFonts w:asciiTheme="minorHAnsi" w:hAnsiTheme="minorHAnsi"/>
        </w:rPr>
      </w:pPr>
    </w:p>
    <w:p w:rsidR="00B95DEB" w:rsidRPr="00A20672" w:rsidRDefault="00B95DEB" w:rsidP="00B95DEB">
      <w:pPr>
        <w:jc w:val="both"/>
        <w:rPr>
          <w:rFonts w:asciiTheme="minorHAnsi" w:hAnsiTheme="minorHAnsi"/>
        </w:rPr>
      </w:pPr>
      <w:r w:rsidRPr="00A20672">
        <w:rPr>
          <w:rFonts w:asciiTheme="minorHAnsi" w:hAnsiTheme="minorHAnsi"/>
        </w:rPr>
        <w:t xml:space="preserve">The holder of the office shall pay to the local authority any fees or </w:t>
      </w:r>
      <w:r w:rsidR="00B52E27">
        <w:rPr>
          <w:rFonts w:asciiTheme="minorHAnsi" w:hAnsiTheme="minorHAnsi"/>
        </w:rPr>
        <w:t>other monies (other than their</w:t>
      </w:r>
      <w:r w:rsidRPr="00A20672">
        <w:rPr>
          <w:rFonts w:asciiTheme="minorHAnsi" w:hAnsiTheme="minorHAnsi"/>
        </w:rPr>
        <w:t xml:space="preserve"> inclusive salary) pa</w:t>
      </w:r>
      <w:r w:rsidR="00B52E27">
        <w:rPr>
          <w:rFonts w:asciiTheme="minorHAnsi" w:hAnsiTheme="minorHAnsi"/>
        </w:rPr>
        <w:t>yable to and received by them by virtue of their</w:t>
      </w:r>
      <w:r w:rsidRPr="00A20672">
        <w:rPr>
          <w:rFonts w:asciiTheme="minorHAnsi" w:hAnsiTheme="minorHAnsi"/>
        </w:rPr>
        <w:t xml:space="preserve"> office or in res</w:t>
      </w:r>
      <w:r w:rsidR="00B52E27">
        <w:rPr>
          <w:rFonts w:asciiTheme="minorHAnsi" w:hAnsiTheme="minorHAnsi"/>
        </w:rPr>
        <w:t>pect of services which they are</w:t>
      </w:r>
      <w:r w:rsidRPr="00A20672">
        <w:rPr>
          <w:rFonts w:asciiTheme="minorHAnsi" w:hAnsiTheme="minorHAnsi"/>
        </w:rPr>
        <w:t xml:space="preserve"> required by or under any enactment to perform.</w:t>
      </w:r>
    </w:p>
    <w:p w:rsidR="00B95DEB" w:rsidRPr="00CB2552" w:rsidRDefault="00B95DEB" w:rsidP="00B95DEB">
      <w:pPr>
        <w:tabs>
          <w:tab w:val="left" w:pos="990"/>
        </w:tabs>
        <w:jc w:val="both"/>
        <w:rPr>
          <w:rFonts w:ascii="Cambria" w:hAnsi="Cambria"/>
          <w:u w:val="single"/>
        </w:rPr>
      </w:pPr>
    </w:p>
    <w:p w:rsidR="00B95DEB" w:rsidRPr="00C66C05" w:rsidRDefault="00B95DEB" w:rsidP="00B95DEB">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12 months but, the Chief Executive may at </w:t>
      </w:r>
      <w:r w:rsidR="00B52E27">
        <w:rPr>
          <w:rFonts w:asciiTheme="minorHAnsi" w:hAnsiTheme="minorHAnsi"/>
        </w:rPr>
        <w:t>their</w:t>
      </w:r>
      <w:r w:rsidRPr="00C66C05">
        <w:rPr>
          <w:rFonts w:asciiTheme="minorHAnsi" w:hAnsiTheme="minorHAnsi"/>
        </w:rPr>
        <w:t xml:space="preserve"> discretion extend such period,</w:t>
      </w:r>
    </w:p>
    <w:p w:rsidR="00B95DEB" w:rsidRPr="00C66C05" w:rsidRDefault="00B95DEB" w:rsidP="00B95DEB">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B95DEB" w:rsidRDefault="00B95DEB" w:rsidP="00B95DEB">
      <w:pPr>
        <w:jc w:val="both"/>
        <w:rPr>
          <w:rFonts w:asciiTheme="minorHAnsi" w:hAnsiTheme="minorHAnsi" w:cs="Book Antiqua"/>
          <w:b/>
          <w:bCs/>
        </w:rPr>
      </w:pPr>
    </w:p>
    <w:p w:rsidR="00B95DEB" w:rsidRPr="00243A59" w:rsidRDefault="009D54D2" w:rsidP="00B95DEB">
      <w:pPr>
        <w:tabs>
          <w:tab w:val="left" w:pos="540"/>
        </w:tabs>
        <w:jc w:val="both"/>
        <w:rPr>
          <w:rFonts w:asciiTheme="minorHAnsi" w:hAnsiTheme="minorHAnsi"/>
          <w:b/>
          <w:smallCaps/>
          <w:u w:val="single"/>
        </w:rPr>
      </w:pPr>
      <w:r>
        <w:rPr>
          <w:rFonts w:asciiTheme="minorHAnsi" w:hAnsiTheme="minorHAnsi"/>
          <w:b/>
          <w:smallCaps/>
          <w:u w:val="single"/>
        </w:rPr>
        <w:t>Hours of Duty</w:t>
      </w:r>
      <w:r w:rsidR="00CB1634">
        <w:rPr>
          <w:rFonts w:asciiTheme="minorHAnsi" w:hAnsiTheme="minorHAnsi"/>
          <w:b/>
          <w:smallCaps/>
          <w:u w:val="single"/>
        </w:rPr>
        <w:t>:</w:t>
      </w:r>
    </w:p>
    <w:p w:rsidR="00B95DEB" w:rsidRDefault="00B95DEB" w:rsidP="00B95DEB">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B95DEB" w:rsidRDefault="00B95DEB" w:rsidP="00B95DEB">
      <w:pPr>
        <w:tabs>
          <w:tab w:val="left" w:pos="540"/>
        </w:tabs>
        <w:jc w:val="both"/>
        <w:rPr>
          <w:rFonts w:asciiTheme="minorHAnsi" w:hAnsiTheme="minorHAnsi"/>
        </w:rPr>
      </w:pPr>
    </w:p>
    <w:p w:rsidR="00B95DEB" w:rsidRPr="00243A59" w:rsidRDefault="00B95DEB" w:rsidP="00B95DEB">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B95DEB" w:rsidRDefault="00B95DEB" w:rsidP="00B95DEB">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B95DEB" w:rsidRDefault="00B95DEB" w:rsidP="00B95DEB">
      <w:pPr>
        <w:pStyle w:val="BodyTextIndent"/>
        <w:spacing w:after="0"/>
        <w:ind w:left="0"/>
        <w:jc w:val="both"/>
        <w:rPr>
          <w:rFonts w:asciiTheme="minorHAnsi" w:hAnsiTheme="minorHAnsi"/>
        </w:rPr>
      </w:pPr>
    </w:p>
    <w:p w:rsidR="007523AF" w:rsidRPr="00CC41F9" w:rsidRDefault="007523AF" w:rsidP="007523AF">
      <w:pPr>
        <w:pStyle w:val="BodyTextIndent"/>
        <w:numPr>
          <w:ilvl w:val="0"/>
          <w:numId w:val="3"/>
        </w:numPr>
        <w:tabs>
          <w:tab w:val="clear" w:pos="1418"/>
          <w:tab w:val="num" w:pos="0"/>
        </w:tabs>
        <w:spacing w:after="0"/>
        <w:ind w:left="432"/>
        <w:jc w:val="both"/>
        <w:rPr>
          <w:rFonts w:asciiTheme="minorHAnsi" w:hAnsiTheme="minorHAnsi"/>
          <w:b/>
          <w:u w:val="single"/>
        </w:rPr>
      </w:pPr>
      <w:r w:rsidRPr="00CC41F9">
        <w:rPr>
          <w:rFonts w:asciiTheme="minorHAnsi" w:hAnsiTheme="minorHAnsi"/>
          <w:b/>
          <w:u w:val="single"/>
        </w:rPr>
        <w:t>Driving Licence:</w:t>
      </w:r>
    </w:p>
    <w:p w:rsidR="007523AF" w:rsidRDefault="007523AF" w:rsidP="007523AF">
      <w:pPr>
        <w:jc w:val="both"/>
        <w:rPr>
          <w:rFonts w:asciiTheme="minorHAnsi" w:hAnsiTheme="minorHAnsi"/>
        </w:rPr>
      </w:pPr>
      <w:r>
        <w:rPr>
          <w:rFonts w:asciiTheme="minorHAnsi" w:hAnsiTheme="minorHAnsi"/>
        </w:rPr>
        <w:t xml:space="preserve">A full clean driving licence is desirable. If applicable, the successful candidate will be required to provide their own transport. Expenses incurred in work related travel will be recompensed in line with departmental Circulars.  </w:t>
      </w:r>
    </w:p>
    <w:p w:rsidR="00BE459F" w:rsidRDefault="00BE459F" w:rsidP="00B95DEB">
      <w:pPr>
        <w:pStyle w:val="BodyTextIndent"/>
        <w:spacing w:after="0"/>
        <w:ind w:left="0"/>
        <w:jc w:val="both"/>
        <w:rPr>
          <w:rFonts w:asciiTheme="minorHAnsi" w:hAnsiTheme="minorHAnsi"/>
        </w:rPr>
      </w:pPr>
    </w:p>
    <w:p w:rsidR="00B95DEB" w:rsidRPr="00243A59" w:rsidRDefault="00B95DEB" w:rsidP="00B95DEB">
      <w:pPr>
        <w:jc w:val="both"/>
        <w:rPr>
          <w:rFonts w:asciiTheme="minorHAnsi" w:hAnsiTheme="minorHAnsi"/>
          <w:b/>
          <w:u w:val="single"/>
        </w:rPr>
      </w:pPr>
      <w:r w:rsidRPr="00243A59">
        <w:rPr>
          <w:rFonts w:asciiTheme="minorHAnsi" w:hAnsiTheme="minorHAnsi"/>
          <w:b/>
          <w:u w:val="single"/>
        </w:rPr>
        <w:t>Garda Vetting:</w:t>
      </w:r>
    </w:p>
    <w:p w:rsidR="000B2BA6" w:rsidRDefault="00B95DEB" w:rsidP="00B95DEB">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AE6D5E" w:rsidRPr="007F21E7" w:rsidRDefault="00AE6D5E" w:rsidP="00B95DEB">
      <w:pPr>
        <w:numPr>
          <w:ilvl w:val="0"/>
          <w:numId w:val="3"/>
        </w:numPr>
        <w:tabs>
          <w:tab w:val="clear" w:pos="1418"/>
          <w:tab w:val="num" w:pos="0"/>
        </w:tabs>
        <w:ind w:left="432"/>
        <w:jc w:val="both"/>
        <w:rPr>
          <w:rFonts w:asciiTheme="minorHAnsi" w:hAnsiTheme="minorHAnsi"/>
        </w:rPr>
      </w:pPr>
    </w:p>
    <w:p w:rsidR="00B95DEB" w:rsidRPr="00243A59" w:rsidRDefault="00B95DEB" w:rsidP="00B95DEB">
      <w:pPr>
        <w:pStyle w:val="BodyTextIndent"/>
        <w:spacing w:after="0"/>
        <w:ind w:left="0"/>
        <w:jc w:val="both"/>
        <w:rPr>
          <w:rFonts w:asciiTheme="minorHAnsi" w:hAnsiTheme="minorHAnsi"/>
          <w:b/>
          <w:bCs/>
        </w:rPr>
      </w:pPr>
      <w:r w:rsidRPr="00243A59">
        <w:rPr>
          <w:rFonts w:asciiTheme="minorHAnsi" w:hAnsiTheme="minorHAnsi"/>
          <w:b/>
          <w:u w:val="single"/>
        </w:rPr>
        <w:lastRenderedPageBreak/>
        <w:t>Superannuation Contribution:</w:t>
      </w:r>
      <w:r w:rsidRPr="00A20672">
        <w:rPr>
          <w:rFonts w:asciiTheme="minorHAnsi" w:hAnsiTheme="minorHAnsi"/>
          <w:b/>
          <w:bCs/>
        </w:rPr>
        <w:t xml:space="preserve"> </w:t>
      </w:r>
    </w:p>
    <w:p w:rsidR="00B95DEB" w:rsidRPr="00243A59" w:rsidRDefault="00B95DEB" w:rsidP="00B95DEB">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B95DEB" w:rsidRPr="00243A59" w:rsidRDefault="00B95DEB" w:rsidP="00B95DEB">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rsidR="00B95DEB" w:rsidRDefault="00B95DEB" w:rsidP="00B95DEB">
      <w:pPr>
        <w:ind w:left="720"/>
        <w:jc w:val="both"/>
        <w:rPr>
          <w:rFonts w:ascii="Book Antiqua" w:hAnsi="Book Antiqua"/>
        </w:rPr>
      </w:pPr>
    </w:p>
    <w:p w:rsidR="00B95DEB" w:rsidRPr="00243A59" w:rsidRDefault="00363B1D" w:rsidP="00B95DEB">
      <w:pPr>
        <w:ind w:right="-315"/>
        <w:jc w:val="both"/>
        <w:rPr>
          <w:rFonts w:asciiTheme="minorHAnsi" w:hAnsiTheme="minorHAnsi"/>
          <w:b/>
          <w:u w:val="single"/>
        </w:rPr>
      </w:pPr>
      <w:r>
        <w:rPr>
          <w:rFonts w:asciiTheme="minorHAnsi" w:hAnsiTheme="minorHAnsi"/>
          <w:b/>
          <w:u w:val="single"/>
        </w:rPr>
        <w:t>New Entrants f</w:t>
      </w:r>
      <w:r w:rsidR="00B95DEB">
        <w:rPr>
          <w:rFonts w:asciiTheme="minorHAnsi" w:hAnsiTheme="minorHAnsi"/>
          <w:b/>
          <w:u w:val="single"/>
        </w:rPr>
        <w:t>rom 1</w:t>
      </w:r>
      <w:r w:rsidR="00B95DEB" w:rsidRPr="00243A59">
        <w:rPr>
          <w:rFonts w:asciiTheme="minorHAnsi" w:hAnsiTheme="minorHAnsi"/>
          <w:b/>
          <w:u w:val="single"/>
          <w:vertAlign w:val="superscript"/>
        </w:rPr>
        <w:t>st</w:t>
      </w:r>
      <w:r w:rsidR="00B95DEB">
        <w:rPr>
          <w:rFonts w:asciiTheme="minorHAnsi" w:hAnsiTheme="minorHAnsi"/>
          <w:b/>
          <w:u w:val="single"/>
        </w:rPr>
        <w:t xml:space="preserve"> January 2013 – Single Public Services Pension Scheme</w:t>
      </w:r>
    </w:p>
    <w:p w:rsidR="00B95DEB" w:rsidRPr="00243A59" w:rsidRDefault="00B95DEB" w:rsidP="00B95DEB">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B95DEB" w:rsidRPr="00243A59" w:rsidRDefault="00B95DEB" w:rsidP="00B95DEB">
      <w:pPr>
        <w:jc w:val="both"/>
        <w:rPr>
          <w:rFonts w:asciiTheme="minorHAnsi" w:hAnsiTheme="minorHAnsi"/>
        </w:rPr>
      </w:pPr>
    </w:p>
    <w:p w:rsidR="00B95DEB" w:rsidRPr="00243A59" w:rsidRDefault="00B95DEB" w:rsidP="00B95DEB">
      <w:pPr>
        <w:jc w:val="both"/>
        <w:rPr>
          <w:rFonts w:asciiTheme="minorHAnsi" w:hAnsiTheme="minorHAnsi"/>
          <w:b/>
          <w:u w:val="single"/>
        </w:rPr>
      </w:pPr>
      <w:r>
        <w:rPr>
          <w:rFonts w:asciiTheme="minorHAnsi" w:hAnsiTheme="minorHAnsi"/>
          <w:b/>
          <w:u w:val="single"/>
        </w:rPr>
        <w:t xml:space="preserve">Retirement Age: </w:t>
      </w:r>
    </w:p>
    <w:p w:rsidR="00B95DEB" w:rsidRDefault="00B95DEB" w:rsidP="00B95DEB">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B95DEB" w:rsidRDefault="00B95DEB" w:rsidP="00B95DEB">
      <w:pPr>
        <w:jc w:val="both"/>
        <w:rPr>
          <w:rFonts w:asciiTheme="minorHAnsi" w:hAnsiTheme="minorHAnsi"/>
        </w:rPr>
      </w:pPr>
    </w:p>
    <w:p w:rsidR="00B95DEB" w:rsidRPr="00E32475" w:rsidRDefault="00B95DEB" w:rsidP="00B95DEB">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B95DEB" w:rsidRPr="00E32475" w:rsidRDefault="00B95DEB" w:rsidP="00B95DEB">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B95DEB" w:rsidRPr="00E32475" w:rsidRDefault="00B95DEB" w:rsidP="00B95DEB">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B95DEB" w:rsidRPr="00E32475" w:rsidRDefault="00B95DEB" w:rsidP="00B95DEB">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B95DEB" w:rsidRPr="00E32475" w:rsidRDefault="00B95DEB" w:rsidP="00B95DEB">
      <w:pPr>
        <w:pStyle w:val="Default"/>
        <w:ind w:left="1440"/>
        <w:jc w:val="both"/>
        <w:rPr>
          <w:rFonts w:asciiTheme="minorHAnsi" w:hAnsiTheme="minorHAnsi"/>
          <w:i/>
          <w:iCs/>
          <w:sz w:val="22"/>
          <w:szCs w:val="22"/>
        </w:rPr>
      </w:pPr>
    </w:p>
    <w:p w:rsidR="00B95DEB" w:rsidRPr="00E32475" w:rsidRDefault="00B95DEB" w:rsidP="00B95DEB">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B95DEB" w:rsidRPr="00E32475" w:rsidRDefault="00B95DEB" w:rsidP="00B95DEB">
      <w:pPr>
        <w:pStyle w:val="Default"/>
        <w:jc w:val="both"/>
        <w:rPr>
          <w:rFonts w:asciiTheme="minorHAnsi" w:hAnsiTheme="minorHAnsi"/>
        </w:rPr>
      </w:pPr>
    </w:p>
    <w:p w:rsidR="00B95DEB" w:rsidRPr="00E32475" w:rsidRDefault="00B95DEB" w:rsidP="00B95DEB">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B95DEB" w:rsidRDefault="00B95DEB" w:rsidP="00B95DEB">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5917E1" w:rsidRDefault="005917E1" w:rsidP="00B95DEB">
      <w:pPr>
        <w:jc w:val="both"/>
        <w:rPr>
          <w:rFonts w:asciiTheme="minorHAnsi" w:hAnsiTheme="minorHAnsi"/>
        </w:rPr>
      </w:pPr>
    </w:p>
    <w:p w:rsidR="005917E1" w:rsidRDefault="005917E1" w:rsidP="005917E1">
      <w:pPr>
        <w:pStyle w:val="NoSpacing"/>
        <w:jc w:val="both"/>
        <w:rPr>
          <w:rFonts w:asciiTheme="minorHAnsi" w:hAnsiTheme="minorHAnsi" w:cstheme="minorHAnsi"/>
          <w:b/>
          <w:u w:val="single"/>
        </w:rPr>
      </w:pPr>
    </w:p>
    <w:p w:rsidR="005917E1" w:rsidRDefault="005917E1" w:rsidP="005917E1">
      <w:pPr>
        <w:pStyle w:val="NoSpacing"/>
        <w:jc w:val="both"/>
        <w:rPr>
          <w:rFonts w:asciiTheme="minorHAnsi" w:hAnsiTheme="minorHAnsi" w:cstheme="minorHAnsi"/>
          <w:b/>
          <w:u w:val="single"/>
        </w:rPr>
      </w:pPr>
    </w:p>
    <w:p w:rsidR="005917E1" w:rsidRDefault="005917E1" w:rsidP="005917E1">
      <w:pPr>
        <w:pStyle w:val="NoSpacing"/>
        <w:jc w:val="both"/>
        <w:rPr>
          <w:rFonts w:asciiTheme="minorHAnsi" w:hAnsiTheme="minorHAnsi" w:cstheme="minorHAnsi"/>
          <w:b/>
          <w:u w:val="single"/>
        </w:rPr>
      </w:pPr>
    </w:p>
    <w:p w:rsidR="005917E1" w:rsidRPr="00B27830" w:rsidRDefault="005917E1" w:rsidP="005917E1">
      <w:pPr>
        <w:pStyle w:val="NoSpacing"/>
        <w:jc w:val="both"/>
        <w:rPr>
          <w:rFonts w:asciiTheme="minorHAnsi" w:hAnsiTheme="minorHAnsi" w:cstheme="minorHAnsi"/>
          <w:b/>
          <w:u w:val="single"/>
        </w:rPr>
      </w:pPr>
      <w:r w:rsidRPr="00B27830">
        <w:rPr>
          <w:rFonts w:asciiTheme="minorHAnsi" w:hAnsiTheme="minorHAnsi" w:cstheme="minorHAnsi"/>
          <w:b/>
          <w:u w:val="single"/>
        </w:rPr>
        <w:lastRenderedPageBreak/>
        <w:t xml:space="preserve">Offer of Appointment </w:t>
      </w:r>
    </w:p>
    <w:p w:rsidR="005917E1" w:rsidRPr="00B27830" w:rsidRDefault="005917E1" w:rsidP="005917E1">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5917E1" w:rsidRPr="00B27830" w:rsidRDefault="005917E1" w:rsidP="005917E1">
      <w:pPr>
        <w:pStyle w:val="NoSpacing"/>
        <w:jc w:val="both"/>
        <w:rPr>
          <w:rFonts w:asciiTheme="minorHAnsi" w:hAnsiTheme="minorHAnsi" w:cstheme="minorHAnsi"/>
        </w:rPr>
      </w:pPr>
    </w:p>
    <w:p w:rsidR="005917E1" w:rsidRPr="00CC6A65" w:rsidRDefault="005917E1" w:rsidP="005917E1">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5917E1" w:rsidRDefault="005917E1" w:rsidP="00B95DEB">
      <w:pPr>
        <w:jc w:val="both"/>
        <w:rPr>
          <w:rFonts w:asciiTheme="minorHAnsi" w:hAnsiTheme="minorHAnsi"/>
        </w:rPr>
      </w:pPr>
    </w:p>
    <w:p w:rsidR="00556105" w:rsidRDefault="00556105" w:rsidP="00B95DEB">
      <w:pPr>
        <w:jc w:val="both"/>
        <w:rPr>
          <w:rFonts w:asciiTheme="minorHAnsi" w:hAnsiTheme="minorHAnsi"/>
        </w:rPr>
      </w:pPr>
    </w:p>
    <w:p w:rsidR="00556105" w:rsidRDefault="00556105" w:rsidP="00B95DEB">
      <w:pPr>
        <w:jc w:val="both"/>
        <w:rPr>
          <w:rFonts w:asciiTheme="minorHAnsi" w:hAnsiTheme="minorHAnsi"/>
        </w:rPr>
      </w:pPr>
    </w:p>
    <w:p w:rsidR="00B95DEB" w:rsidRDefault="00B95DEB"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692BF8" w:rsidRDefault="00692BF8" w:rsidP="00B95DEB">
      <w:pPr>
        <w:pStyle w:val="BodyText"/>
        <w:rPr>
          <w:rFonts w:asciiTheme="minorHAnsi" w:eastAsia="Arial Unicode MS" w:hAnsiTheme="minorHAnsi" w:cs="Tahoma"/>
          <w:kern w:val="1"/>
          <w:szCs w:val="24"/>
          <w:lang w:val="en-GB" w:eastAsia="hi-IN" w:bidi="hi-IN"/>
        </w:rPr>
      </w:pPr>
    </w:p>
    <w:p w:rsidR="00B95DEB" w:rsidRPr="007523AF" w:rsidRDefault="00B95DEB" w:rsidP="00B95DEB">
      <w:pPr>
        <w:pStyle w:val="BodyText"/>
        <w:rPr>
          <w:rFonts w:asciiTheme="minorHAnsi" w:hAnsiTheme="minorHAnsi"/>
          <w:b/>
          <w:i/>
          <w:color w:val="C00000"/>
          <w:sz w:val="28"/>
          <w:szCs w:val="28"/>
          <w:u w:val="double"/>
        </w:rPr>
      </w:pPr>
      <w:r w:rsidRPr="007523AF">
        <w:rPr>
          <w:rFonts w:asciiTheme="minorHAnsi" w:hAnsiTheme="minorHAnsi"/>
          <w:b/>
          <w:i/>
          <w:color w:val="C00000"/>
          <w:sz w:val="28"/>
          <w:szCs w:val="28"/>
          <w:u w:val="double"/>
        </w:rPr>
        <w:lastRenderedPageBreak/>
        <w:t>____________________________________________________________________</w:t>
      </w:r>
    </w:p>
    <w:p w:rsidR="00B95DEB" w:rsidRPr="007523AF" w:rsidRDefault="00B95DEB" w:rsidP="00692BF8">
      <w:pPr>
        <w:pStyle w:val="BodyText"/>
        <w:spacing w:after="0"/>
        <w:jc w:val="center"/>
        <w:rPr>
          <w:rFonts w:asciiTheme="minorHAnsi" w:hAnsiTheme="minorHAnsi"/>
          <w:b/>
          <w:i/>
          <w:color w:val="C00000"/>
          <w:sz w:val="28"/>
          <w:szCs w:val="28"/>
        </w:rPr>
      </w:pPr>
      <w:r w:rsidRPr="007523AF">
        <w:rPr>
          <w:rFonts w:asciiTheme="minorHAnsi" w:hAnsiTheme="minorHAnsi"/>
          <w:b/>
          <w:i/>
          <w:color w:val="C00000"/>
          <w:sz w:val="28"/>
          <w:szCs w:val="28"/>
        </w:rPr>
        <w:t xml:space="preserve">FORMAT OF THE COMPETITION </w:t>
      </w:r>
    </w:p>
    <w:p w:rsidR="00B95DEB" w:rsidRPr="007523AF" w:rsidRDefault="00B95DEB" w:rsidP="00B95DEB">
      <w:pPr>
        <w:rPr>
          <w:rFonts w:asciiTheme="minorHAnsi" w:hAnsiTheme="minorHAnsi"/>
          <w:color w:val="C00000"/>
        </w:rPr>
      </w:pPr>
      <w:r w:rsidRPr="007523AF">
        <w:rPr>
          <w:rFonts w:asciiTheme="minorHAnsi" w:hAnsiTheme="minorHAnsi"/>
          <w:b/>
          <w:i/>
          <w:color w:val="C00000"/>
          <w:sz w:val="28"/>
          <w:szCs w:val="28"/>
          <w:u w:val="double"/>
        </w:rPr>
        <w:t>____________________________________________________________________</w:t>
      </w:r>
    </w:p>
    <w:p w:rsidR="00B95DEB" w:rsidRPr="00692BF8" w:rsidRDefault="00B95DEB" w:rsidP="00B95DEB">
      <w:pPr>
        <w:tabs>
          <w:tab w:val="center" w:pos="4513"/>
        </w:tabs>
        <w:jc w:val="both"/>
        <w:rPr>
          <w:rFonts w:asciiTheme="minorHAnsi" w:hAnsiTheme="minorHAnsi"/>
          <w:sz w:val="16"/>
          <w:szCs w:val="16"/>
        </w:rPr>
      </w:pPr>
    </w:p>
    <w:p w:rsidR="00B95DEB" w:rsidRPr="001C4430" w:rsidRDefault="00B95DEB" w:rsidP="00B95DEB">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B95DEB" w:rsidRPr="00692BF8" w:rsidRDefault="00B95DEB" w:rsidP="00B95DEB">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B95DEB" w:rsidRPr="00692BF8" w:rsidRDefault="00B95DEB" w:rsidP="00692BF8">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B95DEB" w:rsidRPr="00692BF8" w:rsidRDefault="00B95DEB" w:rsidP="00B95DEB">
      <w:pPr>
        <w:ind w:right="-9"/>
        <w:jc w:val="both"/>
        <w:rPr>
          <w:rFonts w:asciiTheme="minorHAnsi" w:hAnsiTheme="minorHAnsi"/>
          <w:sz w:val="18"/>
          <w:szCs w:val="18"/>
        </w:rPr>
      </w:pPr>
    </w:p>
    <w:p w:rsidR="00B95DEB" w:rsidRPr="001C4430" w:rsidRDefault="00B95DEB" w:rsidP="00B95DEB">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B95DEB" w:rsidRPr="001C4430" w:rsidRDefault="00B95DEB" w:rsidP="005917E1">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sidR="005917E1">
        <w:rPr>
          <w:rFonts w:asciiTheme="minorHAnsi" w:hAnsiTheme="minorHAnsi"/>
          <w:b/>
          <w:sz w:val="22"/>
          <w:szCs w:val="22"/>
        </w:rPr>
        <w:t xml:space="preserve"> </w:t>
      </w:r>
      <w:r w:rsidR="005917E1" w:rsidRPr="005917E1">
        <w:rPr>
          <w:rFonts w:asciiTheme="minorHAnsi" w:hAnsiTheme="minorHAnsi"/>
          <w:b/>
          <w:sz w:val="22"/>
          <w:szCs w:val="22"/>
        </w:rPr>
        <w:t>(Desktop and/or Interview)</w:t>
      </w:r>
    </w:p>
    <w:p w:rsidR="00B95DEB" w:rsidRPr="001C4430" w:rsidRDefault="00B95DEB" w:rsidP="00B95DEB">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B95DEB" w:rsidRPr="00692BF8" w:rsidRDefault="00B95DEB" w:rsidP="00B95DEB">
      <w:pPr>
        <w:tabs>
          <w:tab w:val="left" w:pos="-720"/>
        </w:tabs>
        <w:jc w:val="both"/>
        <w:rPr>
          <w:rFonts w:asciiTheme="minorHAnsi" w:hAnsiTheme="minorHAnsi"/>
          <w:sz w:val="18"/>
          <w:szCs w:val="18"/>
        </w:rPr>
      </w:pPr>
    </w:p>
    <w:p w:rsidR="00B95DEB" w:rsidRDefault="00B95DEB" w:rsidP="00692BF8">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692BF8" w:rsidRPr="00692BF8" w:rsidRDefault="00692BF8" w:rsidP="00692BF8">
      <w:pPr>
        <w:pStyle w:val="BodyText3"/>
        <w:spacing w:after="0"/>
        <w:jc w:val="both"/>
        <w:rPr>
          <w:rFonts w:asciiTheme="minorHAnsi" w:hAnsiTheme="minorHAnsi"/>
          <w:sz w:val="18"/>
          <w:szCs w:val="18"/>
        </w:rPr>
      </w:pPr>
    </w:p>
    <w:p w:rsidR="00B95DEB" w:rsidRDefault="00B95DEB" w:rsidP="00692BF8">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692BF8" w:rsidRPr="00692BF8" w:rsidRDefault="00692BF8" w:rsidP="00692BF8">
      <w:pPr>
        <w:pStyle w:val="BodyText3"/>
        <w:suppressAutoHyphens w:val="0"/>
        <w:spacing w:after="0"/>
        <w:ind w:right="-9"/>
        <w:jc w:val="both"/>
        <w:rPr>
          <w:rFonts w:asciiTheme="minorHAnsi" w:hAnsiTheme="minorHAnsi"/>
          <w:sz w:val="18"/>
          <w:szCs w:val="18"/>
        </w:rPr>
      </w:pPr>
    </w:p>
    <w:p w:rsidR="00B95DEB" w:rsidRPr="001C4430" w:rsidRDefault="00B95DEB" w:rsidP="00692BF8">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B95DEB" w:rsidRPr="00692BF8" w:rsidRDefault="00B95DEB" w:rsidP="00B95DEB">
      <w:pPr>
        <w:tabs>
          <w:tab w:val="left" w:pos="-720"/>
        </w:tabs>
        <w:jc w:val="both"/>
        <w:rPr>
          <w:rFonts w:asciiTheme="minorHAnsi" w:hAnsiTheme="minorHAnsi"/>
          <w:sz w:val="18"/>
          <w:szCs w:val="18"/>
        </w:rPr>
      </w:pPr>
    </w:p>
    <w:p w:rsidR="00B95DEB" w:rsidRPr="001C4430" w:rsidRDefault="00B95DEB" w:rsidP="00B95DEB">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B95DEB" w:rsidRPr="00692BF8" w:rsidRDefault="00B95DEB" w:rsidP="00B95DEB">
      <w:pPr>
        <w:tabs>
          <w:tab w:val="left" w:pos="-720"/>
        </w:tabs>
        <w:jc w:val="both"/>
        <w:rPr>
          <w:rFonts w:asciiTheme="minorHAnsi" w:hAnsiTheme="minorHAnsi"/>
          <w:sz w:val="18"/>
          <w:szCs w:val="18"/>
        </w:rPr>
      </w:pPr>
    </w:p>
    <w:p w:rsidR="00692BF8" w:rsidRDefault="00692BF8" w:rsidP="00B95DEB">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692BF8" w:rsidRPr="00692BF8" w:rsidRDefault="00692BF8" w:rsidP="00B95DEB">
      <w:pPr>
        <w:tabs>
          <w:tab w:val="left" w:pos="-720"/>
        </w:tabs>
        <w:jc w:val="both"/>
        <w:rPr>
          <w:rFonts w:asciiTheme="minorHAnsi" w:hAnsiTheme="minorHAnsi"/>
          <w:sz w:val="18"/>
          <w:szCs w:val="18"/>
        </w:rPr>
      </w:pPr>
    </w:p>
    <w:p w:rsidR="00B95DEB" w:rsidRDefault="00B95DEB" w:rsidP="00B95DEB">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692BF8" w:rsidRPr="00692BF8" w:rsidRDefault="00692BF8" w:rsidP="00B95DEB">
      <w:pPr>
        <w:tabs>
          <w:tab w:val="left" w:pos="-720"/>
        </w:tabs>
        <w:ind w:right="-225"/>
        <w:jc w:val="both"/>
        <w:rPr>
          <w:rFonts w:asciiTheme="minorHAnsi" w:hAnsiTheme="minorHAnsi"/>
          <w:b/>
          <w:sz w:val="20"/>
          <w:szCs w:val="20"/>
        </w:rPr>
      </w:pPr>
    </w:p>
    <w:p w:rsidR="00B95DEB" w:rsidRDefault="00B95DEB" w:rsidP="00692BF8">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556105" w:rsidRPr="00692BF8" w:rsidRDefault="00556105" w:rsidP="00692BF8">
      <w:pPr>
        <w:jc w:val="center"/>
        <w:rPr>
          <w:rFonts w:asciiTheme="minorHAnsi" w:hAnsiTheme="minorHAnsi"/>
          <w:b/>
          <w:bCs/>
          <w:i/>
          <w:iCs/>
          <w:sz w:val="22"/>
          <w:szCs w:val="22"/>
        </w:rPr>
      </w:pPr>
    </w:p>
    <w:p w:rsidR="00B95DEB" w:rsidRPr="007523AF" w:rsidRDefault="00B95DEB" w:rsidP="00B95DEB">
      <w:pPr>
        <w:pStyle w:val="BodyText"/>
        <w:rPr>
          <w:rFonts w:asciiTheme="minorHAnsi" w:hAnsiTheme="minorHAnsi"/>
          <w:b/>
          <w:i/>
          <w:color w:val="C00000"/>
          <w:sz w:val="28"/>
          <w:szCs w:val="28"/>
          <w:u w:val="double"/>
        </w:rPr>
      </w:pPr>
      <w:r w:rsidRPr="007523AF">
        <w:rPr>
          <w:rFonts w:asciiTheme="minorHAnsi" w:hAnsiTheme="minorHAnsi"/>
          <w:b/>
          <w:i/>
          <w:color w:val="C00000"/>
          <w:sz w:val="28"/>
          <w:szCs w:val="28"/>
          <w:u w:val="double"/>
        </w:rPr>
        <w:lastRenderedPageBreak/>
        <w:t>____________________________________________________________________</w:t>
      </w:r>
    </w:p>
    <w:p w:rsidR="00B95DEB" w:rsidRPr="007523AF" w:rsidRDefault="00B95DEB" w:rsidP="00B95DEB">
      <w:pPr>
        <w:pStyle w:val="BodyText"/>
        <w:jc w:val="center"/>
        <w:rPr>
          <w:rFonts w:asciiTheme="minorHAnsi" w:hAnsiTheme="minorHAnsi"/>
          <w:b/>
          <w:i/>
          <w:color w:val="C00000"/>
          <w:sz w:val="28"/>
          <w:szCs w:val="28"/>
        </w:rPr>
      </w:pPr>
      <w:r w:rsidRPr="007523AF">
        <w:rPr>
          <w:rFonts w:asciiTheme="minorHAnsi" w:hAnsiTheme="minorHAnsi"/>
          <w:b/>
          <w:i/>
          <w:color w:val="C00000"/>
          <w:sz w:val="28"/>
          <w:szCs w:val="28"/>
        </w:rPr>
        <w:t>GENERAL INFORMATION</w:t>
      </w:r>
    </w:p>
    <w:p w:rsidR="00B95DEB" w:rsidRPr="007523AF" w:rsidRDefault="00B95DEB" w:rsidP="00B95DEB">
      <w:pPr>
        <w:rPr>
          <w:rFonts w:asciiTheme="minorHAnsi" w:hAnsiTheme="minorHAnsi"/>
          <w:color w:val="C00000"/>
        </w:rPr>
      </w:pPr>
      <w:r w:rsidRPr="007523AF">
        <w:rPr>
          <w:rFonts w:asciiTheme="minorHAnsi" w:hAnsiTheme="minorHAnsi"/>
          <w:b/>
          <w:i/>
          <w:color w:val="C00000"/>
          <w:sz w:val="28"/>
          <w:szCs w:val="28"/>
          <w:u w:val="double"/>
        </w:rPr>
        <w:t>____________________________________________________________________</w:t>
      </w:r>
    </w:p>
    <w:p w:rsidR="00B95DEB" w:rsidRDefault="00B95DEB" w:rsidP="00B95DEB">
      <w:pPr>
        <w:pStyle w:val="BodyText3"/>
        <w:ind w:right="-17"/>
        <w:jc w:val="both"/>
        <w:rPr>
          <w:rFonts w:ascii="Cambria" w:hAnsi="Cambria"/>
          <w:sz w:val="24"/>
        </w:rPr>
      </w:pPr>
    </w:p>
    <w:p w:rsidR="00B95DEB" w:rsidRPr="00BA332C" w:rsidRDefault="00B95DEB" w:rsidP="00AB0827">
      <w:pPr>
        <w:pStyle w:val="BodyText3"/>
        <w:spacing w:after="0"/>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B95DEB" w:rsidRPr="00BA332C" w:rsidRDefault="00B95DEB" w:rsidP="00AB0827">
      <w:pPr>
        <w:jc w:val="both"/>
        <w:rPr>
          <w:rStyle w:val="Strong"/>
          <w:rFonts w:asciiTheme="minorHAnsi" w:hAnsiTheme="minorHAnsi"/>
          <w:u w:val="single"/>
        </w:rPr>
      </w:pPr>
    </w:p>
    <w:p w:rsidR="00B95DEB" w:rsidRPr="00BA332C" w:rsidRDefault="00B95DEB" w:rsidP="00B95DEB">
      <w:pPr>
        <w:rPr>
          <w:rFonts w:asciiTheme="minorHAnsi" w:hAnsiTheme="minorHAnsi"/>
          <w:u w:val="single"/>
        </w:rPr>
      </w:pPr>
      <w:r w:rsidRPr="00BA332C">
        <w:rPr>
          <w:rStyle w:val="Strong"/>
          <w:rFonts w:asciiTheme="minorHAnsi" w:hAnsiTheme="minorHAnsi"/>
          <w:u w:val="single"/>
        </w:rPr>
        <w:t>Closing Date:</w:t>
      </w:r>
    </w:p>
    <w:p w:rsidR="00B95DEB" w:rsidRPr="00BA332C" w:rsidRDefault="00B95DEB" w:rsidP="00B95DEB">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than</w:t>
      </w:r>
      <w:r w:rsidRPr="001C4430">
        <w:rPr>
          <w:rFonts w:asciiTheme="minorHAnsi" w:hAnsiTheme="minorHAnsi"/>
        </w:rPr>
        <w:t xml:space="preserve"> </w:t>
      </w:r>
      <w:r w:rsidRPr="00332F89">
        <w:rPr>
          <w:rFonts w:asciiTheme="minorHAnsi" w:hAnsiTheme="minorHAnsi"/>
          <w:b/>
        </w:rPr>
        <w:t>4pm on</w:t>
      </w:r>
      <w:r w:rsidR="00332F89" w:rsidRPr="00332F89">
        <w:rPr>
          <w:rFonts w:asciiTheme="minorHAnsi" w:hAnsiTheme="minorHAnsi"/>
          <w:b/>
        </w:rPr>
        <w:t xml:space="preserve"> </w:t>
      </w:r>
      <w:r w:rsidR="007523AF">
        <w:rPr>
          <w:rFonts w:asciiTheme="minorHAnsi" w:hAnsiTheme="minorHAnsi"/>
          <w:b/>
        </w:rPr>
        <w:t>Tuesday, 26</w:t>
      </w:r>
      <w:r w:rsidR="007523AF" w:rsidRPr="007523AF">
        <w:rPr>
          <w:rFonts w:asciiTheme="minorHAnsi" w:hAnsiTheme="minorHAnsi"/>
          <w:b/>
          <w:vertAlign w:val="superscript"/>
        </w:rPr>
        <w:t>th</w:t>
      </w:r>
      <w:r w:rsidR="007523AF">
        <w:rPr>
          <w:rFonts w:asciiTheme="minorHAnsi" w:hAnsiTheme="minorHAnsi"/>
          <w:b/>
        </w:rPr>
        <w:t xml:space="preserve"> </w:t>
      </w:r>
      <w:r w:rsidR="00AE6D5E">
        <w:rPr>
          <w:rFonts w:asciiTheme="minorHAnsi" w:hAnsiTheme="minorHAnsi"/>
          <w:b/>
        </w:rPr>
        <w:t>October 2021</w:t>
      </w:r>
      <w:r w:rsidR="005917E1">
        <w:rPr>
          <w:rFonts w:asciiTheme="minorHAnsi" w:hAnsiTheme="minorHAnsi"/>
          <w:b/>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rsidR="00B95DEB" w:rsidRPr="00BA332C" w:rsidRDefault="00B95DEB" w:rsidP="00B95DEB">
      <w:pPr>
        <w:tabs>
          <w:tab w:val="left" w:pos="-720"/>
          <w:tab w:val="left" w:pos="720"/>
          <w:tab w:val="left" w:pos="1440"/>
        </w:tabs>
        <w:ind w:right="-225"/>
        <w:jc w:val="both"/>
        <w:rPr>
          <w:rFonts w:asciiTheme="minorHAnsi" w:hAnsiTheme="minorHAnsi"/>
          <w:i/>
        </w:rPr>
      </w:pPr>
    </w:p>
    <w:p w:rsidR="00B95DEB" w:rsidRPr="00BA332C" w:rsidRDefault="00B95DEB" w:rsidP="00B95DEB">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B95DEB" w:rsidRDefault="00B95DEB" w:rsidP="00B95DEB">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B95DEB" w:rsidRPr="00BA332C" w:rsidRDefault="00B95DEB" w:rsidP="00AB0827">
      <w:pPr>
        <w:pStyle w:val="BodyText3"/>
        <w:spacing w:after="0"/>
        <w:ind w:right="-17"/>
        <w:jc w:val="both"/>
        <w:rPr>
          <w:rFonts w:asciiTheme="minorHAnsi" w:hAnsiTheme="minorHAnsi"/>
          <w:sz w:val="24"/>
          <w:lang w:val="en-US"/>
        </w:rPr>
      </w:pPr>
    </w:p>
    <w:p w:rsidR="00FF7F7A" w:rsidRDefault="00FF7F7A" w:rsidP="00B95DEB">
      <w:pPr>
        <w:tabs>
          <w:tab w:val="left" w:pos="-720"/>
        </w:tabs>
        <w:ind w:right="-17"/>
        <w:jc w:val="both"/>
        <w:rPr>
          <w:rStyle w:val="Strong"/>
          <w:rFonts w:asciiTheme="minorHAnsi" w:hAnsiTheme="minorHAnsi"/>
          <w:u w:val="single"/>
        </w:rPr>
      </w:pPr>
      <w:r w:rsidRPr="00FF7F7A">
        <w:rPr>
          <w:rStyle w:val="Strong"/>
          <w:rFonts w:asciiTheme="minorHAnsi" w:hAnsiTheme="minorHAnsi"/>
          <w:u w:val="single"/>
        </w:rPr>
        <w:t>Data Protection Acts 1988 – 2018 and General Data Protection Regulation:</w:t>
      </w:r>
    </w:p>
    <w:p w:rsidR="00B95DEB" w:rsidRDefault="00B95DEB" w:rsidP="00B95DEB">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FF7F7A" w:rsidRDefault="00FF7F7A" w:rsidP="00B52E27">
      <w:pPr>
        <w:tabs>
          <w:tab w:val="left" w:pos="-720"/>
        </w:tabs>
        <w:ind w:right="-17"/>
        <w:jc w:val="both"/>
        <w:rPr>
          <w:rFonts w:asciiTheme="minorHAnsi" w:hAnsiTheme="minorHAnsi"/>
          <w:b/>
          <w:u w:val="single"/>
        </w:rPr>
      </w:pPr>
    </w:p>
    <w:p w:rsidR="00B52E27" w:rsidRPr="009D54D2" w:rsidRDefault="00B52E27" w:rsidP="00B52E27">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00FF7F7A"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r w:rsidR="00FF7F7A" w:rsidRPr="009D54D2">
        <w:rPr>
          <w:rFonts w:asciiTheme="minorHAnsi" w:hAnsiTheme="minorHAnsi" w:cstheme="minorHAnsi"/>
        </w:rPr>
        <w:t xml:space="preserve">i.e. </w:t>
      </w:r>
      <w:r w:rsidRPr="009D54D2">
        <w:rPr>
          <w:rFonts w:asciiTheme="minorHAnsi" w:hAnsiTheme="minorHAnsi" w:cstheme="minorHAnsi"/>
        </w:rPr>
        <w:t>Section 1 &amp; Section 2) will only be shared for progressing the competition for whi</w:t>
      </w:r>
      <w:r w:rsidR="00FF7F7A" w:rsidRPr="009D54D2">
        <w:rPr>
          <w:rFonts w:asciiTheme="minorHAnsi" w:hAnsiTheme="minorHAnsi" w:cstheme="minorHAnsi"/>
        </w:rPr>
        <w:t xml:space="preserve">ch you have applied for, with a </w:t>
      </w:r>
      <w:r w:rsidRPr="009D54D2">
        <w:rPr>
          <w:rFonts w:asciiTheme="minorHAnsi" w:hAnsiTheme="minorHAnsi" w:cstheme="minorHAnsi"/>
        </w:rPr>
        <w:t>designated short‐listing and/or interview board.</w:t>
      </w:r>
    </w:p>
    <w:p w:rsidR="00B95DEB" w:rsidRPr="00D178BD" w:rsidRDefault="00B95DEB" w:rsidP="00B95DEB">
      <w:pPr>
        <w:tabs>
          <w:tab w:val="left" w:pos="-720"/>
          <w:tab w:val="left" w:pos="720"/>
          <w:tab w:val="left" w:pos="1440"/>
        </w:tabs>
        <w:ind w:right="-17"/>
        <w:jc w:val="both"/>
        <w:rPr>
          <w:rFonts w:asciiTheme="minorHAnsi" w:hAnsiTheme="minorHAnsi"/>
          <w:b/>
          <w:smallCaps/>
          <w:u w:val="single"/>
        </w:rPr>
      </w:pPr>
    </w:p>
    <w:p w:rsidR="00B95DEB" w:rsidRPr="00D178BD" w:rsidRDefault="00B95DEB" w:rsidP="00B95DEB">
      <w:pPr>
        <w:ind w:right="-17"/>
        <w:jc w:val="both"/>
        <w:rPr>
          <w:rFonts w:asciiTheme="minorHAnsi" w:hAnsiTheme="minorHAnsi"/>
        </w:rPr>
      </w:pPr>
      <w:r w:rsidRPr="00D178BD">
        <w:rPr>
          <w:rStyle w:val="Strong"/>
          <w:rFonts w:asciiTheme="minorHAnsi" w:hAnsiTheme="minorHAnsi"/>
          <w:u w:val="single"/>
        </w:rPr>
        <w:t>Confidentiality:</w:t>
      </w:r>
    </w:p>
    <w:p w:rsidR="00B95DEB" w:rsidRDefault="00B95DEB" w:rsidP="00B95DEB">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B95DEB" w:rsidRDefault="00B95DEB" w:rsidP="00B95DEB">
      <w:pPr>
        <w:pStyle w:val="BodyText3"/>
        <w:ind w:right="-17"/>
        <w:jc w:val="both"/>
        <w:rPr>
          <w:rFonts w:asciiTheme="minorHAnsi" w:hAnsiTheme="minorHAnsi"/>
          <w:sz w:val="24"/>
        </w:rPr>
      </w:pPr>
    </w:p>
    <w:p w:rsidR="00B95DEB" w:rsidRDefault="00B95DEB" w:rsidP="00B95DEB">
      <w:pPr>
        <w:pStyle w:val="BodyText3"/>
        <w:ind w:right="-17"/>
        <w:jc w:val="both"/>
        <w:rPr>
          <w:rFonts w:asciiTheme="minorHAnsi" w:hAnsiTheme="minorHAnsi"/>
          <w:sz w:val="24"/>
        </w:rPr>
      </w:pPr>
    </w:p>
    <w:p w:rsidR="00B95DEB" w:rsidRPr="004E7A8C" w:rsidRDefault="00B95DEB" w:rsidP="00B95DEB">
      <w:pPr>
        <w:pStyle w:val="BodyText3"/>
        <w:ind w:right="-17"/>
        <w:jc w:val="both"/>
        <w:rPr>
          <w:rFonts w:asciiTheme="minorHAnsi" w:hAnsiTheme="minorHAnsi"/>
          <w:b/>
          <w:sz w:val="40"/>
          <w:szCs w:val="40"/>
        </w:rPr>
      </w:pPr>
    </w:p>
    <w:p w:rsidR="00B95DEB" w:rsidRPr="00E3045E" w:rsidRDefault="00B95DEB" w:rsidP="00B95DEB">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B95DEB" w:rsidRPr="00E3045E" w:rsidSect="00556105">
      <w:footerReference w:type="default" r:id="rId10"/>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02C" w:rsidRDefault="0039102C">
      <w:r>
        <w:separator/>
      </w:r>
    </w:p>
  </w:endnote>
  <w:endnote w:type="continuationSeparator" w:id="0">
    <w:p w:rsidR="0039102C" w:rsidRDefault="0039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rsidR="00E66ED5" w:rsidRDefault="00E66ED5">
        <w:pPr>
          <w:pStyle w:val="Footer"/>
          <w:jc w:val="right"/>
        </w:pPr>
        <w:r>
          <w:fldChar w:fldCharType="begin"/>
        </w:r>
        <w:r>
          <w:instrText xml:space="preserve"> PAGE   \* MERGEFORMAT </w:instrText>
        </w:r>
        <w:r>
          <w:fldChar w:fldCharType="separate"/>
        </w:r>
        <w:r w:rsidR="00C5662B">
          <w:rPr>
            <w:noProof/>
          </w:rPr>
          <w:t>13</w:t>
        </w:r>
        <w:r>
          <w:rPr>
            <w:noProof/>
          </w:rPr>
          <w:fldChar w:fldCharType="end"/>
        </w:r>
      </w:p>
    </w:sdtContent>
  </w:sdt>
  <w:p w:rsidR="00857E48" w:rsidRDefault="00C566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02C" w:rsidRDefault="0039102C">
      <w:r>
        <w:separator/>
      </w:r>
    </w:p>
  </w:footnote>
  <w:footnote w:type="continuationSeparator" w:id="0">
    <w:p w:rsidR="0039102C" w:rsidRDefault="00391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BB159C"/>
    <w:multiLevelType w:val="hybridMultilevel"/>
    <w:tmpl w:val="35EC1AFC"/>
    <w:lvl w:ilvl="0" w:tplc="DAC8E328">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2535543"/>
    <w:multiLevelType w:val="hybridMultilevel"/>
    <w:tmpl w:val="7F348B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6082130"/>
    <w:multiLevelType w:val="hybridMultilevel"/>
    <w:tmpl w:val="B4DA8986"/>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AAF0DEC"/>
    <w:multiLevelType w:val="hybridMultilevel"/>
    <w:tmpl w:val="7E68BBE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3C5DD7"/>
    <w:multiLevelType w:val="hybridMultilevel"/>
    <w:tmpl w:val="4FC6B0B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2EDB36ED"/>
    <w:multiLevelType w:val="hybridMultilevel"/>
    <w:tmpl w:val="DE2854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27491F"/>
    <w:multiLevelType w:val="hybridMultilevel"/>
    <w:tmpl w:val="D01C5F8C"/>
    <w:lvl w:ilvl="0" w:tplc="49DCEABE">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2F50CA9"/>
    <w:multiLevelType w:val="hybridMultilevel"/>
    <w:tmpl w:val="55A647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AE6D96"/>
    <w:multiLevelType w:val="hybridMultilevel"/>
    <w:tmpl w:val="B7EA030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0246789"/>
    <w:multiLevelType w:val="hybridMultilevel"/>
    <w:tmpl w:val="A118A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3026C4D"/>
    <w:multiLevelType w:val="hybridMultilevel"/>
    <w:tmpl w:val="2640CA16"/>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0"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884861"/>
    <w:multiLevelType w:val="hybridMultilevel"/>
    <w:tmpl w:val="B76080C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6E1395F"/>
    <w:multiLevelType w:val="hybridMultilevel"/>
    <w:tmpl w:val="80A84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16A6537"/>
    <w:multiLevelType w:val="hybridMultilevel"/>
    <w:tmpl w:val="AE7C6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5ED7FC5"/>
    <w:multiLevelType w:val="hybridMultilevel"/>
    <w:tmpl w:val="11008BB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616099B"/>
    <w:multiLevelType w:val="hybridMultilevel"/>
    <w:tmpl w:val="526457E8"/>
    <w:lvl w:ilvl="0" w:tplc="7CEC0654">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8797BC3"/>
    <w:multiLevelType w:val="hybridMultilevel"/>
    <w:tmpl w:val="693A5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6"/>
  </w:num>
  <w:num w:numId="5">
    <w:abstractNumId w:val="32"/>
  </w:num>
  <w:num w:numId="6">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2"/>
  </w:num>
  <w:num w:numId="9">
    <w:abstractNumId w:val="33"/>
  </w:num>
  <w:num w:numId="10">
    <w:abstractNumId w:val="16"/>
  </w:num>
  <w:num w:numId="11">
    <w:abstractNumId w:val="29"/>
  </w:num>
  <w:num w:numId="12">
    <w:abstractNumId w:val="23"/>
  </w:num>
  <w:num w:numId="13">
    <w:abstractNumId w:val="15"/>
  </w:num>
  <w:num w:numId="14">
    <w:abstractNumId w:val="26"/>
  </w:num>
  <w:num w:numId="15">
    <w:abstractNumId w:val="21"/>
  </w:num>
  <w:num w:numId="16">
    <w:abstractNumId w:val="10"/>
  </w:num>
  <w:num w:numId="17">
    <w:abstractNumId w:val="18"/>
  </w:num>
  <w:num w:numId="18">
    <w:abstractNumId w:val="5"/>
  </w:num>
  <w:num w:numId="19">
    <w:abstractNumId w:val="3"/>
  </w:num>
  <w:num w:numId="20">
    <w:abstractNumId w:val="19"/>
  </w:num>
  <w:num w:numId="21">
    <w:abstractNumId w:val="22"/>
  </w:num>
  <w:num w:numId="22">
    <w:abstractNumId w:val="27"/>
  </w:num>
  <w:num w:numId="23">
    <w:abstractNumId w:val="17"/>
  </w:num>
  <w:num w:numId="24">
    <w:abstractNumId w:val="8"/>
  </w:num>
  <w:num w:numId="25">
    <w:abstractNumId w:val="30"/>
  </w:num>
  <w:num w:numId="26">
    <w:abstractNumId w:val="31"/>
  </w:num>
  <w:num w:numId="27">
    <w:abstractNumId w:val="14"/>
  </w:num>
  <w:num w:numId="28">
    <w:abstractNumId w:val="7"/>
  </w:num>
  <w:num w:numId="29">
    <w:abstractNumId w:val="25"/>
  </w:num>
  <w:num w:numId="30">
    <w:abstractNumId w:val="28"/>
  </w:num>
  <w:num w:numId="31">
    <w:abstractNumId w:val="11"/>
  </w:num>
  <w:num w:numId="32">
    <w:abstractNumId w:val="20"/>
  </w:num>
  <w:num w:numId="33">
    <w:abstractNumId w:val="9"/>
  </w:num>
  <w:num w:numId="34">
    <w:abstractNumId w:val="4"/>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B8"/>
    <w:rsid w:val="0009399F"/>
    <w:rsid w:val="000A08A2"/>
    <w:rsid w:val="000B2BA6"/>
    <w:rsid w:val="000B6A7E"/>
    <w:rsid w:val="000C4C99"/>
    <w:rsid w:val="000F4E20"/>
    <w:rsid w:val="00142163"/>
    <w:rsid w:val="001428F3"/>
    <w:rsid w:val="001438C0"/>
    <w:rsid w:val="00172FC1"/>
    <w:rsid w:val="00173C0F"/>
    <w:rsid w:val="001758A4"/>
    <w:rsid w:val="0019603C"/>
    <w:rsid w:val="001A162B"/>
    <w:rsid w:val="001C57CD"/>
    <w:rsid w:val="0026220A"/>
    <w:rsid w:val="002A5FAA"/>
    <w:rsid w:val="002A67F9"/>
    <w:rsid w:val="002B422A"/>
    <w:rsid w:val="002D29EE"/>
    <w:rsid w:val="002E66AE"/>
    <w:rsid w:val="00307C1C"/>
    <w:rsid w:val="00317CF2"/>
    <w:rsid w:val="00321B8C"/>
    <w:rsid w:val="00332F89"/>
    <w:rsid w:val="00334A22"/>
    <w:rsid w:val="00336FAA"/>
    <w:rsid w:val="00361693"/>
    <w:rsid w:val="00363B1D"/>
    <w:rsid w:val="00366802"/>
    <w:rsid w:val="0039102C"/>
    <w:rsid w:val="003F625A"/>
    <w:rsid w:val="00450A94"/>
    <w:rsid w:val="00464273"/>
    <w:rsid w:val="004712EA"/>
    <w:rsid w:val="004B7471"/>
    <w:rsid w:val="004C5A53"/>
    <w:rsid w:val="004D0291"/>
    <w:rsid w:val="004F1602"/>
    <w:rsid w:val="004F7B2F"/>
    <w:rsid w:val="00515138"/>
    <w:rsid w:val="00546A30"/>
    <w:rsid w:val="00556105"/>
    <w:rsid w:val="00562ECA"/>
    <w:rsid w:val="00574966"/>
    <w:rsid w:val="00584264"/>
    <w:rsid w:val="005917E1"/>
    <w:rsid w:val="005A20B5"/>
    <w:rsid w:val="005A464C"/>
    <w:rsid w:val="005C1102"/>
    <w:rsid w:val="005E0734"/>
    <w:rsid w:val="005E5757"/>
    <w:rsid w:val="005F26FA"/>
    <w:rsid w:val="00652DB3"/>
    <w:rsid w:val="00654495"/>
    <w:rsid w:val="00661D70"/>
    <w:rsid w:val="00671217"/>
    <w:rsid w:val="00692BF8"/>
    <w:rsid w:val="00695376"/>
    <w:rsid w:val="006B3240"/>
    <w:rsid w:val="006B6A68"/>
    <w:rsid w:val="006C79F5"/>
    <w:rsid w:val="006E33BC"/>
    <w:rsid w:val="006E5A96"/>
    <w:rsid w:val="006E66A1"/>
    <w:rsid w:val="0074135B"/>
    <w:rsid w:val="007523AF"/>
    <w:rsid w:val="007677A4"/>
    <w:rsid w:val="00776375"/>
    <w:rsid w:val="007C65C7"/>
    <w:rsid w:val="007C7252"/>
    <w:rsid w:val="007F21E7"/>
    <w:rsid w:val="00854FD4"/>
    <w:rsid w:val="008645FB"/>
    <w:rsid w:val="00866C72"/>
    <w:rsid w:val="00887E12"/>
    <w:rsid w:val="008B2D25"/>
    <w:rsid w:val="00914B61"/>
    <w:rsid w:val="0092310B"/>
    <w:rsid w:val="00945C3B"/>
    <w:rsid w:val="00950661"/>
    <w:rsid w:val="009655F4"/>
    <w:rsid w:val="00992836"/>
    <w:rsid w:val="009A16E0"/>
    <w:rsid w:val="009A6147"/>
    <w:rsid w:val="009C21D7"/>
    <w:rsid w:val="009C790E"/>
    <w:rsid w:val="009D0DE9"/>
    <w:rsid w:val="009D54D2"/>
    <w:rsid w:val="009F5921"/>
    <w:rsid w:val="00A06BF0"/>
    <w:rsid w:val="00A243C0"/>
    <w:rsid w:val="00A945B2"/>
    <w:rsid w:val="00AA4DD0"/>
    <w:rsid w:val="00AB0827"/>
    <w:rsid w:val="00AD6C08"/>
    <w:rsid w:val="00AE4502"/>
    <w:rsid w:val="00AE6D5E"/>
    <w:rsid w:val="00B0581F"/>
    <w:rsid w:val="00B52E27"/>
    <w:rsid w:val="00B81D35"/>
    <w:rsid w:val="00B95DEB"/>
    <w:rsid w:val="00BB3348"/>
    <w:rsid w:val="00BD78FA"/>
    <w:rsid w:val="00BE459F"/>
    <w:rsid w:val="00C437EA"/>
    <w:rsid w:val="00C5662B"/>
    <w:rsid w:val="00C56853"/>
    <w:rsid w:val="00CA3D22"/>
    <w:rsid w:val="00CB1634"/>
    <w:rsid w:val="00D371D7"/>
    <w:rsid w:val="00D37FB9"/>
    <w:rsid w:val="00D50550"/>
    <w:rsid w:val="00D743B9"/>
    <w:rsid w:val="00D85AFE"/>
    <w:rsid w:val="00DA3554"/>
    <w:rsid w:val="00DB5C33"/>
    <w:rsid w:val="00DE5C16"/>
    <w:rsid w:val="00DF1B6A"/>
    <w:rsid w:val="00E04825"/>
    <w:rsid w:val="00E3045E"/>
    <w:rsid w:val="00E52137"/>
    <w:rsid w:val="00E6137B"/>
    <w:rsid w:val="00E66D0C"/>
    <w:rsid w:val="00E66ED5"/>
    <w:rsid w:val="00E86709"/>
    <w:rsid w:val="00E9059F"/>
    <w:rsid w:val="00EA3B94"/>
    <w:rsid w:val="00EB5F18"/>
    <w:rsid w:val="00EC2C46"/>
    <w:rsid w:val="00EC6F0B"/>
    <w:rsid w:val="00EE112C"/>
    <w:rsid w:val="00EE6A7C"/>
    <w:rsid w:val="00F25741"/>
    <w:rsid w:val="00F6220A"/>
    <w:rsid w:val="00F82B06"/>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13</Pages>
  <Words>4091</Words>
  <Characters>23320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Nadia Woodruff</cp:lastModifiedBy>
  <cp:revision>31</cp:revision>
  <cp:lastPrinted>2021-09-20T10:43:00Z</cp:lastPrinted>
  <dcterms:created xsi:type="dcterms:W3CDTF">2021-09-29T19:47:00Z</dcterms:created>
  <dcterms:modified xsi:type="dcterms:W3CDTF">2021-10-05T10:20:00Z</dcterms:modified>
</cp:coreProperties>
</file>