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B90991">
      <w:pPr>
        <w:pStyle w:val="BlockText"/>
        <w:spacing w:line="360" w:lineRule="auto"/>
        <w:ind w:right="-765"/>
        <w:jc w:val="center"/>
        <w:rPr>
          <w:b/>
          <w:sz w:val="40"/>
        </w:rPr>
      </w:pPr>
      <w:r>
        <w:rPr>
          <w:noProof/>
          <w:lang w:val="en-IE" w:eastAsia="en-IE"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0991" w:rsidRDefault="00B90991" w:rsidP="00B90991">
      <w:pPr>
        <w:pStyle w:val="BlockText"/>
        <w:spacing w:line="360" w:lineRule="auto"/>
        <w:ind w:right="-765"/>
        <w:jc w:val="center"/>
        <w:rPr>
          <w:b/>
          <w:sz w:val="40"/>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A02444" w:rsidRPr="00A02444" w:rsidRDefault="00A02444" w:rsidP="00A02444">
      <w:pPr>
        <w:pStyle w:val="BlockText"/>
        <w:spacing w:line="360" w:lineRule="auto"/>
        <w:ind w:right="-765"/>
        <w:jc w:val="center"/>
        <w:rPr>
          <w:rFonts w:asciiTheme="minorHAnsi" w:hAnsiTheme="minorHAnsi" w:cs="Times New Roman"/>
          <w:b/>
          <w:i/>
          <w:color w:val="C00000"/>
          <w:sz w:val="48"/>
          <w:szCs w:val="48"/>
        </w:rPr>
      </w:pPr>
      <w:r w:rsidRPr="00A02444">
        <w:rPr>
          <w:rFonts w:asciiTheme="minorHAnsi" w:hAnsiTheme="minorHAnsi" w:cs="Times New Roman"/>
          <w:b/>
          <w:i/>
          <w:color w:val="C00000"/>
          <w:sz w:val="48"/>
          <w:szCs w:val="48"/>
        </w:rPr>
        <w:t>Information Systems Project Leader</w:t>
      </w:r>
    </w:p>
    <w:p w:rsidR="007265A7" w:rsidRPr="00E66D0C" w:rsidRDefault="00A02444" w:rsidP="00A02444">
      <w:pPr>
        <w:pStyle w:val="BlockText"/>
        <w:spacing w:line="360" w:lineRule="auto"/>
        <w:ind w:right="-765"/>
        <w:jc w:val="center"/>
        <w:rPr>
          <w:rFonts w:asciiTheme="minorHAnsi" w:hAnsiTheme="minorHAnsi" w:cs="Times New Roman"/>
          <w:b/>
          <w:i/>
          <w:color w:val="C00000"/>
          <w:sz w:val="32"/>
          <w:szCs w:val="32"/>
        </w:rPr>
      </w:pPr>
      <w:r w:rsidRPr="00A02444">
        <w:rPr>
          <w:rFonts w:asciiTheme="minorHAnsi" w:hAnsiTheme="minorHAnsi" w:cs="Times New Roman"/>
          <w:b/>
          <w:i/>
          <w:color w:val="C00000"/>
          <w:sz w:val="48"/>
          <w:szCs w:val="48"/>
        </w:rPr>
        <w:t>(Geographical Information Systems Co-ordinator)</w:t>
      </w:r>
      <w:r w:rsidR="007265A7" w:rsidRPr="001C4430">
        <w:rPr>
          <w:rFonts w:asciiTheme="minorHAnsi" w:hAnsiTheme="minorHAnsi" w:cs="Times New Roman"/>
          <w:b/>
          <w:i/>
          <w:color w:val="C00000"/>
          <w:sz w:val="48"/>
          <w:szCs w:val="48"/>
        </w:rPr>
        <w:br/>
      </w: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6776BE" w:rsidRPr="008A7D10">
          <w:rPr>
            <w:rStyle w:val="Hyperlink"/>
            <w:rFonts w:asciiTheme="minorHAnsi" w:hAnsiTheme="minorHAnsi" w:cs="Times New Roman"/>
            <w:b/>
            <w:iCs/>
            <w:sz w:val="28"/>
            <w:szCs w:val="28"/>
            <w:lang w:val="en-US"/>
          </w:rPr>
          <w:t>personnel@galwaycity.ie</w:t>
        </w:r>
      </w:hyperlink>
      <w:r w:rsidRPr="008A7D10">
        <w:rPr>
          <w:rFonts w:asciiTheme="minorHAnsi" w:hAnsiTheme="minorHAnsi" w:cs="Times New Roman"/>
          <w:b/>
          <w:iCs/>
          <w:sz w:val="28"/>
          <w:szCs w:val="28"/>
          <w:lang w:val="en-US"/>
        </w:rPr>
        <w:t xml:space="preserve"> please ensure to populate the subject bar with ‘</w:t>
      </w:r>
      <w:r w:rsidR="00E72033" w:rsidRPr="00E72033">
        <w:rPr>
          <w:rFonts w:asciiTheme="minorHAnsi" w:hAnsiTheme="minorHAnsi" w:cs="Times New Roman"/>
          <w:b/>
          <w:iCs/>
          <w:sz w:val="28"/>
          <w:szCs w:val="28"/>
          <w:lang w:val="en-US"/>
        </w:rPr>
        <w:t>IS Project Leader (GIS Co-</w:t>
      </w:r>
      <w:proofErr w:type="spellStart"/>
      <w:r w:rsidR="00E72033" w:rsidRPr="00E72033">
        <w:rPr>
          <w:rFonts w:asciiTheme="minorHAnsi" w:hAnsiTheme="minorHAnsi" w:cs="Times New Roman"/>
          <w:b/>
          <w:iCs/>
          <w:sz w:val="28"/>
          <w:szCs w:val="28"/>
          <w:lang w:val="en-US"/>
        </w:rPr>
        <w:t>ordinator</w:t>
      </w:r>
      <w:proofErr w:type="spellEnd"/>
      <w:r w:rsidR="00E72033" w:rsidRPr="00E72033">
        <w:rPr>
          <w:rFonts w:asciiTheme="minorHAnsi" w:hAnsiTheme="minorHAnsi" w:cs="Times New Roman"/>
          <w:b/>
          <w:iCs/>
          <w:sz w:val="28"/>
          <w:szCs w:val="28"/>
          <w:lang w:val="en-US"/>
        </w:rPr>
        <w:t xml:space="preserve">) </w:t>
      </w:r>
      <w:r w:rsidRPr="008A7D10">
        <w:rPr>
          <w:rFonts w:asciiTheme="minorHAnsi" w:hAnsiTheme="minorHAnsi" w:cs="Times New Roman"/>
          <w:b/>
          <w:iCs/>
          <w:sz w:val="28"/>
          <w:szCs w:val="28"/>
          <w:lang w:val="en-US"/>
        </w:rPr>
        <w:t>-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90991" w:rsidRPr="00C8395C" w:rsidRDefault="007265A7" w:rsidP="00B90991">
      <w:pPr>
        <w:tabs>
          <w:tab w:val="left" w:pos="748"/>
          <w:tab w:val="left" w:pos="3927"/>
        </w:tabs>
        <w:ind w:right="-327"/>
        <w:jc w:val="both"/>
        <w:rPr>
          <w:rFonts w:asciiTheme="minorHAnsi" w:hAnsiTheme="minorHAnsi" w:cs="Times New Roman"/>
          <w:b/>
          <w:iCs/>
          <w:color w:val="FF0000"/>
          <w:sz w:val="28"/>
          <w:szCs w:val="28"/>
          <w:lang w:val="en-US"/>
        </w:rPr>
      </w:pPr>
      <w:r w:rsidRPr="00F62E7F">
        <w:rPr>
          <w:rFonts w:asciiTheme="minorHAnsi" w:hAnsiTheme="minorHAnsi" w:cs="Times New Roman"/>
          <w:b/>
          <w:iCs/>
          <w:color w:val="C00000"/>
          <w:sz w:val="28"/>
          <w:szCs w:val="28"/>
          <w:lang w:val="en-US"/>
        </w:rPr>
        <w:tab/>
      </w:r>
      <w:r w:rsidRPr="008A7D10">
        <w:rPr>
          <w:rFonts w:asciiTheme="minorHAnsi" w:hAnsiTheme="minorHAnsi" w:cs="Times New Roman"/>
          <w:b/>
          <w:iCs/>
          <w:color w:val="C00000"/>
          <w:sz w:val="28"/>
          <w:szCs w:val="28"/>
          <w:lang w:val="en-US"/>
        </w:rPr>
        <w:t xml:space="preserve">4.00 P.M. </w:t>
      </w:r>
      <w:r w:rsidR="00CC2575">
        <w:rPr>
          <w:rFonts w:asciiTheme="minorHAnsi" w:hAnsiTheme="minorHAnsi" w:cs="Times New Roman"/>
          <w:b/>
          <w:iCs/>
          <w:color w:val="C00000"/>
          <w:sz w:val="28"/>
          <w:szCs w:val="28"/>
          <w:lang w:val="en-US"/>
        </w:rPr>
        <w:t>Tuesday, 26</w:t>
      </w:r>
      <w:r w:rsidR="00CC2575" w:rsidRPr="00CC2575">
        <w:rPr>
          <w:rFonts w:asciiTheme="minorHAnsi" w:hAnsiTheme="minorHAnsi" w:cs="Times New Roman"/>
          <w:b/>
          <w:iCs/>
          <w:color w:val="C00000"/>
          <w:sz w:val="28"/>
          <w:szCs w:val="28"/>
          <w:vertAlign w:val="superscript"/>
          <w:lang w:val="en-US"/>
        </w:rPr>
        <w:t>th</w:t>
      </w:r>
      <w:r w:rsidR="00CC2575">
        <w:rPr>
          <w:rFonts w:asciiTheme="minorHAnsi" w:hAnsiTheme="minorHAnsi" w:cs="Times New Roman"/>
          <w:b/>
          <w:iCs/>
          <w:color w:val="C00000"/>
          <w:sz w:val="28"/>
          <w:szCs w:val="28"/>
          <w:lang w:val="en-US"/>
        </w:rPr>
        <w:t xml:space="preserve"> October 2021</w:t>
      </w: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D63712" w:rsidRPr="0009399F" w:rsidRDefault="00B90991" w:rsidP="00D63712">
      <w:pPr>
        <w:jc w:val="both"/>
        <w:rPr>
          <w:rFonts w:asciiTheme="minorHAnsi" w:hAnsiTheme="minorHAnsi"/>
          <w:b/>
          <w:sz w:val="23"/>
          <w:szCs w:val="23"/>
          <w:u w:val="single"/>
        </w:rPr>
      </w:pPr>
      <w:r w:rsidRPr="00482D73">
        <w:rPr>
          <w:rFonts w:asciiTheme="minorHAnsi" w:hAnsiTheme="minorHAnsi"/>
          <w:b/>
        </w:rPr>
        <w:tab/>
      </w:r>
      <w:r w:rsidR="00D63712" w:rsidRPr="0009399F">
        <w:rPr>
          <w:rFonts w:asciiTheme="minorHAnsi" w:hAnsiTheme="minorHAnsi"/>
          <w:b/>
          <w:sz w:val="23"/>
          <w:szCs w:val="23"/>
          <w:u w:val="single"/>
        </w:rPr>
        <w:t xml:space="preserve">Please check the following points before sending this form:  </w:t>
      </w:r>
    </w:p>
    <w:p w:rsidR="00D63712" w:rsidRPr="0009399F" w:rsidRDefault="00D63712" w:rsidP="00D63712">
      <w:pPr>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w:t>
      </w:r>
      <w:r w:rsidRPr="005E0734">
        <w:rPr>
          <w:rFonts w:asciiTheme="minorHAnsi" w:hAnsiTheme="minorHAnsi"/>
          <w:sz w:val="23"/>
          <w:szCs w:val="23"/>
        </w:rPr>
        <w:t xml:space="preserve">by </w:t>
      </w:r>
      <w:r w:rsidRPr="00332F89">
        <w:rPr>
          <w:rFonts w:asciiTheme="minorHAnsi" w:hAnsiTheme="minorHAnsi"/>
          <w:b/>
          <w:bCs/>
          <w:sz w:val="23"/>
          <w:szCs w:val="23"/>
          <w:u w:val="single"/>
        </w:rPr>
        <w:t xml:space="preserve">4.00 pm on </w:t>
      </w:r>
      <w:r w:rsidR="00CC2575">
        <w:rPr>
          <w:rFonts w:asciiTheme="minorHAnsi" w:hAnsiTheme="minorHAnsi"/>
          <w:b/>
          <w:bCs/>
          <w:sz w:val="23"/>
          <w:szCs w:val="23"/>
          <w:u w:val="single"/>
        </w:rPr>
        <w:t>Tuesday, 26</w:t>
      </w:r>
      <w:r w:rsidR="00CC2575" w:rsidRPr="00CC2575">
        <w:rPr>
          <w:rFonts w:asciiTheme="minorHAnsi" w:hAnsiTheme="minorHAnsi"/>
          <w:b/>
          <w:bCs/>
          <w:sz w:val="23"/>
          <w:szCs w:val="23"/>
          <w:u w:val="single"/>
          <w:vertAlign w:val="superscript"/>
        </w:rPr>
        <w:t>th</w:t>
      </w:r>
      <w:r w:rsidR="00CC2575">
        <w:rPr>
          <w:rFonts w:asciiTheme="minorHAnsi" w:hAnsiTheme="minorHAnsi"/>
          <w:b/>
          <w:bCs/>
          <w:sz w:val="23"/>
          <w:szCs w:val="23"/>
          <w:u w:val="single"/>
        </w:rPr>
        <w:t xml:space="preserve"> </w:t>
      </w:r>
      <w:r w:rsidRPr="00366802">
        <w:rPr>
          <w:rFonts w:asciiTheme="minorHAnsi" w:hAnsiTheme="minorHAnsi"/>
          <w:b/>
          <w:bCs/>
          <w:sz w:val="23"/>
          <w:szCs w:val="23"/>
          <w:u w:val="single"/>
        </w:rPr>
        <w:t>October 2021</w:t>
      </w:r>
      <w:r w:rsidRPr="00332F89">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A02444" w:rsidRPr="0009399F" w:rsidRDefault="00A02444" w:rsidP="00A02444">
      <w:pPr>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A02444" w:rsidRPr="0009399F" w:rsidRDefault="00A02444" w:rsidP="00A02444">
      <w:pPr>
        <w:pStyle w:val="ListParagraph"/>
        <w:rPr>
          <w:rFonts w:asciiTheme="minorHAnsi" w:hAnsiTheme="minorHAnsi"/>
          <w:sz w:val="23"/>
          <w:szCs w:val="23"/>
        </w:rPr>
      </w:pPr>
    </w:p>
    <w:p w:rsidR="00A02444" w:rsidRPr="00332F89" w:rsidRDefault="00A02444" w:rsidP="00A02444">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CC2575">
        <w:rPr>
          <w:rFonts w:asciiTheme="minorHAnsi" w:hAnsiTheme="minorHAnsi" w:cstheme="minorHAnsi"/>
          <w:b/>
          <w:sz w:val="23"/>
          <w:szCs w:val="23"/>
          <w:u w:val="single"/>
        </w:rPr>
        <w:t>Tuesday, 26</w:t>
      </w:r>
      <w:r w:rsidR="00CC2575" w:rsidRPr="00CC2575">
        <w:rPr>
          <w:rFonts w:asciiTheme="minorHAnsi" w:hAnsiTheme="minorHAnsi" w:cstheme="minorHAnsi"/>
          <w:b/>
          <w:sz w:val="23"/>
          <w:szCs w:val="23"/>
          <w:u w:val="single"/>
          <w:vertAlign w:val="superscript"/>
        </w:rPr>
        <w:t>th</w:t>
      </w:r>
      <w:r w:rsidR="00CC2575">
        <w:rPr>
          <w:rFonts w:asciiTheme="minorHAnsi" w:hAnsiTheme="minorHAnsi" w:cstheme="minorHAnsi"/>
          <w:b/>
          <w:sz w:val="23"/>
          <w:szCs w:val="23"/>
          <w:u w:val="single"/>
        </w:rPr>
        <w:t xml:space="preserve"> </w:t>
      </w:r>
      <w:r w:rsidRPr="00366802">
        <w:rPr>
          <w:rFonts w:asciiTheme="minorHAnsi" w:hAnsiTheme="minorHAnsi" w:cstheme="minorHAnsi"/>
          <w:b/>
          <w:sz w:val="23"/>
          <w:szCs w:val="23"/>
          <w:u w:val="single"/>
        </w:rPr>
        <w:t>October 2021.</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5B4112">
        <w:rPr>
          <w:rFonts w:asciiTheme="minorHAnsi" w:hAnsiTheme="minorHAnsi" w:cstheme="minorHAnsi"/>
          <w:b/>
          <w:color w:val="C00000"/>
          <w:sz w:val="23"/>
          <w:szCs w:val="23"/>
        </w:rPr>
        <w:t>IS Project Leader</w:t>
      </w:r>
      <w:r>
        <w:rPr>
          <w:rFonts w:asciiTheme="minorHAnsi" w:hAnsiTheme="minorHAnsi" w:cstheme="minorHAnsi"/>
          <w:b/>
          <w:color w:val="C00000"/>
          <w:sz w:val="23"/>
          <w:szCs w:val="23"/>
        </w:rPr>
        <w:t xml:space="preserve"> (GIS Co-ordinator) </w:t>
      </w:r>
      <w:r w:rsidRPr="0009399F">
        <w:rPr>
          <w:rFonts w:asciiTheme="minorHAnsi" w:hAnsiTheme="minorHAnsi" w:cstheme="minorHAnsi"/>
          <w:b/>
          <w:color w:val="C00000"/>
          <w:sz w:val="23"/>
          <w:szCs w:val="23"/>
        </w:rPr>
        <w:t>– Application Form”</w:t>
      </w:r>
      <w:r>
        <w:rPr>
          <w:rFonts w:asciiTheme="minorHAnsi" w:hAnsiTheme="minorHAnsi" w:cstheme="minorHAnsi"/>
          <w:b/>
          <w:color w:val="C00000"/>
          <w:sz w:val="23"/>
          <w:szCs w:val="23"/>
        </w:rPr>
        <w:t>.</w:t>
      </w:r>
    </w:p>
    <w:p w:rsidR="00A02444" w:rsidRDefault="00A02444" w:rsidP="00A02444">
      <w:pPr>
        <w:pStyle w:val="ListParagraph"/>
        <w:rPr>
          <w:rFonts w:asciiTheme="minorHAnsi" w:hAnsiTheme="minorHAnsi" w:cstheme="minorHAnsi"/>
          <w:sz w:val="23"/>
          <w:szCs w:val="23"/>
        </w:rPr>
      </w:pPr>
    </w:p>
    <w:p w:rsidR="00A02444" w:rsidRPr="00332F89" w:rsidRDefault="00A02444" w:rsidP="00A02444">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A02444" w:rsidRPr="0009399F" w:rsidRDefault="00A02444" w:rsidP="00A02444">
      <w:pPr>
        <w:jc w:val="both"/>
        <w:rPr>
          <w:rFonts w:asciiTheme="minorHAnsi" w:hAnsiTheme="minorHAnsi" w:cstheme="minorHAnsi"/>
          <w:sz w:val="23"/>
          <w:szCs w:val="23"/>
        </w:rPr>
      </w:pPr>
    </w:p>
    <w:p w:rsidR="00A02444" w:rsidRPr="0009399F" w:rsidRDefault="00A02444" w:rsidP="00A02444">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sidR="00CC2575">
        <w:rPr>
          <w:rFonts w:asciiTheme="minorHAnsi" w:hAnsiTheme="minorHAnsi" w:cstheme="minorHAnsi"/>
          <w:b/>
          <w:sz w:val="23"/>
          <w:szCs w:val="23"/>
          <w:u w:val="single"/>
        </w:rPr>
        <w:t>Tuesday, 26</w:t>
      </w:r>
      <w:r w:rsidR="00CC2575" w:rsidRPr="00CC2575">
        <w:rPr>
          <w:rFonts w:asciiTheme="minorHAnsi" w:hAnsiTheme="minorHAnsi" w:cstheme="minorHAnsi"/>
          <w:b/>
          <w:sz w:val="23"/>
          <w:szCs w:val="23"/>
          <w:u w:val="single"/>
          <w:vertAlign w:val="superscript"/>
        </w:rPr>
        <w:t>th</w:t>
      </w:r>
      <w:r w:rsidR="00CC2575">
        <w:rPr>
          <w:rFonts w:asciiTheme="minorHAnsi" w:hAnsiTheme="minorHAnsi" w:cstheme="minorHAnsi"/>
          <w:b/>
          <w:sz w:val="23"/>
          <w:szCs w:val="23"/>
          <w:u w:val="single"/>
        </w:rPr>
        <w:t xml:space="preserve"> </w:t>
      </w:r>
      <w:r w:rsidRPr="00366802">
        <w:rPr>
          <w:rFonts w:asciiTheme="minorHAnsi" w:hAnsiTheme="minorHAnsi" w:cstheme="minorHAnsi"/>
          <w:b/>
          <w:sz w:val="23"/>
          <w:szCs w:val="23"/>
          <w:u w:val="single"/>
        </w:rPr>
        <w:t>October 2021</w:t>
      </w:r>
      <w:r w:rsidRPr="00332F89">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A02444" w:rsidRPr="0009399F" w:rsidRDefault="00A02444" w:rsidP="00A02444">
      <w:pPr>
        <w:pStyle w:val="ListParagraph"/>
        <w:rPr>
          <w:rFonts w:asciiTheme="minorHAnsi" w:hAnsiTheme="minorHAnsi" w:cs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A02444" w:rsidRPr="0009399F" w:rsidRDefault="00A02444" w:rsidP="00A02444">
      <w:pPr>
        <w:rPr>
          <w:rFonts w:asciiTheme="minorHAnsi" w:hAnsiTheme="minorHAnsi"/>
          <w:sz w:val="23"/>
          <w:szCs w:val="23"/>
          <w:u w:val="single"/>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A02444" w:rsidRPr="0009399F" w:rsidRDefault="00A02444" w:rsidP="00A02444">
      <w:pPr>
        <w:jc w:val="both"/>
        <w:rPr>
          <w:rFonts w:asciiTheme="minorHAnsi" w:hAnsiTheme="minorHAnsi"/>
          <w:sz w:val="23"/>
          <w:szCs w:val="23"/>
          <w:u w:val="single"/>
        </w:rPr>
      </w:pPr>
    </w:p>
    <w:p w:rsidR="00A02444" w:rsidRPr="0009399F" w:rsidRDefault="00A02444" w:rsidP="00A02444">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A02444" w:rsidRPr="0009399F" w:rsidRDefault="00A02444" w:rsidP="00A02444">
      <w:pPr>
        <w:ind w:left="360"/>
        <w:jc w:val="both"/>
        <w:rPr>
          <w:rFonts w:asciiTheme="minorHAnsi" w:hAnsiTheme="minorHAnsi"/>
          <w:sz w:val="23"/>
          <w:szCs w:val="23"/>
        </w:rPr>
      </w:pPr>
    </w:p>
    <w:p w:rsidR="00A02444" w:rsidRPr="0009399F"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A02444" w:rsidRPr="0009399F" w:rsidRDefault="00A02444" w:rsidP="00A02444">
      <w:pPr>
        <w:jc w:val="both"/>
        <w:rPr>
          <w:rFonts w:asciiTheme="minorHAnsi" w:hAnsiTheme="minorHAnsi"/>
          <w:sz w:val="23"/>
          <w:szCs w:val="23"/>
        </w:rPr>
      </w:pPr>
    </w:p>
    <w:p w:rsidR="00A02444" w:rsidRDefault="00A02444" w:rsidP="00A02444">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val="en-IE" w:eastAsia="en-IE"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Pr="00A02444">
        <w:rPr>
          <w:rFonts w:asciiTheme="minorHAnsi" w:hAnsiTheme="minorHAnsi"/>
          <w:b/>
          <w:color w:val="C00000"/>
          <w:sz w:val="36"/>
          <w:szCs w:val="36"/>
          <w:lang w:val="en-US"/>
        </w:rPr>
        <w:t>Information Systems Project Leader</w:t>
      </w:r>
    </w:p>
    <w:p w:rsidR="00A02444" w:rsidRPr="00A02444"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(Geographical Information Systems Co-</w:t>
      </w:r>
      <w:proofErr w:type="spellStart"/>
      <w:r w:rsidRPr="00A02444">
        <w:rPr>
          <w:rFonts w:asciiTheme="minorHAnsi" w:hAnsiTheme="minorHAnsi"/>
          <w:b/>
          <w:color w:val="C00000"/>
          <w:sz w:val="36"/>
          <w:szCs w:val="36"/>
          <w:lang w:val="en-US"/>
        </w:rPr>
        <w:t>ordinator</w:t>
      </w:r>
      <w:proofErr w:type="spellEnd"/>
      <w:r w:rsidRPr="00A02444">
        <w:rPr>
          <w:rFonts w:asciiTheme="minorHAnsi" w:hAnsiTheme="minorHAnsi"/>
          <w:b/>
          <w:color w:val="C00000"/>
          <w:sz w:val="36"/>
          <w:szCs w:val="36"/>
          <w:lang w:val="en-US"/>
        </w:rPr>
        <w:t>)</w:t>
      </w:r>
    </w:p>
    <w:p w:rsidR="00B90991" w:rsidRPr="00A02444" w:rsidRDefault="00B90991"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Pr="00A02444"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val="en-IE" w:eastAsia="en-IE"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A02444" w:rsidRPr="00A02444"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 Information Systems Project Leader</w:t>
      </w:r>
    </w:p>
    <w:p w:rsidR="00A02444" w:rsidRPr="00A02444"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(Geographical Information Systems Co-</w:t>
      </w:r>
      <w:proofErr w:type="spellStart"/>
      <w:r w:rsidRPr="00A02444">
        <w:rPr>
          <w:rFonts w:asciiTheme="minorHAnsi" w:hAnsiTheme="minorHAnsi"/>
          <w:b/>
          <w:color w:val="C00000"/>
          <w:sz w:val="36"/>
          <w:szCs w:val="36"/>
          <w:lang w:val="en-US"/>
        </w:rPr>
        <w:t>ordinator</w:t>
      </w:r>
      <w:proofErr w:type="spellEnd"/>
      <w:r w:rsidRPr="00A02444">
        <w:rPr>
          <w:rFonts w:asciiTheme="minorHAnsi" w:hAnsiTheme="minorHAnsi"/>
          <w:b/>
          <w:color w:val="C00000"/>
          <w:sz w:val="36"/>
          <w:szCs w:val="36"/>
          <w:lang w:val="en-US"/>
        </w:rPr>
        <w:t>)</w:t>
      </w:r>
    </w:p>
    <w:p w:rsidR="00B90991" w:rsidRPr="00A02444" w:rsidRDefault="00B90991"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A02444">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AF1141">
        <w:rPr>
          <w:rFonts w:asciiTheme="minorHAnsi" w:hAnsiTheme="minorHAnsi"/>
          <w:b/>
          <w:sz w:val="22"/>
          <w:u w:val="single"/>
        </w:rPr>
        <w:t>7 &amp; 8</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of Inf</w:t>
      </w:r>
      <w:r w:rsidR="00A02444">
        <w:rPr>
          <w:rFonts w:asciiTheme="minorHAnsi" w:hAnsiTheme="minorHAnsi"/>
          <w:sz w:val="22"/>
        </w:rPr>
        <w:t xml:space="preserve">ormation Systems Project Leader </w:t>
      </w:r>
      <w:r w:rsidR="00A02444" w:rsidRPr="00A02444">
        <w:rPr>
          <w:rFonts w:asciiTheme="minorHAnsi" w:hAnsiTheme="minorHAnsi"/>
          <w:sz w:val="22"/>
        </w:rPr>
        <w:t>(Geographical Information Systems Co-ordinator)</w:t>
      </w:r>
      <w:r w:rsidR="00A02444">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FB17C4">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FB17C4">
        <w:rPr>
          <w:rFonts w:asciiTheme="minorHAnsi" w:hAnsiTheme="minorHAnsi"/>
          <w:b/>
          <w:sz w:val="22"/>
          <w:szCs w:val="22"/>
          <w:u w:val="single"/>
        </w:rPr>
        <w:t xml:space="preserve">4.00pm, on </w:t>
      </w:r>
      <w:r w:rsidR="00CC2575">
        <w:rPr>
          <w:rFonts w:asciiTheme="minorHAnsi" w:hAnsiTheme="minorHAnsi"/>
          <w:b/>
          <w:sz w:val="22"/>
          <w:szCs w:val="22"/>
          <w:u w:val="single"/>
        </w:rPr>
        <w:t>Tuesday, 26</w:t>
      </w:r>
      <w:r w:rsidR="00CC2575" w:rsidRPr="00CC2575">
        <w:rPr>
          <w:rFonts w:asciiTheme="minorHAnsi" w:hAnsiTheme="minorHAnsi"/>
          <w:b/>
          <w:sz w:val="22"/>
          <w:szCs w:val="22"/>
          <w:u w:val="single"/>
          <w:vertAlign w:val="superscript"/>
        </w:rPr>
        <w:t>th</w:t>
      </w:r>
      <w:r w:rsidR="00CC2575">
        <w:rPr>
          <w:rFonts w:asciiTheme="minorHAnsi" w:hAnsiTheme="minorHAnsi"/>
          <w:b/>
          <w:sz w:val="22"/>
          <w:szCs w:val="22"/>
          <w:u w:val="single"/>
        </w:rPr>
        <w:t xml:space="preserve"> </w:t>
      </w:r>
      <w:r w:rsidR="00A02444">
        <w:rPr>
          <w:rFonts w:asciiTheme="minorHAnsi" w:hAnsiTheme="minorHAnsi"/>
          <w:b/>
          <w:sz w:val="22"/>
          <w:szCs w:val="22"/>
          <w:u w:val="single"/>
        </w:rPr>
        <w:t>October</w:t>
      </w:r>
      <w:r w:rsidR="00FB17C4" w:rsidRPr="00FB17C4">
        <w:rPr>
          <w:rFonts w:asciiTheme="minorHAnsi" w:hAnsiTheme="minorHAnsi"/>
          <w:b/>
          <w:sz w:val="22"/>
          <w:szCs w:val="22"/>
          <w:u w:val="single"/>
        </w:rPr>
        <w:t xml:space="preserve"> 2021.</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w:t>
      </w:r>
      <w:bookmarkStart w:id="0" w:name="_GoBack"/>
      <w:bookmarkEnd w:id="0"/>
      <w:r w:rsidRPr="00526647">
        <w:rPr>
          <w:rFonts w:asciiTheme="minorHAnsi" w:hAnsiTheme="minorHAnsi"/>
          <w:b/>
          <w:sz w:val="22"/>
          <w:szCs w:val="22"/>
        </w:rPr>
        <w:t xml:space="preserve">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CC2575">
          <w:rPr>
            <w:noProof/>
          </w:rPr>
          <w:t>12</w:t>
        </w:r>
        <w:r>
          <w:rPr>
            <w:noProof/>
          </w:rPr>
          <w:fldChar w:fldCharType="end"/>
        </w:r>
      </w:p>
    </w:sdtContent>
  </w:sdt>
  <w:p w:rsidR="00857E48" w:rsidRDefault="00CC2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1604AF"/>
    <w:rsid w:val="001768AA"/>
    <w:rsid w:val="002C6C6E"/>
    <w:rsid w:val="002F680F"/>
    <w:rsid w:val="003B192F"/>
    <w:rsid w:val="00404A3D"/>
    <w:rsid w:val="004A18E9"/>
    <w:rsid w:val="004A7FF2"/>
    <w:rsid w:val="0050140F"/>
    <w:rsid w:val="00502FE1"/>
    <w:rsid w:val="00554162"/>
    <w:rsid w:val="00567321"/>
    <w:rsid w:val="00591BDB"/>
    <w:rsid w:val="005B4112"/>
    <w:rsid w:val="006776BE"/>
    <w:rsid w:val="0069745C"/>
    <w:rsid w:val="006C4040"/>
    <w:rsid w:val="006F2587"/>
    <w:rsid w:val="007265A7"/>
    <w:rsid w:val="00735860"/>
    <w:rsid w:val="007F53D2"/>
    <w:rsid w:val="00814F83"/>
    <w:rsid w:val="00854FD4"/>
    <w:rsid w:val="00866F72"/>
    <w:rsid w:val="008A7D10"/>
    <w:rsid w:val="00905FAC"/>
    <w:rsid w:val="0092349F"/>
    <w:rsid w:val="009313DC"/>
    <w:rsid w:val="00967EF5"/>
    <w:rsid w:val="00973DA4"/>
    <w:rsid w:val="0097414C"/>
    <w:rsid w:val="00A02444"/>
    <w:rsid w:val="00A16A40"/>
    <w:rsid w:val="00AE3E85"/>
    <w:rsid w:val="00AF1141"/>
    <w:rsid w:val="00B463B4"/>
    <w:rsid w:val="00B90991"/>
    <w:rsid w:val="00C85D5C"/>
    <w:rsid w:val="00CC2575"/>
    <w:rsid w:val="00D63712"/>
    <w:rsid w:val="00DD1C7A"/>
    <w:rsid w:val="00E63A3A"/>
    <w:rsid w:val="00E72033"/>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9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8</cp:revision>
  <dcterms:created xsi:type="dcterms:W3CDTF">2021-09-29T20:07:00Z</dcterms:created>
  <dcterms:modified xsi:type="dcterms:W3CDTF">2021-09-30T09:57:00Z</dcterms:modified>
</cp:coreProperties>
</file>