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53C" w:rsidRDefault="0014453C" w:rsidP="0014453C">
      <w:pPr>
        <w:pStyle w:val="BlockText"/>
        <w:spacing w:line="360" w:lineRule="auto"/>
        <w:ind w:right="-765"/>
        <w:jc w:val="center"/>
        <w:rPr>
          <w:b/>
          <w:sz w:val="40"/>
        </w:rPr>
      </w:pPr>
      <w:r>
        <w:rPr>
          <w:noProof/>
          <w:lang w:val="en-IE" w:eastAsia="en-IE" w:bidi="ar-SA"/>
        </w:rPr>
        <w:drawing>
          <wp:inline distT="0" distB="0" distL="0" distR="0" wp14:anchorId="6CE40364" wp14:editId="02631422">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14453C" w:rsidRDefault="0014453C" w:rsidP="0014453C">
      <w:pPr>
        <w:pStyle w:val="BlockText"/>
        <w:spacing w:line="360" w:lineRule="auto"/>
        <w:ind w:right="-765"/>
        <w:jc w:val="center"/>
        <w:rPr>
          <w:b/>
          <w:sz w:val="40"/>
        </w:rPr>
      </w:pPr>
    </w:p>
    <w:p w:rsidR="0014453C" w:rsidRPr="00F90F1C" w:rsidRDefault="0014453C" w:rsidP="001445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14453C" w:rsidRDefault="0014453C" w:rsidP="001445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14453C" w:rsidRPr="0014453C" w:rsidRDefault="0014453C" w:rsidP="0014453C">
      <w:pPr>
        <w:pStyle w:val="NoSpacing"/>
        <w:jc w:val="center"/>
        <w:rPr>
          <w:rFonts w:asciiTheme="minorHAnsi" w:hAnsiTheme="minorHAnsi"/>
          <w:b/>
          <w:sz w:val="44"/>
          <w:szCs w:val="44"/>
          <w:lang w:val="en-IE"/>
        </w:rPr>
      </w:pPr>
    </w:p>
    <w:p w:rsidR="0014453C" w:rsidRPr="00A93945" w:rsidRDefault="0014453C" w:rsidP="0014453C">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14453C" w:rsidRPr="00C25431" w:rsidRDefault="0014453C" w:rsidP="0014453C">
      <w:pPr>
        <w:pStyle w:val="NoSpacing"/>
        <w:jc w:val="center"/>
        <w:rPr>
          <w:rFonts w:asciiTheme="minorHAnsi" w:hAnsiTheme="minorHAnsi" w:cs="Times New Roman"/>
          <w:b/>
          <w:color w:val="C00000"/>
          <w:sz w:val="36"/>
          <w:szCs w:val="36"/>
        </w:rPr>
      </w:pPr>
    </w:p>
    <w:p w:rsidR="0014453C" w:rsidRDefault="0014453C" w:rsidP="0014453C">
      <w:pPr>
        <w:pStyle w:val="BlockText"/>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FOR THE POSITION OF</w:t>
      </w:r>
    </w:p>
    <w:p w:rsidR="0014453C" w:rsidRPr="0014453C" w:rsidRDefault="0014453C" w:rsidP="0014453C">
      <w:pPr>
        <w:pStyle w:val="BlockText"/>
        <w:ind w:right="-765"/>
        <w:jc w:val="center"/>
        <w:rPr>
          <w:rFonts w:asciiTheme="minorHAnsi" w:hAnsiTheme="minorHAnsi" w:cs="Times New Roman"/>
          <w:b/>
          <w:color w:val="C00000"/>
          <w:sz w:val="36"/>
          <w:szCs w:val="36"/>
        </w:rPr>
      </w:pPr>
    </w:p>
    <w:p w:rsidR="0014453C" w:rsidRPr="00A93945" w:rsidRDefault="00F6515E" w:rsidP="0014453C">
      <w:pPr>
        <w:pStyle w:val="BlockText"/>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CRAFTWORKER - PLUMBER</w:t>
      </w:r>
    </w:p>
    <w:p w:rsidR="0014453C" w:rsidRPr="00E600BE" w:rsidRDefault="0014453C" w:rsidP="0014453C">
      <w:pPr>
        <w:ind w:left="720" w:right="-327"/>
        <w:jc w:val="both"/>
        <w:rPr>
          <w:rFonts w:cs="Times New Roman"/>
        </w:rPr>
      </w:pPr>
    </w:p>
    <w:p w:rsidR="0014453C" w:rsidRPr="00A247D1" w:rsidRDefault="0014453C" w:rsidP="0014453C">
      <w:pPr>
        <w:spacing w:after="0"/>
        <w:ind w:left="720" w:right="-329"/>
        <w:jc w:val="both"/>
        <w:rPr>
          <w:rFonts w:cs="Times New Roman"/>
        </w:rPr>
      </w:pPr>
    </w:p>
    <w:p w:rsidR="0014453C" w:rsidRDefault="0014453C" w:rsidP="0014453C">
      <w:pPr>
        <w:spacing w:after="0" w:line="240" w:lineRule="auto"/>
        <w:ind w:left="720" w:right="-329"/>
        <w:jc w:val="both"/>
        <w:rPr>
          <w:rFonts w:cs="Times New Roman"/>
          <w:b/>
          <w:sz w:val="28"/>
          <w:szCs w:val="28"/>
        </w:rPr>
      </w:pPr>
      <w:r w:rsidRPr="00A247D1">
        <w:rPr>
          <w:rFonts w:cs="Times New Roman"/>
          <w:b/>
          <w:sz w:val="28"/>
          <w:szCs w:val="28"/>
        </w:rPr>
        <w:t xml:space="preserve">Completed Applications </w:t>
      </w:r>
      <w:r>
        <w:rPr>
          <w:rFonts w:cs="Times New Roman"/>
          <w:b/>
          <w:sz w:val="28"/>
          <w:szCs w:val="28"/>
        </w:rPr>
        <w:t xml:space="preserve">including both </w:t>
      </w:r>
      <w:r w:rsidRPr="005B7071">
        <w:rPr>
          <w:rFonts w:cs="Times New Roman"/>
          <w:b/>
          <w:sz w:val="28"/>
          <w:szCs w:val="28"/>
          <w:u w:val="single"/>
        </w:rPr>
        <w:t>Section 1</w:t>
      </w:r>
      <w:r>
        <w:rPr>
          <w:rFonts w:cs="Times New Roman"/>
          <w:b/>
          <w:sz w:val="28"/>
          <w:szCs w:val="28"/>
        </w:rPr>
        <w:t xml:space="preserve"> and </w:t>
      </w:r>
      <w:r w:rsidRPr="005B7071">
        <w:rPr>
          <w:rFonts w:cs="Times New Roman"/>
          <w:b/>
          <w:sz w:val="28"/>
          <w:szCs w:val="28"/>
          <w:u w:val="single"/>
        </w:rPr>
        <w:t>Section 2</w:t>
      </w:r>
      <w:r>
        <w:rPr>
          <w:rFonts w:cs="Times New Roman"/>
          <w:b/>
          <w:sz w:val="28"/>
          <w:szCs w:val="28"/>
        </w:rPr>
        <w:t xml:space="preserve"> </w:t>
      </w:r>
      <w:r w:rsidRPr="00A247D1">
        <w:rPr>
          <w:rFonts w:cs="Times New Roman"/>
          <w:b/>
          <w:sz w:val="28"/>
          <w:szCs w:val="28"/>
        </w:rPr>
        <w:t xml:space="preserve">should be </w:t>
      </w:r>
    </w:p>
    <w:p w:rsidR="0014453C" w:rsidRDefault="0014453C" w:rsidP="0014453C">
      <w:pPr>
        <w:spacing w:after="0" w:line="240" w:lineRule="auto"/>
        <w:ind w:left="720" w:right="-329"/>
        <w:jc w:val="both"/>
        <w:rPr>
          <w:rFonts w:cs="Times New Roman"/>
          <w:b/>
          <w:sz w:val="28"/>
          <w:szCs w:val="28"/>
        </w:rPr>
      </w:pPr>
      <w:proofErr w:type="gramStart"/>
      <w:r>
        <w:rPr>
          <w:rFonts w:cs="Times New Roman"/>
          <w:b/>
          <w:sz w:val="28"/>
          <w:szCs w:val="28"/>
        </w:rPr>
        <w:t>posted</w:t>
      </w:r>
      <w:proofErr w:type="gramEnd"/>
      <w:r>
        <w:rPr>
          <w:rFonts w:cs="Times New Roman"/>
          <w:b/>
          <w:sz w:val="28"/>
          <w:szCs w:val="28"/>
        </w:rPr>
        <w:t xml:space="preserve"> / delivered to:</w:t>
      </w:r>
    </w:p>
    <w:p w:rsidR="0014453C" w:rsidRDefault="0014453C" w:rsidP="0014453C">
      <w:pPr>
        <w:spacing w:after="0" w:line="240" w:lineRule="auto"/>
        <w:ind w:left="720" w:right="-329"/>
        <w:jc w:val="both"/>
        <w:rPr>
          <w:rFonts w:cs="Times New Roman"/>
          <w:b/>
          <w:sz w:val="28"/>
          <w:szCs w:val="28"/>
        </w:rPr>
      </w:pPr>
    </w:p>
    <w:p w:rsidR="0014453C" w:rsidRPr="00F62E7F" w:rsidRDefault="0014453C" w:rsidP="0014453C">
      <w:pPr>
        <w:spacing w:after="0" w:line="240" w:lineRule="auto"/>
        <w:ind w:left="720" w:right="-329"/>
        <w:jc w:val="both"/>
        <w:rPr>
          <w:rFonts w:cs="Times New Roman"/>
          <w:b/>
          <w:sz w:val="28"/>
          <w:szCs w:val="28"/>
        </w:rPr>
      </w:pPr>
      <w:r w:rsidRPr="00F62E7F">
        <w:rPr>
          <w:rFonts w:cs="Times New Roman"/>
          <w:b/>
          <w:sz w:val="28"/>
          <w:szCs w:val="28"/>
        </w:rPr>
        <w:t>HUMAN RESOURCES DEPARTMENT,</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Galway City Council,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City Hall,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 xml:space="preserve">College Road, </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Galway.</w:t>
      </w:r>
    </w:p>
    <w:p w:rsidR="0014453C" w:rsidRPr="00F62E7F" w:rsidRDefault="0014453C" w:rsidP="0014453C">
      <w:pPr>
        <w:spacing w:after="0" w:line="240" w:lineRule="auto"/>
        <w:ind w:right="-329" w:firstLine="720"/>
        <w:jc w:val="both"/>
        <w:rPr>
          <w:rFonts w:cs="Times New Roman"/>
          <w:b/>
          <w:sz w:val="28"/>
          <w:szCs w:val="28"/>
        </w:rPr>
      </w:pPr>
      <w:r w:rsidRPr="00F62E7F">
        <w:rPr>
          <w:rFonts w:cs="Times New Roman"/>
          <w:b/>
          <w:sz w:val="28"/>
          <w:szCs w:val="28"/>
        </w:rPr>
        <w:t>H91 X4K8</w:t>
      </w:r>
    </w:p>
    <w:p w:rsidR="0014453C" w:rsidRPr="00F62E7F" w:rsidRDefault="0014453C" w:rsidP="0014453C">
      <w:pPr>
        <w:spacing w:after="0" w:line="240" w:lineRule="auto"/>
        <w:ind w:right="-329"/>
        <w:jc w:val="both"/>
        <w:rPr>
          <w:rFonts w:cs="Times New Roman"/>
          <w:sz w:val="28"/>
          <w:szCs w:val="28"/>
        </w:rPr>
      </w:pPr>
    </w:p>
    <w:p w:rsidR="0014453C" w:rsidRPr="00F62E7F" w:rsidRDefault="0014453C" w:rsidP="0014453C">
      <w:pPr>
        <w:spacing w:after="0" w:line="240" w:lineRule="auto"/>
        <w:ind w:right="-329"/>
        <w:jc w:val="both"/>
        <w:rPr>
          <w:rFonts w:cs="Times New Roman"/>
          <w:sz w:val="28"/>
          <w:szCs w:val="28"/>
        </w:rPr>
      </w:pPr>
    </w:p>
    <w:p w:rsidR="0014453C" w:rsidRPr="00F62E7F" w:rsidRDefault="0014453C" w:rsidP="0014453C">
      <w:pPr>
        <w:tabs>
          <w:tab w:val="left" w:pos="748"/>
          <w:tab w:val="left" w:pos="3927"/>
        </w:tabs>
        <w:spacing w:after="0" w:line="240" w:lineRule="auto"/>
        <w:ind w:left="720" w:right="-329"/>
        <w:jc w:val="both"/>
        <w:rPr>
          <w:rFonts w:cs="Times New Roman"/>
          <w:b/>
          <w:iCs/>
          <w:sz w:val="28"/>
          <w:szCs w:val="28"/>
          <w:lang w:val="en-US"/>
        </w:rPr>
      </w:pPr>
      <w:r w:rsidRPr="00F62E7F">
        <w:rPr>
          <w:rFonts w:cs="Times New Roman"/>
          <w:b/>
          <w:iCs/>
          <w:sz w:val="28"/>
          <w:szCs w:val="28"/>
          <w:lang w:val="en-US"/>
        </w:rPr>
        <w:tab/>
        <w:t xml:space="preserve">Applications may also be emailed to </w:t>
      </w:r>
      <w:hyperlink r:id="rId6" w:history="1">
        <w:r w:rsidRPr="00F62E7F">
          <w:rPr>
            <w:rStyle w:val="Hyperlink"/>
            <w:rFonts w:cs="Times New Roman"/>
            <w:b/>
            <w:iCs/>
            <w:sz w:val="28"/>
            <w:szCs w:val="28"/>
            <w:lang w:val="en-US"/>
          </w:rPr>
          <w:t>Personnel@galwaycity.ie</w:t>
        </w:r>
      </w:hyperlink>
      <w:r w:rsidRPr="00F62E7F">
        <w:rPr>
          <w:rFonts w:cs="Times New Roman"/>
          <w:b/>
          <w:iCs/>
          <w:sz w:val="28"/>
          <w:szCs w:val="28"/>
          <w:lang w:val="en-US"/>
        </w:rPr>
        <w:t xml:space="preserve"> please ensure to populate the subject bar with ‘</w:t>
      </w:r>
      <w:proofErr w:type="spellStart"/>
      <w:r w:rsidR="00F6515E">
        <w:rPr>
          <w:rFonts w:cs="Times New Roman"/>
          <w:b/>
          <w:iCs/>
          <w:sz w:val="28"/>
          <w:szCs w:val="28"/>
          <w:lang w:val="en-US"/>
        </w:rPr>
        <w:t>Craftworker</w:t>
      </w:r>
      <w:proofErr w:type="spellEnd"/>
      <w:r w:rsidR="00F6515E">
        <w:rPr>
          <w:rFonts w:cs="Times New Roman"/>
          <w:b/>
          <w:iCs/>
          <w:sz w:val="28"/>
          <w:szCs w:val="28"/>
          <w:lang w:val="en-US"/>
        </w:rPr>
        <w:t xml:space="preserve"> Plumber</w:t>
      </w:r>
      <w:r>
        <w:rPr>
          <w:rFonts w:cs="Times New Roman"/>
          <w:b/>
          <w:iCs/>
          <w:sz w:val="28"/>
          <w:szCs w:val="28"/>
          <w:lang w:val="en-US"/>
        </w:rPr>
        <w:t xml:space="preserve"> - Application Form</w:t>
      </w:r>
      <w:r w:rsidRPr="00F62E7F">
        <w:rPr>
          <w:rFonts w:cs="Times New Roman"/>
          <w:b/>
          <w:iCs/>
          <w:sz w:val="28"/>
          <w:szCs w:val="28"/>
          <w:lang w:val="en-US"/>
        </w:rPr>
        <w:t>’</w:t>
      </w:r>
    </w:p>
    <w:p w:rsidR="0014453C" w:rsidRPr="00F62E7F" w:rsidRDefault="0014453C" w:rsidP="0014453C">
      <w:pPr>
        <w:tabs>
          <w:tab w:val="left" w:pos="748"/>
          <w:tab w:val="left" w:pos="3927"/>
        </w:tabs>
        <w:spacing w:after="0" w:line="240" w:lineRule="auto"/>
        <w:ind w:right="-329"/>
        <w:jc w:val="both"/>
        <w:rPr>
          <w:rFonts w:cs="Times New Roman"/>
          <w:iCs/>
          <w:sz w:val="28"/>
          <w:szCs w:val="28"/>
          <w:lang w:val="en-US"/>
        </w:rPr>
      </w:pPr>
    </w:p>
    <w:p w:rsidR="0014453C" w:rsidRPr="00F62E7F" w:rsidRDefault="0014453C" w:rsidP="0014453C">
      <w:pPr>
        <w:tabs>
          <w:tab w:val="left" w:pos="748"/>
          <w:tab w:val="left" w:pos="3927"/>
        </w:tabs>
        <w:spacing w:line="240" w:lineRule="auto"/>
        <w:ind w:right="-327"/>
        <w:jc w:val="both"/>
        <w:rPr>
          <w:rFonts w:cs="Times New Roman"/>
          <w:b/>
          <w:iCs/>
          <w:sz w:val="28"/>
          <w:szCs w:val="28"/>
          <w:lang w:val="en-US"/>
        </w:rPr>
      </w:pPr>
      <w:r w:rsidRPr="00F62E7F">
        <w:rPr>
          <w:rFonts w:cs="Times New Roman"/>
          <w:b/>
          <w:iCs/>
          <w:sz w:val="28"/>
          <w:szCs w:val="28"/>
          <w:lang w:val="en-US"/>
        </w:rPr>
        <w:tab/>
        <w:t>CLOSING DATE FOR RECEIPT OF COMPLETED APPLICATIONS:</w:t>
      </w:r>
      <w:r w:rsidRPr="00F62E7F">
        <w:rPr>
          <w:rFonts w:cs="Times New Roman"/>
          <w:b/>
          <w:iCs/>
          <w:sz w:val="28"/>
          <w:szCs w:val="28"/>
          <w:lang w:val="en-US"/>
        </w:rPr>
        <w:tab/>
      </w:r>
    </w:p>
    <w:p w:rsidR="0014453C" w:rsidRPr="00F62E7F" w:rsidRDefault="0014453C" w:rsidP="0014453C">
      <w:pPr>
        <w:tabs>
          <w:tab w:val="left" w:pos="748"/>
          <w:tab w:val="left" w:pos="3927"/>
        </w:tabs>
        <w:spacing w:after="0" w:line="240" w:lineRule="auto"/>
        <w:ind w:right="-329"/>
        <w:jc w:val="both"/>
        <w:rPr>
          <w:rFonts w:cs="Times New Roman"/>
          <w:b/>
          <w:iCs/>
          <w:sz w:val="28"/>
          <w:szCs w:val="28"/>
          <w:lang w:val="en-US"/>
        </w:rPr>
      </w:pPr>
      <w:r w:rsidRPr="00F62E7F">
        <w:rPr>
          <w:rFonts w:cs="Times New Roman"/>
          <w:b/>
          <w:iCs/>
          <w:sz w:val="28"/>
          <w:szCs w:val="28"/>
          <w:lang w:val="en-US"/>
        </w:rPr>
        <w:tab/>
      </w:r>
    </w:p>
    <w:p w:rsidR="00035950" w:rsidRPr="00035950" w:rsidRDefault="0014453C" w:rsidP="00997D29">
      <w:pPr>
        <w:tabs>
          <w:tab w:val="left" w:pos="748"/>
          <w:tab w:val="left" w:pos="3927"/>
        </w:tabs>
        <w:ind w:right="-327"/>
        <w:jc w:val="both"/>
        <w:rPr>
          <w:rFonts w:cs="Times New Roman"/>
          <w:b/>
          <w:iCs/>
          <w:color w:val="C00000"/>
          <w:sz w:val="28"/>
          <w:szCs w:val="28"/>
          <w:lang w:val="en-US"/>
        </w:rPr>
      </w:pPr>
      <w:r w:rsidRPr="00F62E7F">
        <w:rPr>
          <w:rFonts w:cs="Times New Roman"/>
          <w:b/>
          <w:iCs/>
          <w:color w:val="C00000"/>
          <w:sz w:val="28"/>
          <w:szCs w:val="28"/>
          <w:lang w:val="en-US"/>
        </w:rPr>
        <w:tab/>
      </w:r>
      <w:r w:rsidRPr="00D95CCB">
        <w:rPr>
          <w:rFonts w:cs="Times New Roman"/>
          <w:b/>
          <w:iCs/>
          <w:color w:val="C00000"/>
          <w:sz w:val="28"/>
          <w:szCs w:val="28"/>
          <w:lang w:val="en-US"/>
        </w:rPr>
        <w:t xml:space="preserve">4.00 P.M. </w:t>
      </w:r>
      <w:r w:rsidR="00F6515E">
        <w:rPr>
          <w:rFonts w:cs="Times New Roman"/>
          <w:b/>
          <w:iCs/>
          <w:color w:val="C00000"/>
          <w:sz w:val="28"/>
          <w:szCs w:val="28"/>
          <w:lang w:val="en-US"/>
        </w:rPr>
        <w:t>Thursday, 15</w:t>
      </w:r>
      <w:r w:rsidR="00F6515E" w:rsidRPr="00F6515E">
        <w:rPr>
          <w:rFonts w:cs="Times New Roman"/>
          <w:b/>
          <w:iCs/>
          <w:color w:val="C00000"/>
          <w:sz w:val="28"/>
          <w:szCs w:val="28"/>
          <w:vertAlign w:val="superscript"/>
          <w:lang w:val="en-US"/>
        </w:rPr>
        <w:t>th</w:t>
      </w:r>
      <w:r w:rsidR="00F6515E">
        <w:rPr>
          <w:rFonts w:cs="Times New Roman"/>
          <w:b/>
          <w:iCs/>
          <w:color w:val="C00000"/>
          <w:sz w:val="28"/>
          <w:szCs w:val="28"/>
          <w:lang w:val="en-US"/>
        </w:rPr>
        <w:t xml:space="preserve"> April 2021. </w:t>
      </w:r>
    </w:p>
    <w:p w:rsidR="00035950" w:rsidRPr="00035950" w:rsidRDefault="00035950" w:rsidP="00035950">
      <w:pPr>
        <w:widowControl w:val="0"/>
        <w:suppressAutoHyphens/>
        <w:spacing w:after="0" w:line="240" w:lineRule="auto"/>
        <w:rPr>
          <w:rFonts w:eastAsia="Arial Unicode MS" w:cs="Tahoma"/>
          <w:kern w:val="1"/>
          <w:sz w:val="16"/>
          <w:szCs w:val="16"/>
          <w:lang w:eastAsia="hi-IN" w:bidi="hi-IN"/>
        </w:rPr>
      </w:pPr>
    </w:p>
    <w:p w:rsidR="00035950" w:rsidRPr="00035950" w:rsidRDefault="00035950" w:rsidP="00035950">
      <w:pPr>
        <w:widowControl w:val="0"/>
        <w:suppressAutoHyphens/>
        <w:spacing w:after="0" w:line="240" w:lineRule="auto"/>
        <w:rPr>
          <w:rFonts w:eastAsia="Arial Unicode MS" w:cs="Tahoma"/>
          <w:b/>
          <w:kern w:val="1"/>
          <w:sz w:val="23"/>
          <w:szCs w:val="23"/>
          <w:u w:val="single"/>
          <w:lang w:eastAsia="hi-IN" w:bidi="hi-IN"/>
        </w:rPr>
      </w:pPr>
      <w:r w:rsidRPr="00035950">
        <w:rPr>
          <w:rFonts w:eastAsia="Arial Unicode MS" w:cs="Tahoma"/>
          <w:b/>
          <w:noProof/>
          <w:kern w:val="1"/>
          <w:sz w:val="23"/>
          <w:szCs w:val="23"/>
          <w:u w:val="single"/>
          <w:lang w:val="en-IE" w:eastAsia="en-IE"/>
        </w:rPr>
        <mc:AlternateContent>
          <mc:Choice Requires="wps">
            <w:drawing>
              <wp:anchor distT="0" distB="0" distL="114935" distR="114935" simplePos="0" relativeHeight="251659264" behindDoc="0" locked="0" layoutInCell="1" allowOverlap="1" wp14:anchorId="35007C72" wp14:editId="6EB2EF7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035950" w:rsidRPr="00482D73" w:rsidRDefault="00035950" w:rsidP="00035950">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07C72"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035950" w:rsidRPr="00482D73" w:rsidRDefault="00035950" w:rsidP="00035950">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F6515E" w:rsidRPr="00DC34AD" w:rsidRDefault="00F6515E" w:rsidP="00F6515E">
      <w:pPr>
        <w:jc w:val="both"/>
        <w:rPr>
          <w:b/>
          <w:sz w:val="23"/>
          <w:szCs w:val="23"/>
          <w:u w:val="single"/>
        </w:rPr>
      </w:pPr>
      <w:r w:rsidRPr="00DC34AD">
        <w:rPr>
          <w:b/>
          <w:sz w:val="23"/>
          <w:szCs w:val="23"/>
          <w:u w:val="single"/>
        </w:rPr>
        <w:t xml:space="preserve">Please check the following points before sending this form:  </w:t>
      </w:r>
    </w:p>
    <w:p w:rsidR="00F6515E" w:rsidRPr="00DC34AD" w:rsidRDefault="00F6515E" w:rsidP="00F6515E">
      <w:pPr>
        <w:jc w:val="both"/>
      </w:pPr>
    </w:p>
    <w:p w:rsidR="00F6515E" w:rsidRPr="00DC34AD" w:rsidRDefault="00F6515E" w:rsidP="00F6515E">
      <w:pPr>
        <w:numPr>
          <w:ilvl w:val="0"/>
          <w:numId w:val="1"/>
        </w:numPr>
        <w:jc w:val="both"/>
        <w:rPr>
          <w:sz w:val="23"/>
          <w:szCs w:val="23"/>
        </w:rPr>
      </w:pPr>
      <w:r w:rsidRPr="00DC34AD">
        <w:rPr>
          <w:sz w:val="23"/>
          <w:szCs w:val="23"/>
        </w:rPr>
        <w:t xml:space="preserve">All application forms must be submitted, fully completed </w:t>
      </w:r>
      <w:r w:rsidRPr="00DC34AD">
        <w:rPr>
          <w:b/>
          <w:i/>
          <w:sz w:val="23"/>
          <w:szCs w:val="23"/>
        </w:rPr>
        <w:t>(i.e. Section 1 &amp; Section 2)</w:t>
      </w:r>
      <w:r w:rsidRPr="00DC34AD">
        <w:rPr>
          <w:sz w:val="23"/>
          <w:szCs w:val="23"/>
        </w:rPr>
        <w:t xml:space="preserve"> and inclusive of all the requested documentation </w:t>
      </w:r>
      <w:r w:rsidRPr="00E83A2A">
        <w:rPr>
          <w:sz w:val="23"/>
          <w:szCs w:val="23"/>
        </w:rPr>
        <w:t xml:space="preserve">by </w:t>
      </w:r>
      <w:r w:rsidRPr="00E83A2A">
        <w:rPr>
          <w:b/>
          <w:bCs/>
          <w:sz w:val="23"/>
          <w:szCs w:val="23"/>
          <w:u w:val="single"/>
        </w:rPr>
        <w:t xml:space="preserve">4.00 pm on </w:t>
      </w:r>
      <w:r>
        <w:rPr>
          <w:b/>
          <w:bCs/>
          <w:sz w:val="23"/>
          <w:szCs w:val="23"/>
          <w:u w:val="single"/>
        </w:rPr>
        <w:t>Thursday, 15</w:t>
      </w:r>
      <w:r w:rsidRPr="00832670">
        <w:rPr>
          <w:b/>
          <w:bCs/>
          <w:sz w:val="23"/>
          <w:szCs w:val="23"/>
          <w:u w:val="single"/>
          <w:vertAlign w:val="superscript"/>
        </w:rPr>
        <w:t>th</w:t>
      </w:r>
      <w:r>
        <w:rPr>
          <w:b/>
          <w:bCs/>
          <w:sz w:val="23"/>
          <w:szCs w:val="23"/>
          <w:u w:val="single"/>
        </w:rPr>
        <w:t xml:space="preserve"> April</w:t>
      </w:r>
      <w:r w:rsidRPr="00E83A2A">
        <w:rPr>
          <w:b/>
          <w:bCs/>
          <w:sz w:val="23"/>
          <w:szCs w:val="23"/>
          <w:u w:val="single"/>
        </w:rPr>
        <w:t xml:space="preserve"> 2021.</w:t>
      </w:r>
      <w:r w:rsidRPr="00DC34AD">
        <w:rPr>
          <w:sz w:val="23"/>
          <w:szCs w:val="23"/>
        </w:rPr>
        <w:t xml:space="preserve"> All </w:t>
      </w:r>
      <w:r w:rsidRPr="00DC34AD">
        <w:rPr>
          <w:b/>
          <w:sz w:val="23"/>
          <w:szCs w:val="23"/>
          <w:u w:val="single"/>
        </w:rPr>
        <w:t>incomplete applications</w:t>
      </w:r>
      <w:r w:rsidRPr="00DC34AD">
        <w:rPr>
          <w:sz w:val="23"/>
          <w:szCs w:val="23"/>
        </w:rPr>
        <w:t xml:space="preserve"> will be returned as </w:t>
      </w:r>
      <w:r w:rsidRPr="00DC34AD">
        <w:rPr>
          <w:b/>
          <w:sz w:val="23"/>
          <w:szCs w:val="23"/>
          <w:u w:val="single"/>
        </w:rPr>
        <w:t>invalid</w:t>
      </w:r>
      <w:r w:rsidRPr="00DC34AD">
        <w:rPr>
          <w:sz w:val="23"/>
          <w:szCs w:val="23"/>
        </w:rPr>
        <w:t xml:space="preserve"> after the closing date and will not be included in the competition.</w:t>
      </w:r>
    </w:p>
    <w:p w:rsidR="00F6515E" w:rsidRPr="00DC34AD" w:rsidRDefault="00F6515E" w:rsidP="00F6515E">
      <w:pPr>
        <w:numPr>
          <w:ilvl w:val="0"/>
          <w:numId w:val="1"/>
        </w:numPr>
        <w:jc w:val="both"/>
        <w:rPr>
          <w:sz w:val="23"/>
          <w:szCs w:val="23"/>
        </w:rPr>
      </w:pPr>
      <w:r w:rsidRPr="00DC34AD">
        <w:rPr>
          <w:sz w:val="23"/>
          <w:szCs w:val="23"/>
        </w:rPr>
        <w:t xml:space="preserve">All information must only be provided on the formal application form. Additional information via Curriculum Vitae </w:t>
      </w:r>
      <w:r w:rsidRPr="00DC34AD">
        <w:rPr>
          <w:b/>
          <w:sz w:val="23"/>
          <w:szCs w:val="23"/>
        </w:rPr>
        <w:t>will not</w:t>
      </w:r>
      <w:r w:rsidRPr="00DC34AD">
        <w:rPr>
          <w:sz w:val="23"/>
          <w:szCs w:val="23"/>
        </w:rPr>
        <w:t xml:space="preserve"> be considered.  </w:t>
      </w:r>
    </w:p>
    <w:p w:rsidR="00F6515E" w:rsidRPr="00DC34AD" w:rsidRDefault="00F6515E" w:rsidP="00F6515E">
      <w:pPr>
        <w:numPr>
          <w:ilvl w:val="0"/>
          <w:numId w:val="1"/>
        </w:numPr>
        <w:jc w:val="both"/>
        <w:rPr>
          <w:sz w:val="23"/>
          <w:szCs w:val="23"/>
        </w:rPr>
      </w:pPr>
      <w:r w:rsidRPr="00DC34AD">
        <w:rPr>
          <w:sz w:val="23"/>
          <w:szCs w:val="23"/>
        </w:rPr>
        <w:t xml:space="preserve">Ensure that your application form is completed in </w:t>
      </w:r>
      <w:r w:rsidRPr="00DC34AD">
        <w:rPr>
          <w:b/>
          <w:sz w:val="23"/>
          <w:szCs w:val="23"/>
          <w:u w:val="single"/>
        </w:rPr>
        <w:t>typed format</w:t>
      </w:r>
      <w:r w:rsidRPr="00DC34AD">
        <w:rPr>
          <w:sz w:val="23"/>
          <w:szCs w:val="23"/>
        </w:rPr>
        <w:t xml:space="preserve"> and you have answered all questions fully.  </w:t>
      </w:r>
    </w:p>
    <w:p w:rsidR="00F6515E" w:rsidRPr="00DC34AD" w:rsidRDefault="00F6515E" w:rsidP="00F6515E">
      <w:pPr>
        <w:numPr>
          <w:ilvl w:val="0"/>
          <w:numId w:val="1"/>
        </w:numPr>
        <w:jc w:val="both"/>
        <w:rPr>
          <w:rFonts w:cstheme="minorHAnsi"/>
          <w:sz w:val="23"/>
          <w:szCs w:val="23"/>
        </w:rPr>
      </w:pPr>
      <w:r w:rsidRPr="00DC34AD">
        <w:rPr>
          <w:rFonts w:cstheme="minorHAnsi"/>
          <w:b/>
          <w:sz w:val="23"/>
          <w:szCs w:val="23"/>
          <w:u w:val="single"/>
        </w:rPr>
        <w:t>Email Applications:</w:t>
      </w:r>
      <w:r w:rsidRPr="00DC34AD">
        <w:rPr>
          <w:rFonts w:cstheme="minorHAnsi"/>
          <w:sz w:val="23"/>
          <w:szCs w:val="23"/>
        </w:rPr>
        <w:t xml:space="preserve">  The completed application form, </w:t>
      </w:r>
      <w:r w:rsidRPr="00DC34AD">
        <w:rPr>
          <w:rFonts w:cstheme="minorHAnsi"/>
          <w:b/>
          <w:sz w:val="23"/>
          <w:szCs w:val="23"/>
          <w:u w:val="single"/>
        </w:rPr>
        <w:t>along with</w:t>
      </w:r>
      <w:r w:rsidRPr="00DC34AD">
        <w:rPr>
          <w:rFonts w:cstheme="minorHAnsi"/>
          <w:sz w:val="23"/>
          <w:szCs w:val="23"/>
        </w:rPr>
        <w:t xml:space="preserve"> scanned copies of National Craft Certificate (essential), current Driving Licence (essential) &amp; Safe Pass Card (essential) must be submitted via email to </w:t>
      </w:r>
      <w:hyperlink r:id="rId7" w:history="1">
        <w:r w:rsidRPr="00DC34AD">
          <w:rPr>
            <w:rFonts w:cstheme="minorHAnsi"/>
            <w:color w:val="0563C1" w:themeColor="hyperlink"/>
            <w:sz w:val="23"/>
            <w:szCs w:val="23"/>
            <w:u w:val="single"/>
          </w:rPr>
          <w:t>personnel@galwaycity.ie</w:t>
        </w:r>
      </w:hyperlink>
      <w:r w:rsidRPr="00DC34AD">
        <w:rPr>
          <w:rFonts w:cstheme="minorHAnsi"/>
          <w:sz w:val="23"/>
          <w:szCs w:val="23"/>
        </w:rPr>
        <w:t xml:space="preserve">  </w:t>
      </w:r>
      <w:r w:rsidRPr="00E83A2A">
        <w:rPr>
          <w:rFonts w:cstheme="minorHAnsi"/>
          <w:sz w:val="23"/>
          <w:szCs w:val="23"/>
        </w:rPr>
        <w:t>by</w:t>
      </w:r>
      <w:r w:rsidRPr="00E83A2A">
        <w:rPr>
          <w:rFonts w:cstheme="minorHAnsi"/>
          <w:b/>
          <w:sz w:val="23"/>
          <w:szCs w:val="23"/>
          <w:u w:val="single"/>
        </w:rPr>
        <w:t xml:space="preserve"> 4.00pm, </w:t>
      </w:r>
      <w:r>
        <w:rPr>
          <w:rFonts w:cstheme="minorHAnsi"/>
          <w:b/>
          <w:sz w:val="23"/>
          <w:szCs w:val="23"/>
          <w:u w:val="single"/>
        </w:rPr>
        <w:t>Thursday, 15</w:t>
      </w:r>
      <w:r w:rsidRPr="00832670">
        <w:rPr>
          <w:rFonts w:cstheme="minorHAnsi"/>
          <w:b/>
          <w:sz w:val="23"/>
          <w:szCs w:val="23"/>
          <w:u w:val="single"/>
          <w:vertAlign w:val="superscript"/>
        </w:rPr>
        <w:t>th</w:t>
      </w:r>
      <w:r>
        <w:rPr>
          <w:rFonts w:cstheme="minorHAnsi"/>
          <w:b/>
          <w:sz w:val="23"/>
          <w:szCs w:val="23"/>
          <w:u w:val="single"/>
        </w:rPr>
        <w:t xml:space="preserve"> April</w:t>
      </w:r>
      <w:r w:rsidRPr="00E83A2A">
        <w:rPr>
          <w:rFonts w:cstheme="minorHAnsi"/>
          <w:b/>
          <w:sz w:val="23"/>
          <w:szCs w:val="23"/>
          <w:u w:val="single"/>
        </w:rPr>
        <w:t xml:space="preserve"> 2021.</w:t>
      </w:r>
      <w:r w:rsidRPr="00DC34AD">
        <w:rPr>
          <w:rFonts w:cstheme="minorHAnsi"/>
          <w:b/>
          <w:sz w:val="23"/>
          <w:szCs w:val="23"/>
        </w:rPr>
        <w:t xml:space="preserve">  </w:t>
      </w:r>
      <w:r w:rsidRPr="00DC34AD">
        <w:rPr>
          <w:rFonts w:cstheme="minorHAnsi"/>
          <w:b/>
          <w:color w:val="C00000"/>
          <w:sz w:val="23"/>
          <w:szCs w:val="23"/>
        </w:rPr>
        <w:t xml:space="preserve"> Please ensure subject bar </w:t>
      </w:r>
      <w:r>
        <w:rPr>
          <w:rFonts w:cstheme="minorHAnsi"/>
          <w:b/>
          <w:color w:val="C00000"/>
          <w:sz w:val="23"/>
          <w:szCs w:val="23"/>
        </w:rPr>
        <w:t>of email states “</w:t>
      </w:r>
      <w:proofErr w:type="spellStart"/>
      <w:r>
        <w:rPr>
          <w:rFonts w:cstheme="minorHAnsi"/>
          <w:b/>
          <w:color w:val="C00000"/>
          <w:sz w:val="23"/>
          <w:szCs w:val="23"/>
        </w:rPr>
        <w:t>Craftworker</w:t>
      </w:r>
      <w:proofErr w:type="spellEnd"/>
      <w:r>
        <w:rPr>
          <w:rFonts w:cstheme="minorHAnsi"/>
          <w:b/>
          <w:color w:val="C00000"/>
          <w:sz w:val="23"/>
          <w:szCs w:val="23"/>
        </w:rPr>
        <w:t xml:space="preserve"> Plumber </w:t>
      </w:r>
      <w:r w:rsidRPr="00DC34AD">
        <w:rPr>
          <w:rFonts w:cstheme="minorHAnsi"/>
          <w:b/>
          <w:color w:val="C00000"/>
          <w:sz w:val="23"/>
          <w:szCs w:val="23"/>
        </w:rPr>
        <w:t>– Application Form”</w:t>
      </w:r>
    </w:p>
    <w:p w:rsidR="00F6515E" w:rsidRPr="00DC34AD" w:rsidRDefault="00F6515E" w:rsidP="00F6515E">
      <w:pPr>
        <w:numPr>
          <w:ilvl w:val="0"/>
          <w:numId w:val="1"/>
        </w:numPr>
        <w:jc w:val="both"/>
        <w:rPr>
          <w:rFonts w:cstheme="minorHAnsi"/>
          <w:sz w:val="23"/>
          <w:szCs w:val="23"/>
        </w:rPr>
      </w:pPr>
      <w:r w:rsidRPr="00DC34AD">
        <w:rPr>
          <w:rFonts w:cstheme="minorHAnsi"/>
          <w:b/>
          <w:sz w:val="23"/>
          <w:szCs w:val="23"/>
          <w:u w:val="single"/>
        </w:rPr>
        <w:t>Postal/Delivered Applications:</w:t>
      </w:r>
      <w:r w:rsidRPr="00DC34AD">
        <w:rPr>
          <w:rFonts w:cstheme="minorHAnsi"/>
          <w:sz w:val="23"/>
          <w:szCs w:val="23"/>
        </w:rPr>
        <w:t xml:space="preserve">  The completed application form can be submitted by post/delivered and must include </w:t>
      </w:r>
      <w:r w:rsidRPr="00DC34AD">
        <w:rPr>
          <w:rFonts w:cstheme="minorHAnsi"/>
          <w:b/>
          <w:sz w:val="23"/>
          <w:szCs w:val="23"/>
        </w:rPr>
        <w:t>4 Copies</w:t>
      </w:r>
      <w:r w:rsidRPr="00DC34AD">
        <w:rPr>
          <w:rFonts w:cstheme="minorHAnsi"/>
          <w:sz w:val="23"/>
          <w:szCs w:val="23"/>
        </w:rPr>
        <w:t xml:space="preserve"> i.e. 1 original &amp; 3 copies of the application form, </w:t>
      </w:r>
      <w:r w:rsidRPr="00DC34AD">
        <w:rPr>
          <w:rFonts w:cstheme="minorHAnsi"/>
          <w:b/>
          <w:sz w:val="23"/>
          <w:szCs w:val="23"/>
        </w:rPr>
        <w:t>along with</w:t>
      </w:r>
      <w:r w:rsidRPr="00DC34AD">
        <w:rPr>
          <w:rFonts w:cstheme="minorHAnsi"/>
          <w:sz w:val="23"/>
          <w:szCs w:val="23"/>
        </w:rPr>
        <w:t xml:space="preserve"> </w:t>
      </w:r>
      <w:r w:rsidRPr="00DC34AD">
        <w:rPr>
          <w:rFonts w:cstheme="minorHAnsi"/>
          <w:b/>
          <w:sz w:val="23"/>
          <w:szCs w:val="23"/>
        </w:rPr>
        <w:t>4 copies</w:t>
      </w:r>
      <w:r w:rsidRPr="00DC34AD">
        <w:rPr>
          <w:rFonts w:cstheme="minorHAnsi"/>
          <w:sz w:val="23"/>
          <w:szCs w:val="23"/>
        </w:rPr>
        <w:t xml:space="preserve"> of National Craft Certificate (essential), current Driving Licence (essential) &amp; Safe Pass Card (essential) and must be submitted </w:t>
      </w:r>
      <w:r w:rsidRPr="00E83A2A">
        <w:rPr>
          <w:rFonts w:cstheme="minorHAnsi"/>
          <w:sz w:val="23"/>
          <w:szCs w:val="23"/>
        </w:rPr>
        <w:t xml:space="preserve">by </w:t>
      </w:r>
      <w:r w:rsidRPr="00E83A2A">
        <w:rPr>
          <w:rFonts w:cstheme="minorHAnsi"/>
          <w:b/>
          <w:sz w:val="23"/>
          <w:szCs w:val="23"/>
          <w:u w:val="single"/>
        </w:rPr>
        <w:t xml:space="preserve">4.00pm, </w:t>
      </w:r>
      <w:r>
        <w:rPr>
          <w:rFonts w:cstheme="minorHAnsi"/>
          <w:b/>
          <w:sz w:val="23"/>
          <w:szCs w:val="23"/>
          <w:u w:val="single"/>
        </w:rPr>
        <w:t>Thursday, 15</w:t>
      </w:r>
      <w:r w:rsidRPr="00832670">
        <w:rPr>
          <w:rFonts w:cstheme="minorHAnsi"/>
          <w:b/>
          <w:sz w:val="23"/>
          <w:szCs w:val="23"/>
          <w:u w:val="single"/>
          <w:vertAlign w:val="superscript"/>
        </w:rPr>
        <w:t>th</w:t>
      </w:r>
      <w:r>
        <w:rPr>
          <w:rFonts w:cstheme="minorHAnsi"/>
          <w:b/>
          <w:sz w:val="23"/>
          <w:szCs w:val="23"/>
          <w:u w:val="single"/>
        </w:rPr>
        <w:t xml:space="preserve"> April </w:t>
      </w:r>
      <w:r w:rsidRPr="00DC34AD">
        <w:rPr>
          <w:rFonts w:cstheme="minorHAnsi"/>
          <w:b/>
          <w:sz w:val="23"/>
          <w:szCs w:val="23"/>
          <w:u w:val="single"/>
        </w:rPr>
        <w:t xml:space="preserve">2021.  </w:t>
      </w:r>
    </w:p>
    <w:p w:rsidR="00F6515E" w:rsidRPr="00DC34AD" w:rsidRDefault="00F6515E" w:rsidP="00F6515E">
      <w:pPr>
        <w:numPr>
          <w:ilvl w:val="0"/>
          <w:numId w:val="1"/>
        </w:numPr>
        <w:jc w:val="both"/>
        <w:rPr>
          <w:sz w:val="23"/>
          <w:szCs w:val="23"/>
        </w:rPr>
      </w:pPr>
      <w:r w:rsidRPr="00DC34AD">
        <w:rPr>
          <w:sz w:val="23"/>
          <w:szCs w:val="23"/>
        </w:rPr>
        <w:t xml:space="preserve">Original certificates will be required prior to any appointment.  </w:t>
      </w:r>
      <w:r w:rsidRPr="00DC34AD">
        <w:rPr>
          <w:b/>
          <w:color w:val="C00000"/>
          <w:sz w:val="23"/>
          <w:szCs w:val="23"/>
          <w:u w:val="single"/>
        </w:rPr>
        <w:t>Applications submitted that do not meet the requirements as outlined will be deemed invalid, will be returned to the candidate and will NOT be included in the next stage of competition.</w:t>
      </w:r>
    </w:p>
    <w:p w:rsidR="00F6515E" w:rsidRPr="00DC34AD" w:rsidRDefault="00F6515E" w:rsidP="00F6515E">
      <w:pPr>
        <w:numPr>
          <w:ilvl w:val="0"/>
          <w:numId w:val="1"/>
        </w:numPr>
        <w:jc w:val="both"/>
        <w:rPr>
          <w:sz w:val="23"/>
          <w:szCs w:val="23"/>
        </w:rPr>
      </w:pPr>
      <w:r w:rsidRPr="00DC34AD">
        <w:rPr>
          <w:b/>
          <w:sz w:val="23"/>
          <w:szCs w:val="23"/>
        </w:rPr>
        <w:t>Please note that a previous submission of relevant Certificates, Safe Pass &amp; Driving Licence to this office will not suffice as fulfilling the current application requirements.</w:t>
      </w:r>
      <w:r w:rsidRPr="00DC34AD">
        <w:rPr>
          <w:sz w:val="23"/>
          <w:szCs w:val="23"/>
        </w:rPr>
        <w:t xml:space="preserve">   </w:t>
      </w:r>
    </w:p>
    <w:p w:rsidR="00F6515E" w:rsidRPr="00DC34AD" w:rsidRDefault="00F6515E" w:rsidP="00F6515E">
      <w:pPr>
        <w:numPr>
          <w:ilvl w:val="0"/>
          <w:numId w:val="1"/>
        </w:numPr>
        <w:spacing w:line="200" w:lineRule="atLeast"/>
        <w:jc w:val="both"/>
        <w:rPr>
          <w:b/>
          <w:sz w:val="23"/>
          <w:szCs w:val="23"/>
        </w:rPr>
      </w:pPr>
      <w:r w:rsidRPr="00DC34AD">
        <w:rPr>
          <w:b/>
          <w:sz w:val="23"/>
          <w:szCs w:val="23"/>
        </w:rPr>
        <w:t>Applications will be short-listed on the basis of the information provided on the application form and therefore you should ensure that you have fully completed your application and all documentation requested is submitted.</w:t>
      </w:r>
    </w:p>
    <w:p w:rsidR="00F6515E" w:rsidRPr="00DC34AD" w:rsidRDefault="00F6515E" w:rsidP="00F6515E">
      <w:pPr>
        <w:numPr>
          <w:ilvl w:val="0"/>
          <w:numId w:val="1"/>
        </w:numPr>
        <w:jc w:val="both"/>
        <w:rPr>
          <w:sz w:val="23"/>
          <w:szCs w:val="23"/>
        </w:rPr>
      </w:pPr>
      <w:r w:rsidRPr="00DC34AD">
        <w:rPr>
          <w:sz w:val="23"/>
          <w:szCs w:val="23"/>
        </w:rPr>
        <w:t xml:space="preserve">Candidates should allow sufficient time to ensure delivery is </w:t>
      </w:r>
      <w:r w:rsidRPr="00DC34AD">
        <w:rPr>
          <w:sz w:val="23"/>
          <w:szCs w:val="23"/>
          <w:u w:val="single"/>
        </w:rPr>
        <w:t>not later</w:t>
      </w:r>
      <w:r w:rsidRPr="00DC34AD">
        <w:rPr>
          <w:sz w:val="23"/>
          <w:szCs w:val="23"/>
        </w:rPr>
        <w:t xml:space="preserve"> than the latest time for acceptance.  The responsibility rests with the applicant to ensure the application form, in full, is </w:t>
      </w:r>
      <w:r w:rsidRPr="00DC34AD">
        <w:rPr>
          <w:b/>
          <w:sz w:val="23"/>
          <w:szCs w:val="23"/>
          <w:u w:val="single"/>
        </w:rPr>
        <w:t>received</w:t>
      </w:r>
      <w:r w:rsidRPr="00DC34AD">
        <w:rPr>
          <w:sz w:val="23"/>
          <w:szCs w:val="23"/>
        </w:rPr>
        <w:t xml:space="preserve"> on time by the Human Resources Department, Galway City Council.  </w:t>
      </w:r>
    </w:p>
    <w:p w:rsidR="00F6515E" w:rsidRPr="00DC34AD" w:rsidRDefault="00F6515E" w:rsidP="00F6515E">
      <w:pPr>
        <w:numPr>
          <w:ilvl w:val="0"/>
          <w:numId w:val="1"/>
        </w:numPr>
        <w:jc w:val="both"/>
        <w:rPr>
          <w:sz w:val="23"/>
          <w:szCs w:val="23"/>
        </w:rPr>
      </w:pPr>
      <w:r w:rsidRPr="00DC34AD">
        <w:rPr>
          <w:sz w:val="23"/>
          <w:szCs w:val="23"/>
        </w:rPr>
        <w:t>Please notify the Human Resources Department of any change of address.  Please ensure that you include a current valid contact number on your application form.</w:t>
      </w:r>
    </w:p>
    <w:p w:rsidR="00F6515E" w:rsidRPr="00DC34AD" w:rsidRDefault="00F6515E" w:rsidP="00F6515E">
      <w:pPr>
        <w:numPr>
          <w:ilvl w:val="0"/>
          <w:numId w:val="1"/>
        </w:numPr>
        <w:jc w:val="both"/>
        <w:rPr>
          <w:sz w:val="23"/>
          <w:szCs w:val="23"/>
        </w:rPr>
      </w:pPr>
      <w:r w:rsidRPr="00DC34AD">
        <w:rPr>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035950" w:rsidRPr="00035950" w:rsidRDefault="00035950" w:rsidP="00035950">
      <w:pPr>
        <w:widowControl w:val="0"/>
        <w:suppressAutoHyphens/>
        <w:spacing w:after="0" w:line="240" w:lineRule="auto"/>
        <w:jc w:val="both"/>
        <w:rPr>
          <w:rFonts w:eastAsia="Arial Unicode MS" w:cs="Tahoma"/>
          <w:kern w:val="1"/>
          <w:lang w:eastAsia="hi-IN" w:bidi="hi-IN"/>
        </w:rPr>
      </w:pPr>
    </w:p>
    <w:p w:rsidR="00D1031F" w:rsidRPr="00D95CCB" w:rsidRDefault="00D1031F" w:rsidP="00D95CCB">
      <w:pPr>
        <w:pStyle w:val="NoSpacing"/>
        <w:jc w:val="both"/>
        <w:rPr>
          <w:rFonts w:asciiTheme="minorHAnsi" w:hAnsiTheme="minorHAnsi" w:cstheme="minorHAnsi"/>
          <w:b/>
          <w:color w:val="C00000"/>
          <w:sz w:val="36"/>
          <w:szCs w:val="36"/>
        </w:rPr>
      </w:pPr>
      <w:r w:rsidRPr="00D95CCB">
        <w:rPr>
          <w:rFonts w:asciiTheme="minorHAnsi" w:hAnsiTheme="minorHAnsi" w:cstheme="minorHAnsi"/>
          <w:b/>
          <w:color w:val="C00000"/>
          <w:sz w:val="36"/>
          <w:szCs w:val="36"/>
        </w:rPr>
        <w:lastRenderedPageBreak/>
        <w:t>___________________________</w:t>
      </w:r>
      <w:r w:rsidR="00D95CCB">
        <w:rPr>
          <w:rFonts w:asciiTheme="minorHAnsi" w:hAnsiTheme="minorHAnsi" w:cstheme="minorHAnsi"/>
          <w:b/>
          <w:color w:val="C00000"/>
          <w:sz w:val="36"/>
          <w:szCs w:val="36"/>
        </w:rPr>
        <w:t>_______________________</w:t>
      </w:r>
    </w:p>
    <w:p w:rsidR="00D95CCB" w:rsidRDefault="00D95CCB" w:rsidP="00D95CCB">
      <w:pPr>
        <w:pStyle w:val="NoSpacing"/>
        <w:jc w:val="center"/>
        <w:rPr>
          <w:rFonts w:asciiTheme="minorHAnsi" w:hAnsiTheme="minorHAnsi" w:cstheme="minorHAnsi"/>
          <w:b/>
          <w:color w:val="C00000"/>
          <w:sz w:val="36"/>
          <w:szCs w:val="36"/>
        </w:rPr>
      </w:pPr>
    </w:p>
    <w:p w:rsidR="00D1031F" w:rsidRPr="00D95CCB" w:rsidRDefault="00D1031F" w:rsidP="00D95CCB">
      <w:pPr>
        <w:pStyle w:val="NoSpacing"/>
        <w:jc w:val="center"/>
        <w:rPr>
          <w:rFonts w:asciiTheme="minorHAnsi" w:hAnsiTheme="minorHAnsi" w:cstheme="minorHAnsi"/>
          <w:b/>
          <w:color w:val="C00000"/>
          <w:sz w:val="36"/>
          <w:szCs w:val="36"/>
        </w:rPr>
      </w:pPr>
      <w:r w:rsidRPr="00D95CCB">
        <w:rPr>
          <w:rFonts w:asciiTheme="minorHAnsi" w:hAnsiTheme="minorHAnsi" w:cstheme="minorHAnsi"/>
          <w:b/>
          <w:color w:val="C00000"/>
          <w:sz w:val="36"/>
          <w:szCs w:val="36"/>
        </w:rPr>
        <w:t>POS</w:t>
      </w:r>
      <w:r w:rsidR="00F6515E">
        <w:rPr>
          <w:rFonts w:asciiTheme="minorHAnsi" w:hAnsiTheme="minorHAnsi" w:cstheme="minorHAnsi"/>
          <w:b/>
          <w:color w:val="C00000"/>
          <w:sz w:val="36"/>
          <w:szCs w:val="36"/>
        </w:rPr>
        <w:t xml:space="preserve">ITION OF CRAFTWORKER – PLUMBER </w:t>
      </w:r>
    </w:p>
    <w:p w:rsidR="00D1031F" w:rsidRPr="00D95CCB" w:rsidRDefault="00D1031F" w:rsidP="00D95CCB">
      <w:pPr>
        <w:pStyle w:val="NoSpacing"/>
        <w:jc w:val="both"/>
        <w:rPr>
          <w:rFonts w:asciiTheme="minorHAnsi" w:hAnsiTheme="minorHAnsi" w:cstheme="minorHAnsi"/>
          <w:b/>
          <w:color w:val="C00000"/>
          <w:sz w:val="36"/>
          <w:szCs w:val="36"/>
        </w:rPr>
      </w:pPr>
      <w:r w:rsidRPr="00D95CCB">
        <w:rPr>
          <w:rFonts w:asciiTheme="minorHAnsi" w:hAnsiTheme="minorHAnsi" w:cstheme="minorHAnsi"/>
          <w:b/>
          <w:color w:val="C00000"/>
          <w:sz w:val="36"/>
          <w:szCs w:val="36"/>
        </w:rPr>
        <w:t>___________________________________</w:t>
      </w:r>
      <w:r w:rsidR="00D95CCB">
        <w:rPr>
          <w:rFonts w:asciiTheme="minorHAnsi" w:hAnsiTheme="minorHAnsi" w:cstheme="minorHAnsi"/>
          <w:b/>
          <w:color w:val="C00000"/>
          <w:sz w:val="36"/>
          <w:szCs w:val="36"/>
        </w:rPr>
        <w:t>_______________</w:t>
      </w:r>
    </w:p>
    <w:p w:rsidR="00D95CCB" w:rsidRDefault="00D95CCB" w:rsidP="00D95CCB">
      <w:pPr>
        <w:pStyle w:val="NoSpacing"/>
        <w:jc w:val="both"/>
        <w:rPr>
          <w:rFonts w:asciiTheme="minorHAnsi" w:hAnsiTheme="minorHAnsi" w:cstheme="minorHAnsi"/>
          <w:szCs w:val="24"/>
        </w:rPr>
      </w:pPr>
    </w:p>
    <w:p w:rsidR="00F6515E" w:rsidRPr="00F6515E" w:rsidRDefault="00F6515E" w:rsidP="00F6515E">
      <w:pPr>
        <w:pStyle w:val="NoSpacing"/>
        <w:jc w:val="both"/>
        <w:rPr>
          <w:rFonts w:asciiTheme="minorHAnsi" w:hAnsiTheme="minorHAnsi" w:cstheme="minorHAnsi"/>
        </w:rPr>
      </w:pPr>
      <w:r w:rsidRPr="00F6515E">
        <w:rPr>
          <w:rFonts w:asciiTheme="minorHAnsi" w:hAnsiTheme="minorHAnsi" w:cstheme="minorHAnsi"/>
        </w:rPr>
        <w:t xml:space="preserve">The </w:t>
      </w:r>
      <w:proofErr w:type="spellStart"/>
      <w:r w:rsidRPr="00F6515E">
        <w:rPr>
          <w:rFonts w:asciiTheme="minorHAnsi" w:hAnsiTheme="minorHAnsi" w:cstheme="minorHAnsi"/>
        </w:rPr>
        <w:t>Craftworker</w:t>
      </w:r>
      <w:proofErr w:type="spellEnd"/>
      <w:r w:rsidRPr="00F6515E">
        <w:rPr>
          <w:rFonts w:asciiTheme="minorHAnsi" w:hAnsiTheme="minorHAnsi" w:cstheme="minorHAnsi"/>
        </w:rPr>
        <w:t xml:space="preserve"> - Plumber will play an important role in either the Housing or Water Services Department of the Council. The successful candidate will be expected to work with minimal supervision as part of a larger team throughout Galway City. The successful candidate will benefit from ongoing training and development which will form a core part of the post.   </w:t>
      </w:r>
      <w:proofErr w:type="spellStart"/>
      <w:r w:rsidRPr="00F6515E">
        <w:rPr>
          <w:rFonts w:asciiTheme="minorHAnsi" w:hAnsiTheme="minorHAnsi" w:cstheme="minorHAnsi"/>
        </w:rPr>
        <w:t>He/She</w:t>
      </w:r>
      <w:proofErr w:type="spellEnd"/>
      <w:r w:rsidRPr="00F6515E">
        <w:rPr>
          <w:rFonts w:asciiTheme="minorHAnsi" w:hAnsiTheme="minorHAnsi" w:cstheme="minorHAnsi"/>
        </w:rPr>
        <w:t xml:space="preserve"> will have the opportunity to perform a range of duties as outlined in the briefing document. </w:t>
      </w:r>
    </w:p>
    <w:p w:rsidR="00F6515E" w:rsidRPr="00F6515E" w:rsidRDefault="00F6515E" w:rsidP="00F6515E">
      <w:pPr>
        <w:pStyle w:val="NoSpacing"/>
        <w:jc w:val="both"/>
        <w:rPr>
          <w:rFonts w:asciiTheme="minorHAnsi" w:hAnsiTheme="minorHAnsi" w:cstheme="minorHAnsi"/>
          <w:lang w:val="en-IE"/>
        </w:rPr>
      </w:pPr>
    </w:p>
    <w:p w:rsidR="00F6515E" w:rsidRPr="00F6515E" w:rsidRDefault="00F6515E" w:rsidP="00F6515E">
      <w:pPr>
        <w:pStyle w:val="NoSpacing"/>
        <w:jc w:val="both"/>
        <w:rPr>
          <w:rFonts w:asciiTheme="minorHAnsi" w:hAnsiTheme="minorHAnsi" w:cstheme="minorHAnsi"/>
        </w:rPr>
      </w:pPr>
      <w:r w:rsidRPr="00F6515E">
        <w:rPr>
          <w:rFonts w:asciiTheme="minorHAnsi" w:hAnsiTheme="minorHAnsi" w:cstheme="minorHAnsi"/>
        </w:rPr>
        <w:t xml:space="preserve">Applicants will be required to perform such duties and carry out such instructions as may be given from time to time by the Senior Engineer or  other nominated persons.  Applicants must be capable of carrying out such duties as may be assigned or altered from time to time.  </w:t>
      </w:r>
    </w:p>
    <w:p w:rsidR="00F6515E" w:rsidRPr="00F6515E" w:rsidRDefault="00F6515E" w:rsidP="00F6515E">
      <w:pPr>
        <w:pStyle w:val="NoSpacing"/>
        <w:jc w:val="both"/>
        <w:rPr>
          <w:rFonts w:asciiTheme="minorHAnsi" w:hAnsiTheme="minorHAnsi" w:cstheme="minorHAnsi"/>
        </w:rPr>
      </w:pPr>
    </w:p>
    <w:p w:rsidR="00F6515E" w:rsidRPr="00F6515E" w:rsidRDefault="00F6515E" w:rsidP="00F6515E">
      <w:pPr>
        <w:pStyle w:val="NoSpacing"/>
        <w:jc w:val="both"/>
        <w:rPr>
          <w:rFonts w:asciiTheme="minorHAnsi" w:hAnsiTheme="minorHAnsi" w:cstheme="minorHAnsi"/>
        </w:rPr>
      </w:pPr>
      <w:r w:rsidRPr="00F6515E">
        <w:rPr>
          <w:rFonts w:asciiTheme="minorHAnsi" w:hAnsiTheme="minorHAnsi" w:cstheme="minorHAnsi"/>
        </w:rPr>
        <w:t>The post holder shall not engage in any gainful occupation, other than as an employee of a local authority, to such an extent as to impair the performance of his or her duties as an employee of a local authority or in any occupation which might conflict with the interests of the local authority or which might be inconsistent with the discharge of his duties as a local authority employee.</w:t>
      </w:r>
    </w:p>
    <w:p w:rsidR="00F6515E" w:rsidRPr="00F6515E" w:rsidRDefault="00F6515E" w:rsidP="00F6515E">
      <w:pPr>
        <w:pStyle w:val="NoSpacing"/>
        <w:jc w:val="both"/>
        <w:rPr>
          <w:rFonts w:asciiTheme="minorHAnsi" w:hAnsiTheme="minorHAnsi" w:cstheme="minorHAnsi"/>
        </w:rPr>
      </w:pPr>
    </w:p>
    <w:p w:rsidR="00F6515E" w:rsidRPr="00F6515E" w:rsidRDefault="00F6515E" w:rsidP="00F6515E">
      <w:pPr>
        <w:pStyle w:val="NoSpacing"/>
        <w:jc w:val="both"/>
        <w:rPr>
          <w:rFonts w:asciiTheme="minorHAnsi" w:hAnsiTheme="minorHAnsi" w:cstheme="minorHAnsi"/>
          <w:b/>
        </w:rPr>
      </w:pPr>
      <w:r w:rsidRPr="00F6515E">
        <w:rPr>
          <w:rFonts w:asciiTheme="minorHAnsi" w:hAnsiTheme="minorHAnsi" w:cstheme="minorHAnsi"/>
          <w:b/>
        </w:rPr>
        <w:t>Responsibilities</w:t>
      </w:r>
    </w:p>
    <w:p w:rsidR="00F6515E" w:rsidRPr="00F6515E" w:rsidRDefault="00F6515E" w:rsidP="00F6515E">
      <w:pPr>
        <w:pStyle w:val="NoSpacing"/>
        <w:jc w:val="both"/>
        <w:rPr>
          <w:rFonts w:asciiTheme="minorHAnsi" w:hAnsiTheme="minorHAnsi" w:cstheme="minorHAnsi"/>
          <w:b/>
        </w:rPr>
      </w:pPr>
    </w:p>
    <w:p w:rsidR="00F6515E" w:rsidRPr="00F6515E" w:rsidRDefault="00F6515E" w:rsidP="00F6515E">
      <w:pPr>
        <w:pStyle w:val="NoSpacing"/>
        <w:jc w:val="both"/>
        <w:rPr>
          <w:rFonts w:asciiTheme="minorHAnsi" w:hAnsiTheme="minorHAnsi" w:cstheme="minorHAnsi"/>
        </w:rPr>
      </w:pPr>
      <w:r w:rsidRPr="00F6515E">
        <w:rPr>
          <w:rFonts w:asciiTheme="minorHAnsi" w:hAnsiTheme="minorHAnsi" w:cstheme="minorHAnsi"/>
        </w:rPr>
        <w:t xml:space="preserve">As Galway City Council employs </w:t>
      </w:r>
      <w:proofErr w:type="spellStart"/>
      <w:r w:rsidRPr="00F6515E">
        <w:rPr>
          <w:rFonts w:asciiTheme="minorHAnsi" w:hAnsiTheme="minorHAnsi" w:cstheme="minorHAnsi"/>
        </w:rPr>
        <w:t>Craftworker</w:t>
      </w:r>
      <w:proofErr w:type="spellEnd"/>
      <w:r w:rsidRPr="00F6515E">
        <w:rPr>
          <w:rFonts w:asciiTheme="minorHAnsi" w:hAnsiTheme="minorHAnsi" w:cstheme="minorHAnsi"/>
        </w:rPr>
        <w:t xml:space="preserve"> – Plumbers in both the Housing &amp; Water Services Departments, the following is a brief overview of the work involved in each Department.  </w:t>
      </w:r>
    </w:p>
    <w:p w:rsidR="00F6515E" w:rsidRPr="00F6515E" w:rsidRDefault="00F6515E" w:rsidP="00F6515E">
      <w:pPr>
        <w:pStyle w:val="NoSpacing"/>
        <w:jc w:val="both"/>
        <w:rPr>
          <w:rFonts w:asciiTheme="minorHAnsi" w:hAnsiTheme="minorHAnsi" w:cstheme="minorHAnsi"/>
          <w:b/>
        </w:rPr>
      </w:pPr>
    </w:p>
    <w:p w:rsidR="00F6515E" w:rsidRPr="00F6515E" w:rsidRDefault="00F6515E" w:rsidP="00F6515E">
      <w:pPr>
        <w:pStyle w:val="NoSpacing"/>
        <w:ind w:firstLine="720"/>
        <w:jc w:val="both"/>
        <w:rPr>
          <w:rFonts w:asciiTheme="minorHAnsi" w:hAnsiTheme="minorHAnsi" w:cstheme="minorHAnsi"/>
          <w:b/>
        </w:rPr>
      </w:pPr>
      <w:r w:rsidRPr="00F6515E">
        <w:rPr>
          <w:rFonts w:asciiTheme="minorHAnsi" w:hAnsiTheme="minorHAnsi" w:cstheme="minorHAnsi"/>
          <w:b/>
        </w:rPr>
        <w:t>Housing Services</w:t>
      </w:r>
    </w:p>
    <w:p w:rsidR="00F6515E" w:rsidRPr="00F6515E" w:rsidRDefault="00F6515E" w:rsidP="00F6515E">
      <w:pPr>
        <w:pStyle w:val="NoSpacing"/>
        <w:ind w:left="720"/>
        <w:jc w:val="both"/>
        <w:rPr>
          <w:rFonts w:asciiTheme="minorHAnsi" w:hAnsiTheme="minorHAnsi" w:cstheme="minorHAnsi"/>
        </w:rPr>
      </w:pPr>
      <w:r w:rsidRPr="00F6515E">
        <w:rPr>
          <w:rFonts w:asciiTheme="minorHAnsi" w:hAnsiTheme="minorHAnsi" w:cstheme="minorHAnsi"/>
        </w:rPr>
        <w:t xml:space="preserve">The Plumber in Housing will be primarily responsible for the maintenance and upkeep of the Housing Stock owned by Galway City Council. </w:t>
      </w:r>
      <w:proofErr w:type="spellStart"/>
      <w:r w:rsidRPr="00F6515E">
        <w:rPr>
          <w:rFonts w:asciiTheme="minorHAnsi" w:hAnsiTheme="minorHAnsi" w:cstheme="minorHAnsi"/>
        </w:rPr>
        <w:t>He/She</w:t>
      </w:r>
      <w:proofErr w:type="spellEnd"/>
      <w:r w:rsidRPr="00F6515E">
        <w:rPr>
          <w:rFonts w:asciiTheme="minorHAnsi" w:hAnsiTheme="minorHAnsi" w:cstheme="minorHAnsi"/>
        </w:rPr>
        <w:t xml:space="preserve"> will be responsible for carrying out tasks assigned appropriate to his or her trade, </w:t>
      </w:r>
      <w:r w:rsidRPr="00F6515E">
        <w:rPr>
          <w:rFonts w:asciiTheme="minorHAnsi" w:hAnsiTheme="minorHAnsi" w:cstheme="minorHAnsi"/>
          <w:shd w:val="clear" w:color="auto" w:fill="FFFFFF" w:themeFill="background1"/>
        </w:rPr>
        <w:t>and other types of minor repairs and inspections</w:t>
      </w:r>
      <w:r w:rsidRPr="00F6515E">
        <w:rPr>
          <w:rFonts w:asciiTheme="minorHAnsi" w:hAnsiTheme="minorHAnsi" w:cstheme="minorHAnsi"/>
        </w:rPr>
        <w:t>, to a high standard and on time.</w:t>
      </w:r>
    </w:p>
    <w:p w:rsidR="00F6515E" w:rsidRPr="00F6515E" w:rsidRDefault="00F6515E" w:rsidP="00F6515E">
      <w:pPr>
        <w:pStyle w:val="NoSpacing"/>
        <w:jc w:val="both"/>
        <w:rPr>
          <w:rFonts w:asciiTheme="minorHAnsi" w:hAnsiTheme="minorHAnsi" w:cstheme="minorHAnsi"/>
          <w:b/>
        </w:rPr>
      </w:pPr>
    </w:p>
    <w:p w:rsidR="00F6515E" w:rsidRPr="00F6515E" w:rsidRDefault="00F6515E" w:rsidP="00F6515E">
      <w:pPr>
        <w:pStyle w:val="NoSpacing"/>
        <w:jc w:val="both"/>
        <w:rPr>
          <w:rFonts w:asciiTheme="minorHAnsi" w:hAnsiTheme="minorHAnsi" w:cstheme="minorHAnsi"/>
          <w:b/>
          <w:szCs w:val="24"/>
        </w:rPr>
      </w:pPr>
    </w:p>
    <w:p w:rsidR="00F6515E" w:rsidRPr="00F6515E" w:rsidRDefault="00F6515E" w:rsidP="00F6515E">
      <w:pPr>
        <w:pStyle w:val="NoSpacing"/>
        <w:ind w:firstLine="720"/>
        <w:jc w:val="both"/>
        <w:rPr>
          <w:rFonts w:asciiTheme="minorHAnsi" w:hAnsiTheme="minorHAnsi" w:cstheme="minorHAnsi"/>
          <w:b/>
          <w:lang w:val="en-IE"/>
        </w:rPr>
      </w:pPr>
      <w:r w:rsidRPr="00F6515E">
        <w:rPr>
          <w:rFonts w:asciiTheme="minorHAnsi" w:hAnsiTheme="minorHAnsi" w:cstheme="minorHAnsi"/>
          <w:b/>
          <w:lang w:val="en-IE"/>
        </w:rPr>
        <w:t>Water Services</w:t>
      </w:r>
    </w:p>
    <w:p w:rsidR="00F6515E" w:rsidRPr="00F6515E" w:rsidRDefault="00F6515E" w:rsidP="00F6515E">
      <w:pPr>
        <w:pStyle w:val="NoSpacing"/>
        <w:ind w:left="720"/>
        <w:jc w:val="both"/>
        <w:rPr>
          <w:rFonts w:asciiTheme="minorHAnsi" w:hAnsiTheme="minorHAnsi" w:cstheme="minorHAnsi"/>
        </w:rPr>
      </w:pPr>
      <w:r w:rsidRPr="00F6515E">
        <w:rPr>
          <w:rFonts w:asciiTheme="minorHAnsi" w:hAnsiTheme="minorHAnsi" w:cstheme="minorHAnsi"/>
        </w:rPr>
        <w:t xml:space="preserve">The Plumber in Water Services will primarily be responsible for the operation and maintenance of plumbing equipment.  This comprises of water, wastewater and surface water infrastructure i.e. treatment plants, pumping stations, reservoirs, disinfection stations, metering installation and other ancillary water infrastructure as may be assigned to him/her from time to time.  </w:t>
      </w:r>
    </w:p>
    <w:p w:rsidR="00F6515E" w:rsidRDefault="00F6515E" w:rsidP="00F6515E">
      <w:pPr>
        <w:jc w:val="both"/>
        <w:rPr>
          <w:rFonts w:cs="Arial"/>
        </w:rPr>
      </w:pPr>
      <w:r>
        <w:rPr>
          <w:rFonts w:cs="Arial"/>
        </w:rPr>
        <w:tab/>
      </w:r>
    </w:p>
    <w:p w:rsidR="00F6515E" w:rsidRDefault="00F6515E" w:rsidP="00F6515E">
      <w:pPr>
        <w:jc w:val="both"/>
        <w:rPr>
          <w:rFonts w:cs="Arial"/>
        </w:rPr>
      </w:pPr>
    </w:p>
    <w:p w:rsidR="00F6515E" w:rsidRDefault="00F6515E" w:rsidP="00F6515E">
      <w:pPr>
        <w:jc w:val="both"/>
        <w:rPr>
          <w:rFonts w:cs="Arial"/>
        </w:rPr>
      </w:pPr>
    </w:p>
    <w:p w:rsidR="00F6515E" w:rsidRPr="00155EF0" w:rsidRDefault="00F6515E" w:rsidP="00F6515E">
      <w:pPr>
        <w:jc w:val="both"/>
        <w:rPr>
          <w:rFonts w:cs="Arial"/>
          <w:color w:val="FF0000"/>
        </w:rPr>
      </w:pPr>
    </w:p>
    <w:p w:rsidR="00F6515E" w:rsidRPr="00F6515E" w:rsidRDefault="00F6515E" w:rsidP="00F6515E">
      <w:pPr>
        <w:pStyle w:val="NoSpacing"/>
        <w:rPr>
          <w:rFonts w:asciiTheme="minorHAnsi" w:hAnsiTheme="minorHAnsi" w:cstheme="minorHAnsi"/>
          <w:b/>
        </w:rPr>
      </w:pPr>
      <w:r w:rsidRPr="00F6515E">
        <w:rPr>
          <w:rFonts w:asciiTheme="minorHAnsi" w:hAnsiTheme="minorHAnsi" w:cstheme="minorHAnsi"/>
          <w:b/>
        </w:rPr>
        <w:lastRenderedPageBreak/>
        <w:t xml:space="preserve">The Person </w:t>
      </w:r>
    </w:p>
    <w:p w:rsidR="00F6515E" w:rsidRPr="00F6515E" w:rsidRDefault="00F6515E" w:rsidP="00F6515E">
      <w:pPr>
        <w:pStyle w:val="NoSpacing"/>
        <w:rPr>
          <w:rFonts w:asciiTheme="minorHAnsi" w:hAnsiTheme="minorHAnsi" w:cstheme="minorHAnsi"/>
          <w:szCs w:val="24"/>
        </w:rPr>
      </w:pPr>
    </w:p>
    <w:p w:rsidR="00F6515E" w:rsidRPr="00F6515E" w:rsidRDefault="00F6515E" w:rsidP="00F6515E">
      <w:pPr>
        <w:pStyle w:val="NoSpacing"/>
        <w:rPr>
          <w:rFonts w:asciiTheme="minorHAnsi" w:hAnsiTheme="minorHAnsi" w:cstheme="minorHAnsi"/>
          <w:szCs w:val="24"/>
        </w:rPr>
      </w:pPr>
      <w:r w:rsidRPr="00F6515E">
        <w:rPr>
          <w:rFonts w:asciiTheme="minorHAnsi" w:hAnsiTheme="minorHAnsi" w:cstheme="minorHAnsi"/>
          <w:szCs w:val="24"/>
        </w:rPr>
        <w:t xml:space="preserve">At interview the successful candidate will be expected to demonstrate </w:t>
      </w:r>
    </w:p>
    <w:p w:rsidR="00F6515E" w:rsidRPr="00F6515E" w:rsidRDefault="00F6515E" w:rsidP="00F6515E">
      <w:pPr>
        <w:pStyle w:val="NoSpacing"/>
        <w:numPr>
          <w:ilvl w:val="0"/>
          <w:numId w:val="13"/>
        </w:numPr>
        <w:rPr>
          <w:rFonts w:asciiTheme="minorHAnsi" w:hAnsiTheme="minorHAnsi" w:cstheme="minorHAnsi"/>
          <w:szCs w:val="24"/>
        </w:rPr>
      </w:pPr>
      <w:r w:rsidRPr="00F6515E">
        <w:rPr>
          <w:rFonts w:asciiTheme="minorHAnsi" w:hAnsiTheme="minorHAnsi" w:cstheme="minorHAnsi"/>
          <w:szCs w:val="24"/>
        </w:rPr>
        <w:t xml:space="preserve">good technical ability </w:t>
      </w:r>
    </w:p>
    <w:p w:rsidR="00F6515E" w:rsidRPr="00F6515E" w:rsidRDefault="00F6515E" w:rsidP="00F6515E">
      <w:pPr>
        <w:pStyle w:val="NoSpacing"/>
        <w:numPr>
          <w:ilvl w:val="0"/>
          <w:numId w:val="13"/>
        </w:numPr>
        <w:rPr>
          <w:rFonts w:asciiTheme="minorHAnsi" w:hAnsiTheme="minorHAnsi" w:cstheme="minorHAnsi"/>
          <w:szCs w:val="24"/>
        </w:rPr>
      </w:pPr>
      <w:r w:rsidRPr="00F6515E">
        <w:rPr>
          <w:rFonts w:asciiTheme="minorHAnsi" w:hAnsiTheme="minorHAnsi" w:cstheme="minorHAnsi"/>
          <w:szCs w:val="24"/>
        </w:rPr>
        <w:t>good communication and people skills</w:t>
      </w:r>
    </w:p>
    <w:p w:rsidR="00F6515E" w:rsidRPr="00F6515E" w:rsidRDefault="00F6515E" w:rsidP="00F6515E">
      <w:pPr>
        <w:pStyle w:val="NoSpacing"/>
        <w:numPr>
          <w:ilvl w:val="0"/>
          <w:numId w:val="13"/>
        </w:numPr>
        <w:rPr>
          <w:rFonts w:asciiTheme="minorHAnsi" w:hAnsiTheme="minorHAnsi" w:cstheme="minorHAnsi"/>
          <w:szCs w:val="24"/>
        </w:rPr>
      </w:pPr>
      <w:r w:rsidRPr="00F6515E">
        <w:rPr>
          <w:rFonts w:asciiTheme="minorHAnsi" w:hAnsiTheme="minorHAnsi" w:cstheme="minorHAnsi"/>
          <w:szCs w:val="24"/>
        </w:rPr>
        <w:t>capacity to engage with others to deliver successful outcomes</w:t>
      </w:r>
    </w:p>
    <w:p w:rsidR="00F6515E" w:rsidRPr="00F6515E" w:rsidRDefault="00F6515E" w:rsidP="00F6515E">
      <w:pPr>
        <w:pStyle w:val="NoSpacing"/>
        <w:numPr>
          <w:ilvl w:val="0"/>
          <w:numId w:val="13"/>
        </w:numPr>
        <w:rPr>
          <w:rFonts w:asciiTheme="minorHAnsi" w:hAnsiTheme="minorHAnsi" w:cstheme="minorHAnsi"/>
          <w:szCs w:val="24"/>
        </w:rPr>
      </w:pPr>
      <w:r w:rsidRPr="00F6515E">
        <w:rPr>
          <w:rFonts w:asciiTheme="minorHAnsi" w:hAnsiTheme="minorHAnsi" w:cstheme="minorHAnsi"/>
          <w:szCs w:val="24"/>
        </w:rPr>
        <w:t>A knowledge and understanding of the importance of health and safety legislation and requirements</w:t>
      </w:r>
    </w:p>
    <w:p w:rsidR="00F6515E" w:rsidRPr="00F6515E" w:rsidRDefault="00F6515E" w:rsidP="00F6515E">
      <w:pPr>
        <w:pStyle w:val="NoSpacing"/>
        <w:numPr>
          <w:ilvl w:val="0"/>
          <w:numId w:val="13"/>
        </w:numPr>
        <w:rPr>
          <w:rFonts w:asciiTheme="minorHAnsi" w:hAnsiTheme="minorHAnsi" w:cstheme="minorHAnsi"/>
          <w:szCs w:val="24"/>
        </w:rPr>
      </w:pPr>
      <w:r w:rsidRPr="00F6515E">
        <w:rPr>
          <w:rFonts w:asciiTheme="minorHAnsi" w:hAnsiTheme="minorHAnsi" w:cstheme="minorHAnsi"/>
          <w:szCs w:val="24"/>
        </w:rPr>
        <w:t>Ability to use technology and I.T. systems</w:t>
      </w:r>
    </w:p>
    <w:p w:rsidR="00F6515E" w:rsidRPr="00F6515E" w:rsidRDefault="00F6515E" w:rsidP="00F6515E">
      <w:pPr>
        <w:pStyle w:val="NoSpacing"/>
        <w:rPr>
          <w:rFonts w:asciiTheme="minorHAnsi" w:hAnsiTheme="minorHAnsi" w:cstheme="minorHAnsi"/>
        </w:rPr>
      </w:pPr>
    </w:p>
    <w:p w:rsidR="00F6515E" w:rsidRPr="00F6515E" w:rsidRDefault="00F6515E" w:rsidP="00F6515E">
      <w:pPr>
        <w:pStyle w:val="NoSpacing"/>
        <w:rPr>
          <w:rFonts w:asciiTheme="minorHAnsi" w:hAnsiTheme="minorHAnsi" w:cstheme="minorHAnsi"/>
        </w:rPr>
      </w:pPr>
      <w:r w:rsidRPr="00F6515E">
        <w:rPr>
          <w:rFonts w:asciiTheme="minorHAnsi" w:hAnsiTheme="minorHAnsi" w:cstheme="minorHAnsi"/>
        </w:rPr>
        <w:t xml:space="preserve">Candidates will be expected to be flexible in terms of working hours as the duties may involve working outside of normal hours and at weekends. </w:t>
      </w: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946C61" w:rsidRDefault="00946C61" w:rsidP="00D1031F">
      <w:pPr>
        <w:spacing w:after="200" w:line="276" w:lineRule="auto"/>
        <w:rPr>
          <w:lang w:val="en-IE"/>
        </w:rPr>
      </w:pPr>
    </w:p>
    <w:p w:rsidR="00946C61" w:rsidRDefault="00946C61" w:rsidP="00D1031F">
      <w:pPr>
        <w:spacing w:after="200" w:line="276" w:lineRule="auto"/>
        <w:rPr>
          <w:lang w:val="en-IE"/>
        </w:rPr>
      </w:pPr>
    </w:p>
    <w:p w:rsidR="00946C61" w:rsidRDefault="00946C61"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D1031F" w:rsidRDefault="00D1031F" w:rsidP="00D1031F">
      <w:pPr>
        <w:spacing w:after="200" w:line="276" w:lineRule="auto"/>
        <w:rPr>
          <w:lang w:val="en-IE"/>
        </w:rPr>
      </w:pPr>
    </w:p>
    <w:p w:rsidR="00F6515E" w:rsidRDefault="00F6515E" w:rsidP="00D1031F">
      <w:pPr>
        <w:spacing w:after="200" w:line="276" w:lineRule="auto"/>
        <w:rPr>
          <w:lang w:val="en-IE"/>
        </w:rPr>
      </w:pPr>
    </w:p>
    <w:p w:rsidR="00D95CCB" w:rsidRDefault="00D95CCB" w:rsidP="00D1031F">
      <w:pPr>
        <w:spacing w:after="200" w:line="276" w:lineRule="auto"/>
        <w:rPr>
          <w:lang w:val="en-IE"/>
        </w:rPr>
      </w:pPr>
    </w:p>
    <w:p w:rsidR="0019164B" w:rsidRDefault="0019164B" w:rsidP="00D1031F">
      <w:pPr>
        <w:spacing w:after="200" w:line="276" w:lineRule="auto"/>
        <w:rPr>
          <w:lang w:val="en-IE"/>
        </w:rPr>
      </w:pPr>
    </w:p>
    <w:p w:rsidR="00D1031F" w:rsidRDefault="00D1031F" w:rsidP="00D1031F">
      <w:pPr>
        <w:pStyle w:val="BodyText"/>
        <w:rPr>
          <w:rFonts w:asciiTheme="minorHAnsi" w:hAnsiTheme="minorHAnsi"/>
          <w:b/>
          <w:i/>
          <w:color w:val="ED7D31" w:themeColor="accent2"/>
          <w:sz w:val="28"/>
          <w:szCs w:val="28"/>
          <w:u w:val="double"/>
        </w:rPr>
      </w:pPr>
    </w:p>
    <w:p w:rsidR="00D1031F" w:rsidRPr="00946C61" w:rsidRDefault="00D1031F" w:rsidP="00D1031F">
      <w:pPr>
        <w:pStyle w:val="BodyText"/>
        <w:rPr>
          <w:rFonts w:asciiTheme="minorHAnsi" w:hAnsiTheme="minorHAnsi"/>
          <w:b/>
          <w:i/>
          <w:color w:val="C00000"/>
          <w:sz w:val="28"/>
          <w:szCs w:val="28"/>
          <w:u w:val="double"/>
        </w:rPr>
      </w:pPr>
      <w:r w:rsidRPr="00946C61">
        <w:rPr>
          <w:rFonts w:asciiTheme="minorHAnsi" w:hAnsiTheme="minorHAnsi"/>
          <w:b/>
          <w:i/>
          <w:color w:val="C00000"/>
          <w:sz w:val="28"/>
          <w:szCs w:val="28"/>
          <w:u w:val="double"/>
        </w:rPr>
        <w:lastRenderedPageBreak/>
        <w:t>____________________________________</w:t>
      </w:r>
      <w:r w:rsidR="00716464" w:rsidRPr="00946C61">
        <w:rPr>
          <w:rFonts w:asciiTheme="minorHAnsi" w:hAnsiTheme="minorHAnsi"/>
          <w:b/>
          <w:i/>
          <w:color w:val="C00000"/>
          <w:sz w:val="28"/>
          <w:szCs w:val="28"/>
          <w:u w:val="double"/>
        </w:rPr>
        <w:t>____________________________</w:t>
      </w:r>
    </w:p>
    <w:p w:rsidR="00D1031F" w:rsidRPr="00946C61" w:rsidRDefault="00D1031F" w:rsidP="00D1031F">
      <w:pPr>
        <w:pStyle w:val="BodyText"/>
        <w:jc w:val="center"/>
        <w:rPr>
          <w:rFonts w:asciiTheme="minorHAnsi" w:hAnsiTheme="minorHAnsi"/>
          <w:b/>
          <w:i/>
          <w:color w:val="C00000"/>
          <w:sz w:val="28"/>
          <w:szCs w:val="28"/>
        </w:rPr>
      </w:pPr>
      <w:r w:rsidRPr="00946C61">
        <w:rPr>
          <w:rFonts w:asciiTheme="minorHAnsi" w:hAnsiTheme="minorHAnsi"/>
          <w:b/>
          <w:i/>
          <w:color w:val="C00000"/>
          <w:sz w:val="28"/>
          <w:szCs w:val="28"/>
        </w:rPr>
        <w:t xml:space="preserve">QUALIFICATIONS FOR THE POST OF </w:t>
      </w:r>
      <w:r w:rsidR="00716464" w:rsidRPr="00946C61">
        <w:rPr>
          <w:rFonts w:asciiTheme="minorHAnsi" w:hAnsiTheme="minorHAnsi"/>
          <w:b/>
          <w:i/>
          <w:color w:val="C00000"/>
          <w:sz w:val="28"/>
          <w:szCs w:val="28"/>
        </w:rPr>
        <w:t>CRAFTWORKER</w:t>
      </w:r>
      <w:r w:rsidRPr="00946C61">
        <w:rPr>
          <w:rFonts w:asciiTheme="minorHAnsi" w:hAnsiTheme="minorHAnsi"/>
          <w:b/>
          <w:i/>
          <w:color w:val="C00000"/>
          <w:sz w:val="28"/>
          <w:szCs w:val="28"/>
        </w:rPr>
        <w:t xml:space="preserve"> -</w:t>
      </w:r>
      <w:r w:rsidR="00F6515E">
        <w:rPr>
          <w:rFonts w:asciiTheme="minorHAnsi" w:hAnsiTheme="minorHAnsi"/>
          <w:b/>
          <w:i/>
          <w:color w:val="C00000"/>
          <w:sz w:val="28"/>
          <w:szCs w:val="28"/>
        </w:rPr>
        <w:t xml:space="preserve"> PLUMBER</w:t>
      </w:r>
    </w:p>
    <w:p w:rsidR="00D1031F" w:rsidRPr="00946C61" w:rsidRDefault="00D1031F" w:rsidP="00D1031F">
      <w:pPr>
        <w:pStyle w:val="BodyText"/>
        <w:rPr>
          <w:rFonts w:asciiTheme="minorHAnsi" w:hAnsiTheme="minorHAnsi"/>
          <w:b/>
          <w:i/>
          <w:color w:val="C00000"/>
          <w:sz w:val="28"/>
          <w:szCs w:val="28"/>
          <w:u w:val="double"/>
        </w:rPr>
      </w:pPr>
      <w:r w:rsidRPr="00946C61">
        <w:rPr>
          <w:rFonts w:asciiTheme="minorHAnsi" w:hAnsiTheme="minorHAnsi"/>
          <w:b/>
          <w:i/>
          <w:color w:val="C00000"/>
          <w:sz w:val="28"/>
          <w:szCs w:val="28"/>
          <w:u w:val="double"/>
        </w:rPr>
        <w:t>____________________________________</w:t>
      </w:r>
      <w:r w:rsidR="00716464" w:rsidRPr="00946C61">
        <w:rPr>
          <w:rFonts w:asciiTheme="minorHAnsi" w:hAnsiTheme="minorHAnsi"/>
          <w:b/>
          <w:i/>
          <w:color w:val="C00000"/>
          <w:sz w:val="28"/>
          <w:szCs w:val="28"/>
          <w:u w:val="double"/>
        </w:rPr>
        <w:t>____________________________</w:t>
      </w:r>
    </w:p>
    <w:p w:rsidR="00D1031F" w:rsidRPr="00BA7E1D" w:rsidRDefault="00D1031F" w:rsidP="00716464">
      <w:pPr>
        <w:spacing w:after="0" w:line="240" w:lineRule="auto"/>
      </w:pPr>
    </w:p>
    <w:p w:rsidR="00D1031F" w:rsidRPr="0019164B" w:rsidRDefault="00D1031F" w:rsidP="00D1031F">
      <w:pPr>
        <w:numPr>
          <w:ilvl w:val="0"/>
          <w:numId w:val="6"/>
        </w:numPr>
        <w:spacing w:after="0" w:line="240" w:lineRule="auto"/>
        <w:jc w:val="both"/>
        <w:rPr>
          <w:b/>
          <w:sz w:val="23"/>
          <w:szCs w:val="23"/>
        </w:rPr>
      </w:pPr>
      <w:r w:rsidRPr="0019164B">
        <w:rPr>
          <w:b/>
          <w:sz w:val="23"/>
          <w:szCs w:val="23"/>
          <w:u w:val="single"/>
        </w:rPr>
        <w:t>Character</w:t>
      </w:r>
      <w:r w:rsidRPr="0019164B">
        <w:rPr>
          <w:b/>
          <w:sz w:val="23"/>
          <w:szCs w:val="23"/>
        </w:rPr>
        <w:t xml:space="preserve">: </w:t>
      </w:r>
    </w:p>
    <w:p w:rsidR="00D1031F" w:rsidRPr="0019164B" w:rsidRDefault="00D1031F" w:rsidP="00716464">
      <w:pPr>
        <w:spacing w:after="0" w:line="240" w:lineRule="auto"/>
        <w:ind w:left="720"/>
        <w:jc w:val="both"/>
        <w:rPr>
          <w:sz w:val="23"/>
          <w:szCs w:val="23"/>
        </w:rPr>
      </w:pPr>
      <w:r w:rsidRPr="0019164B">
        <w:rPr>
          <w:sz w:val="23"/>
          <w:szCs w:val="23"/>
        </w:rPr>
        <w:t>Candidates shall be of good character</w:t>
      </w:r>
    </w:p>
    <w:p w:rsidR="00D1031F" w:rsidRPr="0019164B" w:rsidRDefault="00D1031F" w:rsidP="00716464">
      <w:pPr>
        <w:spacing w:after="0" w:line="240" w:lineRule="auto"/>
        <w:ind w:left="720"/>
        <w:jc w:val="both"/>
        <w:rPr>
          <w:sz w:val="23"/>
          <w:szCs w:val="23"/>
        </w:rPr>
      </w:pPr>
    </w:p>
    <w:p w:rsidR="00D1031F" w:rsidRPr="0019164B" w:rsidRDefault="00D1031F" w:rsidP="00D1031F">
      <w:pPr>
        <w:pStyle w:val="BodyText"/>
        <w:numPr>
          <w:ilvl w:val="0"/>
          <w:numId w:val="6"/>
        </w:numPr>
        <w:spacing w:after="0"/>
        <w:jc w:val="both"/>
        <w:rPr>
          <w:rFonts w:asciiTheme="minorHAnsi" w:hAnsiTheme="minorHAnsi" w:cs="Aparajita"/>
          <w:b/>
          <w:sz w:val="23"/>
          <w:szCs w:val="23"/>
        </w:rPr>
      </w:pPr>
      <w:r w:rsidRPr="0019164B">
        <w:rPr>
          <w:rFonts w:asciiTheme="minorHAnsi" w:hAnsiTheme="minorHAnsi" w:cs="Aparajita"/>
          <w:b/>
          <w:sz w:val="23"/>
          <w:szCs w:val="23"/>
          <w:u w:val="single"/>
        </w:rPr>
        <w:t>Health</w:t>
      </w:r>
      <w:r w:rsidRPr="0019164B">
        <w:rPr>
          <w:rFonts w:asciiTheme="minorHAnsi" w:hAnsiTheme="minorHAnsi" w:cs="Aparajita"/>
          <w:b/>
          <w:sz w:val="23"/>
          <w:szCs w:val="23"/>
        </w:rPr>
        <w:t xml:space="preserve">: </w:t>
      </w:r>
    </w:p>
    <w:p w:rsidR="00D1031F" w:rsidRPr="0019164B" w:rsidRDefault="00D1031F" w:rsidP="00D1031F">
      <w:pPr>
        <w:pStyle w:val="ListParagraph"/>
        <w:jc w:val="both"/>
        <w:rPr>
          <w:rFonts w:asciiTheme="minorHAnsi" w:hAnsiTheme="minorHAnsi"/>
          <w:sz w:val="23"/>
          <w:szCs w:val="23"/>
        </w:rPr>
      </w:pPr>
      <w:r w:rsidRPr="0019164B">
        <w:rPr>
          <w:rFonts w:asciiTheme="minorHAnsi" w:hAnsiTheme="minorHAnsi"/>
          <w:sz w:val="23"/>
          <w:szCs w:val="23"/>
        </w:rPr>
        <w:t>Each candidate must be in a state of health such as would indicate a reasonable prospect of ability to render regular and efficient service.  Selected candidates may be required to undergo an initial medical examination, and any further medical examinations required durin</w:t>
      </w:r>
      <w:r w:rsidR="00946C61" w:rsidRPr="0019164B">
        <w:rPr>
          <w:rFonts w:asciiTheme="minorHAnsi" w:hAnsiTheme="minorHAnsi"/>
          <w:sz w:val="23"/>
          <w:szCs w:val="23"/>
        </w:rPr>
        <w:t>g his/her emplo</w:t>
      </w:r>
      <w:r w:rsidR="00F6515E">
        <w:rPr>
          <w:rFonts w:asciiTheme="minorHAnsi" w:hAnsiTheme="minorHAnsi"/>
          <w:sz w:val="23"/>
          <w:szCs w:val="23"/>
        </w:rPr>
        <w:t xml:space="preserve">yment as a </w:t>
      </w:r>
      <w:proofErr w:type="spellStart"/>
      <w:r w:rsidR="00F6515E">
        <w:rPr>
          <w:rFonts w:asciiTheme="minorHAnsi" w:hAnsiTheme="minorHAnsi"/>
          <w:sz w:val="23"/>
          <w:szCs w:val="23"/>
        </w:rPr>
        <w:t>Craftworker</w:t>
      </w:r>
      <w:proofErr w:type="spellEnd"/>
      <w:r w:rsidR="00F6515E">
        <w:rPr>
          <w:rFonts w:asciiTheme="minorHAnsi" w:hAnsiTheme="minorHAnsi"/>
          <w:sz w:val="23"/>
          <w:szCs w:val="23"/>
        </w:rPr>
        <w:t>, Plumber</w:t>
      </w:r>
      <w:r w:rsidR="00946C61" w:rsidRPr="0019164B">
        <w:rPr>
          <w:rFonts w:asciiTheme="minorHAnsi" w:hAnsiTheme="minorHAnsi"/>
          <w:sz w:val="23"/>
          <w:szCs w:val="23"/>
        </w:rPr>
        <w:t xml:space="preserve"> </w:t>
      </w:r>
      <w:r w:rsidRPr="0019164B">
        <w:rPr>
          <w:rFonts w:asciiTheme="minorHAnsi" w:hAnsiTheme="minorHAnsi"/>
          <w:sz w:val="23"/>
          <w:szCs w:val="23"/>
        </w:rPr>
        <w:t xml:space="preserve">with a qualified medical practitioner to be nominated by the Local Authority.  </w:t>
      </w:r>
    </w:p>
    <w:p w:rsidR="00D1031F" w:rsidRPr="0019164B" w:rsidRDefault="00D1031F" w:rsidP="00D1031F">
      <w:pPr>
        <w:pStyle w:val="BodyTextIndent"/>
        <w:ind w:left="720"/>
        <w:rPr>
          <w:rFonts w:asciiTheme="minorHAnsi" w:hAnsiTheme="minorHAnsi"/>
          <w:sz w:val="23"/>
          <w:szCs w:val="23"/>
        </w:rPr>
      </w:pPr>
    </w:p>
    <w:p w:rsidR="00D1031F" w:rsidRPr="0019164B" w:rsidRDefault="00D1031F" w:rsidP="00D1031F">
      <w:pPr>
        <w:ind w:left="720" w:hanging="720"/>
        <w:jc w:val="both"/>
        <w:rPr>
          <w:b/>
          <w:sz w:val="23"/>
          <w:szCs w:val="23"/>
          <w:u w:val="single"/>
        </w:rPr>
      </w:pPr>
      <w:r w:rsidRPr="0019164B">
        <w:rPr>
          <w:b/>
          <w:bCs/>
          <w:sz w:val="23"/>
          <w:szCs w:val="23"/>
        </w:rPr>
        <w:t>3.</w:t>
      </w:r>
      <w:r w:rsidRPr="0019164B">
        <w:rPr>
          <w:sz w:val="23"/>
          <w:szCs w:val="23"/>
        </w:rPr>
        <w:tab/>
      </w:r>
      <w:r w:rsidRPr="0019164B">
        <w:rPr>
          <w:b/>
          <w:sz w:val="23"/>
          <w:szCs w:val="23"/>
          <w:u w:val="single"/>
        </w:rPr>
        <w:t>Education, Training, Experience, Etc.:</w:t>
      </w:r>
    </w:p>
    <w:p w:rsidR="00D1031F" w:rsidRPr="0019164B" w:rsidRDefault="00D1031F" w:rsidP="00D1031F">
      <w:pPr>
        <w:pStyle w:val="NoSpacing"/>
        <w:ind w:firstLine="720"/>
        <w:rPr>
          <w:rFonts w:asciiTheme="minorHAnsi" w:hAnsiTheme="minorHAnsi"/>
          <w:b/>
          <w:sz w:val="23"/>
          <w:szCs w:val="23"/>
        </w:rPr>
      </w:pPr>
      <w:r w:rsidRPr="0019164B">
        <w:rPr>
          <w:rFonts w:asciiTheme="minorHAnsi" w:hAnsiTheme="minorHAnsi"/>
          <w:b/>
          <w:sz w:val="23"/>
          <w:szCs w:val="23"/>
        </w:rPr>
        <w:t>Each candidate must, on the latest date for receipt of completed application forms -</w:t>
      </w:r>
    </w:p>
    <w:p w:rsidR="00D1031F" w:rsidRPr="0019164B" w:rsidRDefault="00D1031F" w:rsidP="00D1031F">
      <w:pPr>
        <w:pStyle w:val="NoSpacing"/>
        <w:rPr>
          <w:rFonts w:asciiTheme="minorHAnsi" w:hAnsiTheme="minorHAnsi"/>
          <w:sz w:val="23"/>
          <w:szCs w:val="23"/>
        </w:rPr>
      </w:pPr>
    </w:p>
    <w:p w:rsidR="00D1031F" w:rsidRPr="0019164B" w:rsidRDefault="00D1031F" w:rsidP="00D1031F">
      <w:pPr>
        <w:pStyle w:val="NoSpacing"/>
        <w:numPr>
          <w:ilvl w:val="0"/>
          <w:numId w:val="7"/>
        </w:numPr>
        <w:jc w:val="both"/>
        <w:rPr>
          <w:rFonts w:asciiTheme="minorHAnsi" w:eastAsia="Times New Roman" w:hAnsiTheme="minorHAnsi"/>
          <w:sz w:val="23"/>
          <w:szCs w:val="23"/>
          <w:lang w:eastAsia="en-GB"/>
        </w:rPr>
      </w:pPr>
      <w:r w:rsidRPr="0019164B">
        <w:rPr>
          <w:rFonts w:asciiTheme="minorHAnsi" w:hAnsiTheme="minorHAnsi" w:cs="Book Antiqua"/>
          <w:sz w:val="23"/>
          <w:szCs w:val="23"/>
          <w:lang w:eastAsia="zh-CN"/>
        </w:rPr>
        <w:t>Hold a Level 6 Advanced Certificate</w:t>
      </w:r>
      <w:r w:rsidR="00710626" w:rsidRPr="0019164B">
        <w:rPr>
          <w:rFonts w:asciiTheme="minorHAnsi" w:hAnsiTheme="minorHAnsi" w:cs="Book Antiqua"/>
          <w:sz w:val="23"/>
          <w:szCs w:val="23"/>
          <w:lang w:eastAsia="zh-CN"/>
        </w:rPr>
        <w:t xml:space="preserve"> Craft </w:t>
      </w:r>
      <w:r w:rsidR="00D8668B" w:rsidRPr="0019164B">
        <w:rPr>
          <w:rFonts w:asciiTheme="minorHAnsi" w:hAnsiTheme="minorHAnsi" w:cs="Book Antiqua"/>
          <w:sz w:val="23"/>
          <w:szCs w:val="23"/>
          <w:lang w:eastAsia="zh-CN"/>
        </w:rPr>
        <w:t>P</w:t>
      </w:r>
      <w:r w:rsidR="00F6515E">
        <w:rPr>
          <w:rFonts w:asciiTheme="minorHAnsi" w:hAnsiTheme="minorHAnsi" w:cs="Book Antiqua"/>
          <w:sz w:val="23"/>
          <w:szCs w:val="23"/>
          <w:lang w:eastAsia="zh-CN"/>
        </w:rPr>
        <w:t xml:space="preserve">lumbing </w:t>
      </w:r>
      <w:r w:rsidRPr="0019164B">
        <w:rPr>
          <w:rFonts w:asciiTheme="minorHAnsi" w:hAnsiTheme="minorHAnsi" w:cs="Book Antiqua"/>
          <w:sz w:val="23"/>
          <w:szCs w:val="23"/>
          <w:lang w:eastAsia="zh-CN"/>
        </w:rPr>
        <w:t xml:space="preserve">or equivalent qualification in </w:t>
      </w:r>
      <w:r w:rsidR="00F6515E">
        <w:rPr>
          <w:rFonts w:asciiTheme="minorHAnsi" w:hAnsiTheme="minorHAnsi" w:cs="Book Antiqua"/>
          <w:sz w:val="23"/>
          <w:szCs w:val="23"/>
          <w:lang w:eastAsia="zh-CN"/>
        </w:rPr>
        <w:t>Plumbing</w:t>
      </w:r>
      <w:r w:rsidR="00710626" w:rsidRPr="0019164B">
        <w:rPr>
          <w:rFonts w:asciiTheme="minorHAnsi" w:hAnsiTheme="minorHAnsi" w:cs="Book Antiqua"/>
          <w:sz w:val="23"/>
          <w:szCs w:val="23"/>
          <w:lang w:eastAsia="zh-CN"/>
        </w:rPr>
        <w:t xml:space="preserve"> </w:t>
      </w:r>
      <w:r w:rsidRPr="0019164B">
        <w:rPr>
          <w:rFonts w:asciiTheme="minorHAnsi" w:eastAsiaTheme="minorEastAsia" w:hAnsiTheme="minorHAnsi"/>
          <w:color w:val="000000"/>
          <w:sz w:val="23"/>
          <w:szCs w:val="23"/>
          <w:lang w:val="en-IE" w:eastAsia="en-IE"/>
        </w:rPr>
        <w:t>and have completed a recognised apprenticeship to the trade of</w:t>
      </w:r>
      <w:r w:rsidRPr="0019164B">
        <w:rPr>
          <w:rFonts w:asciiTheme="minorHAnsi" w:eastAsiaTheme="minorEastAsia" w:hAnsiTheme="minorHAnsi"/>
          <w:b/>
          <w:color w:val="000000"/>
          <w:sz w:val="23"/>
          <w:szCs w:val="23"/>
          <w:lang w:val="en-IE" w:eastAsia="en-IE"/>
        </w:rPr>
        <w:t xml:space="preserve"> </w:t>
      </w:r>
      <w:r w:rsidR="005A60FE">
        <w:rPr>
          <w:rFonts w:asciiTheme="minorHAnsi" w:eastAsiaTheme="minorEastAsia" w:hAnsiTheme="minorHAnsi"/>
          <w:color w:val="000000"/>
          <w:sz w:val="23"/>
          <w:szCs w:val="23"/>
          <w:lang w:val="en-IE" w:eastAsia="en-IE"/>
        </w:rPr>
        <w:t xml:space="preserve">Plumbing </w:t>
      </w:r>
      <w:bookmarkStart w:id="0" w:name="_GoBack"/>
      <w:bookmarkEnd w:id="0"/>
      <w:r w:rsidRPr="0019164B">
        <w:rPr>
          <w:rFonts w:asciiTheme="minorHAnsi" w:eastAsiaTheme="minorEastAsia" w:hAnsiTheme="minorHAnsi"/>
          <w:color w:val="000000"/>
          <w:sz w:val="23"/>
          <w:szCs w:val="23"/>
          <w:lang w:val="en-IE" w:eastAsia="en-IE"/>
        </w:rPr>
        <w:t xml:space="preserve">and show experience and ability in this regard. </w:t>
      </w:r>
      <w:r w:rsidRPr="0019164B">
        <w:rPr>
          <w:rFonts w:asciiTheme="minorHAnsi" w:hAnsiTheme="minorHAnsi" w:cs="Book Antiqua"/>
          <w:sz w:val="23"/>
          <w:szCs w:val="23"/>
          <w:lang w:eastAsia="zh-CN"/>
        </w:rPr>
        <w:t xml:space="preserve"> </w:t>
      </w:r>
    </w:p>
    <w:p w:rsidR="00D1031F" w:rsidRPr="0019164B" w:rsidRDefault="00D1031F" w:rsidP="00D1031F">
      <w:pPr>
        <w:pStyle w:val="NoSpacing"/>
        <w:numPr>
          <w:ilvl w:val="0"/>
          <w:numId w:val="7"/>
        </w:numPr>
        <w:jc w:val="both"/>
        <w:rPr>
          <w:rFonts w:asciiTheme="minorHAnsi" w:eastAsia="Times New Roman" w:hAnsiTheme="minorHAnsi"/>
          <w:sz w:val="23"/>
          <w:szCs w:val="23"/>
          <w:lang w:eastAsia="en-GB"/>
        </w:rPr>
      </w:pPr>
      <w:r w:rsidRPr="0019164B">
        <w:rPr>
          <w:rFonts w:asciiTheme="minorHAnsi" w:hAnsiTheme="minorHAnsi"/>
          <w:sz w:val="23"/>
          <w:szCs w:val="23"/>
        </w:rPr>
        <w:t>Have a good standard of education sufficient to carry out the duties assigned to him/her satisfactorily.</w:t>
      </w:r>
    </w:p>
    <w:p w:rsidR="00D1031F" w:rsidRDefault="00D1031F" w:rsidP="00D1031F">
      <w:pPr>
        <w:numPr>
          <w:ilvl w:val="0"/>
          <w:numId w:val="7"/>
        </w:numPr>
        <w:spacing w:after="0" w:line="240" w:lineRule="auto"/>
        <w:jc w:val="both"/>
        <w:rPr>
          <w:rFonts w:cs="Arial"/>
          <w:sz w:val="23"/>
          <w:szCs w:val="23"/>
        </w:rPr>
      </w:pPr>
      <w:r w:rsidRPr="0019164B">
        <w:rPr>
          <w:rFonts w:cs="Arial"/>
          <w:sz w:val="23"/>
          <w:szCs w:val="23"/>
        </w:rPr>
        <w:t>Poss</w:t>
      </w:r>
      <w:r w:rsidRPr="00D95CCB">
        <w:rPr>
          <w:rFonts w:cs="Arial"/>
          <w:sz w:val="23"/>
          <w:szCs w:val="23"/>
        </w:rPr>
        <w:t>ess</w:t>
      </w:r>
      <w:r w:rsidR="00D95CCB">
        <w:rPr>
          <w:rFonts w:cs="Arial"/>
          <w:sz w:val="23"/>
          <w:szCs w:val="23"/>
        </w:rPr>
        <w:t xml:space="preserve"> a minimum of</w:t>
      </w:r>
      <w:r w:rsidRPr="00D95CCB">
        <w:rPr>
          <w:rFonts w:cs="Arial"/>
          <w:sz w:val="23"/>
          <w:szCs w:val="23"/>
        </w:rPr>
        <w:t xml:space="preserve"> three</w:t>
      </w:r>
      <w:r w:rsidRPr="0019164B">
        <w:rPr>
          <w:rFonts w:cs="Arial"/>
          <w:sz w:val="23"/>
          <w:szCs w:val="23"/>
        </w:rPr>
        <w:t xml:space="preserve"> years post qualification experience and have demonstrated practical experience in this regard.   </w:t>
      </w:r>
    </w:p>
    <w:p w:rsidR="00F6515E" w:rsidRPr="00BA7676" w:rsidRDefault="00F6515E" w:rsidP="00F6515E">
      <w:pPr>
        <w:numPr>
          <w:ilvl w:val="0"/>
          <w:numId w:val="7"/>
        </w:numPr>
        <w:spacing w:after="0" w:line="240" w:lineRule="auto"/>
        <w:jc w:val="both"/>
        <w:rPr>
          <w:rFonts w:cs="Arial"/>
        </w:rPr>
      </w:pPr>
      <w:r w:rsidRPr="00702882">
        <w:rPr>
          <w:rFonts w:cs="Arial"/>
        </w:rPr>
        <w:t xml:space="preserve">Have </w:t>
      </w:r>
      <w:r>
        <w:rPr>
          <w:rFonts w:cs="Arial"/>
        </w:rPr>
        <w:t>demonstrated</w:t>
      </w:r>
      <w:r w:rsidRPr="00702882">
        <w:rPr>
          <w:rFonts w:cs="Arial"/>
        </w:rPr>
        <w:t xml:space="preserve"> practical experience with particular emphasis on plumbing maintenance of domestic or manufacturing/industrial/utility applications etc. </w:t>
      </w:r>
    </w:p>
    <w:p w:rsidR="00D1031F" w:rsidRPr="0019164B" w:rsidRDefault="00D1031F" w:rsidP="00D1031F">
      <w:pPr>
        <w:pStyle w:val="NoSpacing"/>
        <w:numPr>
          <w:ilvl w:val="0"/>
          <w:numId w:val="7"/>
        </w:numPr>
        <w:jc w:val="both"/>
        <w:rPr>
          <w:rFonts w:asciiTheme="minorHAnsi" w:hAnsiTheme="minorHAnsi"/>
          <w:sz w:val="23"/>
          <w:szCs w:val="23"/>
        </w:rPr>
      </w:pPr>
      <w:r w:rsidRPr="0019164B">
        <w:rPr>
          <w:rFonts w:asciiTheme="minorHAnsi" w:hAnsiTheme="minorHAnsi"/>
          <w:sz w:val="23"/>
          <w:szCs w:val="23"/>
        </w:rPr>
        <w:t>Possess a good knowledge of Health and Safety requirements.</w:t>
      </w:r>
    </w:p>
    <w:p w:rsidR="00D1031F" w:rsidRPr="0019164B" w:rsidRDefault="00D1031F" w:rsidP="00D1031F">
      <w:pPr>
        <w:numPr>
          <w:ilvl w:val="0"/>
          <w:numId w:val="7"/>
        </w:numPr>
        <w:spacing w:after="0" w:line="240" w:lineRule="auto"/>
        <w:jc w:val="both"/>
        <w:rPr>
          <w:rFonts w:cs="Arial,Bold"/>
          <w:bCs/>
          <w:sz w:val="23"/>
          <w:szCs w:val="23"/>
          <w:lang w:val="en-IE" w:eastAsia="en-IE"/>
        </w:rPr>
      </w:pPr>
      <w:r w:rsidRPr="0019164B">
        <w:rPr>
          <w:rFonts w:cs="Arial"/>
          <w:sz w:val="23"/>
          <w:szCs w:val="23"/>
        </w:rPr>
        <w:t>Possess good organisational and communication skills</w:t>
      </w:r>
    </w:p>
    <w:p w:rsidR="00D1031F" w:rsidRPr="0019164B" w:rsidRDefault="00D1031F" w:rsidP="00D1031F">
      <w:pPr>
        <w:pStyle w:val="NoSpacing"/>
        <w:numPr>
          <w:ilvl w:val="0"/>
          <w:numId w:val="7"/>
        </w:numPr>
        <w:jc w:val="both"/>
        <w:rPr>
          <w:rFonts w:asciiTheme="minorHAnsi" w:hAnsiTheme="minorHAnsi"/>
          <w:sz w:val="23"/>
          <w:szCs w:val="23"/>
        </w:rPr>
      </w:pPr>
      <w:r w:rsidRPr="0019164B">
        <w:rPr>
          <w:rFonts w:asciiTheme="minorHAnsi" w:hAnsiTheme="minorHAnsi"/>
          <w:sz w:val="23"/>
          <w:szCs w:val="23"/>
        </w:rPr>
        <w:t>Hold a current Safe Pass Card.</w:t>
      </w:r>
    </w:p>
    <w:p w:rsidR="00D1031F" w:rsidRPr="0019164B" w:rsidRDefault="00D1031F" w:rsidP="00D1031F">
      <w:pPr>
        <w:pStyle w:val="NoSpacing"/>
        <w:numPr>
          <w:ilvl w:val="0"/>
          <w:numId w:val="7"/>
        </w:numPr>
        <w:jc w:val="both"/>
        <w:rPr>
          <w:rFonts w:asciiTheme="minorHAnsi" w:hAnsiTheme="minorHAnsi"/>
          <w:sz w:val="23"/>
          <w:szCs w:val="23"/>
        </w:rPr>
      </w:pPr>
      <w:r w:rsidRPr="0019164B">
        <w:rPr>
          <w:rFonts w:asciiTheme="minorHAnsi" w:hAnsiTheme="minorHAnsi"/>
          <w:sz w:val="23"/>
          <w:szCs w:val="23"/>
        </w:rPr>
        <w:t>Possess a full Category B Driving Licence without any endorsements</w:t>
      </w:r>
    </w:p>
    <w:p w:rsidR="00D1031F" w:rsidRPr="0019164B" w:rsidRDefault="00D1031F" w:rsidP="00D1031F">
      <w:pPr>
        <w:ind w:left="720"/>
        <w:jc w:val="both"/>
        <w:rPr>
          <w:sz w:val="23"/>
          <w:szCs w:val="23"/>
        </w:rPr>
      </w:pPr>
    </w:p>
    <w:p w:rsidR="00D1031F" w:rsidRPr="0019164B" w:rsidRDefault="00D1031F" w:rsidP="00D1031F">
      <w:pPr>
        <w:ind w:firstLine="720"/>
        <w:jc w:val="both"/>
        <w:rPr>
          <w:b/>
          <w:sz w:val="23"/>
          <w:szCs w:val="23"/>
        </w:rPr>
      </w:pPr>
      <w:r w:rsidRPr="0019164B">
        <w:rPr>
          <w:b/>
          <w:sz w:val="23"/>
          <w:szCs w:val="23"/>
        </w:rPr>
        <w:t>Desirable competencies/skills will include:</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Have good technical knowledge and be capable of working on their own initiative.</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 xml:space="preserve">It is required that candidates be computer literate with a working knowledge of e-mail, word, excel </w:t>
      </w:r>
      <w:proofErr w:type="spellStart"/>
      <w:r w:rsidRPr="0019164B">
        <w:rPr>
          <w:rFonts w:asciiTheme="minorHAnsi" w:hAnsiTheme="minorHAnsi" w:cs="Arial,Bold"/>
          <w:bCs/>
          <w:sz w:val="23"/>
          <w:szCs w:val="23"/>
          <w:lang w:val="en-IE" w:eastAsia="en-IE"/>
        </w:rPr>
        <w:t>etc</w:t>
      </w:r>
      <w:proofErr w:type="spellEnd"/>
      <w:r w:rsidRPr="0019164B">
        <w:rPr>
          <w:rFonts w:asciiTheme="minorHAnsi" w:hAnsiTheme="minorHAnsi" w:cs="Arial,Bold"/>
          <w:bCs/>
          <w:sz w:val="23"/>
          <w:szCs w:val="23"/>
          <w:lang w:val="en-IE" w:eastAsia="en-IE"/>
        </w:rPr>
        <w:t xml:space="preserve"> and be capable of writing clear and concise reports and keeping working records.  The successful candidate may be required to use hand held devices, operate existing technology and use new technology. </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Have experience in dealing with the public.</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 xml:space="preserve">Have a knowledge of and understanding of Health &amp; Safety legislation and procedures as they apply to the role of </w:t>
      </w:r>
      <w:proofErr w:type="spellStart"/>
      <w:r w:rsidRPr="0019164B">
        <w:rPr>
          <w:rFonts w:asciiTheme="minorHAnsi" w:hAnsiTheme="minorHAnsi" w:cs="Arial,Bold"/>
          <w:bCs/>
          <w:sz w:val="23"/>
          <w:szCs w:val="23"/>
          <w:lang w:val="en-IE" w:eastAsia="en-IE"/>
        </w:rPr>
        <w:t>Cra</w:t>
      </w:r>
      <w:r w:rsidR="00710626" w:rsidRPr="0019164B">
        <w:rPr>
          <w:rFonts w:asciiTheme="minorHAnsi" w:hAnsiTheme="minorHAnsi" w:cs="Arial,Bold"/>
          <w:bCs/>
          <w:sz w:val="23"/>
          <w:szCs w:val="23"/>
          <w:lang w:val="en-IE" w:eastAsia="en-IE"/>
        </w:rPr>
        <w:t>ftworker</w:t>
      </w:r>
      <w:proofErr w:type="spellEnd"/>
      <w:r w:rsidR="00710626" w:rsidRPr="0019164B">
        <w:rPr>
          <w:rFonts w:asciiTheme="minorHAnsi" w:hAnsiTheme="minorHAnsi" w:cs="Arial,Bold"/>
          <w:bCs/>
          <w:sz w:val="23"/>
          <w:szCs w:val="23"/>
          <w:lang w:val="en-IE" w:eastAsia="en-IE"/>
        </w:rPr>
        <w:t>, P</w:t>
      </w:r>
      <w:r w:rsidR="00F6515E">
        <w:rPr>
          <w:rFonts w:asciiTheme="minorHAnsi" w:hAnsiTheme="minorHAnsi" w:cs="Arial,Bold"/>
          <w:bCs/>
          <w:sz w:val="23"/>
          <w:szCs w:val="23"/>
          <w:lang w:val="en-IE" w:eastAsia="en-IE"/>
        </w:rPr>
        <w:t xml:space="preserve">lumber.  </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Be able to carry out Health &amp; Safety inspections and ensure that all works are carried out in accordance with Health &amp; Safety requirements.</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lastRenderedPageBreak/>
        <w:t>Be competent to comply with Health &amp; Safety requirements of the Council and wear/use any safety equipment/clothing supplied.</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Have appropriate training and qualification necessary for the satisfactory performance of the role.</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Have an awareness and understanding that the work may be physically demanding and may involve working in confined conditions.</w:t>
      </w:r>
    </w:p>
    <w:p w:rsidR="00D1031F" w:rsidRPr="0019164B" w:rsidRDefault="00D1031F" w:rsidP="0019164B">
      <w:pPr>
        <w:pStyle w:val="ListParagraph"/>
        <w:widowControl/>
        <w:numPr>
          <w:ilvl w:val="1"/>
          <w:numId w:val="8"/>
        </w:numPr>
        <w:suppressAutoHyphens w:val="0"/>
        <w:autoSpaceDE w:val="0"/>
        <w:autoSpaceDN w:val="0"/>
        <w:adjustRightInd w:val="0"/>
        <w:spacing w:line="276" w:lineRule="auto"/>
        <w:jc w:val="both"/>
        <w:rPr>
          <w:rFonts w:asciiTheme="minorHAnsi" w:hAnsiTheme="minorHAnsi" w:cs="Arial,Bold"/>
          <w:bCs/>
          <w:sz w:val="23"/>
          <w:szCs w:val="23"/>
          <w:lang w:val="en-IE" w:eastAsia="en-IE"/>
        </w:rPr>
      </w:pPr>
      <w:r w:rsidRPr="0019164B">
        <w:rPr>
          <w:rFonts w:asciiTheme="minorHAnsi" w:hAnsiTheme="minorHAnsi" w:cs="Arial,Bold"/>
          <w:bCs/>
          <w:sz w:val="23"/>
          <w:szCs w:val="23"/>
          <w:lang w:val="en-IE" w:eastAsia="en-IE"/>
        </w:rPr>
        <w:t>Be competent to prepare, sign and follow Safe System of Work Plans (SSWPs), risk assessments and method statements as required.</w:t>
      </w:r>
    </w:p>
    <w:p w:rsidR="00D1031F" w:rsidRPr="0019164B" w:rsidRDefault="00D1031F" w:rsidP="0019164B">
      <w:pPr>
        <w:pStyle w:val="ListParagraph"/>
        <w:widowControl/>
        <w:numPr>
          <w:ilvl w:val="1"/>
          <w:numId w:val="8"/>
        </w:numPr>
        <w:suppressAutoHyphens w:val="0"/>
        <w:spacing w:line="276" w:lineRule="auto"/>
        <w:rPr>
          <w:rFonts w:asciiTheme="minorHAnsi" w:hAnsiTheme="minorHAnsi" w:cs="Calibri"/>
          <w:sz w:val="23"/>
          <w:szCs w:val="23"/>
          <w:lang w:val="en-IE" w:eastAsia="en-IE"/>
        </w:rPr>
      </w:pPr>
      <w:r w:rsidRPr="0019164B">
        <w:rPr>
          <w:rFonts w:asciiTheme="minorHAnsi" w:hAnsiTheme="minorHAnsi" w:cs="Calibri"/>
          <w:sz w:val="23"/>
          <w:szCs w:val="23"/>
          <w:lang w:val="en-IE" w:eastAsia="en-IE"/>
        </w:rPr>
        <w:t xml:space="preserve">Flexibility in terms of working hours as the duties can involve working evenings and weekend work as required.  </w:t>
      </w:r>
    </w:p>
    <w:p w:rsidR="00D1031F" w:rsidRPr="0019164B" w:rsidRDefault="00D1031F" w:rsidP="00D1031F">
      <w:pPr>
        <w:ind w:left="720" w:hanging="720"/>
        <w:jc w:val="both"/>
        <w:rPr>
          <w:sz w:val="23"/>
          <w:szCs w:val="23"/>
        </w:rPr>
      </w:pPr>
    </w:p>
    <w:p w:rsidR="00D1031F" w:rsidRPr="0019164B" w:rsidRDefault="00D1031F" w:rsidP="00D1031F">
      <w:pPr>
        <w:ind w:left="720" w:hanging="720"/>
        <w:jc w:val="both"/>
        <w:rPr>
          <w:sz w:val="23"/>
          <w:szCs w:val="23"/>
        </w:rPr>
      </w:pPr>
    </w:p>
    <w:p w:rsidR="00D1031F" w:rsidRPr="0019164B" w:rsidRDefault="00D1031F" w:rsidP="00D1031F">
      <w:pPr>
        <w:ind w:left="720" w:hanging="720"/>
        <w:jc w:val="both"/>
        <w:rPr>
          <w:sz w:val="23"/>
          <w:szCs w:val="23"/>
        </w:rPr>
      </w:pPr>
    </w:p>
    <w:p w:rsidR="00D1031F" w:rsidRPr="0019164B" w:rsidRDefault="00D1031F" w:rsidP="00D1031F">
      <w:pPr>
        <w:ind w:left="720" w:hanging="720"/>
        <w:jc w:val="both"/>
        <w:rPr>
          <w:sz w:val="23"/>
          <w:szCs w:val="23"/>
        </w:rPr>
      </w:pPr>
    </w:p>
    <w:p w:rsidR="00D1031F" w:rsidRDefault="00D1031F"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Default="0019164B" w:rsidP="00D1031F">
      <w:pPr>
        <w:ind w:left="720" w:hanging="720"/>
        <w:jc w:val="both"/>
        <w:rPr>
          <w:sz w:val="23"/>
          <w:szCs w:val="23"/>
        </w:rPr>
      </w:pPr>
    </w:p>
    <w:p w:rsidR="0019164B" w:rsidRPr="0019164B" w:rsidRDefault="0019164B" w:rsidP="0019164B">
      <w:pPr>
        <w:jc w:val="both"/>
        <w:rPr>
          <w:sz w:val="23"/>
          <w:szCs w:val="23"/>
        </w:rPr>
      </w:pPr>
    </w:p>
    <w:p w:rsidR="00D1031F" w:rsidRPr="0019164B" w:rsidRDefault="00D1031F" w:rsidP="00D1031F">
      <w:pPr>
        <w:ind w:left="720" w:hanging="720"/>
        <w:jc w:val="both"/>
        <w:rPr>
          <w:sz w:val="23"/>
          <w:szCs w:val="23"/>
        </w:rPr>
      </w:pPr>
    </w:p>
    <w:p w:rsidR="0019164B" w:rsidRDefault="00D1031F" w:rsidP="0019164B">
      <w:pPr>
        <w:jc w:val="both"/>
        <w:rPr>
          <w:b/>
          <w:sz w:val="23"/>
          <w:szCs w:val="23"/>
        </w:rPr>
      </w:pPr>
      <w:r w:rsidRPr="0019164B">
        <w:rPr>
          <w:rFonts w:cs="Arial"/>
          <w:b/>
          <w:color w:val="000000"/>
          <w:sz w:val="23"/>
          <w:szCs w:val="23"/>
        </w:rPr>
        <w:t xml:space="preserve">Each candidate must include on the application form details of all qualifications obtained by them.  </w:t>
      </w:r>
      <w:r w:rsidRPr="0019164B">
        <w:rPr>
          <w:b/>
          <w:sz w:val="23"/>
          <w:szCs w:val="23"/>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  </w:t>
      </w:r>
    </w:p>
    <w:p w:rsidR="00536107" w:rsidRPr="0019164B" w:rsidRDefault="00536107" w:rsidP="0019164B">
      <w:pPr>
        <w:jc w:val="both"/>
        <w:rPr>
          <w:b/>
          <w:sz w:val="23"/>
          <w:szCs w:val="23"/>
        </w:rPr>
      </w:pPr>
    </w:p>
    <w:p w:rsidR="00D1031F" w:rsidRPr="00710626" w:rsidRDefault="00D1031F" w:rsidP="00D1031F">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lastRenderedPageBreak/>
        <w:t>____________________________________</w:t>
      </w:r>
      <w:r w:rsidR="00716464" w:rsidRPr="00710626">
        <w:rPr>
          <w:rFonts w:asciiTheme="minorHAnsi" w:hAnsiTheme="minorHAnsi"/>
          <w:b/>
          <w:i/>
          <w:color w:val="C00000"/>
          <w:sz w:val="28"/>
          <w:szCs w:val="28"/>
          <w:u w:val="double"/>
        </w:rPr>
        <w:t>____________________________</w:t>
      </w:r>
    </w:p>
    <w:p w:rsidR="00D1031F" w:rsidRPr="00710626" w:rsidRDefault="00D1031F" w:rsidP="00D1031F">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PRINCIPAL CONDITIONS OF SERVICE</w:t>
      </w:r>
    </w:p>
    <w:p w:rsidR="00D1031F" w:rsidRPr="00710626" w:rsidRDefault="00D1031F" w:rsidP="00D1031F">
      <w:pPr>
        <w:rPr>
          <w:color w:val="C00000"/>
        </w:rPr>
      </w:pPr>
      <w:r w:rsidRPr="00710626">
        <w:rPr>
          <w:b/>
          <w:i/>
          <w:color w:val="C00000"/>
          <w:sz w:val="28"/>
          <w:szCs w:val="28"/>
          <w:u w:val="double"/>
        </w:rPr>
        <w:t>____________________________________</w:t>
      </w:r>
      <w:r w:rsidR="00716464" w:rsidRPr="00710626">
        <w:rPr>
          <w:b/>
          <w:i/>
          <w:color w:val="C00000"/>
          <w:sz w:val="28"/>
          <w:szCs w:val="28"/>
          <w:u w:val="double"/>
        </w:rPr>
        <w:t>____________________________</w:t>
      </w:r>
    </w:p>
    <w:p w:rsidR="00D1031F" w:rsidRPr="00536107" w:rsidRDefault="00D1031F" w:rsidP="0019164B">
      <w:pPr>
        <w:jc w:val="both"/>
        <w:rPr>
          <w:rFonts w:cstheme="minorHAnsi"/>
          <w:b/>
          <w:bCs/>
          <w:sz w:val="23"/>
          <w:szCs w:val="23"/>
          <w:u w:val="single"/>
        </w:rPr>
      </w:pPr>
      <w:r w:rsidRPr="00536107">
        <w:rPr>
          <w:rFonts w:cstheme="minorHAnsi"/>
          <w:b/>
          <w:bCs/>
          <w:sz w:val="23"/>
          <w:szCs w:val="23"/>
          <w:u w:val="single"/>
        </w:rPr>
        <w:t xml:space="preserve">Type of Post </w:t>
      </w:r>
    </w:p>
    <w:p w:rsidR="00D1031F" w:rsidRPr="00536107" w:rsidRDefault="00D1031F" w:rsidP="00D1031F">
      <w:pPr>
        <w:jc w:val="both"/>
        <w:rPr>
          <w:rFonts w:cstheme="minorHAnsi"/>
          <w:bCs/>
          <w:sz w:val="23"/>
          <w:szCs w:val="23"/>
        </w:rPr>
      </w:pPr>
      <w:r w:rsidRPr="00536107">
        <w:rPr>
          <w:rFonts w:cstheme="minorHAnsi"/>
          <w:bCs/>
          <w:sz w:val="23"/>
          <w:szCs w:val="23"/>
        </w:rPr>
        <w:t xml:space="preserve">Future relevant permanent and temporary posts will be filled from the panel formed.  </w:t>
      </w:r>
      <w:r w:rsidR="00710626" w:rsidRPr="00536107">
        <w:rPr>
          <w:rFonts w:cstheme="minorHAnsi"/>
          <w:bCs/>
          <w:sz w:val="23"/>
          <w:szCs w:val="23"/>
        </w:rPr>
        <w:t xml:space="preserve">The post(s) will be </w:t>
      </w:r>
      <w:proofErr w:type="spellStart"/>
      <w:r w:rsidR="00710626" w:rsidRPr="00536107">
        <w:rPr>
          <w:rFonts w:cstheme="minorHAnsi"/>
          <w:bCs/>
          <w:sz w:val="23"/>
          <w:szCs w:val="23"/>
        </w:rPr>
        <w:t>wholetime</w:t>
      </w:r>
      <w:proofErr w:type="spellEnd"/>
      <w:r w:rsidR="00710626" w:rsidRPr="00536107">
        <w:rPr>
          <w:rFonts w:cstheme="minorHAnsi"/>
          <w:bCs/>
          <w:sz w:val="23"/>
          <w:szCs w:val="23"/>
        </w:rPr>
        <w:t xml:space="preserve">, permanent/temporary </w:t>
      </w:r>
      <w:r w:rsidR="0019164B" w:rsidRPr="00536107">
        <w:rPr>
          <w:rFonts w:cstheme="minorHAnsi"/>
          <w:bCs/>
          <w:sz w:val="23"/>
          <w:szCs w:val="23"/>
        </w:rPr>
        <w:t xml:space="preserve">and pensionable.  </w:t>
      </w:r>
      <w:r w:rsidR="00710626" w:rsidRPr="00536107">
        <w:rPr>
          <w:rFonts w:cstheme="minorHAnsi"/>
          <w:bCs/>
          <w:sz w:val="23"/>
          <w:szCs w:val="23"/>
        </w:rPr>
        <w:t xml:space="preserve">The panel will be one year in duration from date of formation.  </w:t>
      </w:r>
    </w:p>
    <w:p w:rsidR="00D1031F" w:rsidRPr="00536107" w:rsidRDefault="00D1031F" w:rsidP="00D1031F">
      <w:pPr>
        <w:jc w:val="both"/>
        <w:rPr>
          <w:rFonts w:cstheme="minorHAnsi"/>
          <w:sz w:val="23"/>
          <w:szCs w:val="23"/>
        </w:rPr>
      </w:pPr>
      <w:r w:rsidRPr="00536107">
        <w:rPr>
          <w:rFonts w:cstheme="minorHAnsi"/>
          <w:b/>
          <w:bCs/>
          <w:sz w:val="23"/>
          <w:szCs w:val="23"/>
          <w:u w:val="single"/>
        </w:rPr>
        <w:t xml:space="preserve">Remuneration </w:t>
      </w:r>
      <w:r w:rsidRPr="00536107">
        <w:rPr>
          <w:rFonts w:cstheme="minorHAnsi"/>
          <w:b/>
          <w:bCs/>
          <w:sz w:val="23"/>
          <w:szCs w:val="23"/>
        </w:rPr>
        <w:tab/>
      </w:r>
    </w:p>
    <w:p w:rsidR="00D1031F" w:rsidRPr="00536107" w:rsidRDefault="00710626" w:rsidP="00D1031F">
      <w:pPr>
        <w:jc w:val="both"/>
        <w:rPr>
          <w:rFonts w:cstheme="minorHAnsi"/>
          <w:b/>
          <w:bCs/>
          <w:sz w:val="23"/>
          <w:szCs w:val="23"/>
        </w:rPr>
      </w:pPr>
      <w:r w:rsidRPr="00536107">
        <w:rPr>
          <w:rFonts w:cstheme="minorHAnsi"/>
          <w:b/>
          <w:bCs/>
          <w:sz w:val="23"/>
          <w:szCs w:val="23"/>
        </w:rPr>
        <w:t>(Min) €</w:t>
      </w:r>
      <w:r w:rsidR="00536107">
        <w:rPr>
          <w:rFonts w:cstheme="minorHAnsi"/>
          <w:b/>
          <w:bCs/>
          <w:sz w:val="23"/>
          <w:szCs w:val="23"/>
        </w:rPr>
        <w:t>656.39</w:t>
      </w:r>
      <w:r w:rsidRPr="00536107">
        <w:rPr>
          <w:rFonts w:cstheme="minorHAnsi"/>
          <w:b/>
          <w:bCs/>
          <w:sz w:val="23"/>
          <w:szCs w:val="23"/>
        </w:rPr>
        <w:t xml:space="preserve"> </w:t>
      </w:r>
      <w:r w:rsidR="00D1031F" w:rsidRPr="00536107">
        <w:rPr>
          <w:rFonts w:cstheme="minorHAnsi"/>
          <w:b/>
          <w:bCs/>
          <w:sz w:val="23"/>
          <w:szCs w:val="23"/>
        </w:rPr>
        <w:t xml:space="preserve">to </w:t>
      </w:r>
      <w:r w:rsidRPr="00536107">
        <w:rPr>
          <w:rFonts w:cstheme="minorHAnsi"/>
          <w:b/>
          <w:bCs/>
          <w:sz w:val="23"/>
          <w:szCs w:val="23"/>
        </w:rPr>
        <w:t>(Max) €768.05</w:t>
      </w:r>
      <w:r w:rsidR="00D1031F" w:rsidRPr="00536107">
        <w:rPr>
          <w:rFonts w:cstheme="minorHAnsi"/>
          <w:b/>
          <w:bCs/>
          <w:sz w:val="23"/>
          <w:szCs w:val="23"/>
        </w:rPr>
        <w:t xml:space="preserve"> gross per week </w:t>
      </w:r>
      <w:r w:rsidRPr="00536107">
        <w:rPr>
          <w:rFonts w:cstheme="minorHAnsi"/>
          <w:b/>
          <w:bCs/>
          <w:sz w:val="23"/>
          <w:szCs w:val="23"/>
        </w:rPr>
        <w:t>(Circular EL 02/2020</w:t>
      </w:r>
      <w:r w:rsidR="00D1031F" w:rsidRPr="00536107">
        <w:rPr>
          <w:rFonts w:cstheme="minorHAnsi"/>
          <w:b/>
          <w:bCs/>
          <w:sz w:val="23"/>
          <w:szCs w:val="23"/>
        </w:rPr>
        <w:t>)</w:t>
      </w:r>
    </w:p>
    <w:p w:rsidR="0019164B" w:rsidRPr="00536107" w:rsidRDefault="00710626" w:rsidP="00710626">
      <w:pPr>
        <w:jc w:val="both"/>
        <w:rPr>
          <w:rFonts w:cstheme="minorHAnsi"/>
          <w:bCs/>
          <w:sz w:val="23"/>
          <w:szCs w:val="23"/>
        </w:rPr>
      </w:pPr>
      <w:r w:rsidRPr="00536107">
        <w:rPr>
          <w:rFonts w:cstheme="minorHAnsi"/>
          <w:b/>
          <w:bCs/>
          <w:sz w:val="23"/>
          <w:szCs w:val="23"/>
          <w:u w:val="single"/>
        </w:rPr>
        <w:t>IMPORTANT NOTE:  Candidates should note that the starting salary is not subject to negotiation</w:t>
      </w:r>
      <w:r w:rsidRPr="00536107">
        <w:rPr>
          <w:rFonts w:cstheme="minorHAnsi"/>
          <w:bCs/>
          <w:sz w:val="23"/>
          <w:szCs w:val="23"/>
        </w:rPr>
        <w:t xml:space="preserve">.   </w:t>
      </w:r>
    </w:p>
    <w:p w:rsidR="00710626" w:rsidRPr="00536107" w:rsidRDefault="00710626"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Entry into the pay scale above the minimum point will only apply to existing public servants in the context of the relevant Government Pay Circulars.   Candidates who are not covered by such Circulars will enter the pay scale at the minimum point i.e. €</w:t>
      </w:r>
      <w:r w:rsidR="00536107">
        <w:rPr>
          <w:rFonts w:asciiTheme="minorHAnsi" w:hAnsiTheme="minorHAnsi" w:cstheme="minorHAnsi"/>
          <w:sz w:val="23"/>
          <w:szCs w:val="23"/>
        </w:rPr>
        <w:t>656.39</w:t>
      </w:r>
      <w:r w:rsidRPr="00536107">
        <w:rPr>
          <w:rFonts w:asciiTheme="minorHAnsi" w:hAnsiTheme="minorHAnsi" w:cstheme="minorHAnsi"/>
          <w:sz w:val="23"/>
          <w:szCs w:val="23"/>
        </w:rPr>
        <w:t xml:space="preserve"> </w:t>
      </w:r>
      <w:proofErr w:type="spellStart"/>
      <w:r w:rsidRPr="00536107">
        <w:rPr>
          <w:rFonts w:asciiTheme="minorHAnsi" w:hAnsiTheme="minorHAnsi" w:cstheme="minorHAnsi"/>
          <w:sz w:val="23"/>
          <w:szCs w:val="23"/>
        </w:rPr>
        <w:t>p.w</w:t>
      </w:r>
      <w:proofErr w:type="spellEnd"/>
      <w:r w:rsidRPr="00536107">
        <w:rPr>
          <w:rFonts w:asciiTheme="minorHAnsi" w:hAnsiTheme="minorHAnsi" w:cstheme="minorHAnsi"/>
          <w:sz w:val="23"/>
          <w:szCs w:val="23"/>
        </w:rPr>
        <w:t>.</w:t>
      </w:r>
    </w:p>
    <w:p w:rsidR="00D95CCB" w:rsidRPr="00536107" w:rsidRDefault="00D95CCB" w:rsidP="00D95CCB">
      <w:pPr>
        <w:pStyle w:val="NoSpacing"/>
        <w:jc w:val="both"/>
        <w:rPr>
          <w:rFonts w:asciiTheme="minorHAnsi" w:hAnsiTheme="minorHAnsi" w:cstheme="minorHAnsi"/>
          <w:sz w:val="23"/>
          <w:szCs w:val="23"/>
        </w:rPr>
      </w:pPr>
    </w:p>
    <w:p w:rsidR="00710626" w:rsidRPr="00536107" w:rsidRDefault="00710626"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 xml:space="preserve">The rate of remuneration may be adjusted from time to time in line with Government pay policy. </w:t>
      </w:r>
    </w:p>
    <w:p w:rsidR="00D95CCB" w:rsidRPr="00536107" w:rsidRDefault="00D95CCB" w:rsidP="00D95CCB">
      <w:pPr>
        <w:pStyle w:val="NoSpacing"/>
        <w:jc w:val="both"/>
        <w:rPr>
          <w:rFonts w:asciiTheme="minorHAnsi" w:hAnsiTheme="minorHAnsi" w:cstheme="minorHAnsi"/>
          <w:sz w:val="23"/>
          <w:szCs w:val="23"/>
        </w:rPr>
      </w:pPr>
    </w:p>
    <w:p w:rsidR="00D1031F" w:rsidRPr="00536107" w:rsidRDefault="00710626"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D95CCB" w:rsidRPr="00536107" w:rsidRDefault="00D95CCB" w:rsidP="00D95CCB">
      <w:pPr>
        <w:pStyle w:val="NoSpacing"/>
        <w:rPr>
          <w:rFonts w:asciiTheme="minorHAnsi" w:hAnsiTheme="minorHAnsi" w:cstheme="minorHAnsi"/>
          <w:sz w:val="23"/>
          <w:szCs w:val="23"/>
        </w:rPr>
      </w:pPr>
    </w:p>
    <w:p w:rsidR="00D1031F" w:rsidRPr="00536107" w:rsidRDefault="00D1031F" w:rsidP="00D1031F">
      <w:pPr>
        <w:tabs>
          <w:tab w:val="left" w:pos="540"/>
        </w:tabs>
        <w:jc w:val="both"/>
        <w:rPr>
          <w:rFonts w:cstheme="minorHAnsi"/>
          <w:b/>
          <w:smallCaps/>
          <w:sz w:val="23"/>
          <w:szCs w:val="23"/>
          <w:u w:val="single"/>
        </w:rPr>
      </w:pPr>
      <w:r w:rsidRPr="00536107">
        <w:rPr>
          <w:rFonts w:cstheme="minorHAnsi"/>
          <w:b/>
          <w:smallCaps/>
          <w:sz w:val="23"/>
          <w:szCs w:val="23"/>
          <w:u w:val="single"/>
        </w:rPr>
        <w:t>Probation:</w:t>
      </w:r>
    </w:p>
    <w:p w:rsidR="00D1031F" w:rsidRPr="00536107" w:rsidRDefault="00D1031F" w:rsidP="00D1031F">
      <w:pPr>
        <w:numPr>
          <w:ilvl w:val="0"/>
          <w:numId w:val="3"/>
        </w:numPr>
        <w:tabs>
          <w:tab w:val="clear" w:pos="1080"/>
          <w:tab w:val="num" w:pos="540"/>
        </w:tabs>
        <w:spacing w:before="60" w:after="0" w:line="240" w:lineRule="auto"/>
        <w:ind w:left="547" w:hanging="547"/>
        <w:jc w:val="both"/>
        <w:rPr>
          <w:rFonts w:cstheme="minorHAnsi"/>
          <w:sz w:val="23"/>
          <w:szCs w:val="23"/>
        </w:rPr>
      </w:pPr>
      <w:r w:rsidRPr="00536107">
        <w:rPr>
          <w:rFonts w:cstheme="minorHAnsi"/>
          <w:sz w:val="23"/>
          <w:szCs w:val="23"/>
        </w:rPr>
        <w:t>there shall be a period after such appointments take effect during which such persons shall hold the position on probation,</w:t>
      </w:r>
    </w:p>
    <w:p w:rsidR="00D1031F" w:rsidRPr="00536107" w:rsidRDefault="00D1031F" w:rsidP="00D1031F">
      <w:pPr>
        <w:numPr>
          <w:ilvl w:val="0"/>
          <w:numId w:val="3"/>
        </w:numPr>
        <w:tabs>
          <w:tab w:val="clear" w:pos="1080"/>
          <w:tab w:val="num" w:pos="540"/>
        </w:tabs>
        <w:spacing w:before="60" w:after="0" w:line="240" w:lineRule="auto"/>
        <w:ind w:left="547" w:hanging="547"/>
        <w:jc w:val="both"/>
        <w:rPr>
          <w:rFonts w:cstheme="minorHAnsi"/>
          <w:sz w:val="23"/>
          <w:szCs w:val="23"/>
        </w:rPr>
      </w:pPr>
      <w:r w:rsidRPr="00536107">
        <w:rPr>
          <w:rFonts w:cstheme="minorHAnsi"/>
          <w:sz w:val="23"/>
          <w:szCs w:val="23"/>
        </w:rPr>
        <w:t>such period shall be 12 months but, the Chief Executive may at his or her discretion extend such period,</w:t>
      </w:r>
    </w:p>
    <w:p w:rsidR="00D1031F" w:rsidRPr="00536107" w:rsidRDefault="00D1031F" w:rsidP="00D1031F">
      <w:pPr>
        <w:numPr>
          <w:ilvl w:val="0"/>
          <w:numId w:val="3"/>
        </w:numPr>
        <w:tabs>
          <w:tab w:val="clear" w:pos="1080"/>
          <w:tab w:val="num" w:pos="540"/>
        </w:tabs>
        <w:spacing w:before="60" w:after="0" w:line="240" w:lineRule="auto"/>
        <w:ind w:left="547" w:hanging="547"/>
        <w:jc w:val="both"/>
        <w:rPr>
          <w:rFonts w:cstheme="minorHAnsi"/>
          <w:sz w:val="23"/>
          <w:szCs w:val="23"/>
        </w:rPr>
      </w:pPr>
      <w:proofErr w:type="gramStart"/>
      <w:r w:rsidRPr="00536107">
        <w:rPr>
          <w:rFonts w:cstheme="minorHAnsi"/>
          <w:sz w:val="23"/>
          <w:szCs w:val="23"/>
        </w:rPr>
        <w:t>such</w:t>
      </w:r>
      <w:proofErr w:type="gramEnd"/>
      <w:r w:rsidRPr="00536107">
        <w:rPr>
          <w:rFonts w:cstheme="minorHAnsi"/>
          <w:sz w:val="23"/>
          <w:szCs w:val="23"/>
        </w:rPr>
        <w:t xml:space="preserve"> persons shall cease to hold the position at end of the period of probation unless during such period, the Chief Executive has certified that the service of such persons is satisfactory.</w:t>
      </w:r>
    </w:p>
    <w:p w:rsidR="0019164B" w:rsidRPr="00536107" w:rsidRDefault="0019164B" w:rsidP="0019164B">
      <w:pPr>
        <w:spacing w:before="60" w:after="0" w:line="240" w:lineRule="auto"/>
        <w:ind w:left="547"/>
        <w:jc w:val="both"/>
        <w:rPr>
          <w:rFonts w:cstheme="minorHAnsi"/>
          <w:sz w:val="23"/>
          <w:szCs w:val="23"/>
        </w:rPr>
      </w:pPr>
    </w:p>
    <w:p w:rsidR="00D1031F" w:rsidRPr="00536107" w:rsidRDefault="00D1031F" w:rsidP="00D1031F">
      <w:pPr>
        <w:tabs>
          <w:tab w:val="left" w:pos="540"/>
        </w:tabs>
        <w:jc w:val="both"/>
        <w:rPr>
          <w:rFonts w:cstheme="minorHAnsi"/>
          <w:b/>
          <w:smallCaps/>
          <w:sz w:val="23"/>
          <w:szCs w:val="23"/>
          <w:u w:val="single"/>
        </w:rPr>
      </w:pPr>
      <w:r w:rsidRPr="00536107">
        <w:rPr>
          <w:rFonts w:cstheme="minorHAnsi"/>
          <w:b/>
          <w:smallCaps/>
          <w:sz w:val="23"/>
          <w:szCs w:val="23"/>
          <w:u w:val="single"/>
        </w:rPr>
        <w:t xml:space="preserve">Hours of Duty </w:t>
      </w: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The person appointed will be required to work a 39 hour week. The successful candidate will be required to log their hours of work in accordance with the requirements of the Organisation of Working Time Act, 1997 and will be required to co-operate with the use of technologies to record such hours.</w:t>
      </w:r>
    </w:p>
    <w:p w:rsidR="00D1031F" w:rsidRPr="00536107" w:rsidRDefault="00D1031F" w:rsidP="00D95CCB">
      <w:pPr>
        <w:pStyle w:val="NoSpacing"/>
        <w:jc w:val="both"/>
        <w:rPr>
          <w:rFonts w:asciiTheme="minorHAnsi" w:hAnsiTheme="minorHAnsi" w:cstheme="minorHAnsi"/>
          <w:sz w:val="23"/>
          <w:szCs w:val="23"/>
        </w:rPr>
      </w:pP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 xml:space="preserve">New appointees may be required to be available to attend emergency situations which may occur at evenings and at weekends and maybe required to be </w:t>
      </w:r>
      <w:proofErr w:type="spellStart"/>
      <w:r w:rsidRPr="00536107">
        <w:rPr>
          <w:rFonts w:asciiTheme="minorHAnsi" w:hAnsiTheme="minorHAnsi" w:cstheme="minorHAnsi"/>
          <w:sz w:val="23"/>
          <w:szCs w:val="23"/>
        </w:rPr>
        <w:t>rostered</w:t>
      </w:r>
      <w:proofErr w:type="spellEnd"/>
      <w:r w:rsidRPr="00536107">
        <w:rPr>
          <w:rFonts w:asciiTheme="minorHAnsi" w:hAnsiTheme="minorHAnsi" w:cstheme="minorHAnsi"/>
          <w:sz w:val="23"/>
          <w:szCs w:val="23"/>
        </w:rPr>
        <w:t xml:space="preserve"> on an On-Call rota, if applicable. </w:t>
      </w:r>
    </w:p>
    <w:p w:rsidR="00D1031F" w:rsidRPr="00536107" w:rsidRDefault="00D1031F" w:rsidP="00D1031F">
      <w:pPr>
        <w:pStyle w:val="BodyTextIndent"/>
        <w:spacing w:after="0"/>
        <w:ind w:left="0"/>
        <w:jc w:val="both"/>
        <w:rPr>
          <w:rFonts w:asciiTheme="minorHAnsi" w:hAnsiTheme="minorHAnsi" w:cstheme="minorHAnsi"/>
          <w:sz w:val="23"/>
          <w:szCs w:val="23"/>
        </w:rPr>
      </w:pPr>
    </w:p>
    <w:p w:rsidR="00D1031F" w:rsidRPr="00536107" w:rsidRDefault="00D1031F" w:rsidP="00D1031F">
      <w:pPr>
        <w:pStyle w:val="BodyTextIndent"/>
        <w:numPr>
          <w:ilvl w:val="0"/>
          <w:numId w:val="2"/>
        </w:numPr>
        <w:tabs>
          <w:tab w:val="clear" w:pos="1418"/>
          <w:tab w:val="num" w:pos="0"/>
        </w:tabs>
        <w:spacing w:after="0"/>
        <w:ind w:left="709" w:hanging="709"/>
        <w:jc w:val="both"/>
        <w:rPr>
          <w:rFonts w:asciiTheme="minorHAnsi" w:hAnsiTheme="minorHAnsi" w:cstheme="minorHAnsi"/>
          <w:b/>
          <w:sz w:val="23"/>
          <w:szCs w:val="23"/>
          <w:u w:val="single"/>
        </w:rPr>
      </w:pPr>
      <w:r w:rsidRPr="00536107">
        <w:rPr>
          <w:rFonts w:asciiTheme="minorHAnsi" w:hAnsiTheme="minorHAnsi" w:cstheme="minorHAnsi"/>
          <w:b/>
          <w:sz w:val="23"/>
          <w:szCs w:val="23"/>
          <w:u w:val="single"/>
        </w:rPr>
        <w:t>Annual Leave:</w:t>
      </w:r>
    </w:p>
    <w:p w:rsidR="00D1031F" w:rsidRPr="00536107" w:rsidRDefault="00D1031F" w:rsidP="00D1031F">
      <w:pPr>
        <w:pStyle w:val="BodyTextIndent"/>
        <w:spacing w:after="0"/>
        <w:ind w:left="0"/>
        <w:jc w:val="both"/>
        <w:rPr>
          <w:rFonts w:asciiTheme="minorHAnsi" w:hAnsiTheme="minorHAnsi" w:cstheme="minorHAnsi"/>
          <w:sz w:val="23"/>
          <w:szCs w:val="23"/>
        </w:rPr>
      </w:pPr>
      <w:r w:rsidRPr="00536107">
        <w:rPr>
          <w:rFonts w:asciiTheme="minorHAnsi" w:hAnsiTheme="minorHAnsi" w:cstheme="minorHAnsi"/>
          <w:sz w:val="23"/>
          <w:szCs w:val="23"/>
        </w:rPr>
        <w:t>The annual leave entitlement will be 25 days per annum.</w:t>
      </w:r>
    </w:p>
    <w:p w:rsidR="00D1031F" w:rsidRPr="00536107" w:rsidRDefault="00D1031F" w:rsidP="00D1031F">
      <w:pPr>
        <w:pStyle w:val="BodyTextIndent"/>
        <w:spacing w:after="0"/>
        <w:ind w:left="0"/>
        <w:jc w:val="both"/>
        <w:rPr>
          <w:rFonts w:asciiTheme="minorHAnsi" w:hAnsiTheme="minorHAnsi" w:cstheme="minorHAnsi"/>
          <w:sz w:val="23"/>
          <w:szCs w:val="23"/>
        </w:rPr>
      </w:pPr>
    </w:p>
    <w:p w:rsidR="00D1031F" w:rsidRPr="00536107" w:rsidRDefault="00D1031F" w:rsidP="00D1031F">
      <w:pPr>
        <w:pStyle w:val="BodyTextIndent"/>
        <w:spacing w:after="0"/>
        <w:ind w:left="0"/>
        <w:jc w:val="both"/>
        <w:rPr>
          <w:rFonts w:asciiTheme="minorHAnsi" w:hAnsiTheme="minorHAnsi" w:cstheme="minorHAnsi"/>
          <w:b/>
          <w:sz w:val="23"/>
          <w:szCs w:val="23"/>
          <w:u w:val="single"/>
        </w:rPr>
      </w:pPr>
      <w:r w:rsidRPr="00536107">
        <w:rPr>
          <w:rFonts w:asciiTheme="minorHAnsi" w:hAnsiTheme="minorHAnsi" w:cstheme="minorHAnsi"/>
          <w:b/>
          <w:sz w:val="23"/>
          <w:szCs w:val="23"/>
          <w:u w:val="single"/>
        </w:rPr>
        <w:t>Driving Licence:</w:t>
      </w:r>
    </w:p>
    <w:p w:rsidR="00D1031F" w:rsidRPr="00536107" w:rsidRDefault="00D1031F" w:rsidP="00536107">
      <w:pPr>
        <w:pStyle w:val="NoSpacing"/>
        <w:jc w:val="both"/>
        <w:rPr>
          <w:rFonts w:asciiTheme="minorHAnsi" w:hAnsiTheme="minorHAnsi" w:cstheme="minorHAnsi"/>
          <w:sz w:val="23"/>
          <w:szCs w:val="23"/>
        </w:rPr>
      </w:pPr>
      <w:r w:rsidRPr="00536107">
        <w:rPr>
          <w:rFonts w:asciiTheme="minorHAnsi" w:hAnsiTheme="minorHAnsi" w:cstheme="minorHAnsi"/>
          <w:sz w:val="23"/>
          <w:szCs w:val="23"/>
        </w:rPr>
        <w:t xml:space="preserve">Candidates must possess a full current category B Driving Licence without any endorsements.  </w:t>
      </w:r>
    </w:p>
    <w:p w:rsidR="0019164B" w:rsidRPr="00536107" w:rsidRDefault="00D1031F" w:rsidP="00D95CCB">
      <w:pPr>
        <w:pStyle w:val="NoSpacing"/>
        <w:rPr>
          <w:rFonts w:asciiTheme="minorHAnsi" w:hAnsiTheme="minorHAnsi" w:cstheme="minorHAnsi"/>
          <w:b/>
          <w:sz w:val="23"/>
          <w:szCs w:val="23"/>
          <w:u w:val="single"/>
        </w:rPr>
      </w:pPr>
      <w:r w:rsidRPr="00536107">
        <w:rPr>
          <w:rFonts w:asciiTheme="minorHAnsi" w:hAnsiTheme="minorHAnsi" w:cstheme="minorHAnsi"/>
          <w:b/>
          <w:sz w:val="23"/>
          <w:szCs w:val="23"/>
          <w:u w:val="single"/>
        </w:rPr>
        <w:lastRenderedPageBreak/>
        <w:t>Garda Vetting:</w:t>
      </w:r>
    </w:p>
    <w:p w:rsidR="00D1031F" w:rsidRPr="00536107" w:rsidRDefault="00D1031F" w:rsidP="00D95CCB">
      <w:pPr>
        <w:pStyle w:val="NoSpacing"/>
        <w:rPr>
          <w:rFonts w:asciiTheme="minorHAnsi" w:hAnsiTheme="minorHAnsi" w:cstheme="minorHAnsi"/>
          <w:sz w:val="23"/>
          <w:szCs w:val="23"/>
        </w:rPr>
      </w:pPr>
      <w:r w:rsidRPr="00536107">
        <w:rPr>
          <w:rFonts w:asciiTheme="minorHAnsi" w:hAnsiTheme="minorHAnsi" w:cstheme="minorHAnsi"/>
          <w:sz w:val="23"/>
          <w:szCs w:val="23"/>
        </w:rPr>
        <w:t>The successful applicant may be required to undergo Garda Vetting prior to appointment.</w:t>
      </w:r>
    </w:p>
    <w:p w:rsidR="00D1031F" w:rsidRPr="00536107" w:rsidRDefault="00D1031F" w:rsidP="00D1031F">
      <w:pPr>
        <w:widowControl w:val="0"/>
        <w:numPr>
          <w:ilvl w:val="0"/>
          <w:numId w:val="2"/>
        </w:numPr>
        <w:tabs>
          <w:tab w:val="clear" w:pos="1418"/>
          <w:tab w:val="num" w:pos="0"/>
        </w:tabs>
        <w:suppressAutoHyphens/>
        <w:spacing w:after="0" w:line="240" w:lineRule="auto"/>
        <w:ind w:left="432"/>
        <w:jc w:val="both"/>
        <w:rPr>
          <w:rFonts w:cstheme="minorHAnsi"/>
          <w:sz w:val="23"/>
          <w:szCs w:val="23"/>
        </w:rPr>
      </w:pPr>
    </w:p>
    <w:p w:rsidR="00D1031F" w:rsidRPr="00536107" w:rsidRDefault="00D1031F" w:rsidP="00D1031F">
      <w:pPr>
        <w:pStyle w:val="BodyTextIndent"/>
        <w:spacing w:after="0"/>
        <w:ind w:left="0"/>
        <w:jc w:val="both"/>
        <w:rPr>
          <w:rFonts w:asciiTheme="minorHAnsi" w:hAnsiTheme="minorHAnsi" w:cstheme="minorHAnsi"/>
          <w:b/>
          <w:bCs/>
          <w:sz w:val="23"/>
          <w:szCs w:val="23"/>
        </w:rPr>
      </w:pPr>
      <w:r w:rsidRPr="00536107">
        <w:rPr>
          <w:rFonts w:asciiTheme="minorHAnsi" w:hAnsiTheme="minorHAnsi" w:cstheme="minorHAnsi"/>
          <w:b/>
          <w:sz w:val="23"/>
          <w:szCs w:val="23"/>
          <w:u w:val="single"/>
        </w:rPr>
        <w:t>Superannuation Contribution:</w:t>
      </w:r>
      <w:r w:rsidRPr="00536107">
        <w:rPr>
          <w:rFonts w:asciiTheme="minorHAnsi" w:hAnsiTheme="minorHAnsi" w:cstheme="minorHAnsi"/>
          <w:b/>
          <w:bCs/>
          <w:sz w:val="23"/>
          <w:szCs w:val="23"/>
        </w:rPr>
        <w:t xml:space="preserve"> </w:t>
      </w: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D95CCB" w:rsidRPr="00536107" w:rsidRDefault="00D95CCB" w:rsidP="00D95CCB">
      <w:pPr>
        <w:pStyle w:val="NoSpacing"/>
        <w:jc w:val="both"/>
        <w:rPr>
          <w:rFonts w:asciiTheme="minorHAnsi" w:hAnsiTheme="minorHAnsi" w:cstheme="minorHAnsi"/>
          <w:sz w:val="23"/>
          <w:szCs w:val="23"/>
        </w:rPr>
      </w:pP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D95CCB" w:rsidRPr="00536107" w:rsidRDefault="00D95CCB" w:rsidP="00D95CCB">
      <w:pPr>
        <w:pStyle w:val="NoSpacing"/>
        <w:jc w:val="both"/>
        <w:rPr>
          <w:rFonts w:asciiTheme="minorHAnsi" w:hAnsiTheme="minorHAnsi" w:cstheme="minorHAnsi"/>
          <w:sz w:val="23"/>
          <w:szCs w:val="23"/>
        </w:rPr>
      </w:pPr>
    </w:p>
    <w:p w:rsidR="00D1031F" w:rsidRPr="00536107" w:rsidRDefault="00D1031F" w:rsidP="00D1031F">
      <w:pPr>
        <w:ind w:right="-17"/>
        <w:jc w:val="both"/>
        <w:rPr>
          <w:rFonts w:cstheme="minorHAnsi"/>
          <w:b/>
          <w:sz w:val="23"/>
          <w:szCs w:val="23"/>
          <w:u w:val="single"/>
        </w:rPr>
      </w:pPr>
      <w:proofErr w:type="gramStart"/>
      <w:r w:rsidRPr="00536107">
        <w:rPr>
          <w:rFonts w:cstheme="minorHAnsi"/>
          <w:b/>
          <w:sz w:val="23"/>
          <w:szCs w:val="23"/>
          <w:u w:val="single"/>
        </w:rPr>
        <w:t>Widows &amp;</w:t>
      </w:r>
      <w:proofErr w:type="gramEnd"/>
      <w:r w:rsidRPr="00536107">
        <w:rPr>
          <w:rFonts w:cstheme="minorHAnsi"/>
          <w:b/>
          <w:sz w:val="23"/>
          <w:szCs w:val="23"/>
          <w:u w:val="single"/>
        </w:rPr>
        <w:t xml:space="preserve"> Orphans/ Spouses &amp; Children’s Scheme</w:t>
      </w: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D95CCB" w:rsidRPr="00536107" w:rsidRDefault="00D95CCB" w:rsidP="00D95CCB">
      <w:pPr>
        <w:pStyle w:val="NoSpacing"/>
        <w:jc w:val="both"/>
        <w:rPr>
          <w:rFonts w:asciiTheme="minorHAnsi" w:hAnsiTheme="minorHAnsi" w:cstheme="minorHAnsi"/>
          <w:sz w:val="23"/>
          <w:szCs w:val="23"/>
        </w:rPr>
      </w:pPr>
    </w:p>
    <w:p w:rsidR="00D1031F" w:rsidRPr="00536107" w:rsidRDefault="00D1031F" w:rsidP="00D1031F">
      <w:pPr>
        <w:ind w:right="-315"/>
        <w:jc w:val="both"/>
        <w:rPr>
          <w:rFonts w:cstheme="minorHAnsi"/>
          <w:b/>
          <w:sz w:val="23"/>
          <w:szCs w:val="23"/>
          <w:u w:val="single"/>
        </w:rPr>
      </w:pPr>
      <w:r w:rsidRPr="00536107">
        <w:rPr>
          <w:rFonts w:cstheme="minorHAnsi"/>
          <w:b/>
          <w:sz w:val="23"/>
          <w:szCs w:val="23"/>
          <w:u w:val="single"/>
        </w:rPr>
        <w:t xml:space="preserve">New Entrants </w:t>
      </w:r>
      <w:proofErr w:type="gramStart"/>
      <w:r w:rsidRPr="00536107">
        <w:rPr>
          <w:rFonts w:cstheme="minorHAnsi"/>
          <w:b/>
          <w:sz w:val="23"/>
          <w:szCs w:val="23"/>
          <w:u w:val="single"/>
        </w:rPr>
        <w:t>From</w:t>
      </w:r>
      <w:proofErr w:type="gramEnd"/>
      <w:r w:rsidRPr="00536107">
        <w:rPr>
          <w:rFonts w:cstheme="minorHAnsi"/>
          <w:b/>
          <w:sz w:val="23"/>
          <w:szCs w:val="23"/>
          <w:u w:val="single"/>
        </w:rPr>
        <w:t xml:space="preserve"> 1</w:t>
      </w:r>
      <w:r w:rsidRPr="00536107">
        <w:rPr>
          <w:rFonts w:cstheme="minorHAnsi"/>
          <w:b/>
          <w:sz w:val="23"/>
          <w:szCs w:val="23"/>
          <w:u w:val="single"/>
          <w:vertAlign w:val="superscript"/>
        </w:rPr>
        <w:t>st</w:t>
      </w:r>
      <w:r w:rsidRPr="00536107">
        <w:rPr>
          <w:rFonts w:cstheme="minorHAnsi"/>
          <w:b/>
          <w:sz w:val="23"/>
          <w:szCs w:val="23"/>
          <w:u w:val="single"/>
        </w:rPr>
        <w:t xml:space="preserve"> January 2013 – Single Public Services Pension Scheme</w:t>
      </w:r>
    </w:p>
    <w:p w:rsidR="00D1031F" w:rsidRPr="00536107" w:rsidRDefault="00D1031F" w:rsidP="00D1031F">
      <w:pPr>
        <w:jc w:val="both"/>
        <w:rPr>
          <w:rFonts w:cstheme="minorHAnsi"/>
          <w:bCs/>
          <w:iCs/>
          <w:sz w:val="23"/>
          <w:szCs w:val="23"/>
        </w:rPr>
      </w:pPr>
      <w:r w:rsidRPr="00536107">
        <w:rPr>
          <w:rFonts w:cstheme="minorHAnsi"/>
          <w:b/>
          <w:sz w:val="23"/>
          <w:szCs w:val="23"/>
        </w:rPr>
        <w:t>FOR NEW ENTRANTS recruited on or after 1</w:t>
      </w:r>
      <w:r w:rsidRPr="00536107">
        <w:rPr>
          <w:rFonts w:cstheme="minorHAnsi"/>
          <w:b/>
          <w:sz w:val="23"/>
          <w:szCs w:val="23"/>
          <w:vertAlign w:val="superscript"/>
        </w:rPr>
        <w:t xml:space="preserve">st </w:t>
      </w:r>
      <w:r w:rsidRPr="00536107">
        <w:rPr>
          <w:rFonts w:cstheme="minorHAnsi"/>
          <w:b/>
          <w:sz w:val="23"/>
          <w:szCs w:val="23"/>
        </w:rPr>
        <w:t>January, 2013 as well as former public servants returning to the public service after a break of more than 26 weeks.</w:t>
      </w:r>
      <w:r w:rsidRPr="00536107">
        <w:rPr>
          <w:rFonts w:cstheme="minorHAnsi"/>
          <w:sz w:val="23"/>
          <w:szCs w:val="23"/>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536107">
        <w:rPr>
          <w:rFonts w:cstheme="minorHAnsi"/>
          <w:bCs/>
          <w:iCs/>
          <w:sz w:val="23"/>
          <w:szCs w:val="23"/>
        </w:rPr>
        <w:t>Class A rate of PRSI contribution.</w:t>
      </w:r>
    </w:p>
    <w:p w:rsidR="00D1031F" w:rsidRPr="00536107" w:rsidRDefault="00D1031F" w:rsidP="00D95CCB">
      <w:pPr>
        <w:pStyle w:val="NoSpacing"/>
        <w:jc w:val="both"/>
        <w:rPr>
          <w:rFonts w:asciiTheme="minorHAnsi" w:hAnsiTheme="minorHAnsi" w:cstheme="minorHAnsi"/>
          <w:b/>
          <w:sz w:val="23"/>
          <w:szCs w:val="23"/>
          <w:u w:val="single"/>
        </w:rPr>
      </w:pPr>
      <w:r w:rsidRPr="00536107">
        <w:rPr>
          <w:rFonts w:asciiTheme="minorHAnsi" w:hAnsiTheme="minorHAnsi" w:cstheme="minorHAnsi"/>
          <w:b/>
          <w:sz w:val="23"/>
          <w:szCs w:val="23"/>
          <w:u w:val="single"/>
        </w:rPr>
        <w:t xml:space="preserve">Retirement Age: </w:t>
      </w: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Retirement age will be determined on previous Public Sector Service (if any) and will be advised on appointment.</w:t>
      </w:r>
    </w:p>
    <w:p w:rsidR="0019164B" w:rsidRPr="00536107" w:rsidRDefault="0019164B" w:rsidP="00D1031F">
      <w:pPr>
        <w:pStyle w:val="Default"/>
        <w:rPr>
          <w:rFonts w:asciiTheme="minorHAnsi" w:hAnsiTheme="minorHAnsi" w:cstheme="minorHAnsi"/>
          <w:b/>
          <w:bCs/>
          <w:iCs/>
          <w:sz w:val="23"/>
          <w:szCs w:val="23"/>
          <w:u w:val="single"/>
        </w:rPr>
      </w:pPr>
    </w:p>
    <w:p w:rsidR="00D1031F" w:rsidRPr="00536107" w:rsidRDefault="00D1031F" w:rsidP="00D1031F">
      <w:pPr>
        <w:pStyle w:val="Default"/>
        <w:rPr>
          <w:rFonts w:asciiTheme="minorHAnsi" w:hAnsiTheme="minorHAnsi" w:cstheme="minorHAnsi"/>
          <w:iCs/>
          <w:sz w:val="23"/>
          <w:szCs w:val="23"/>
          <w:u w:val="single"/>
        </w:rPr>
      </w:pPr>
      <w:r w:rsidRPr="00536107">
        <w:rPr>
          <w:rFonts w:asciiTheme="minorHAnsi" w:hAnsiTheme="minorHAnsi" w:cstheme="minorHAnsi"/>
          <w:b/>
          <w:bCs/>
          <w:iCs/>
          <w:sz w:val="23"/>
          <w:szCs w:val="23"/>
          <w:u w:val="single"/>
        </w:rPr>
        <w:t xml:space="preserve">Former Public Service Employees </w:t>
      </w:r>
    </w:p>
    <w:p w:rsidR="00D1031F" w:rsidRPr="00536107" w:rsidRDefault="00D1031F" w:rsidP="00D1031F">
      <w:pPr>
        <w:pStyle w:val="Default"/>
        <w:jc w:val="both"/>
        <w:rPr>
          <w:rFonts w:asciiTheme="minorHAnsi" w:hAnsiTheme="minorHAnsi" w:cstheme="minorHAnsi"/>
          <w:sz w:val="23"/>
          <w:szCs w:val="23"/>
        </w:rPr>
      </w:pPr>
      <w:r w:rsidRPr="00536107">
        <w:rPr>
          <w:rFonts w:asciiTheme="minorHAnsi" w:hAnsiTheme="minorHAnsi" w:cstheme="minorHAnsi"/>
          <w:sz w:val="23"/>
          <w:szCs w:val="23"/>
        </w:rPr>
        <w:t>Eligibility to compete may be affected where applicants were formerly employed by the Irish Public Service and previously availed of an Irish Public Service Scheme including:</w:t>
      </w:r>
    </w:p>
    <w:p w:rsidR="00D1031F" w:rsidRPr="00536107" w:rsidRDefault="00D1031F" w:rsidP="00D1031F">
      <w:pPr>
        <w:pStyle w:val="Default"/>
        <w:numPr>
          <w:ilvl w:val="0"/>
          <w:numId w:val="5"/>
        </w:numPr>
        <w:ind w:left="1440"/>
        <w:jc w:val="both"/>
        <w:rPr>
          <w:rFonts w:asciiTheme="minorHAnsi" w:hAnsiTheme="minorHAnsi" w:cstheme="minorHAnsi"/>
          <w:i/>
          <w:iCs/>
          <w:sz w:val="23"/>
          <w:szCs w:val="23"/>
        </w:rPr>
      </w:pPr>
      <w:r w:rsidRPr="00536107">
        <w:rPr>
          <w:rFonts w:asciiTheme="minorHAnsi" w:hAnsiTheme="minorHAnsi" w:cstheme="minorHAnsi"/>
          <w:i/>
          <w:iCs/>
          <w:sz w:val="23"/>
          <w:szCs w:val="23"/>
        </w:rPr>
        <w:t>Incentivised Scheme for Early Retirement (ISER)</w:t>
      </w:r>
    </w:p>
    <w:p w:rsidR="00D1031F" w:rsidRPr="00536107" w:rsidRDefault="00D1031F" w:rsidP="00D1031F">
      <w:pPr>
        <w:pStyle w:val="Default"/>
        <w:numPr>
          <w:ilvl w:val="0"/>
          <w:numId w:val="5"/>
        </w:numPr>
        <w:ind w:left="1440"/>
        <w:jc w:val="both"/>
        <w:rPr>
          <w:rFonts w:asciiTheme="minorHAnsi" w:hAnsiTheme="minorHAnsi" w:cstheme="minorHAnsi"/>
          <w:i/>
          <w:iCs/>
          <w:color w:val="auto"/>
          <w:sz w:val="23"/>
          <w:szCs w:val="23"/>
        </w:rPr>
      </w:pPr>
      <w:r w:rsidRPr="00536107">
        <w:rPr>
          <w:rFonts w:asciiTheme="minorHAnsi" w:hAnsiTheme="minorHAnsi" w:cstheme="minorHAnsi"/>
          <w:i/>
          <w:iCs/>
          <w:color w:val="auto"/>
          <w:sz w:val="23"/>
          <w:szCs w:val="23"/>
        </w:rPr>
        <w:t>Department of Health and Children Circular (7/2010)</w:t>
      </w:r>
      <w:r w:rsidRPr="00536107">
        <w:rPr>
          <w:rFonts w:asciiTheme="minorHAnsi" w:hAnsiTheme="minorHAnsi" w:cstheme="minorHAnsi"/>
          <w:b/>
          <w:bCs/>
          <w:i/>
          <w:iCs/>
          <w:color w:val="auto"/>
          <w:sz w:val="23"/>
          <w:szCs w:val="23"/>
        </w:rPr>
        <w:t xml:space="preserve"> </w:t>
      </w:r>
    </w:p>
    <w:p w:rsidR="00D1031F" w:rsidRPr="00536107" w:rsidRDefault="00D1031F" w:rsidP="00D1031F">
      <w:pPr>
        <w:pStyle w:val="Default"/>
        <w:numPr>
          <w:ilvl w:val="0"/>
          <w:numId w:val="5"/>
        </w:numPr>
        <w:ind w:left="1440"/>
        <w:jc w:val="both"/>
        <w:rPr>
          <w:rFonts w:asciiTheme="minorHAnsi" w:hAnsiTheme="minorHAnsi" w:cstheme="minorHAnsi"/>
          <w:i/>
          <w:iCs/>
          <w:sz w:val="23"/>
          <w:szCs w:val="23"/>
        </w:rPr>
      </w:pPr>
      <w:r w:rsidRPr="00536107">
        <w:rPr>
          <w:rFonts w:asciiTheme="minorHAnsi" w:hAnsiTheme="minorHAnsi" w:cstheme="minorHAnsi"/>
          <w:i/>
          <w:iCs/>
          <w:sz w:val="23"/>
          <w:szCs w:val="23"/>
        </w:rPr>
        <w:t xml:space="preserve">Collective Agreement: Redundancy Payments to Public Servants </w:t>
      </w:r>
    </w:p>
    <w:p w:rsidR="00D1031F" w:rsidRPr="00536107" w:rsidRDefault="00D1031F" w:rsidP="00D1031F">
      <w:pPr>
        <w:pStyle w:val="Default"/>
        <w:ind w:left="1440"/>
        <w:jc w:val="both"/>
        <w:rPr>
          <w:rFonts w:asciiTheme="minorHAnsi" w:hAnsiTheme="minorHAnsi" w:cstheme="minorHAnsi"/>
          <w:i/>
          <w:iCs/>
          <w:sz w:val="23"/>
          <w:szCs w:val="23"/>
        </w:rPr>
      </w:pPr>
    </w:p>
    <w:p w:rsidR="00D1031F" w:rsidRPr="00536107" w:rsidRDefault="00D1031F" w:rsidP="00D1031F">
      <w:pPr>
        <w:pStyle w:val="Default"/>
        <w:jc w:val="both"/>
        <w:rPr>
          <w:rFonts w:asciiTheme="minorHAnsi" w:hAnsiTheme="minorHAnsi" w:cstheme="minorHAnsi"/>
          <w:sz w:val="23"/>
          <w:szCs w:val="23"/>
        </w:rPr>
      </w:pPr>
      <w:r w:rsidRPr="00536107">
        <w:rPr>
          <w:rFonts w:asciiTheme="minorHAnsi" w:hAnsiTheme="minorHAnsi" w:cstheme="minorHAnsi"/>
          <w:sz w:val="23"/>
          <w:szCs w:val="23"/>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9164B" w:rsidRDefault="0019164B" w:rsidP="00D1031F">
      <w:pPr>
        <w:pStyle w:val="Default"/>
        <w:jc w:val="both"/>
        <w:rPr>
          <w:rFonts w:asciiTheme="minorHAnsi" w:hAnsiTheme="minorHAnsi" w:cstheme="minorHAnsi"/>
          <w:sz w:val="23"/>
          <w:szCs w:val="23"/>
        </w:rPr>
      </w:pPr>
    </w:p>
    <w:p w:rsidR="00536107" w:rsidRDefault="00536107" w:rsidP="00D1031F">
      <w:pPr>
        <w:pStyle w:val="Default"/>
        <w:jc w:val="both"/>
        <w:rPr>
          <w:rFonts w:asciiTheme="minorHAnsi" w:hAnsiTheme="minorHAnsi" w:cstheme="minorHAnsi"/>
          <w:sz w:val="23"/>
          <w:szCs w:val="23"/>
        </w:rPr>
      </w:pPr>
    </w:p>
    <w:p w:rsidR="00536107" w:rsidRDefault="00536107" w:rsidP="00D1031F">
      <w:pPr>
        <w:pStyle w:val="Default"/>
        <w:jc w:val="both"/>
        <w:rPr>
          <w:rFonts w:asciiTheme="minorHAnsi" w:hAnsiTheme="minorHAnsi" w:cstheme="minorHAnsi"/>
          <w:sz w:val="23"/>
          <w:szCs w:val="23"/>
        </w:rPr>
      </w:pPr>
    </w:p>
    <w:p w:rsidR="00536107" w:rsidRDefault="00536107" w:rsidP="00D1031F">
      <w:pPr>
        <w:pStyle w:val="Default"/>
        <w:jc w:val="both"/>
        <w:rPr>
          <w:rFonts w:asciiTheme="minorHAnsi" w:hAnsiTheme="minorHAnsi" w:cstheme="minorHAnsi"/>
          <w:sz w:val="23"/>
          <w:szCs w:val="23"/>
        </w:rPr>
      </w:pPr>
    </w:p>
    <w:p w:rsidR="00536107" w:rsidRPr="00536107" w:rsidRDefault="00536107" w:rsidP="00D1031F">
      <w:pPr>
        <w:pStyle w:val="Default"/>
        <w:jc w:val="both"/>
        <w:rPr>
          <w:rFonts w:asciiTheme="minorHAnsi" w:hAnsiTheme="minorHAnsi" w:cstheme="minorHAnsi"/>
          <w:b/>
          <w:bCs/>
          <w:iCs/>
          <w:sz w:val="23"/>
          <w:szCs w:val="23"/>
          <w:u w:val="single"/>
        </w:rPr>
      </w:pPr>
    </w:p>
    <w:p w:rsidR="00D1031F" w:rsidRPr="00536107" w:rsidRDefault="00D1031F" w:rsidP="00D1031F">
      <w:pPr>
        <w:pStyle w:val="Default"/>
        <w:jc w:val="both"/>
        <w:rPr>
          <w:rFonts w:asciiTheme="minorHAnsi" w:hAnsiTheme="minorHAnsi" w:cstheme="minorHAnsi"/>
          <w:b/>
          <w:iCs/>
          <w:sz w:val="23"/>
          <w:szCs w:val="23"/>
          <w:u w:val="single"/>
        </w:rPr>
      </w:pPr>
      <w:r w:rsidRPr="00536107">
        <w:rPr>
          <w:rFonts w:asciiTheme="minorHAnsi" w:hAnsiTheme="minorHAnsi" w:cstheme="minorHAnsi"/>
          <w:b/>
          <w:bCs/>
          <w:iCs/>
          <w:sz w:val="23"/>
          <w:szCs w:val="23"/>
          <w:u w:val="single"/>
        </w:rPr>
        <w:lastRenderedPageBreak/>
        <w:t xml:space="preserve">Declaration </w:t>
      </w:r>
    </w:p>
    <w:p w:rsidR="00D1031F" w:rsidRPr="00536107" w:rsidRDefault="00D1031F" w:rsidP="00D95CCB">
      <w:pPr>
        <w:pStyle w:val="NoSpacing"/>
        <w:jc w:val="both"/>
        <w:rPr>
          <w:rFonts w:asciiTheme="minorHAnsi" w:hAnsiTheme="minorHAnsi" w:cstheme="minorHAnsi"/>
          <w:sz w:val="23"/>
          <w:szCs w:val="23"/>
        </w:rPr>
      </w:pPr>
      <w:r w:rsidRPr="00536107">
        <w:rPr>
          <w:rFonts w:asciiTheme="minorHAnsi" w:hAnsiTheme="minorHAnsi" w:cstheme="minorHAnsi"/>
          <w:sz w:val="23"/>
          <w:szCs w:val="23"/>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D95CCB" w:rsidRDefault="00D95CCB" w:rsidP="00D1031F">
      <w:pPr>
        <w:pStyle w:val="BodyText"/>
        <w:rPr>
          <w:rFonts w:asciiTheme="minorHAnsi" w:hAnsiTheme="minorHAnsi"/>
          <w:b/>
          <w:i/>
          <w:color w:val="C00000"/>
          <w:sz w:val="28"/>
          <w:szCs w:val="28"/>
          <w:u w:val="double"/>
        </w:rPr>
      </w:pPr>
    </w:p>
    <w:p w:rsidR="00F6515E" w:rsidRPr="00B27830" w:rsidRDefault="00F6515E" w:rsidP="00F6515E">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F6515E" w:rsidRPr="00B27830" w:rsidRDefault="00F6515E" w:rsidP="00F6515E">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F6515E" w:rsidRPr="00B27830" w:rsidRDefault="00F6515E" w:rsidP="00F6515E">
      <w:pPr>
        <w:pStyle w:val="NoSpacing"/>
        <w:jc w:val="both"/>
        <w:rPr>
          <w:rFonts w:asciiTheme="minorHAnsi" w:hAnsiTheme="minorHAnsi" w:cstheme="minorHAnsi"/>
        </w:rPr>
      </w:pPr>
    </w:p>
    <w:p w:rsidR="00F6515E" w:rsidRPr="00CC6A65" w:rsidRDefault="00F6515E" w:rsidP="00F6515E">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F6515E" w:rsidRDefault="00F6515E" w:rsidP="00D1031F">
      <w:pPr>
        <w:pStyle w:val="BodyText"/>
        <w:rPr>
          <w:rFonts w:asciiTheme="minorHAnsi" w:hAnsiTheme="minorHAnsi"/>
          <w:b/>
          <w:i/>
          <w:color w:val="C00000"/>
          <w:sz w:val="28"/>
          <w:szCs w:val="28"/>
          <w:u w:val="double"/>
        </w:rPr>
      </w:pPr>
    </w:p>
    <w:p w:rsidR="00D1031F" w:rsidRPr="00710626" w:rsidRDefault="00D1031F" w:rsidP="00D1031F">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t>____________________________________</w:t>
      </w:r>
      <w:r w:rsidR="00716464" w:rsidRPr="00710626">
        <w:rPr>
          <w:rFonts w:asciiTheme="minorHAnsi" w:hAnsiTheme="minorHAnsi"/>
          <w:b/>
          <w:i/>
          <w:color w:val="C00000"/>
          <w:sz w:val="28"/>
          <w:szCs w:val="28"/>
          <w:u w:val="double"/>
        </w:rPr>
        <w:t>____________________________</w:t>
      </w:r>
    </w:p>
    <w:p w:rsidR="00D1031F" w:rsidRPr="00710626" w:rsidRDefault="00D1031F" w:rsidP="00D1031F">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 xml:space="preserve">FORMAT OF THE COMPETITION </w:t>
      </w:r>
    </w:p>
    <w:p w:rsidR="00D1031F" w:rsidRPr="00710626" w:rsidRDefault="00D1031F" w:rsidP="00D1031F">
      <w:pPr>
        <w:rPr>
          <w:color w:val="C00000"/>
        </w:rPr>
      </w:pPr>
      <w:r w:rsidRPr="00710626">
        <w:rPr>
          <w:b/>
          <w:i/>
          <w:color w:val="C00000"/>
          <w:sz w:val="28"/>
          <w:szCs w:val="28"/>
          <w:u w:val="double"/>
        </w:rPr>
        <w:t>____________________________________</w:t>
      </w:r>
      <w:r w:rsidR="00716464" w:rsidRPr="00710626">
        <w:rPr>
          <w:b/>
          <w:i/>
          <w:color w:val="C00000"/>
          <w:sz w:val="28"/>
          <w:szCs w:val="28"/>
          <w:u w:val="double"/>
        </w:rPr>
        <w:t>____________________________</w:t>
      </w:r>
    </w:p>
    <w:p w:rsidR="00D1031F" w:rsidRPr="00710626" w:rsidRDefault="00D1031F"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D1031F" w:rsidRPr="00710626" w:rsidRDefault="00D1031F"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D1031F" w:rsidRPr="00710626" w:rsidRDefault="00D1031F"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D1031F" w:rsidRPr="00710626" w:rsidRDefault="00D1031F"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The competition may consist of a two-stage process:</w:t>
      </w:r>
    </w:p>
    <w:p w:rsidR="00D1031F" w:rsidRPr="00710626" w:rsidRDefault="00D1031F" w:rsidP="00710626">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Short-listing</w:t>
      </w:r>
    </w:p>
    <w:p w:rsidR="00D1031F" w:rsidRDefault="00D1031F" w:rsidP="00710626">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 xml:space="preserve">Competitive interview </w:t>
      </w:r>
    </w:p>
    <w:p w:rsidR="00F6515E" w:rsidRDefault="00F6515E" w:rsidP="00710626">
      <w:pPr>
        <w:pStyle w:val="NoSpacing"/>
        <w:jc w:val="both"/>
        <w:rPr>
          <w:rFonts w:asciiTheme="minorHAnsi" w:hAnsiTheme="minorHAnsi" w:cstheme="minorHAnsi"/>
          <w:b/>
          <w:sz w:val="22"/>
          <w:szCs w:val="22"/>
        </w:rPr>
      </w:pPr>
    </w:p>
    <w:p w:rsidR="00D95CCB" w:rsidRPr="00710626" w:rsidRDefault="00D95CCB" w:rsidP="00710626">
      <w:pPr>
        <w:pStyle w:val="NoSpacing"/>
        <w:jc w:val="both"/>
        <w:rPr>
          <w:rFonts w:asciiTheme="minorHAnsi" w:hAnsiTheme="minorHAnsi" w:cstheme="minorHAnsi"/>
          <w:sz w:val="22"/>
          <w:szCs w:val="22"/>
        </w:rPr>
      </w:pPr>
    </w:p>
    <w:p w:rsidR="00D1031F"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lastRenderedPageBreak/>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F6515E" w:rsidRPr="00710626" w:rsidRDefault="00F6515E"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D1031F" w:rsidRPr="00710626" w:rsidRDefault="00D1031F"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D1031F" w:rsidRPr="00710626" w:rsidRDefault="00D1031F" w:rsidP="00710626">
      <w:pPr>
        <w:pStyle w:val="NoSpacing"/>
        <w:jc w:val="both"/>
        <w:rPr>
          <w:rFonts w:asciiTheme="minorHAnsi" w:hAnsiTheme="minorHAnsi" w:cstheme="minorHAnsi"/>
          <w:sz w:val="22"/>
          <w:szCs w:val="22"/>
        </w:rPr>
      </w:pPr>
    </w:p>
    <w:p w:rsidR="00D1031F" w:rsidRDefault="00D1031F" w:rsidP="00710626">
      <w:pPr>
        <w:pStyle w:val="NoSpacing"/>
        <w:jc w:val="both"/>
        <w:rPr>
          <w:rFonts w:asciiTheme="minorHAnsi" w:hAnsiTheme="minorHAnsi" w:cstheme="minorHAnsi"/>
          <w:sz w:val="22"/>
          <w:szCs w:val="22"/>
        </w:rPr>
      </w:pPr>
      <w:r w:rsidRPr="00710626">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D95CCB" w:rsidRDefault="00D95CCB" w:rsidP="00710626">
      <w:pPr>
        <w:pStyle w:val="NoSpacing"/>
        <w:jc w:val="both"/>
        <w:rPr>
          <w:rFonts w:asciiTheme="minorHAnsi" w:hAnsiTheme="minorHAnsi" w:cstheme="minorHAnsi"/>
          <w:sz w:val="22"/>
          <w:szCs w:val="22"/>
        </w:rPr>
      </w:pPr>
    </w:p>
    <w:p w:rsidR="00536107" w:rsidRDefault="00536107" w:rsidP="00710626">
      <w:pPr>
        <w:pStyle w:val="NoSpacing"/>
        <w:jc w:val="both"/>
        <w:rPr>
          <w:rFonts w:asciiTheme="minorHAnsi" w:hAnsiTheme="minorHAnsi" w:cstheme="minorHAnsi"/>
          <w:sz w:val="22"/>
          <w:szCs w:val="22"/>
        </w:rPr>
      </w:pPr>
    </w:p>
    <w:p w:rsidR="00D95CCB" w:rsidRDefault="00D95CCB" w:rsidP="00710626">
      <w:pPr>
        <w:pStyle w:val="NoSpacing"/>
        <w:jc w:val="both"/>
        <w:rPr>
          <w:rFonts w:asciiTheme="minorHAnsi" w:hAnsiTheme="minorHAnsi" w:cstheme="minorHAnsi"/>
          <w:sz w:val="22"/>
          <w:szCs w:val="22"/>
        </w:rPr>
      </w:pPr>
      <w:r>
        <w:rPr>
          <w:rFonts w:asciiTheme="minorHAnsi" w:hAnsiTheme="minorHAnsi" w:cstheme="minorHAnsi"/>
          <w:sz w:val="22"/>
          <w:szCs w:val="22"/>
        </w:rPr>
        <w:t xml:space="preserve">Galway City Council reserve the right to conduct interviews (shortlisting and/or final interviews) via a virtual platform e.g. MS Teams.  </w:t>
      </w:r>
    </w:p>
    <w:p w:rsidR="00D95CCB" w:rsidRPr="00710626" w:rsidRDefault="00D95CCB" w:rsidP="00710626">
      <w:pPr>
        <w:pStyle w:val="NoSpacing"/>
        <w:jc w:val="both"/>
        <w:rPr>
          <w:rFonts w:asciiTheme="minorHAnsi" w:hAnsiTheme="minorHAnsi" w:cstheme="minorHAnsi"/>
          <w:sz w:val="22"/>
          <w:szCs w:val="22"/>
        </w:rPr>
      </w:pPr>
    </w:p>
    <w:p w:rsidR="00D1031F" w:rsidRPr="00710626" w:rsidRDefault="00D1031F" w:rsidP="00710626">
      <w:pPr>
        <w:pStyle w:val="NoSpacing"/>
        <w:jc w:val="both"/>
        <w:rPr>
          <w:rFonts w:asciiTheme="minorHAnsi" w:hAnsiTheme="minorHAnsi" w:cstheme="minorHAnsi"/>
          <w:b/>
          <w:sz w:val="22"/>
          <w:szCs w:val="22"/>
        </w:rPr>
      </w:pPr>
      <w:r w:rsidRPr="00710626">
        <w:rPr>
          <w:rFonts w:asciiTheme="minorHAnsi" w:hAnsiTheme="minorHAnsi" w:cstheme="minorHAnsi"/>
          <w:b/>
          <w:sz w:val="22"/>
          <w:szCs w:val="22"/>
        </w:rPr>
        <w:t>Canvassing will disqualify.</w:t>
      </w:r>
    </w:p>
    <w:p w:rsidR="00D1031F" w:rsidRPr="00710626" w:rsidRDefault="00D1031F" w:rsidP="00710626">
      <w:pPr>
        <w:pStyle w:val="NoSpacing"/>
        <w:jc w:val="both"/>
        <w:rPr>
          <w:rFonts w:asciiTheme="minorHAnsi" w:hAnsiTheme="minorHAnsi" w:cstheme="minorHAnsi"/>
          <w:b/>
          <w:sz w:val="22"/>
          <w:szCs w:val="22"/>
        </w:rPr>
      </w:pPr>
    </w:p>
    <w:p w:rsidR="00D1031F" w:rsidRDefault="00D1031F" w:rsidP="00710626">
      <w:pPr>
        <w:pStyle w:val="NoSpacing"/>
        <w:jc w:val="center"/>
        <w:rPr>
          <w:rFonts w:asciiTheme="minorHAnsi" w:hAnsiTheme="minorHAnsi" w:cstheme="minorHAnsi"/>
          <w:b/>
          <w:bCs/>
          <w:i/>
          <w:iCs/>
          <w:sz w:val="22"/>
          <w:szCs w:val="22"/>
        </w:rPr>
      </w:pPr>
      <w:r w:rsidRPr="00710626">
        <w:rPr>
          <w:rFonts w:asciiTheme="minorHAnsi" w:hAnsiTheme="minorHAnsi" w:cstheme="minorHAnsi"/>
          <w:b/>
          <w:bCs/>
          <w:i/>
          <w:iCs/>
          <w:sz w:val="22"/>
          <w:szCs w:val="22"/>
        </w:rPr>
        <w:t>Galway City Council is an equal opportunities employer</w:t>
      </w: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D95CCB" w:rsidRDefault="00D95CCB" w:rsidP="00710626">
      <w:pPr>
        <w:pStyle w:val="NoSpacing"/>
        <w:jc w:val="center"/>
        <w:rPr>
          <w:rFonts w:asciiTheme="minorHAnsi" w:hAnsiTheme="minorHAnsi" w:cstheme="minorHAnsi"/>
          <w:b/>
          <w:bCs/>
          <w:i/>
          <w:iCs/>
          <w:sz w:val="22"/>
          <w:szCs w:val="22"/>
        </w:rPr>
      </w:pPr>
    </w:p>
    <w:p w:rsidR="00F6515E" w:rsidRDefault="00F6515E" w:rsidP="00D1031F">
      <w:pPr>
        <w:pStyle w:val="BodyText"/>
        <w:rPr>
          <w:rFonts w:asciiTheme="minorHAnsi" w:hAnsiTheme="minorHAnsi"/>
          <w:b/>
          <w:i/>
          <w:color w:val="C00000"/>
          <w:sz w:val="28"/>
          <w:szCs w:val="28"/>
          <w:u w:val="double"/>
        </w:rPr>
      </w:pPr>
    </w:p>
    <w:p w:rsidR="00D1031F" w:rsidRPr="00710626" w:rsidRDefault="00D1031F" w:rsidP="00D1031F">
      <w:pPr>
        <w:pStyle w:val="BodyText"/>
        <w:rPr>
          <w:rFonts w:asciiTheme="minorHAnsi" w:hAnsiTheme="minorHAnsi"/>
          <w:b/>
          <w:i/>
          <w:color w:val="C00000"/>
          <w:sz w:val="28"/>
          <w:szCs w:val="28"/>
          <w:u w:val="double"/>
        </w:rPr>
      </w:pPr>
      <w:r w:rsidRPr="00710626">
        <w:rPr>
          <w:rFonts w:asciiTheme="minorHAnsi" w:hAnsiTheme="minorHAnsi"/>
          <w:b/>
          <w:i/>
          <w:color w:val="C00000"/>
          <w:sz w:val="28"/>
          <w:szCs w:val="28"/>
          <w:u w:val="double"/>
        </w:rPr>
        <w:lastRenderedPageBreak/>
        <w:t>____________________________________</w:t>
      </w:r>
      <w:r w:rsidR="00716464" w:rsidRPr="00710626">
        <w:rPr>
          <w:rFonts w:asciiTheme="minorHAnsi" w:hAnsiTheme="minorHAnsi"/>
          <w:b/>
          <w:i/>
          <w:color w:val="C00000"/>
          <w:sz w:val="28"/>
          <w:szCs w:val="28"/>
          <w:u w:val="double"/>
        </w:rPr>
        <w:t>____________________________</w:t>
      </w:r>
    </w:p>
    <w:p w:rsidR="00D1031F" w:rsidRPr="00710626" w:rsidRDefault="00D1031F" w:rsidP="00D1031F">
      <w:pPr>
        <w:pStyle w:val="BodyText"/>
        <w:jc w:val="center"/>
        <w:rPr>
          <w:rFonts w:asciiTheme="minorHAnsi" w:hAnsiTheme="minorHAnsi"/>
          <w:b/>
          <w:i/>
          <w:color w:val="C00000"/>
          <w:sz w:val="28"/>
          <w:szCs w:val="28"/>
        </w:rPr>
      </w:pPr>
      <w:r w:rsidRPr="00710626">
        <w:rPr>
          <w:rFonts w:asciiTheme="minorHAnsi" w:hAnsiTheme="minorHAnsi"/>
          <w:b/>
          <w:i/>
          <w:color w:val="C00000"/>
          <w:sz w:val="28"/>
          <w:szCs w:val="28"/>
        </w:rPr>
        <w:t>GENERAL INFORMATION</w:t>
      </w:r>
    </w:p>
    <w:p w:rsidR="00D1031F" w:rsidRPr="00710626" w:rsidRDefault="00D1031F" w:rsidP="00D1031F">
      <w:pPr>
        <w:rPr>
          <w:color w:val="C00000"/>
        </w:rPr>
      </w:pPr>
      <w:r w:rsidRPr="00710626">
        <w:rPr>
          <w:b/>
          <w:i/>
          <w:color w:val="C00000"/>
          <w:sz w:val="28"/>
          <w:szCs w:val="28"/>
          <w:u w:val="double"/>
        </w:rPr>
        <w:t>____________________________________</w:t>
      </w:r>
      <w:r w:rsidR="00716464" w:rsidRPr="00710626">
        <w:rPr>
          <w:b/>
          <w:i/>
          <w:color w:val="C00000"/>
          <w:sz w:val="28"/>
          <w:szCs w:val="28"/>
          <w:u w:val="double"/>
        </w:rPr>
        <w:t>____________________________</w:t>
      </w:r>
    </w:p>
    <w:p w:rsidR="00D1031F" w:rsidRPr="0019164B" w:rsidRDefault="00D1031F" w:rsidP="0019164B">
      <w:pPr>
        <w:pStyle w:val="BodyText3"/>
        <w:ind w:right="-17"/>
        <w:jc w:val="both"/>
        <w:rPr>
          <w:rStyle w:val="Strong"/>
          <w:rFonts w:asciiTheme="minorHAnsi" w:hAnsiTheme="minorHAnsi"/>
          <w:b w:val="0"/>
          <w:bCs w:val="0"/>
          <w:sz w:val="22"/>
          <w:szCs w:val="22"/>
        </w:rPr>
      </w:pPr>
      <w:r w:rsidRPr="002515B1">
        <w:rPr>
          <w:rFonts w:asciiTheme="minorHAnsi" w:hAnsiTheme="minorHAnsi"/>
          <w:sz w:val="22"/>
          <w:szCs w:val="22"/>
        </w:rPr>
        <w:t>Galway City Council will not be responsible for any expense, including travelling expenses, candidates may occur in connection with their candidature.</w:t>
      </w:r>
    </w:p>
    <w:p w:rsidR="00D1031F" w:rsidRPr="00BA332C" w:rsidRDefault="00D1031F" w:rsidP="00D1031F">
      <w:pPr>
        <w:rPr>
          <w:u w:val="single"/>
        </w:rPr>
      </w:pPr>
      <w:r w:rsidRPr="00BA332C">
        <w:rPr>
          <w:rStyle w:val="Strong"/>
          <w:u w:val="single"/>
        </w:rPr>
        <w:t>Closing Date:</w:t>
      </w:r>
    </w:p>
    <w:p w:rsidR="00D1031F" w:rsidRDefault="00D1031F" w:rsidP="0019164B">
      <w:pPr>
        <w:jc w:val="both"/>
        <w:rPr>
          <w:i/>
        </w:rPr>
      </w:pPr>
      <w:r w:rsidRPr="00A20E57">
        <w:t xml:space="preserve">The completed application form must be posted/delivered so as to reach the </w:t>
      </w:r>
      <w:r w:rsidRPr="00A20E57">
        <w:rPr>
          <w:b/>
        </w:rPr>
        <w:t xml:space="preserve">Human Resources Department, </w:t>
      </w:r>
      <w:r w:rsidRPr="00D95CCB">
        <w:rPr>
          <w:b/>
        </w:rPr>
        <w:t xml:space="preserve">Galway City Council, City Hall, College Road, Galway, </w:t>
      </w:r>
      <w:r w:rsidRPr="00D95CCB">
        <w:t xml:space="preserve">not later than </w:t>
      </w:r>
      <w:r w:rsidRPr="00D95CCB">
        <w:rPr>
          <w:b/>
        </w:rPr>
        <w:t xml:space="preserve">4pm on </w:t>
      </w:r>
      <w:r w:rsidR="00F6515E">
        <w:rPr>
          <w:b/>
        </w:rPr>
        <w:t>Thursday, 15</w:t>
      </w:r>
      <w:r w:rsidR="00F6515E" w:rsidRPr="00F6515E">
        <w:rPr>
          <w:b/>
          <w:vertAlign w:val="superscript"/>
        </w:rPr>
        <w:t>th</w:t>
      </w:r>
      <w:r w:rsidR="00F6515E">
        <w:rPr>
          <w:b/>
        </w:rPr>
        <w:t xml:space="preserve"> April,</w:t>
      </w:r>
      <w:r w:rsidRPr="00D95CCB">
        <w:rPr>
          <w:b/>
        </w:rPr>
        <w:t xml:space="preserve"> 202</w:t>
      </w:r>
      <w:r w:rsidR="00D95CCB" w:rsidRPr="00D95CCB">
        <w:rPr>
          <w:b/>
        </w:rPr>
        <w:t>1</w:t>
      </w:r>
      <w:r w:rsidRPr="00D95CCB">
        <w:rPr>
          <w:b/>
        </w:rPr>
        <w:t xml:space="preserve">.  </w:t>
      </w:r>
      <w:r w:rsidRPr="00D95CCB">
        <w:rPr>
          <w:i/>
        </w:rPr>
        <w:t>Claims that any application form or letter relating to it has been lost or delayed in the post will not be considered</w:t>
      </w:r>
      <w:r w:rsidRPr="00A20E57">
        <w:rPr>
          <w:i/>
        </w:rPr>
        <w:t xml:space="preserve"> unless a Post Office</w:t>
      </w:r>
      <w:r w:rsidRPr="00BA332C">
        <w:rPr>
          <w:i/>
        </w:rPr>
        <w:t xml:space="preserve"> Certificate of posting is produced in support of such claims.  The responsibility to make contact with An Post regarding any delays rests with the applicant.</w:t>
      </w:r>
    </w:p>
    <w:p w:rsidR="0019164B" w:rsidRPr="00BA332C" w:rsidRDefault="0019164B" w:rsidP="0019164B">
      <w:pPr>
        <w:jc w:val="both"/>
        <w:rPr>
          <w:i/>
        </w:rPr>
      </w:pPr>
    </w:p>
    <w:p w:rsidR="00D1031F" w:rsidRPr="00BA332C" w:rsidRDefault="00D1031F" w:rsidP="00D1031F">
      <w:pPr>
        <w:rPr>
          <w:rStyle w:val="Strong"/>
          <w:u w:val="single"/>
        </w:rPr>
      </w:pPr>
      <w:r w:rsidRPr="00BA332C">
        <w:rPr>
          <w:rStyle w:val="Strong"/>
          <w:u w:val="single"/>
        </w:rPr>
        <w:t xml:space="preserve">Deeming of Candidates to be </w:t>
      </w:r>
      <w:proofErr w:type="gramStart"/>
      <w:r w:rsidRPr="00BA332C">
        <w:rPr>
          <w:rStyle w:val="Strong"/>
          <w:u w:val="single"/>
        </w:rPr>
        <w:t>Withdrawn</w:t>
      </w:r>
      <w:proofErr w:type="gramEnd"/>
      <w:r w:rsidRPr="00BA332C">
        <w:rPr>
          <w:rStyle w:val="Strong"/>
          <w:u w:val="single"/>
        </w:rPr>
        <w:t>:</w:t>
      </w:r>
    </w:p>
    <w:p w:rsidR="00D1031F" w:rsidRDefault="00D1031F" w:rsidP="00D1031F">
      <w:pPr>
        <w:pStyle w:val="BodyText3"/>
        <w:ind w:right="-17"/>
        <w:jc w:val="both"/>
        <w:rPr>
          <w:rFonts w:asciiTheme="minorHAnsi" w:hAnsiTheme="minorHAnsi"/>
          <w:sz w:val="22"/>
          <w:szCs w:val="22"/>
          <w:lang w:val="en-US"/>
        </w:rPr>
      </w:pPr>
      <w:r w:rsidRPr="002515B1">
        <w:rPr>
          <w:rFonts w:asciiTheme="minorHAnsi" w:hAnsiTheme="minorHAnsi"/>
          <w:sz w:val="22"/>
          <w:szCs w:val="22"/>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19164B" w:rsidRPr="0019164B" w:rsidRDefault="0019164B" w:rsidP="00D1031F">
      <w:pPr>
        <w:pStyle w:val="BodyText3"/>
        <w:ind w:right="-17"/>
        <w:jc w:val="both"/>
        <w:rPr>
          <w:rFonts w:asciiTheme="minorHAnsi" w:hAnsiTheme="minorHAnsi"/>
          <w:sz w:val="22"/>
          <w:szCs w:val="22"/>
          <w:lang w:val="en-US"/>
        </w:rPr>
      </w:pPr>
    </w:p>
    <w:p w:rsidR="00D1031F" w:rsidRPr="00BA332C" w:rsidRDefault="00D1031F" w:rsidP="00D1031F">
      <w:r w:rsidRPr="009B2CC3">
        <w:rPr>
          <w:rStyle w:val="Strong"/>
          <w:u w:val="single"/>
        </w:rPr>
        <w:t>Data Protection Acts 1988 – 2018 and General Data Protection Regulation</w:t>
      </w:r>
      <w:r w:rsidRPr="00BA332C">
        <w:rPr>
          <w:rStyle w:val="Strong"/>
        </w:rPr>
        <w:t>:</w:t>
      </w:r>
    </w:p>
    <w:p w:rsidR="00D1031F" w:rsidRDefault="00D1031F" w:rsidP="0019164B">
      <w:pPr>
        <w:tabs>
          <w:tab w:val="left" w:pos="-720"/>
        </w:tabs>
        <w:ind w:right="-17"/>
        <w:jc w:val="both"/>
      </w:pPr>
      <w:r w:rsidRPr="00BA332C">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t xml:space="preserve">  </w:t>
      </w:r>
      <w:r w:rsidRPr="00BA332C">
        <w:t>Such information held on computer is subject to the rights and obligations set out in the General Data Protection Regulations.</w:t>
      </w:r>
    </w:p>
    <w:p w:rsidR="0019164B" w:rsidRPr="0019164B" w:rsidRDefault="0019164B" w:rsidP="0019164B">
      <w:pPr>
        <w:tabs>
          <w:tab w:val="left" w:pos="-720"/>
        </w:tabs>
        <w:ind w:right="-17"/>
        <w:jc w:val="both"/>
      </w:pPr>
    </w:p>
    <w:p w:rsidR="00D1031F" w:rsidRPr="002515B1" w:rsidRDefault="00D1031F" w:rsidP="00D1031F">
      <w:pPr>
        <w:ind w:right="-17"/>
        <w:jc w:val="both"/>
      </w:pPr>
      <w:r w:rsidRPr="002515B1">
        <w:rPr>
          <w:rStyle w:val="Strong"/>
          <w:u w:val="single"/>
        </w:rPr>
        <w:t>Confidentiality:</w:t>
      </w:r>
    </w:p>
    <w:p w:rsidR="00D1031F" w:rsidRPr="002515B1" w:rsidRDefault="00D1031F" w:rsidP="00D1031F">
      <w:pPr>
        <w:pStyle w:val="BodyText3"/>
        <w:ind w:right="-17"/>
        <w:jc w:val="both"/>
        <w:rPr>
          <w:rFonts w:asciiTheme="minorHAnsi" w:hAnsiTheme="minorHAnsi"/>
          <w:sz w:val="22"/>
          <w:szCs w:val="22"/>
        </w:rPr>
      </w:pPr>
      <w:r w:rsidRPr="002515B1">
        <w:rPr>
          <w:rFonts w:asciiTheme="minorHAnsi" w:hAnsiTheme="minorHAnsi"/>
          <w:sz w:val="22"/>
          <w:szCs w:val="22"/>
        </w:rPr>
        <w:t xml:space="preserve">Subject to the provisions of the </w:t>
      </w:r>
      <w:r w:rsidRPr="002515B1">
        <w:rPr>
          <w:rFonts w:asciiTheme="minorHAnsi" w:hAnsiTheme="minorHAnsi"/>
          <w:b/>
          <w:sz w:val="22"/>
          <w:szCs w:val="22"/>
        </w:rPr>
        <w:t>F</w:t>
      </w:r>
      <w:r w:rsidRPr="002515B1">
        <w:rPr>
          <w:rFonts w:asciiTheme="minorHAnsi" w:hAnsiTheme="minorHAnsi"/>
          <w:sz w:val="22"/>
          <w:szCs w:val="22"/>
        </w:rPr>
        <w:t xml:space="preserve">reedom of </w:t>
      </w:r>
      <w:r w:rsidRPr="002515B1">
        <w:rPr>
          <w:rFonts w:asciiTheme="minorHAnsi" w:hAnsiTheme="minorHAnsi"/>
          <w:b/>
          <w:sz w:val="22"/>
          <w:szCs w:val="22"/>
        </w:rPr>
        <w:t>I</w:t>
      </w:r>
      <w:r w:rsidRPr="002515B1">
        <w:rPr>
          <w:rFonts w:asciiTheme="minorHAnsi" w:hAnsiTheme="minorHAnsi"/>
          <w:sz w:val="22"/>
          <w:szCs w:val="22"/>
        </w:rPr>
        <w:t xml:space="preserve">nformation </w:t>
      </w:r>
      <w:r w:rsidRPr="002515B1">
        <w:rPr>
          <w:rFonts w:asciiTheme="minorHAnsi" w:hAnsiTheme="minorHAnsi"/>
          <w:b/>
          <w:sz w:val="22"/>
          <w:szCs w:val="22"/>
        </w:rPr>
        <w:t>A</w:t>
      </w:r>
      <w:r w:rsidRPr="002515B1">
        <w:rPr>
          <w:rFonts w:asciiTheme="minorHAnsi" w:hAnsiTheme="minorHAnsi"/>
          <w:sz w:val="22"/>
          <w:szCs w:val="22"/>
        </w:rPr>
        <w:t>ct, 1997 and 2003; applications will be treated in strict confidence.</w:t>
      </w:r>
    </w:p>
    <w:p w:rsidR="00D1031F" w:rsidRDefault="00D1031F" w:rsidP="00D1031F">
      <w:pPr>
        <w:pStyle w:val="BodyText3"/>
        <w:ind w:right="-17"/>
        <w:jc w:val="both"/>
        <w:rPr>
          <w:rFonts w:asciiTheme="minorHAnsi" w:hAnsiTheme="minorHAnsi"/>
          <w:sz w:val="24"/>
        </w:rPr>
      </w:pPr>
    </w:p>
    <w:p w:rsidR="00D1031F" w:rsidRDefault="00D1031F" w:rsidP="00D1031F">
      <w:pPr>
        <w:pStyle w:val="BodyText3"/>
        <w:ind w:right="-17"/>
        <w:jc w:val="both"/>
        <w:rPr>
          <w:rFonts w:asciiTheme="minorHAnsi" w:hAnsiTheme="minorHAnsi"/>
          <w:sz w:val="24"/>
        </w:rPr>
      </w:pPr>
    </w:p>
    <w:p w:rsidR="0019164B" w:rsidRDefault="0019164B" w:rsidP="00D1031F">
      <w:pPr>
        <w:pStyle w:val="BodyText3"/>
        <w:ind w:right="-17"/>
        <w:jc w:val="both"/>
        <w:rPr>
          <w:rFonts w:asciiTheme="minorHAnsi" w:hAnsiTheme="minorHAnsi"/>
          <w:sz w:val="24"/>
        </w:rPr>
      </w:pPr>
    </w:p>
    <w:p w:rsidR="0019164B" w:rsidRPr="004E7A8C" w:rsidRDefault="0019164B" w:rsidP="00D1031F">
      <w:pPr>
        <w:pStyle w:val="BodyText3"/>
        <w:ind w:right="-17"/>
        <w:jc w:val="both"/>
        <w:rPr>
          <w:rFonts w:asciiTheme="minorHAnsi" w:hAnsiTheme="minorHAnsi"/>
          <w:b/>
          <w:sz w:val="40"/>
          <w:szCs w:val="40"/>
        </w:rPr>
      </w:pPr>
    </w:p>
    <w:p w:rsidR="00D1031F" w:rsidRPr="004E7A8C" w:rsidRDefault="00D1031F" w:rsidP="00D1031F">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rsidR="00D1031F" w:rsidRDefault="00D1031F"/>
    <w:sectPr w:rsidR="00D103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1734553"/>
    <w:multiLevelType w:val="hybridMultilevel"/>
    <w:tmpl w:val="68F27E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nsid w:val="1FC87770"/>
    <w:multiLevelType w:val="hybridMultilevel"/>
    <w:tmpl w:val="B3F65A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8">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9">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0">
    <w:nsid w:val="6CA2482B"/>
    <w:multiLevelType w:val="hybridMultilevel"/>
    <w:tmpl w:val="CCB4B3B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nsid w:val="716C0A2A"/>
    <w:multiLevelType w:val="hybridMultilevel"/>
    <w:tmpl w:val="2ED038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4"/>
  </w:num>
  <w:num w:numId="4">
    <w:abstractNumId w:val="12"/>
  </w:num>
  <w:num w:numId="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5"/>
  </w:num>
  <w:num w:numId="8">
    <w:abstractNumId w:val="10"/>
  </w:num>
  <w:num w:numId="9">
    <w:abstractNumId w:val="3"/>
  </w:num>
  <w:num w:numId="10">
    <w:abstractNumId w:val="2"/>
  </w:num>
  <w:num w:numId="11">
    <w:abstractNumId w:val="11"/>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4C9"/>
    <w:rsid w:val="000145BC"/>
    <w:rsid w:val="00035950"/>
    <w:rsid w:val="000A215B"/>
    <w:rsid w:val="0014453C"/>
    <w:rsid w:val="0019164B"/>
    <w:rsid w:val="0020779D"/>
    <w:rsid w:val="002515B1"/>
    <w:rsid w:val="003110FA"/>
    <w:rsid w:val="004224C9"/>
    <w:rsid w:val="00455E1E"/>
    <w:rsid w:val="00536107"/>
    <w:rsid w:val="005A60FE"/>
    <w:rsid w:val="00710626"/>
    <w:rsid w:val="00716464"/>
    <w:rsid w:val="00717CBF"/>
    <w:rsid w:val="00774006"/>
    <w:rsid w:val="00946C61"/>
    <w:rsid w:val="009606B4"/>
    <w:rsid w:val="00997D29"/>
    <w:rsid w:val="009C4A87"/>
    <w:rsid w:val="00BF433E"/>
    <w:rsid w:val="00D1031F"/>
    <w:rsid w:val="00D8668B"/>
    <w:rsid w:val="00D95CCB"/>
    <w:rsid w:val="00DB7435"/>
    <w:rsid w:val="00F0356D"/>
    <w:rsid w:val="00F20B84"/>
    <w:rsid w:val="00F65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E584C-89CC-46DE-A65B-9B4ECB78E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03595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4453C"/>
    <w:pPr>
      <w:widowControl w:val="0"/>
      <w:suppressAutoHyphens/>
      <w:spacing w:after="0" w:line="240" w:lineRule="auto"/>
      <w:ind w:left="-851" w:right="-766"/>
      <w:jc w:val="both"/>
    </w:pPr>
    <w:rPr>
      <w:rFonts w:ascii="Times New Roman" w:eastAsia="Arial Unicode MS" w:hAnsi="Times New Roman" w:cs="Tahoma"/>
      <w:kern w:val="1"/>
      <w:sz w:val="24"/>
      <w:szCs w:val="24"/>
      <w:lang w:eastAsia="hi-IN" w:bidi="hi-IN"/>
    </w:rPr>
  </w:style>
  <w:style w:type="character" w:styleId="Hyperlink">
    <w:name w:val="Hyperlink"/>
    <w:basedOn w:val="DefaultParagraphFont"/>
    <w:uiPriority w:val="99"/>
    <w:unhideWhenUsed/>
    <w:rsid w:val="0014453C"/>
    <w:rPr>
      <w:color w:val="0563C1" w:themeColor="hyperlink"/>
      <w:u w:val="single"/>
    </w:rPr>
  </w:style>
  <w:style w:type="paragraph" w:styleId="NoSpacing">
    <w:name w:val="No Spacing"/>
    <w:uiPriority w:val="1"/>
    <w:qFormat/>
    <w:rsid w:val="0014453C"/>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Heading5Char">
    <w:name w:val="Heading 5 Char"/>
    <w:basedOn w:val="DefaultParagraphFont"/>
    <w:link w:val="Heading5"/>
    <w:uiPriority w:val="9"/>
    <w:semiHidden/>
    <w:rsid w:val="00035950"/>
    <w:rPr>
      <w:rFonts w:asciiTheme="majorHAnsi" w:eastAsiaTheme="majorEastAsia" w:hAnsiTheme="majorHAnsi" w:cstheme="majorBidi"/>
      <w:color w:val="2E74B5" w:themeColor="accent1" w:themeShade="BF"/>
    </w:rPr>
  </w:style>
  <w:style w:type="paragraph" w:styleId="BodyText">
    <w:name w:val="Body Text"/>
    <w:basedOn w:val="Normal"/>
    <w:link w:val="BodyTextChar"/>
    <w:rsid w:val="00D1031F"/>
    <w:pPr>
      <w:spacing w:after="120" w:line="240" w:lineRule="auto"/>
    </w:pPr>
    <w:rPr>
      <w:rFonts w:ascii="Comic Sans MS" w:eastAsia="Times New Roman" w:hAnsi="Comic Sans MS" w:cs="Times New Roman"/>
      <w:sz w:val="24"/>
      <w:szCs w:val="20"/>
      <w:lang w:val="en-IE"/>
    </w:rPr>
  </w:style>
  <w:style w:type="character" w:customStyle="1" w:styleId="BodyTextChar">
    <w:name w:val="Body Text Char"/>
    <w:basedOn w:val="DefaultParagraphFont"/>
    <w:link w:val="BodyText"/>
    <w:rsid w:val="00D1031F"/>
    <w:rPr>
      <w:rFonts w:ascii="Comic Sans MS" w:eastAsia="Times New Roman" w:hAnsi="Comic Sans MS" w:cs="Times New Roman"/>
      <w:sz w:val="24"/>
      <w:szCs w:val="20"/>
      <w:lang w:val="en-IE"/>
    </w:rPr>
  </w:style>
  <w:style w:type="paragraph" w:styleId="ListParagraph">
    <w:name w:val="List Paragraph"/>
    <w:basedOn w:val="Normal"/>
    <w:uiPriority w:val="34"/>
    <w:qFormat/>
    <w:rsid w:val="00D1031F"/>
    <w:pPr>
      <w:widowControl w:val="0"/>
      <w:suppressAutoHyphens/>
      <w:spacing w:after="0" w:line="240" w:lineRule="auto"/>
      <w:ind w:left="720"/>
      <w:contextualSpacing/>
    </w:pPr>
    <w:rPr>
      <w:rFonts w:ascii="Times New Roman" w:eastAsia="Arial Unicode MS" w:hAnsi="Times New Roman" w:cs="Mangal"/>
      <w:kern w:val="1"/>
      <w:sz w:val="24"/>
      <w:szCs w:val="21"/>
      <w:lang w:eastAsia="hi-IN" w:bidi="hi-IN"/>
    </w:rPr>
  </w:style>
  <w:style w:type="paragraph" w:styleId="BodyTextIndent">
    <w:name w:val="Body Text Indent"/>
    <w:basedOn w:val="Normal"/>
    <w:link w:val="BodyTextIndentChar"/>
    <w:uiPriority w:val="99"/>
    <w:unhideWhenUsed/>
    <w:rsid w:val="00D1031F"/>
    <w:pPr>
      <w:widowControl w:val="0"/>
      <w:suppressAutoHyphens/>
      <w:spacing w:after="120" w:line="240" w:lineRule="auto"/>
      <w:ind w:left="283"/>
    </w:pPr>
    <w:rPr>
      <w:rFonts w:ascii="Times New Roman" w:eastAsia="Arial Unicode MS" w:hAnsi="Times New Roman" w:cs="Mangal"/>
      <w:kern w:val="1"/>
      <w:sz w:val="24"/>
      <w:szCs w:val="21"/>
      <w:lang w:eastAsia="hi-IN" w:bidi="hi-IN"/>
    </w:rPr>
  </w:style>
  <w:style w:type="character" w:customStyle="1" w:styleId="BodyTextIndentChar">
    <w:name w:val="Body Text Indent Char"/>
    <w:basedOn w:val="DefaultParagraphFont"/>
    <w:link w:val="BodyTextIndent"/>
    <w:uiPriority w:val="99"/>
    <w:rsid w:val="00D1031F"/>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D1031F"/>
    <w:pPr>
      <w:widowControl w:val="0"/>
      <w:suppressAutoHyphens/>
      <w:spacing w:after="120" w:line="240" w:lineRule="auto"/>
    </w:pPr>
    <w:rPr>
      <w:rFonts w:ascii="Times New Roman" w:eastAsia="Arial Unicode MS" w:hAnsi="Times New Roman" w:cs="Mangal"/>
      <w:kern w:val="1"/>
      <w:sz w:val="16"/>
      <w:szCs w:val="14"/>
      <w:lang w:eastAsia="hi-IN" w:bidi="hi-IN"/>
    </w:rPr>
  </w:style>
  <w:style w:type="character" w:customStyle="1" w:styleId="BodyText3Char">
    <w:name w:val="Body Text 3 Char"/>
    <w:basedOn w:val="DefaultParagraphFont"/>
    <w:link w:val="BodyText3"/>
    <w:uiPriority w:val="99"/>
    <w:rsid w:val="00D1031F"/>
    <w:rPr>
      <w:rFonts w:ascii="Times New Roman" w:eastAsia="Arial Unicode MS" w:hAnsi="Times New Roman" w:cs="Mangal"/>
      <w:kern w:val="1"/>
      <w:sz w:val="16"/>
      <w:szCs w:val="14"/>
      <w:lang w:eastAsia="hi-IN" w:bidi="hi-IN"/>
    </w:rPr>
  </w:style>
  <w:style w:type="character" w:styleId="Strong">
    <w:name w:val="Strong"/>
    <w:basedOn w:val="DefaultParagraphFont"/>
    <w:uiPriority w:val="22"/>
    <w:qFormat/>
    <w:rsid w:val="00D1031F"/>
    <w:rPr>
      <w:b/>
      <w:bCs/>
    </w:rPr>
  </w:style>
  <w:style w:type="paragraph" w:customStyle="1" w:styleId="Default">
    <w:name w:val="Default"/>
    <w:basedOn w:val="Normal"/>
    <w:rsid w:val="00D1031F"/>
    <w:pPr>
      <w:autoSpaceDE w:val="0"/>
      <w:autoSpaceDN w:val="0"/>
      <w:spacing w:after="0" w:line="240" w:lineRule="auto"/>
    </w:pPr>
    <w:rPr>
      <w:rFonts w:ascii="Arial" w:hAnsi="Arial" w:cs="Arial"/>
      <w:color w:val="000000"/>
      <w:sz w:val="24"/>
      <w:szCs w:val="24"/>
      <w:lang w:val="en-IE" w:eastAsia="en-IE"/>
    </w:rPr>
  </w:style>
  <w:style w:type="paragraph" w:customStyle="1" w:styleId="Document1">
    <w:name w:val="Document 1"/>
    <w:rsid w:val="00D1031F"/>
    <w:pPr>
      <w:keepNext/>
      <w:keepLines/>
      <w:tabs>
        <w:tab w:val="left" w:pos="-720"/>
      </w:tabs>
      <w:suppressAutoHyphens/>
      <w:spacing w:after="0" w:line="240" w:lineRule="auto"/>
    </w:pPr>
    <w:rPr>
      <w:rFonts w:ascii="Courier New" w:eastAsia="Times New Roman" w:hAnsi="Courier New" w:cs="Times New Roman"/>
      <w:sz w:val="24"/>
      <w:szCs w:val="20"/>
      <w:lang w:val="en-US" w:eastAsia="en-GB"/>
    </w:rPr>
  </w:style>
  <w:style w:type="paragraph" w:styleId="Footer">
    <w:name w:val="footer"/>
    <w:basedOn w:val="Normal"/>
    <w:link w:val="FooterChar"/>
    <w:rsid w:val="00946C61"/>
    <w:pPr>
      <w:widowControl w:val="0"/>
      <w:tabs>
        <w:tab w:val="center" w:pos="4153"/>
        <w:tab w:val="right" w:pos="8306"/>
      </w:tabs>
      <w:suppressAutoHyphens/>
      <w:spacing w:after="0" w:line="240" w:lineRule="auto"/>
    </w:pPr>
    <w:rPr>
      <w:rFonts w:ascii="Times New Roman" w:eastAsia="Arial Unicode MS" w:hAnsi="Times New Roman" w:cs="Tahoma"/>
      <w:kern w:val="1"/>
      <w:sz w:val="24"/>
      <w:szCs w:val="24"/>
      <w:lang w:eastAsia="hi-IN" w:bidi="hi-IN"/>
    </w:rPr>
  </w:style>
  <w:style w:type="character" w:customStyle="1" w:styleId="FooterChar">
    <w:name w:val="Footer Char"/>
    <w:basedOn w:val="DefaultParagraphFont"/>
    <w:link w:val="Footer"/>
    <w:rsid w:val="00946C61"/>
    <w:rPr>
      <w:rFonts w:ascii="Times New Roman" w:eastAsia="Arial Unicode MS" w:hAnsi="Times New Roman" w:cs="Tahoma"/>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ersonnel@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nel@galwaycity.i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11</Pages>
  <Words>3155</Words>
  <Characters>17988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AnnMarie McDonnell</cp:lastModifiedBy>
  <cp:revision>4</cp:revision>
  <dcterms:created xsi:type="dcterms:W3CDTF">2021-03-23T18:44:00Z</dcterms:created>
  <dcterms:modified xsi:type="dcterms:W3CDTF">2021-03-23T19:13:00Z</dcterms:modified>
</cp:coreProperties>
</file>