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C25431" w:rsidRPr="00F90F1C" w:rsidRDefault="00C25431" w:rsidP="00F90F1C">
      <w:pPr>
        <w:pStyle w:val="NoSpacing"/>
        <w:jc w:val="center"/>
        <w:rPr>
          <w:rFonts w:asciiTheme="minorHAnsi" w:hAnsiTheme="minorHAnsi"/>
          <w:b/>
          <w:sz w:val="48"/>
          <w:szCs w:val="48"/>
          <w:lang w:val="en-IE"/>
        </w:rPr>
      </w:pPr>
    </w:p>
    <w:p w:rsidR="00C25431" w:rsidRPr="00A93945" w:rsidRDefault="00F62E7F" w:rsidP="00C25431">
      <w:pPr>
        <w:pStyle w:val="NoSpacing"/>
        <w:rPr>
          <w:rFonts w:asciiTheme="minorHAnsi" w:hAnsiTheme="minorHAnsi" w:cs="Times New Roman"/>
          <w:b/>
          <w:color w:val="C00000"/>
          <w:sz w:val="40"/>
          <w:szCs w:val="40"/>
        </w:rPr>
      </w:pPr>
      <w:r>
        <w:rPr>
          <w:rFonts w:asciiTheme="minorHAnsi" w:hAnsiTheme="minorHAnsi"/>
          <w:b/>
          <w:sz w:val="36"/>
          <w:szCs w:val="36"/>
          <w:lang w:val="en-US"/>
        </w:rPr>
        <w:tab/>
      </w:r>
      <w:r>
        <w:rPr>
          <w:rFonts w:asciiTheme="minorHAnsi" w:hAnsiTheme="minorHAnsi"/>
          <w:b/>
          <w:sz w:val="36"/>
          <w:szCs w:val="36"/>
          <w:lang w:val="en-US"/>
        </w:rPr>
        <w:tab/>
      </w:r>
      <w:r w:rsidRPr="00A93945">
        <w:rPr>
          <w:rFonts w:asciiTheme="minorHAnsi" w:hAnsiTheme="minorHAnsi"/>
          <w:b/>
          <w:sz w:val="40"/>
          <w:szCs w:val="40"/>
          <w:lang w:val="en-US"/>
        </w:rPr>
        <w:tab/>
      </w:r>
      <w:r w:rsidRPr="00A93945">
        <w:rPr>
          <w:rFonts w:asciiTheme="minorHAnsi" w:hAnsiTheme="minorHAnsi"/>
          <w:b/>
          <w:sz w:val="40"/>
          <w:szCs w:val="40"/>
          <w:lang w:val="en-US"/>
        </w:rPr>
        <w:tab/>
        <w:t xml:space="preserve"> </w:t>
      </w:r>
      <w:r w:rsidR="00C25431" w:rsidRPr="00A93945">
        <w:rPr>
          <w:rFonts w:asciiTheme="minorHAnsi" w:hAnsiTheme="minorHAnsi" w:cs="Times New Roman"/>
          <w:b/>
          <w:color w:val="C00000"/>
          <w:sz w:val="40"/>
          <w:szCs w:val="40"/>
        </w:rPr>
        <w:t xml:space="preserve">INFORMATION BOOKLET </w:t>
      </w:r>
    </w:p>
    <w:p w:rsidR="00C25431" w:rsidRPr="00C25431" w:rsidRDefault="00C25431" w:rsidP="00C25431">
      <w:pPr>
        <w:pStyle w:val="NoSpacing"/>
        <w:rPr>
          <w:rFonts w:asciiTheme="minorHAnsi" w:hAnsiTheme="minorHAnsi" w:cs="Times New Roman"/>
          <w:b/>
          <w:color w:val="C00000"/>
          <w:sz w:val="36"/>
          <w:szCs w:val="36"/>
        </w:rPr>
      </w:pPr>
    </w:p>
    <w:p w:rsidR="00C732C5" w:rsidRPr="00A93945" w:rsidRDefault="00C732C5" w:rsidP="00C732C5">
      <w:pPr>
        <w:pStyle w:val="BlockText"/>
        <w:spacing w:line="360" w:lineRule="auto"/>
        <w:ind w:right="-765"/>
        <w:jc w:val="center"/>
        <w:rPr>
          <w:rFonts w:asciiTheme="minorHAnsi" w:hAnsiTheme="minorHAnsi" w:cs="Times New Roman"/>
          <w:b/>
          <w:color w:val="C00000"/>
          <w:sz w:val="40"/>
          <w:szCs w:val="40"/>
        </w:rPr>
      </w:pPr>
      <w:r w:rsidRPr="00C25431">
        <w:rPr>
          <w:rFonts w:asciiTheme="minorHAnsi" w:hAnsiTheme="minorHAnsi" w:cs="Times New Roman"/>
          <w:b/>
          <w:color w:val="C00000"/>
          <w:sz w:val="32"/>
          <w:szCs w:val="32"/>
        </w:rPr>
        <w:t xml:space="preserve"> </w:t>
      </w:r>
      <w:r w:rsidRPr="00A93945">
        <w:rPr>
          <w:rFonts w:asciiTheme="minorHAnsi" w:hAnsiTheme="minorHAnsi" w:cs="Times New Roman"/>
          <w:b/>
          <w:color w:val="C00000"/>
          <w:sz w:val="40"/>
          <w:szCs w:val="40"/>
        </w:rPr>
        <w:t xml:space="preserve">FOR THE POSITION </w:t>
      </w:r>
      <w:r w:rsidR="001349C5" w:rsidRPr="00A93945">
        <w:rPr>
          <w:rFonts w:asciiTheme="minorHAnsi" w:hAnsiTheme="minorHAnsi" w:cs="Times New Roman"/>
          <w:b/>
          <w:color w:val="C00000"/>
          <w:sz w:val="40"/>
          <w:szCs w:val="40"/>
        </w:rPr>
        <w:t>OF</w:t>
      </w:r>
      <w:r w:rsidRPr="00A93945">
        <w:rPr>
          <w:rFonts w:asciiTheme="minorHAnsi" w:hAnsiTheme="minorHAnsi" w:cs="Times New Roman"/>
          <w:b/>
          <w:color w:val="C00000"/>
          <w:sz w:val="40"/>
          <w:szCs w:val="40"/>
        </w:rPr>
        <w:t xml:space="preserve"> </w:t>
      </w:r>
    </w:p>
    <w:p w:rsidR="00E600BE" w:rsidRPr="00A93945" w:rsidRDefault="007902DA" w:rsidP="00C732C5">
      <w:pPr>
        <w:pStyle w:val="BlockText"/>
        <w:spacing w:line="360" w:lineRule="auto"/>
        <w:ind w:right="-765"/>
        <w:jc w:val="center"/>
        <w:rPr>
          <w:rFonts w:asciiTheme="minorHAnsi" w:hAnsiTheme="minorHAnsi" w:cs="Times New Roman"/>
          <w:b/>
          <w:color w:val="C00000"/>
          <w:sz w:val="40"/>
          <w:szCs w:val="40"/>
        </w:rPr>
      </w:pPr>
      <w:r>
        <w:rPr>
          <w:rFonts w:asciiTheme="minorHAnsi" w:hAnsiTheme="minorHAnsi" w:cs="Times New Roman"/>
          <w:b/>
          <w:color w:val="C00000"/>
          <w:sz w:val="40"/>
          <w:szCs w:val="40"/>
        </w:rPr>
        <w:t xml:space="preserve">CLERICAL </w:t>
      </w:r>
      <w:r w:rsidR="002C00EB" w:rsidRPr="00A93945">
        <w:rPr>
          <w:rFonts w:asciiTheme="minorHAnsi" w:hAnsiTheme="minorHAnsi" w:cs="Times New Roman"/>
          <w:b/>
          <w:color w:val="C00000"/>
          <w:sz w:val="40"/>
          <w:szCs w:val="40"/>
        </w:rPr>
        <w:t xml:space="preserve">OFFICER </w:t>
      </w:r>
    </w:p>
    <w:p w:rsidR="00E600BE" w:rsidRPr="00E600BE" w:rsidRDefault="00E600BE" w:rsidP="001349C5">
      <w:pPr>
        <w:ind w:left="720" w:right="-327"/>
        <w:jc w:val="both"/>
        <w:rPr>
          <w:rFonts w:cs="Times New Roman"/>
          <w:sz w:val="22"/>
          <w:szCs w:val="22"/>
        </w:rPr>
      </w:pPr>
    </w:p>
    <w:p w:rsidR="00E600BE" w:rsidRPr="00A247D1" w:rsidRDefault="00E600BE" w:rsidP="001349C5">
      <w:pPr>
        <w:ind w:left="720" w:right="-327"/>
        <w:jc w:val="both"/>
        <w:rPr>
          <w:rFonts w:asciiTheme="minorHAnsi" w:hAnsiTheme="minorHAnsi" w:cs="Times New Roman"/>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5B7071" w:rsidP="00363748">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5B7071" w:rsidRPr="00F62E7F" w:rsidRDefault="005B7071" w:rsidP="005B7071">
      <w:pPr>
        <w:ind w:right="-327"/>
        <w:jc w:val="both"/>
        <w:rPr>
          <w:rFonts w:asciiTheme="minorHAnsi" w:hAnsiTheme="minorHAnsi" w:cs="Times New Roman"/>
          <w:sz w:val="28"/>
          <w:szCs w:val="28"/>
        </w:rPr>
      </w:pPr>
    </w:p>
    <w:p w:rsidR="005B7071" w:rsidRPr="00F62E7F" w:rsidRDefault="005B7071" w:rsidP="005B7071">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Pr="00F62E7F">
          <w:rPr>
            <w:rStyle w:val="Hyperlink"/>
            <w:rFonts w:asciiTheme="minorHAnsi" w:hAnsiTheme="minorHAnsi" w:cs="Times New Roman"/>
            <w:b/>
            <w:iCs/>
            <w:sz w:val="28"/>
            <w:szCs w:val="28"/>
            <w:lang w:val="en-US"/>
          </w:rPr>
          <w:t>Personnel@galwaycity.ie</w:t>
        </w:r>
      </w:hyperlink>
      <w:r w:rsidRPr="00F62E7F">
        <w:rPr>
          <w:rFonts w:asciiTheme="minorHAnsi" w:hAnsiTheme="minorHAnsi" w:cs="Times New Roman"/>
          <w:b/>
          <w:iCs/>
          <w:sz w:val="28"/>
          <w:szCs w:val="28"/>
          <w:lang w:val="en-US"/>
        </w:rPr>
        <w:t xml:space="preserve"> please ensure to populate the subject bar with ‘</w:t>
      </w:r>
      <w:r w:rsidR="007902DA">
        <w:rPr>
          <w:rFonts w:asciiTheme="minorHAnsi" w:hAnsiTheme="minorHAnsi" w:cs="Times New Roman"/>
          <w:b/>
          <w:iCs/>
          <w:sz w:val="28"/>
          <w:szCs w:val="28"/>
          <w:lang w:val="en-US"/>
        </w:rPr>
        <w:t xml:space="preserve">Clerical </w:t>
      </w:r>
      <w:r w:rsidR="002C00EB">
        <w:rPr>
          <w:rFonts w:asciiTheme="minorHAnsi" w:hAnsiTheme="minorHAnsi" w:cs="Times New Roman"/>
          <w:b/>
          <w:iCs/>
          <w:sz w:val="28"/>
          <w:szCs w:val="28"/>
          <w:lang w:val="en-US"/>
        </w:rPr>
        <w:t>Officer -</w:t>
      </w:r>
      <w:r w:rsidR="00A10D32">
        <w:rPr>
          <w:rFonts w:asciiTheme="minorHAnsi" w:hAnsiTheme="minorHAnsi" w:cs="Times New Roman"/>
          <w:b/>
          <w:iCs/>
          <w:sz w:val="28"/>
          <w:szCs w:val="28"/>
          <w:lang w:val="en-US"/>
        </w:rPr>
        <w:t xml:space="preserve"> Application</w:t>
      </w:r>
      <w:r w:rsidR="00CB36CF">
        <w:rPr>
          <w:rFonts w:asciiTheme="minorHAnsi" w:hAnsiTheme="minorHAnsi" w:cs="Times New Roman"/>
          <w:b/>
          <w:iCs/>
          <w:sz w:val="28"/>
          <w:szCs w:val="28"/>
          <w:lang w:val="en-US"/>
        </w:rPr>
        <w:t xml:space="preserve"> Form</w:t>
      </w:r>
      <w:r w:rsidR="00C732C5" w:rsidRPr="00F62E7F">
        <w:rPr>
          <w:rFonts w:asciiTheme="minorHAnsi" w:hAnsiTheme="minorHAnsi" w:cs="Times New Roman"/>
          <w:b/>
          <w:iCs/>
          <w:sz w:val="28"/>
          <w:szCs w:val="28"/>
          <w:lang w:val="en-US"/>
        </w:rPr>
        <w:t>’</w:t>
      </w:r>
    </w:p>
    <w:p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5B7071" w:rsidRPr="00F62E7F" w:rsidRDefault="005B7071" w:rsidP="005B7071">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t xml:space="preserve">4.00 P.M. </w:t>
      </w:r>
      <w:r w:rsidR="00F1792D">
        <w:rPr>
          <w:rFonts w:asciiTheme="minorHAnsi" w:hAnsiTheme="minorHAnsi" w:cs="Times New Roman"/>
          <w:b/>
          <w:iCs/>
          <w:color w:val="C00000"/>
          <w:sz w:val="28"/>
          <w:szCs w:val="28"/>
          <w:lang w:val="en-US"/>
        </w:rPr>
        <w:t>Friday, 26</w:t>
      </w:r>
      <w:r w:rsidR="00F1792D" w:rsidRPr="00F1792D">
        <w:rPr>
          <w:rFonts w:asciiTheme="minorHAnsi" w:hAnsiTheme="minorHAnsi" w:cs="Times New Roman"/>
          <w:b/>
          <w:iCs/>
          <w:color w:val="C00000"/>
          <w:sz w:val="28"/>
          <w:szCs w:val="28"/>
          <w:vertAlign w:val="superscript"/>
          <w:lang w:val="en-US"/>
        </w:rPr>
        <w:t>th</w:t>
      </w:r>
      <w:r w:rsidR="00F1792D">
        <w:rPr>
          <w:rFonts w:asciiTheme="minorHAnsi" w:hAnsiTheme="minorHAnsi" w:cs="Times New Roman"/>
          <w:b/>
          <w:iCs/>
          <w:color w:val="C00000"/>
          <w:sz w:val="28"/>
          <w:szCs w:val="28"/>
          <w:lang w:val="en-US"/>
        </w:rPr>
        <w:t xml:space="preserve"> March, </w:t>
      </w:r>
      <w:r w:rsidR="007902DA">
        <w:rPr>
          <w:rFonts w:asciiTheme="minorHAnsi" w:hAnsiTheme="minorHAnsi" w:cs="Times New Roman"/>
          <w:b/>
          <w:iCs/>
          <w:color w:val="C00000"/>
          <w:sz w:val="28"/>
          <w:szCs w:val="28"/>
          <w:lang w:val="en-US"/>
        </w:rPr>
        <w:t xml:space="preserve">2021 </w:t>
      </w:r>
    </w:p>
    <w:p w:rsidR="004614A7" w:rsidRDefault="004614A7" w:rsidP="004614A7">
      <w:pPr>
        <w:tabs>
          <w:tab w:val="left" w:pos="748"/>
          <w:tab w:val="left" w:pos="3927"/>
        </w:tabs>
        <w:ind w:right="-327"/>
        <w:jc w:val="both"/>
        <w:rPr>
          <w:rFonts w:asciiTheme="minorHAnsi" w:hAnsiTheme="minorHAnsi" w:cs="Times New Roman"/>
          <w:b/>
          <w:iCs/>
          <w:color w:val="C0504D" w:themeColor="accent2"/>
          <w:sz w:val="28"/>
          <w:szCs w:val="28"/>
          <w:lang w:val="en-US"/>
        </w:rPr>
      </w:pPr>
    </w:p>
    <w:p w:rsidR="00482D73" w:rsidRDefault="00482D73" w:rsidP="00482D73">
      <w:pPr>
        <w:widowControl/>
        <w:suppressAutoHyphens w:val="0"/>
        <w:spacing w:after="200" w:line="276" w:lineRule="auto"/>
        <w:rPr>
          <w:rFonts w:asciiTheme="minorHAnsi" w:hAnsiTheme="minorHAnsi"/>
          <w:b/>
          <w:bCs/>
          <w:sz w:val="22"/>
          <w:szCs w:val="22"/>
        </w:rPr>
      </w:pPr>
    </w:p>
    <w:p w:rsidR="001A0609" w:rsidRPr="00C25431" w:rsidRDefault="001A0609" w:rsidP="00482D73">
      <w:pPr>
        <w:widowControl/>
        <w:suppressAutoHyphens w:val="0"/>
        <w:spacing w:after="200" w:line="276" w:lineRule="auto"/>
        <w:rPr>
          <w:rFonts w:asciiTheme="minorHAnsi" w:hAnsiTheme="minorHAnsi"/>
          <w:b/>
          <w:bCs/>
          <w:sz w:val="22"/>
          <w:szCs w:val="22"/>
        </w:rPr>
      </w:pPr>
    </w:p>
    <w:p w:rsidR="00482D73" w:rsidRPr="00C25431" w:rsidRDefault="00482D73"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val="en-IE" w:eastAsia="en-IE"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482D73" w:rsidRPr="00C25431" w:rsidRDefault="00482D73" w:rsidP="00482D73">
      <w:pPr>
        <w:jc w:val="both"/>
        <w:rPr>
          <w:rFonts w:asciiTheme="minorHAnsi" w:hAnsiTheme="minorHAnsi"/>
          <w:b/>
          <w:sz w:val="22"/>
          <w:szCs w:val="22"/>
          <w:u w:val="single"/>
        </w:rPr>
      </w:pPr>
      <w:r w:rsidRPr="00C25431">
        <w:rPr>
          <w:rFonts w:asciiTheme="minorHAnsi" w:hAnsiTheme="minorHAnsi"/>
          <w:b/>
          <w:sz w:val="22"/>
          <w:szCs w:val="22"/>
        </w:rPr>
        <w:tab/>
      </w:r>
      <w:r w:rsidRPr="00C25431">
        <w:rPr>
          <w:rFonts w:asciiTheme="minorHAnsi" w:hAnsiTheme="minorHAnsi"/>
          <w:b/>
          <w:sz w:val="22"/>
          <w:szCs w:val="22"/>
          <w:u w:val="single"/>
        </w:rPr>
        <w:t xml:space="preserve">Please check the following points before sending this form:  </w:t>
      </w:r>
    </w:p>
    <w:p w:rsidR="00482D73" w:rsidRPr="00C25431" w:rsidRDefault="00482D73" w:rsidP="00482D73">
      <w:pPr>
        <w:jc w:val="both"/>
        <w:rPr>
          <w:rFonts w:asciiTheme="minorHAnsi" w:hAnsiTheme="minorHAnsi"/>
          <w:sz w:val="22"/>
          <w:szCs w:val="22"/>
        </w:rPr>
      </w:pPr>
    </w:p>
    <w:p w:rsidR="00482D73" w:rsidRPr="00C25431" w:rsidRDefault="00405A8C" w:rsidP="00363748">
      <w:pPr>
        <w:numPr>
          <w:ilvl w:val="0"/>
          <w:numId w:val="1"/>
        </w:numPr>
        <w:jc w:val="both"/>
        <w:rPr>
          <w:rFonts w:asciiTheme="minorHAnsi" w:hAnsiTheme="minorHAnsi"/>
          <w:sz w:val="22"/>
          <w:szCs w:val="22"/>
        </w:rPr>
      </w:pPr>
      <w:r w:rsidRPr="00C25431">
        <w:rPr>
          <w:rFonts w:asciiTheme="minorHAnsi" w:hAnsiTheme="minorHAnsi"/>
          <w:sz w:val="22"/>
          <w:szCs w:val="22"/>
        </w:rPr>
        <w:t>All a</w:t>
      </w:r>
      <w:r w:rsidR="00482D73" w:rsidRPr="00C25431">
        <w:rPr>
          <w:rFonts w:asciiTheme="minorHAnsi" w:hAnsiTheme="minorHAnsi"/>
          <w:sz w:val="22"/>
          <w:szCs w:val="22"/>
        </w:rPr>
        <w:t>pplication forms must be submitted</w:t>
      </w:r>
      <w:r w:rsidRPr="00C25431">
        <w:rPr>
          <w:rFonts w:asciiTheme="minorHAnsi" w:hAnsiTheme="minorHAnsi"/>
          <w:sz w:val="22"/>
          <w:szCs w:val="22"/>
        </w:rPr>
        <w:t xml:space="preserve">, </w:t>
      </w:r>
      <w:r w:rsidR="00482D73" w:rsidRPr="00C25431">
        <w:rPr>
          <w:rFonts w:asciiTheme="minorHAnsi" w:hAnsiTheme="minorHAnsi"/>
          <w:sz w:val="22"/>
          <w:szCs w:val="22"/>
        </w:rPr>
        <w:t>fully completed</w:t>
      </w:r>
      <w:r w:rsidR="002E3E4D" w:rsidRPr="00C25431">
        <w:rPr>
          <w:rFonts w:asciiTheme="minorHAnsi" w:hAnsiTheme="minorHAnsi"/>
          <w:sz w:val="22"/>
          <w:szCs w:val="22"/>
        </w:rPr>
        <w:t xml:space="preserve"> </w:t>
      </w:r>
      <w:r w:rsidR="002E3E4D" w:rsidRPr="00C25431">
        <w:rPr>
          <w:rFonts w:asciiTheme="minorHAnsi" w:hAnsiTheme="minorHAnsi"/>
          <w:b/>
          <w:i/>
          <w:sz w:val="22"/>
          <w:szCs w:val="22"/>
        </w:rPr>
        <w:t>(</w:t>
      </w:r>
      <w:proofErr w:type="spellStart"/>
      <w:r w:rsidR="002E3E4D" w:rsidRPr="00C25431">
        <w:rPr>
          <w:rFonts w:asciiTheme="minorHAnsi" w:hAnsiTheme="minorHAnsi"/>
          <w:b/>
          <w:i/>
          <w:sz w:val="22"/>
          <w:szCs w:val="22"/>
        </w:rPr>
        <w:t>i.e</w:t>
      </w:r>
      <w:proofErr w:type="spellEnd"/>
      <w:r w:rsidR="002E3E4D" w:rsidRPr="00C25431">
        <w:rPr>
          <w:rFonts w:asciiTheme="minorHAnsi" w:hAnsiTheme="minorHAnsi"/>
          <w:b/>
          <w:i/>
          <w:sz w:val="22"/>
          <w:szCs w:val="22"/>
        </w:rPr>
        <w:t xml:space="preserve"> Section 1 &amp; Section 2)</w:t>
      </w:r>
      <w:r w:rsidR="00482D73" w:rsidRPr="00C25431">
        <w:rPr>
          <w:rFonts w:asciiTheme="minorHAnsi" w:hAnsiTheme="minorHAnsi"/>
          <w:sz w:val="22"/>
          <w:szCs w:val="22"/>
        </w:rPr>
        <w:t xml:space="preserve"> and inclusive of all the requested documentation by </w:t>
      </w:r>
      <w:r w:rsidR="00482D73" w:rsidRPr="00C25431">
        <w:rPr>
          <w:rFonts w:asciiTheme="minorHAnsi" w:hAnsiTheme="minorHAnsi"/>
          <w:b/>
          <w:bCs/>
          <w:sz w:val="22"/>
          <w:szCs w:val="22"/>
          <w:u w:val="single"/>
        </w:rPr>
        <w:t xml:space="preserve">4.00 pm </w:t>
      </w:r>
      <w:r w:rsidR="000B438E" w:rsidRPr="00C25431">
        <w:rPr>
          <w:rFonts w:asciiTheme="minorHAnsi" w:hAnsiTheme="minorHAnsi"/>
          <w:b/>
          <w:bCs/>
          <w:sz w:val="22"/>
          <w:szCs w:val="22"/>
          <w:u w:val="single"/>
        </w:rPr>
        <w:t xml:space="preserve">on </w:t>
      </w:r>
      <w:r w:rsidR="00F1792D">
        <w:rPr>
          <w:rFonts w:asciiTheme="minorHAnsi" w:hAnsiTheme="minorHAnsi"/>
          <w:b/>
          <w:bCs/>
          <w:sz w:val="22"/>
          <w:szCs w:val="22"/>
          <w:u w:val="single"/>
        </w:rPr>
        <w:t>Friday, 26</w:t>
      </w:r>
      <w:r w:rsidR="00F1792D" w:rsidRPr="00F1792D">
        <w:rPr>
          <w:rFonts w:asciiTheme="minorHAnsi" w:hAnsiTheme="minorHAnsi"/>
          <w:b/>
          <w:bCs/>
          <w:sz w:val="22"/>
          <w:szCs w:val="22"/>
          <w:u w:val="single"/>
          <w:vertAlign w:val="superscript"/>
        </w:rPr>
        <w:t>th</w:t>
      </w:r>
      <w:r w:rsidR="007902DA">
        <w:rPr>
          <w:rFonts w:asciiTheme="minorHAnsi" w:hAnsiTheme="minorHAnsi"/>
          <w:b/>
          <w:bCs/>
          <w:sz w:val="22"/>
          <w:szCs w:val="22"/>
          <w:u w:val="single"/>
        </w:rPr>
        <w:t xml:space="preserve"> March</w:t>
      </w:r>
      <w:r w:rsidR="001E10B3" w:rsidRPr="00C25431">
        <w:rPr>
          <w:rFonts w:asciiTheme="minorHAnsi" w:hAnsiTheme="minorHAnsi"/>
          <w:b/>
          <w:bCs/>
          <w:sz w:val="22"/>
          <w:szCs w:val="22"/>
          <w:u w:val="single"/>
        </w:rPr>
        <w:t xml:space="preserve"> </w:t>
      </w:r>
      <w:r w:rsidR="001D4A8C" w:rsidRPr="00C25431">
        <w:rPr>
          <w:rFonts w:asciiTheme="minorHAnsi" w:hAnsiTheme="minorHAnsi"/>
          <w:b/>
          <w:bCs/>
          <w:sz w:val="22"/>
          <w:szCs w:val="22"/>
          <w:u w:val="single"/>
        </w:rPr>
        <w:t>202</w:t>
      </w:r>
      <w:r w:rsidR="007902DA">
        <w:rPr>
          <w:rFonts w:asciiTheme="minorHAnsi" w:hAnsiTheme="minorHAnsi"/>
          <w:b/>
          <w:bCs/>
          <w:sz w:val="22"/>
          <w:szCs w:val="22"/>
          <w:u w:val="single"/>
        </w:rPr>
        <w:t>1</w:t>
      </w:r>
      <w:r w:rsidR="001D4A8C" w:rsidRPr="00C25431">
        <w:rPr>
          <w:rFonts w:asciiTheme="minorHAnsi" w:hAnsiTheme="minorHAnsi"/>
          <w:b/>
          <w:bCs/>
          <w:sz w:val="22"/>
          <w:szCs w:val="22"/>
          <w:u w:val="single"/>
        </w:rPr>
        <w:t>.</w:t>
      </w:r>
      <w:r w:rsidR="00482D73" w:rsidRPr="00C25431">
        <w:rPr>
          <w:rFonts w:asciiTheme="minorHAnsi" w:hAnsiTheme="minorHAnsi"/>
          <w:sz w:val="22"/>
          <w:szCs w:val="22"/>
        </w:rPr>
        <w:t xml:space="preserve"> All </w:t>
      </w:r>
      <w:r w:rsidR="00482D73" w:rsidRPr="00C25431">
        <w:rPr>
          <w:rFonts w:asciiTheme="minorHAnsi" w:hAnsiTheme="minorHAnsi"/>
          <w:b/>
          <w:sz w:val="22"/>
          <w:szCs w:val="22"/>
          <w:u w:val="single"/>
        </w:rPr>
        <w:t>incomplete applications</w:t>
      </w:r>
      <w:r w:rsidR="00482D73" w:rsidRPr="00C25431">
        <w:rPr>
          <w:rFonts w:asciiTheme="minorHAnsi" w:hAnsiTheme="minorHAnsi"/>
          <w:sz w:val="22"/>
          <w:szCs w:val="22"/>
        </w:rPr>
        <w:t xml:space="preserve"> will be returned as </w:t>
      </w:r>
      <w:r w:rsidR="00482D73" w:rsidRPr="00C25431">
        <w:rPr>
          <w:rFonts w:asciiTheme="minorHAnsi" w:hAnsiTheme="minorHAnsi"/>
          <w:b/>
          <w:sz w:val="22"/>
          <w:szCs w:val="22"/>
          <w:u w:val="single"/>
        </w:rPr>
        <w:t>invalid</w:t>
      </w:r>
      <w:r w:rsidR="00482D73" w:rsidRPr="00C25431">
        <w:rPr>
          <w:rFonts w:asciiTheme="minorHAnsi" w:hAnsiTheme="minorHAnsi"/>
          <w:sz w:val="22"/>
          <w:szCs w:val="22"/>
        </w:rPr>
        <w:t xml:space="preserve"> after the closing date and will not be included in the competition.</w:t>
      </w:r>
    </w:p>
    <w:p w:rsidR="00482D73" w:rsidRPr="00C25431" w:rsidRDefault="00482D73" w:rsidP="00482D73">
      <w:pPr>
        <w:jc w:val="both"/>
        <w:rPr>
          <w:rFonts w:asciiTheme="minorHAnsi" w:hAnsiTheme="minorHAnsi"/>
          <w:sz w:val="22"/>
          <w:szCs w:val="22"/>
        </w:rPr>
      </w:pPr>
    </w:p>
    <w:p w:rsidR="00482D73" w:rsidRPr="00C25431" w:rsidRDefault="00482D73"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All information must only be provided on the formal application form. Additional information via Curriculum Vitae </w:t>
      </w:r>
      <w:r w:rsidRPr="00C25431">
        <w:rPr>
          <w:rFonts w:asciiTheme="minorHAnsi" w:hAnsiTheme="minorHAnsi"/>
          <w:b/>
          <w:sz w:val="22"/>
          <w:szCs w:val="22"/>
        </w:rPr>
        <w:t>will not</w:t>
      </w:r>
      <w:r w:rsidRPr="00C25431">
        <w:rPr>
          <w:rFonts w:asciiTheme="minorHAnsi" w:hAnsiTheme="minorHAnsi"/>
          <w:sz w:val="22"/>
          <w:szCs w:val="22"/>
        </w:rPr>
        <w:t xml:space="preserve"> be considered.  </w:t>
      </w:r>
    </w:p>
    <w:p w:rsidR="00482D73" w:rsidRPr="00C25431" w:rsidRDefault="00482D73" w:rsidP="00482D73">
      <w:pPr>
        <w:ind w:left="360"/>
        <w:jc w:val="both"/>
        <w:rPr>
          <w:rFonts w:asciiTheme="minorHAnsi" w:hAnsiTheme="minorHAnsi"/>
          <w:sz w:val="22"/>
          <w:szCs w:val="22"/>
        </w:rPr>
      </w:pPr>
    </w:p>
    <w:p w:rsidR="00482D73" w:rsidRPr="00C25431" w:rsidRDefault="006E18E2"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Ensure that your application form is completed in </w:t>
      </w:r>
      <w:r w:rsidRPr="00C25431">
        <w:rPr>
          <w:rFonts w:asciiTheme="minorHAnsi" w:hAnsiTheme="minorHAnsi"/>
          <w:b/>
          <w:sz w:val="22"/>
          <w:szCs w:val="22"/>
          <w:u w:val="single"/>
        </w:rPr>
        <w:t>typed format</w:t>
      </w:r>
      <w:r w:rsidRPr="00C25431">
        <w:rPr>
          <w:rFonts w:asciiTheme="minorHAnsi" w:hAnsiTheme="minorHAnsi"/>
          <w:sz w:val="22"/>
          <w:szCs w:val="22"/>
        </w:rPr>
        <w:t xml:space="preserve"> and you have answered all questions fully.  </w:t>
      </w:r>
    </w:p>
    <w:p w:rsidR="000119A3" w:rsidRPr="00C25431" w:rsidRDefault="000119A3" w:rsidP="000119A3">
      <w:pPr>
        <w:pStyle w:val="ListParagraph"/>
        <w:rPr>
          <w:rFonts w:asciiTheme="minorHAnsi" w:hAnsiTheme="minorHAnsi"/>
          <w:sz w:val="22"/>
          <w:szCs w:val="22"/>
        </w:rPr>
      </w:pPr>
    </w:p>
    <w:p w:rsidR="000119A3" w:rsidRPr="00C25431" w:rsidRDefault="000119A3" w:rsidP="000119A3">
      <w:pPr>
        <w:numPr>
          <w:ilvl w:val="0"/>
          <w:numId w:val="1"/>
        </w:numPr>
        <w:jc w:val="both"/>
        <w:rPr>
          <w:rFonts w:asciiTheme="minorHAnsi" w:hAnsiTheme="minorHAnsi" w:cstheme="minorHAnsi"/>
          <w:sz w:val="22"/>
          <w:szCs w:val="22"/>
        </w:rPr>
      </w:pPr>
      <w:r w:rsidRPr="00C25431">
        <w:rPr>
          <w:rFonts w:asciiTheme="minorHAnsi" w:hAnsiTheme="minorHAnsi" w:cstheme="minorHAnsi"/>
          <w:b/>
          <w:sz w:val="22"/>
          <w:szCs w:val="22"/>
          <w:u w:val="single"/>
        </w:rPr>
        <w:t>Email Applications:</w:t>
      </w:r>
      <w:r w:rsidRPr="00C25431">
        <w:rPr>
          <w:rFonts w:asciiTheme="minorHAnsi" w:hAnsiTheme="minorHAnsi" w:cstheme="minorHAnsi"/>
          <w:sz w:val="22"/>
          <w:szCs w:val="22"/>
        </w:rPr>
        <w:t xml:space="preserve">  The completed application form, along with scanned copies of relevant Educational Qualifications must be submitted via email to </w:t>
      </w:r>
      <w:hyperlink r:id="rId9" w:history="1">
        <w:r w:rsidRPr="00C25431">
          <w:rPr>
            <w:rStyle w:val="Hyperlink"/>
            <w:rFonts w:asciiTheme="minorHAnsi" w:hAnsiTheme="minorHAnsi" w:cstheme="minorHAnsi"/>
            <w:sz w:val="22"/>
            <w:szCs w:val="22"/>
          </w:rPr>
          <w:t>personnel@galwaycity.ie</w:t>
        </w:r>
      </w:hyperlink>
      <w:r w:rsidRPr="00C25431">
        <w:rPr>
          <w:rFonts w:asciiTheme="minorHAnsi" w:hAnsiTheme="minorHAnsi" w:cstheme="minorHAnsi"/>
          <w:sz w:val="22"/>
          <w:szCs w:val="22"/>
        </w:rPr>
        <w:t xml:space="preserve">  by</w:t>
      </w:r>
      <w:r w:rsidRPr="00C25431">
        <w:rPr>
          <w:rFonts w:asciiTheme="minorHAnsi" w:hAnsiTheme="minorHAnsi" w:cstheme="minorHAnsi"/>
          <w:b/>
          <w:sz w:val="22"/>
          <w:szCs w:val="22"/>
          <w:u w:val="single"/>
        </w:rPr>
        <w:t xml:space="preserve"> 4.00pm, </w:t>
      </w:r>
      <w:r w:rsidR="00F1792D">
        <w:rPr>
          <w:rFonts w:asciiTheme="minorHAnsi" w:hAnsiTheme="minorHAnsi" w:cstheme="minorHAnsi"/>
          <w:b/>
          <w:sz w:val="22"/>
          <w:szCs w:val="22"/>
          <w:u w:val="single"/>
        </w:rPr>
        <w:t>Friday, 26</w:t>
      </w:r>
      <w:r w:rsidR="00F1792D" w:rsidRPr="00F1792D">
        <w:rPr>
          <w:rFonts w:asciiTheme="minorHAnsi" w:hAnsiTheme="minorHAnsi" w:cstheme="minorHAnsi"/>
          <w:b/>
          <w:sz w:val="22"/>
          <w:szCs w:val="22"/>
          <w:u w:val="single"/>
          <w:vertAlign w:val="superscript"/>
        </w:rPr>
        <w:t>th</w:t>
      </w:r>
      <w:r w:rsidR="007902DA">
        <w:rPr>
          <w:rFonts w:asciiTheme="minorHAnsi" w:hAnsiTheme="minorHAnsi" w:cstheme="minorHAnsi"/>
          <w:b/>
          <w:sz w:val="22"/>
          <w:szCs w:val="22"/>
          <w:u w:val="single"/>
        </w:rPr>
        <w:t xml:space="preserve"> March 2021</w:t>
      </w:r>
      <w:r w:rsidRPr="00C25431">
        <w:rPr>
          <w:rFonts w:asciiTheme="minorHAnsi" w:hAnsiTheme="minorHAnsi" w:cstheme="minorHAnsi"/>
          <w:b/>
          <w:sz w:val="22"/>
          <w:szCs w:val="22"/>
          <w:u w:val="single"/>
        </w:rPr>
        <w:t xml:space="preserve">.  </w:t>
      </w:r>
      <w:r w:rsidRPr="00C25431">
        <w:rPr>
          <w:rFonts w:asciiTheme="minorHAnsi" w:hAnsiTheme="minorHAnsi" w:cstheme="minorHAnsi"/>
          <w:b/>
          <w:color w:val="C00000"/>
          <w:sz w:val="22"/>
          <w:szCs w:val="22"/>
        </w:rPr>
        <w:t xml:space="preserve"> </w:t>
      </w:r>
      <w:r w:rsidR="00C25431">
        <w:rPr>
          <w:rFonts w:asciiTheme="minorHAnsi" w:hAnsiTheme="minorHAnsi" w:cstheme="minorHAnsi"/>
          <w:b/>
          <w:color w:val="C00000"/>
          <w:sz w:val="22"/>
          <w:szCs w:val="22"/>
        </w:rPr>
        <w:t>Please ensure subject bar of email states “</w:t>
      </w:r>
      <w:r w:rsidR="007902DA">
        <w:rPr>
          <w:rFonts w:asciiTheme="minorHAnsi" w:hAnsiTheme="minorHAnsi" w:cstheme="minorHAnsi"/>
          <w:b/>
          <w:color w:val="C00000"/>
          <w:sz w:val="22"/>
          <w:szCs w:val="22"/>
        </w:rPr>
        <w:t xml:space="preserve">Clerical </w:t>
      </w:r>
      <w:r w:rsidR="001A0609">
        <w:rPr>
          <w:rFonts w:asciiTheme="minorHAnsi" w:hAnsiTheme="minorHAnsi" w:cstheme="minorHAnsi"/>
          <w:b/>
          <w:color w:val="C00000"/>
          <w:sz w:val="22"/>
          <w:szCs w:val="22"/>
        </w:rPr>
        <w:t>Officer</w:t>
      </w:r>
      <w:r w:rsidR="00C25431">
        <w:rPr>
          <w:rFonts w:asciiTheme="minorHAnsi" w:hAnsiTheme="minorHAnsi" w:cstheme="minorHAnsi"/>
          <w:b/>
          <w:color w:val="C00000"/>
          <w:sz w:val="22"/>
          <w:szCs w:val="22"/>
        </w:rPr>
        <w:t>, Application Form”</w:t>
      </w:r>
    </w:p>
    <w:p w:rsidR="000119A3" w:rsidRPr="00C25431" w:rsidRDefault="000119A3" w:rsidP="000119A3">
      <w:pPr>
        <w:pStyle w:val="ListParagraph"/>
        <w:rPr>
          <w:rFonts w:asciiTheme="minorHAnsi" w:hAnsiTheme="minorHAnsi" w:cstheme="minorHAnsi"/>
          <w:sz w:val="22"/>
          <w:szCs w:val="22"/>
        </w:rPr>
      </w:pPr>
    </w:p>
    <w:p w:rsidR="000119A3" w:rsidRPr="00C25431" w:rsidRDefault="000119A3" w:rsidP="000119A3">
      <w:pPr>
        <w:numPr>
          <w:ilvl w:val="0"/>
          <w:numId w:val="1"/>
        </w:numPr>
        <w:jc w:val="both"/>
        <w:rPr>
          <w:rFonts w:asciiTheme="minorHAnsi" w:hAnsiTheme="minorHAnsi" w:cstheme="minorHAnsi"/>
          <w:sz w:val="22"/>
          <w:szCs w:val="22"/>
        </w:rPr>
      </w:pPr>
      <w:r w:rsidRPr="00C25431">
        <w:rPr>
          <w:rFonts w:asciiTheme="minorHAnsi" w:hAnsiTheme="minorHAnsi" w:cstheme="minorHAnsi"/>
          <w:b/>
          <w:sz w:val="22"/>
          <w:szCs w:val="22"/>
          <w:u w:val="single"/>
        </w:rPr>
        <w:t>Postal/Delivered Applications:</w:t>
      </w:r>
      <w:r w:rsidRPr="00C25431">
        <w:rPr>
          <w:rFonts w:asciiTheme="minorHAnsi" w:hAnsiTheme="minorHAnsi" w:cstheme="minorHAnsi"/>
          <w:sz w:val="22"/>
          <w:szCs w:val="22"/>
        </w:rPr>
        <w:t xml:space="preserve">  The completed application form can be submitted by post/delivered and must include </w:t>
      </w:r>
      <w:r w:rsidRPr="00C25431">
        <w:rPr>
          <w:rFonts w:asciiTheme="minorHAnsi" w:hAnsiTheme="minorHAnsi" w:cstheme="minorHAnsi"/>
          <w:b/>
          <w:sz w:val="22"/>
          <w:szCs w:val="22"/>
        </w:rPr>
        <w:t>4 Copies</w:t>
      </w:r>
      <w:r w:rsidRPr="00C25431">
        <w:rPr>
          <w:rFonts w:asciiTheme="minorHAnsi" w:hAnsiTheme="minorHAnsi" w:cstheme="minorHAnsi"/>
          <w:sz w:val="22"/>
          <w:szCs w:val="22"/>
        </w:rPr>
        <w:t xml:space="preserve"> i.e. 1 original &amp; 3 copies of the application form, </w:t>
      </w:r>
      <w:r w:rsidRPr="00C25431">
        <w:rPr>
          <w:rFonts w:asciiTheme="minorHAnsi" w:hAnsiTheme="minorHAnsi" w:cstheme="minorHAnsi"/>
          <w:b/>
          <w:sz w:val="22"/>
          <w:szCs w:val="22"/>
        </w:rPr>
        <w:t>along with</w:t>
      </w:r>
      <w:r w:rsidRPr="00C25431">
        <w:rPr>
          <w:rFonts w:asciiTheme="minorHAnsi" w:hAnsiTheme="minorHAnsi" w:cstheme="minorHAnsi"/>
          <w:sz w:val="22"/>
          <w:szCs w:val="22"/>
        </w:rPr>
        <w:t xml:space="preserve"> </w:t>
      </w:r>
      <w:r w:rsidRPr="00C25431">
        <w:rPr>
          <w:rFonts w:asciiTheme="minorHAnsi" w:hAnsiTheme="minorHAnsi" w:cstheme="minorHAnsi"/>
          <w:b/>
          <w:sz w:val="22"/>
          <w:szCs w:val="22"/>
        </w:rPr>
        <w:t>4 copies</w:t>
      </w:r>
      <w:r w:rsidRPr="00C25431">
        <w:rPr>
          <w:rFonts w:asciiTheme="minorHAnsi" w:hAnsiTheme="minorHAnsi" w:cstheme="minorHAnsi"/>
          <w:sz w:val="22"/>
          <w:szCs w:val="22"/>
        </w:rPr>
        <w:t xml:space="preserve"> of relevant Educational Qualifications must be submitted by </w:t>
      </w:r>
      <w:r w:rsidR="001A0609">
        <w:rPr>
          <w:rFonts w:asciiTheme="minorHAnsi" w:hAnsiTheme="minorHAnsi" w:cstheme="minorHAnsi"/>
          <w:b/>
          <w:sz w:val="22"/>
          <w:szCs w:val="22"/>
          <w:u w:val="single"/>
        </w:rPr>
        <w:t xml:space="preserve">4.00pm, </w:t>
      </w:r>
      <w:r w:rsidR="00F1792D">
        <w:rPr>
          <w:rFonts w:asciiTheme="minorHAnsi" w:hAnsiTheme="minorHAnsi" w:cstheme="minorHAnsi"/>
          <w:b/>
          <w:sz w:val="22"/>
          <w:szCs w:val="22"/>
          <w:u w:val="single"/>
        </w:rPr>
        <w:t>Friday, 26</w:t>
      </w:r>
      <w:r w:rsidR="00F1792D" w:rsidRPr="00F1792D">
        <w:rPr>
          <w:rFonts w:asciiTheme="minorHAnsi" w:hAnsiTheme="minorHAnsi" w:cstheme="minorHAnsi"/>
          <w:b/>
          <w:sz w:val="22"/>
          <w:szCs w:val="22"/>
          <w:u w:val="single"/>
          <w:vertAlign w:val="superscript"/>
        </w:rPr>
        <w:t>th</w:t>
      </w:r>
      <w:r w:rsidR="00F1792D">
        <w:rPr>
          <w:rFonts w:asciiTheme="minorHAnsi" w:hAnsiTheme="minorHAnsi" w:cstheme="minorHAnsi"/>
          <w:b/>
          <w:sz w:val="22"/>
          <w:szCs w:val="22"/>
          <w:u w:val="single"/>
        </w:rPr>
        <w:t xml:space="preserve"> </w:t>
      </w:r>
      <w:r w:rsidR="007902DA">
        <w:rPr>
          <w:rFonts w:asciiTheme="minorHAnsi" w:hAnsiTheme="minorHAnsi" w:cstheme="minorHAnsi"/>
          <w:b/>
          <w:sz w:val="22"/>
          <w:szCs w:val="22"/>
          <w:u w:val="single"/>
        </w:rPr>
        <w:t xml:space="preserve">March 2021.  </w:t>
      </w:r>
      <w:r w:rsidRPr="00C25431">
        <w:rPr>
          <w:rFonts w:asciiTheme="minorHAnsi" w:hAnsiTheme="minorHAnsi" w:cstheme="minorHAnsi"/>
          <w:b/>
          <w:sz w:val="22"/>
          <w:szCs w:val="22"/>
          <w:u w:val="single"/>
        </w:rPr>
        <w:t xml:space="preserve">  </w:t>
      </w:r>
    </w:p>
    <w:p w:rsidR="00482D73" w:rsidRPr="00C25431" w:rsidRDefault="00482D73" w:rsidP="00482D73">
      <w:pPr>
        <w:jc w:val="both"/>
        <w:rPr>
          <w:rFonts w:asciiTheme="minorHAnsi" w:hAnsiTheme="minorHAnsi"/>
          <w:sz w:val="22"/>
          <w:szCs w:val="22"/>
        </w:rPr>
      </w:pPr>
    </w:p>
    <w:p w:rsidR="0049555B" w:rsidRPr="00C25431" w:rsidRDefault="00B51A16" w:rsidP="00B51A16">
      <w:pPr>
        <w:numPr>
          <w:ilvl w:val="0"/>
          <w:numId w:val="1"/>
        </w:numPr>
        <w:jc w:val="both"/>
        <w:rPr>
          <w:rFonts w:asciiTheme="minorHAnsi" w:hAnsiTheme="minorHAnsi"/>
          <w:sz w:val="22"/>
          <w:szCs w:val="22"/>
        </w:rPr>
      </w:pPr>
      <w:r w:rsidRPr="00C25431">
        <w:rPr>
          <w:rFonts w:asciiTheme="minorHAnsi" w:hAnsiTheme="minorHAnsi"/>
          <w:sz w:val="22"/>
          <w:szCs w:val="22"/>
        </w:rPr>
        <w:t>Original certificates will be required prior to any appointment.</w:t>
      </w:r>
      <w:r w:rsidRPr="00C25431">
        <w:rPr>
          <w:rFonts w:asciiTheme="minorHAnsi" w:hAnsiTheme="minorHAnsi"/>
          <w:sz w:val="22"/>
          <w:szCs w:val="22"/>
          <w:u w:val="single"/>
        </w:rPr>
        <w:t xml:space="preserve">  </w:t>
      </w:r>
      <w:r w:rsidRPr="00C25431">
        <w:rPr>
          <w:rFonts w:asciiTheme="minorHAnsi" w:hAnsiTheme="minorHAnsi"/>
          <w:b/>
          <w:color w:val="C00000"/>
          <w:sz w:val="22"/>
          <w:szCs w:val="22"/>
          <w:u w:val="single"/>
        </w:rPr>
        <w:t xml:space="preserve">Applications submitted that do not meet the requirements as outlined will be deemed invalid, will be returned to the candidate and will NOT </w:t>
      </w:r>
      <w:proofErr w:type="spellStart"/>
      <w:r w:rsidRPr="00C25431">
        <w:rPr>
          <w:rFonts w:asciiTheme="minorHAnsi" w:hAnsiTheme="minorHAnsi"/>
          <w:b/>
          <w:color w:val="C00000"/>
          <w:sz w:val="22"/>
          <w:szCs w:val="22"/>
          <w:u w:val="single"/>
        </w:rPr>
        <w:t>included</w:t>
      </w:r>
      <w:proofErr w:type="spellEnd"/>
      <w:r w:rsidRPr="00C25431">
        <w:rPr>
          <w:rFonts w:asciiTheme="minorHAnsi" w:hAnsiTheme="minorHAnsi"/>
          <w:b/>
          <w:color w:val="C00000"/>
          <w:sz w:val="22"/>
          <w:szCs w:val="22"/>
          <w:u w:val="single"/>
        </w:rPr>
        <w:t xml:space="preserve"> in the next stage of competition.</w:t>
      </w:r>
    </w:p>
    <w:p w:rsidR="0049555B" w:rsidRPr="00C25431" w:rsidRDefault="0049555B" w:rsidP="0049555B">
      <w:pPr>
        <w:pStyle w:val="ListParagraph"/>
        <w:rPr>
          <w:rFonts w:asciiTheme="minorHAnsi" w:hAnsiTheme="minorHAnsi"/>
          <w:b/>
          <w:sz w:val="22"/>
          <w:szCs w:val="22"/>
          <w:u w:val="single"/>
        </w:rPr>
      </w:pPr>
    </w:p>
    <w:p w:rsidR="008651B3" w:rsidRPr="00C25431" w:rsidRDefault="002A7558" w:rsidP="00BA332C">
      <w:pPr>
        <w:numPr>
          <w:ilvl w:val="0"/>
          <w:numId w:val="1"/>
        </w:numPr>
        <w:jc w:val="both"/>
        <w:rPr>
          <w:rFonts w:asciiTheme="minorHAnsi" w:hAnsiTheme="minorHAnsi"/>
          <w:sz w:val="22"/>
          <w:szCs w:val="22"/>
        </w:rPr>
      </w:pPr>
      <w:r w:rsidRPr="00C25431">
        <w:rPr>
          <w:rFonts w:asciiTheme="minorHAnsi" w:hAnsiTheme="minorHAnsi"/>
          <w:b/>
          <w:sz w:val="22"/>
          <w:szCs w:val="22"/>
        </w:rPr>
        <w:t>Please note that a previous submission of relevant Education Qualificati</w:t>
      </w:r>
      <w:r w:rsidR="007902DA">
        <w:rPr>
          <w:rFonts w:asciiTheme="minorHAnsi" w:hAnsiTheme="minorHAnsi"/>
          <w:b/>
          <w:sz w:val="22"/>
          <w:szCs w:val="22"/>
        </w:rPr>
        <w:t>ons</w:t>
      </w:r>
      <w:r w:rsidR="00EC230F" w:rsidRPr="00C25431">
        <w:rPr>
          <w:rFonts w:asciiTheme="minorHAnsi" w:hAnsiTheme="minorHAnsi"/>
          <w:b/>
          <w:sz w:val="22"/>
          <w:szCs w:val="22"/>
        </w:rPr>
        <w:t xml:space="preserve"> </w:t>
      </w:r>
      <w:r w:rsidRPr="00C25431">
        <w:rPr>
          <w:rFonts w:asciiTheme="minorHAnsi" w:hAnsiTheme="minorHAnsi"/>
          <w:b/>
          <w:sz w:val="22"/>
          <w:szCs w:val="22"/>
        </w:rPr>
        <w:t>to this office will not suffice as fulfilling the current application requirements.</w:t>
      </w:r>
      <w:r w:rsidRPr="00C25431">
        <w:rPr>
          <w:rFonts w:asciiTheme="minorHAnsi" w:hAnsiTheme="minorHAnsi"/>
          <w:sz w:val="22"/>
          <w:szCs w:val="22"/>
        </w:rPr>
        <w:t xml:space="preserve">   </w:t>
      </w:r>
    </w:p>
    <w:p w:rsidR="008651B3" w:rsidRPr="00C25431" w:rsidRDefault="008651B3" w:rsidP="008651B3">
      <w:pPr>
        <w:pStyle w:val="ListParagraph"/>
        <w:rPr>
          <w:rFonts w:asciiTheme="minorHAnsi" w:hAnsiTheme="minorHAnsi"/>
          <w:sz w:val="22"/>
          <w:szCs w:val="22"/>
        </w:rPr>
      </w:pPr>
    </w:p>
    <w:p w:rsidR="00482D73" w:rsidRPr="00C25431" w:rsidRDefault="00482D73" w:rsidP="00482D73">
      <w:pPr>
        <w:numPr>
          <w:ilvl w:val="0"/>
          <w:numId w:val="1"/>
        </w:numPr>
        <w:spacing w:line="200" w:lineRule="atLeast"/>
        <w:jc w:val="both"/>
        <w:rPr>
          <w:rFonts w:asciiTheme="minorHAnsi" w:hAnsiTheme="minorHAnsi"/>
          <w:b/>
          <w:sz w:val="22"/>
          <w:szCs w:val="22"/>
        </w:rPr>
      </w:pPr>
      <w:r w:rsidRPr="00C25431">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rsidR="00482D73" w:rsidRPr="00C25431" w:rsidRDefault="00482D73" w:rsidP="00482D73">
      <w:pPr>
        <w:ind w:left="360"/>
        <w:jc w:val="both"/>
        <w:rPr>
          <w:rFonts w:asciiTheme="minorHAnsi" w:hAnsiTheme="minorHAnsi"/>
          <w:sz w:val="22"/>
          <w:szCs w:val="22"/>
        </w:rPr>
      </w:pPr>
    </w:p>
    <w:p w:rsidR="00482D73" w:rsidRPr="00C25431" w:rsidRDefault="00482D73"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Candidates should allow sufficient time to ensure delivery </w:t>
      </w:r>
      <w:r w:rsidR="008651B3" w:rsidRPr="00C25431">
        <w:rPr>
          <w:rFonts w:asciiTheme="minorHAnsi" w:hAnsiTheme="minorHAnsi"/>
          <w:sz w:val="22"/>
          <w:szCs w:val="22"/>
        </w:rPr>
        <w:t xml:space="preserve">is </w:t>
      </w:r>
      <w:r w:rsidRPr="00C25431">
        <w:rPr>
          <w:rFonts w:asciiTheme="minorHAnsi" w:hAnsiTheme="minorHAnsi"/>
          <w:sz w:val="22"/>
          <w:szCs w:val="22"/>
          <w:u w:val="single"/>
        </w:rPr>
        <w:t>not later</w:t>
      </w:r>
      <w:r w:rsidRPr="00C25431">
        <w:rPr>
          <w:rFonts w:asciiTheme="minorHAnsi" w:hAnsiTheme="minorHAnsi"/>
          <w:sz w:val="22"/>
          <w:szCs w:val="22"/>
        </w:rPr>
        <w:t xml:space="preserve"> than the latest time for acceptance.  The responsibility rests with the applicant to ensure the application form, in full, is </w:t>
      </w:r>
      <w:r w:rsidRPr="00C25431">
        <w:rPr>
          <w:rFonts w:asciiTheme="minorHAnsi" w:hAnsiTheme="minorHAnsi"/>
          <w:b/>
          <w:sz w:val="22"/>
          <w:szCs w:val="22"/>
          <w:u w:val="single"/>
        </w:rPr>
        <w:t>received</w:t>
      </w:r>
      <w:r w:rsidRPr="00C25431">
        <w:rPr>
          <w:rFonts w:asciiTheme="minorHAnsi" w:hAnsiTheme="minorHAnsi"/>
          <w:sz w:val="22"/>
          <w:szCs w:val="22"/>
        </w:rPr>
        <w:t xml:space="preserve"> on time by the Human Resources Department, Galway City Council.  </w:t>
      </w:r>
    </w:p>
    <w:p w:rsidR="00482D73" w:rsidRPr="00C25431" w:rsidRDefault="00482D73" w:rsidP="00482D73">
      <w:pPr>
        <w:jc w:val="both"/>
        <w:rPr>
          <w:rFonts w:asciiTheme="minorHAnsi" w:hAnsiTheme="minorHAnsi"/>
          <w:sz w:val="22"/>
          <w:szCs w:val="22"/>
        </w:rPr>
      </w:pPr>
    </w:p>
    <w:p w:rsidR="00363748" w:rsidRPr="00C25431" w:rsidRDefault="00482D73" w:rsidP="00B51A16">
      <w:pPr>
        <w:numPr>
          <w:ilvl w:val="0"/>
          <w:numId w:val="1"/>
        </w:numPr>
        <w:jc w:val="both"/>
        <w:rPr>
          <w:rFonts w:asciiTheme="minorHAnsi" w:hAnsiTheme="minorHAnsi"/>
          <w:sz w:val="22"/>
          <w:szCs w:val="22"/>
        </w:rPr>
      </w:pPr>
      <w:r w:rsidRPr="00C25431">
        <w:rPr>
          <w:rFonts w:asciiTheme="minorHAnsi" w:hAnsiTheme="minorHAnsi"/>
          <w:sz w:val="22"/>
          <w:szCs w:val="22"/>
        </w:rPr>
        <w:t>Please notify the Human Resources Department of any change of address.</w:t>
      </w:r>
      <w:r w:rsidR="008651B3" w:rsidRPr="00C25431">
        <w:rPr>
          <w:rFonts w:asciiTheme="minorHAnsi" w:hAnsiTheme="minorHAnsi"/>
          <w:sz w:val="22"/>
          <w:szCs w:val="22"/>
        </w:rPr>
        <w:t xml:space="preserve">  Please ensure that you include a current valid contact </w:t>
      </w:r>
      <w:r w:rsidRPr="00C25431">
        <w:rPr>
          <w:rFonts w:asciiTheme="minorHAnsi" w:hAnsiTheme="minorHAnsi"/>
          <w:sz w:val="22"/>
          <w:szCs w:val="22"/>
        </w:rPr>
        <w:t>number</w:t>
      </w:r>
      <w:r w:rsidR="001A0609">
        <w:rPr>
          <w:rFonts w:asciiTheme="minorHAnsi" w:hAnsiTheme="minorHAnsi"/>
          <w:sz w:val="22"/>
          <w:szCs w:val="22"/>
        </w:rPr>
        <w:t xml:space="preserve"> and current email address</w:t>
      </w:r>
      <w:r w:rsidRPr="00C25431">
        <w:rPr>
          <w:rFonts w:asciiTheme="minorHAnsi" w:hAnsiTheme="minorHAnsi"/>
          <w:sz w:val="22"/>
          <w:szCs w:val="22"/>
        </w:rPr>
        <w:t xml:space="preserve"> on your application form.</w:t>
      </w:r>
    </w:p>
    <w:p w:rsidR="00363748" w:rsidRPr="00C25431" w:rsidRDefault="00363748" w:rsidP="00363748">
      <w:pPr>
        <w:pStyle w:val="ListParagraph"/>
        <w:rPr>
          <w:rFonts w:asciiTheme="minorHAnsi" w:hAnsiTheme="minorHAnsi"/>
          <w:sz w:val="22"/>
          <w:szCs w:val="22"/>
        </w:rPr>
      </w:pPr>
    </w:p>
    <w:p w:rsidR="00B51A16" w:rsidRDefault="00363748" w:rsidP="00632596">
      <w:pPr>
        <w:numPr>
          <w:ilvl w:val="0"/>
          <w:numId w:val="1"/>
        </w:numPr>
        <w:jc w:val="both"/>
        <w:rPr>
          <w:rFonts w:asciiTheme="minorHAnsi" w:hAnsiTheme="minorHAnsi"/>
          <w:sz w:val="22"/>
          <w:szCs w:val="22"/>
        </w:rPr>
      </w:pPr>
      <w:r w:rsidRPr="00C25431">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A0609" w:rsidRDefault="001A0609" w:rsidP="001A0609">
      <w:pPr>
        <w:pStyle w:val="ListParagraph"/>
        <w:rPr>
          <w:rFonts w:asciiTheme="minorHAnsi" w:hAnsiTheme="minorHAnsi"/>
          <w:sz w:val="22"/>
          <w:szCs w:val="22"/>
        </w:rPr>
      </w:pPr>
    </w:p>
    <w:p w:rsidR="001A0609" w:rsidRDefault="001A0609" w:rsidP="001A0609">
      <w:pPr>
        <w:ind w:left="720"/>
        <w:jc w:val="both"/>
        <w:rPr>
          <w:rFonts w:asciiTheme="minorHAnsi" w:hAnsiTheme="minorHAnsi"/>
          <w:sz w:val="22"/>
          <w:szCs w:val="22"/>
        </w:rPr>
      </w:pPr>
    </w:p>
    <w:p w:rsidR="00C25431" w:rsidRDefault="00C25431" w:rsidP="00C25431">
      <w:pPr>
        <w:pStyle w:val="ListParagraph"/>
        <w:rPr>
          <w:rFonts w:asciiTheme="minorHAnsi" w:hAnsiTheme="minorHAnsi"/>
          <w:sz w:val="22"/>
          <w:szCs w:val="22"/>
        </w:rPr>
      </w:pPr>
    </w:p>
    <w:p w:rsidR="00F1792D" w:rsidRDefault="00F1792D" w:rsidP="00C25431">
      <w:pPr>
        <w:pStyle w:val="ListParagraph"/>
        <w:rPr>
          <w:rFonts w:asciiTheme="minorHAnsi" w:hAnsiTheme="minorHAnsi"/>
          <w:sz w:val="22"/>
          <w:szCs w:val="22"/>
        </w:rPr>
      </w:pPr>
    </w:p>
    <w:p w:rsidR="00C25431" w:rsidRDefault="00C25431" w:rsidP="00C25431">
      <w:pPr>
        <w:ind w:left="720"/>
        <w:jc w:val="both"/>
        <w:rPr>
          <w:rFonts w:asciiTheme="minorHAnsi" w:hAnsiTheme="minorHAnsi"/>
          <w:sz w:val="22"/>
          <w:szCs w:val="22"/>
        </w:rPr>
      </w:pPr>
    </w:p>
    <w:p w:rsidR="007902DA" w:rsidRPr="00C25431" w:rsidRDefault="007902DA" w:rsidP="00C25431">
      <w:pPr>
        <w:ind w:left="720"/>
        <w:jc w:val="both"/>
        <w:rPr>
          <w:rFonts w:asciiTheme="minorHAnsi" w:hAnsiTheme="minorHAnsi"/>
          <w:sz w:val="22"/>
          <w:szCs w:val="22"/>
        </w:rPr>
      </w:pPr>
    </w:p>
    <w:p w:rsidR="00E21639" w:rsidRPr="00C25431" w:rsidRDefault="00E21639" w:rsidP="00E21639">
      <w:pPr>
        <w:pStyle w:val="ListParagraph"/>
        <w:rPr>
          <w:rFonts w:asciiTheme="minorHAnsi" w:hAnsiTheme="minorHAnsi"/>
          <w:sz w:val="22"/>
          <w:szCs w:val="22"/>
        </w:rPr>
      </w:pPr>
    </w:p>
    <w:p w:rsidR="0018001D" w:rsidRPr="00191722" w:rsidRDefault="0018001D" w:rsidP="0018001D">
      <w:pPr>
        <w:pStyle w:val="BlockText"/>
        <w:spacing w:line="360" w:lineRule="auto"/>
        <w:ind w:left="0" w:right="-765"/>
        <w:jc w:val="left"/>
        <w:rPr>
          <w:rFonts w:asciiTheme="minorHAnsi" w:hAnsiTheme="minorHAnsi"/>
          <w:b/>
          <w:i/>
          <w:color w:val="C0504D" w:themeColor="accent2"/>
          <w:sz w:val="32"/>
          <w:szCs w:val="32"/>
        </w:rPr>
      </w:pPr>
      <w:r w:rsidRPr="00191722">
        <w:rPr>
          <w:rFonts w:asciiTheme="minorHAnsi" w:hAnsiTheme="minorHAnsi"/>
          <w:b/>
          <w:i/>
          <w:color w:val="C0504D" w:themeColor="accent2"/>
          <w:sz w:val="32"/>
          <w:szCs w:val="32"/>
        </w:rPr>
        <w:lastRenderedPageBreak/>
        <w:t>______________________________________________________________</w:t>
      </w:r>
    </w:p>
    <w:p w:rsidR="0018001D" w:rsidRPr="00191722" w:rsidRDefault="0018001D" w:rsidP="0018001D">
      <w:pPr>
        <w:pStyle w:val="BlockText"/>
        <w:spacing w:line="360" w:lineRule="auto"/>
        <w:ind w:right="-765"/>
        <w:jc w:val="center"/>
        <w:rPr>
          <w:rFonts w:asciiTheme="minorHAnsi" w:hAnsiTheme="minorHAnsi"/>
          <w:b/>
          <w:color w:val="C0504D" w:themeColor="accent2"/>
          <w:sz w:val="32"/>
          <w:szCs w:val="32"/>
        </w:rPr>
      </w:pPr>
      <w:r w:rsidRPr="00191722">
        <w:rPr>
          <w:rFonts w:asciiTheme="minorHAnsi" w:hAnsiTheme="minorHAnsi"/>
          <w:b/>
          <w:color w:val="C0504D" w:themeColor="accent2"/>
          <w:sz w:val="32"/>
          <w:szCs w:val="32"/>
        </w:rPr>
        <w:t xml:space="preserve">POSITION OF </w:t>
      </w:r>
      <w:r w:rsidR="007902DA" w:rsidRPr="00191722">
        <w:rPr>
          <w:rFonts w:asciiTheme="minorHAnsi" w:hAnsiTheme="minorHAnsi"/>
          <w:b/>
          <w:color w:val="C0504D" w:themeColor="accent2"/>
          <w:sz w:val="32"/>
          <w:szCs w:val="32"/>
        </w:rPr>
        <w:t xml:space="preserve">CLERICAL </w:t>
      </w:r>
      <w:r w:rsidR="001A0609" w:rsidRPr="00191722">
        <w:rPr>
          <w:rFonts w:asciiTheme="minorHAnsi" w:hAnsiTheme="minorHAnsi"/>
          <w:b/>
          <w:color w:val="C0504D" w:themeColor="accent2"/>
          <w:sz w:val="32"/>
          <w:szCs w:val="32"/>
        </w:rPr>
        <w:t xml:space="preserve">OFFICER </w:t>
      </w:r>
    </w:p>
    <w:p w:rsidR="0018001D" w:rsidRPr="00191722" w:rsidRDefault="0018001D" w:rsidP="0018001D">
      <w:pPr>
        <w:pStyle w:val="BlockText"/>
        <w:spacing w:line="360" w:lineRule="auto"/>
        <w:ind w:right="-765"/>
        <w:jc w:val="center"/>
        <w:rPr>
          <w:rFonts w:asciiTheme="minorHAnsi" w:hAnsiTheme="minorHAnsi"/>
          <w:b/>
          <w:i/>
          <w:color w:val="C0504D" w:themeColor="accent2"/>
        </w:rPr>
      </w:pPr>
      <w:r w:rsidRPr="00191722">
        <w:rPr>
          <w:rFonts w:asciiTheme="minorHAnsi" w:hAnsiTheme="minorHAnsi"/>
          <w:b/>
          <w:color w:val="C0504D" w:themeColor="accent2"/>
          <w:sz w:val="32"/>
          <w:szCs w:val="32"/>
        </w:rPr>
        <w:t>JOB DESCRIPTION</w:t>
      </w:r>
      <w:r w:rsidRPr="00191722">
        <w:rPr>
          <w:rFonts w:asciiTheme="minorHAnsi" w:hAnsiTheme="minorHAnsi"/>
          <w:b/>
          <w:i/>
          <w:color w:val="C0504D" w:themeColor="accent2"/>
        </w:rPr>
        <w:tab/>
        <w:t>__________________________________________________________________________________</w:t>
      </w:r>
    </w:p>
    <w:p w:rsidR="00604C6B" w:rsidRPr="00191722" w:rsidRDefault="00271968" w:rsidP="00271968">
      <w:pPr>
        <w:pStyle w:val="NoSpacing"/>
        <w:jc w:val="both"/>
        <w:rPr>
          <w:rFonts w:asciiTheme="minorHAnsi" w:hAnsiTheme="minorHAnsi" w:cstheme="minorHAnsi"/>
        </w:rPr>
      </w:pPr>
      <w:r w:rsidRPr="00191722">
        <w:rPr>
          <w:rFonts w:asciiTheme="minorHAnsi" w:hAnsiTheme="minorHAnsi" w:cstheme="minorHAnsi"/>
        </w:rPr>
        <w:t xml:space="preserve">In Galway City Council, </w:t>
      </w:r>
      <w:r w:rsidR="00A74F44" w:rsidRPr="00191722">
        <w:rPr>
          <w:rFonts w:asciiTheme="minorHAnsi" w:hAnsiTheme="minorHAnsi" w:cstheme="minorHAnsi"/>
        </w:rPr>
        <w:t>Clerical Officers work as part of a multi-disciplinary team</w:t>
      </w:r>
      <w:r w:rsidRPr="00191722">
        <w:rPr>
          <w:rFonts w:asciiTheme="minorHAnsi" w:hAnsiTheme="minorHAnsi" w:cstheme="minorHAnsi"/>
        </w:rPr>
        <w:t>s</w:t>
      </w:r>
      <w:r w:rsidR="00A74F44" w:rsidRPr="00191722">
        <w:rPr>
          <w:rFonts w:asciiTheme="minorHAnsi" w:hAnsiTheme="minorHAnsi" w:cstheme="minorHAnsi"/>
        </w:rPr>
        <w:t xml:space="preserve"> to provide administrative support and customer service across the broad range of front line</w:t>
      </w:r>
      <w:r w:rsidRPr="00191722">
        <w:rPr>
          <w:rFonts w:asciiTheme="minorHAnsi" w:hAnsiTheme="minorHAnsi" w:cstheme="minorHAnsi"/>
        </w:rPr>
        <w:t xml:space="preserve"> services</w:t>
      </w:r>
      <w:r w:rsidR="00A74F44" w:rsidRPr="00191722">
        <w:rPr>
          <w:rFonts w:asciiTheme="minorHAnsi" w:hAnsiTheme="minorHAnsi" w:cstheme="minorHAnsi"/>
        </w:rPr>
        <w:t xml:space="preserve"> as well as internal services. The successful candidate will therefore require excellent administrative and communications skills. </w:t>
      </w:r>
    </w:p>
    <w:p w:rsidR="00604C6B" w:rsidRPr="00191722" w:rsidRDefault="00604C6B" w:rsidP="00271968">
      <w:pPr>
        <w:pStyle w:val="NoSpacing"/>
        <w:jc w:val="both"/>
        <w:rPr>
          <w:rFonts w:asciiTheme="minorHAnsi" w:hAnsiTheme="minorHAnsi" w:cstheme="minorHAnsi"/>
        </w:rPr>
      </w:pPr>
    </w:p>
    <w:p w:rsidR="00604C6B" w:rsidRPr="00191722" w:rsidRDefault="00A74F44" w:rsidP="00271968">
      <w:pPr>
        <w:pStyle w:val="NoSpacing"/>
        <w:jc w:val="both"/>
        <w:rPr>
          <w:rFonts w:asciiTheme="minorHAnsi" w:hAnsiTheme="minorHAnsi" w:cstheme="minorHAnsi"/>
        </w:rPr>
      </w:pPr>
      <w:r w:rsidRPr="00191722">
        <w:rPr>
          <w:rFonts w:asciiTheme="minorHAnsi" w:hAnsiTheme="minorHAnsi" w:cstheme="minorHAnsi"/>
        </w:rPr>
        <w:t xml:space="preserve">The Clerical Officer will normally work under the direction and management of a Staff Officer, Senior Staff Officer or Administrative Officer which comprise the line management grades and may from time to time be required to deputise for an Assistant Staff Officer or other administrative grade and successful applicants must be willing to take on this challenge. </w:t>
      </w:r>
    </w:p>
    <w:p w:rsidR="00604C6B" w:rsidRPr="00191722" w:rsidRDefault="00604C6B" w:rsidP="00271968">
      <w:pPr>
        <w:pStyle w:val="NoSpacing"/>
        <w:jc w:val="both"/>
        <w:rPr>
          <w:rFonts w:asciiTheme="minorHAnsi" w:hAnsiTheme="minorHAnsi" w:cstheme="minorHAnsi"/>
        </w:rPr>
      </w:pPr>
    </w:p>
    <w:p w:rsidR="00604C6B" w:rsidRPr="00191722" w:rsidRDefault="00A74F44" w:rsidP="00271968">
      <w:pPr>
        <w:pStyle w:val="NoSpacing"/>
        <w:jc w:val="both"/>
        <w:rPr>
          <w:rFonts w:asciiTheme="minorHAnsi" w:hAnsiTheme="minorHAnsi" w:cstheme="minorHAnsi"/>
        </w:rPr>
      </w:pPr>
      <w:r w:rsidRPr="00191722">
        <w:rPr>
          <w:rFonts w:asciiTheme="minorHAnsi" w:hAnsiTheme="minorHAnsi" w:cstheme="minorHAnsi"/>
        </w:rPr>
        <w:t xml:space="preserve">The </w:t>
      </w:r>
      <w:r w:rsidRPr="00191722">
        <w:rPr>
          <w:rFonts w:asciiTheme="minorHAnsi" w:hAnsiTheme="minorHAnsi" w:cstheme="minorHAnsi"/>
          <w:b/>
        </w:rPr>
        <w:t xml:space="preserve">ideal candidate </w:t>
      </w:r>
      <w:r w:rsidRPr="00191722">
        <w:rPr>
          <w:rFonts w:asciiTheme="minorHAnsi" w:hAnsiTheme="minorHAnsi" w:cstheme="minorHAnsi"/>
        </w:rPr>
        <w:t xml:space="preserve">will also be a highly motivated person, with a strong sense of commitment to delivering quality public services and shall </w:t>
      </w:r>
      <w:r w:rsidRPr="00191722">
        <w:rPr>
          <w:rFonts w:asciiTheme="minorHAnsi" w:hAnsiTheme="minorHAnsi" w:cstheme="minorHAnsi"/>
          <w:b/>
        </w:rPr>
        <w:t>demonstrate a clear knowledge and understanding</w:t>
      </w:r>
      <w:r w:rsidRPr="00191722">
        <w:rPr>
          <w:rFonts w:asciiTheme="minorHAnsi" w:hAnsiTheme="minorHAnsi" w:cstheme="minorHAnsi"/>
        </w:rPr>
        <w:t xml:space="preserve"> </w:t>
      </w:r>
      <w:proofErr w:type="gramStart"/>
      <w:r w:rsidRPr="00191722">
        <w:rPr>
          <w:rFonts w:asciiTheme="minorHAnsi" w:hAnsiTheme="minorHAnsi" w:cstheme="minorHAnsi"/>
        </w:rPr>
        <w:t>of :</w:t>
      </w:r>
      <w:proofErr w:type="gramEnd"/>
    </w:p>
    <w:p w:rsidR="00271968" w:rsidRPr="00191722" w:rsidRDefault="00271968" w:rsidP="00271968">
      <w:pPr>
        <w:pStyle w:val="NoSpacing"/>
        <w:jc w:val="both"/>
        <w:rPr>
          <w:rFonts w:asciiTheme="minorHAnsi" w:hAnsiTheme="minorHAnsi" w:cstheme="minorHAnsi"/>
        </w:rPr>
      </w:pPr>
    </w:p>
    <w:p w:rsidR="00604C6B" w:rsidRPr="00191722" w:rsidRDefault="00A74F44"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Local authority services, its key customers and relationships with other agencies and organisations</w:t>
      </w:r>
      <w:r w:rsidR="00271968" w:rsidRPr="00191722">
        <w:rPr>
          <w:rFonts w:asciiTheme="minorHAnsi" w:hAnsiTheme="minorHAnsi" w:cstheme="minorHAnsi"/>
        </w:rPr>
        <w:t>;</w:t>
      </w:r>
    </w:p>
    <w:p w:rsidR="00604C6B" w:rsidRPr="00191722" w:rsidRDefault="00A74F44"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Role of the Elected Member</w:t>
      </w:r>
      <w:r w:rsidR="00271968" w:rsidRPr="00191722">
        <w:rPr>
          <w:rFonts w:asciiTheme="minorHAnsi" w:hAnsiTheme="minorHAnsi" w:cstheme="minorHAnsi"/>
        </w:rPr>
        <w:t>;</w:t>
      </w:r>
    </w:p>
    <w:p w:rsidR="00604C6B" w:rsidRPr="00191722" w:rsidRDefault="00A74F44"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Current local government issues</w:t>
      </w:r>
      <w:r w:rsidR="00271968" w:rsidRPr="00191722">
        <w:rPr>
          <w:rFonts w:asciiTheme="minorHAnsi" w:hAnsiTheme="minorHAnsi" w:cstheme="minorHAnsi"/>
        </w:rPr>
        <w:t>;</w:t>
      </w:r>
    </w:p>
    <w:p w:rsidR="00604C6B" w:rsidRPr="00191722" w:rsidRDefault="00A74F44"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Publ</w:t>
      </w:r>
      <w:r w:rsidR="00271968" w:rsidRPr="00191722">
        <w:rPr>
          <w:rFonts w:asciiTheme="minorHAnsi" w:hAnsiTheme="minorHAnsi" w:cstheme="minorHAnsi"/>
        </w:rPr>
        <w:t>ic service values and integrity.</w:t>
      </w:r>
    </w:p>
    <w:p w:rsidR="00604C6B" w:rsidRPr="00191722" w:rsidRDefault="00604C6B" w:rsidP="00271968">
      <w:pPr>
        <w:pStyle w:val="NoSpacing"/>
        <w:jc w:val="both"/>
        <w:rPr>
          <w:rFonts w:asciiTheme="minorHAnsi" w:hAnsiTheme="minorHAnsi" w:cstheme="minorHAnsi"/>
        </w:rPr>
      </w:pPr>
    </w:p>
    <w:p w:rsidR="00271968" w:rsidRPr="00191722" w:rsidRDefault="00271968" w:rsidP="00271968">
      <w:pPr>
        <w:pStyle w:val="NoSpacing"/>
        <w:jc w:val="both"/>
        <w:rPr>
          <w:rFonts w:asciiTheme="minorHAnsi" w:hAnsiTheme="minorHAnsi" w:cstheme="minorHAnsi"/>
        </w:rPr>
      </w:pPr>
      <w:r w:rsidRPr="00191722">
        <w:rPr>
          <w:rFonts w:asciiTheme="minorHAnsi" w:hAnsiTheme="minorHAnsi" w:cstheme="minorHAnsi"/>
        </w:rPr>
        <w:t xml:space="preserve">The </w:t>
      </w:r>
      <w:r w:rsidRPr="00191722">
        <w:rPr>
          <w:rFonts w:asciiTheme="minorHAnsi" w:hAnsiTheme="minorHAnsi" w:cstheme="minorHAnsi"/>
          <w:b/>
        </w:rPr>
        <w:t>ideal candidate</w:t>
      </w:r>
      <w:r w:rsidRPr="00191722">
        <w:rPr>
          <w:rFonts w:asciiTheme="minorHAnsi" w:hAnsiTheme="minorHAnsi" w:cstheme="minorHAnsi"/>
        </w:rPr>
        <w:t xml:space="preserve"> should also have a </w:t>
      </w:r>
      <w:r w:rsidRPr="00191722">
        <w:rPr>
          <w:rFonts w:asciiTheme="minorHAnsi" w:hAnsiTheme="minorHAnsi" w:cstheme="minorHAnsi"/>
          <w:b/>
        </w:rPr>
        <w:t>proven track record</w:t>
      </w:r>
      <w:r w:rsidRPr="00191722">
        <w:rPr>
          <w:rFonts w:asciiTheme="minorHAnsi" w:hAnsiTheme="minorHAnsi" w:cstheme="minorHAnsi"/>
        </w:rPr>
        <w:t xml:space="preserve"> in the following </w:t>
      </w:r>
      <w:proofErr w:type="gramStart"/>
      <w:r w:rsidRPr="00191722">
        <w:rPr>
          <w:rFonts w:asciiTheme="minorHAnsi" w:hAnsiTheme="minorHAnsi" w:cstheme="minorHAnsi"/>
        </w:rPr>
        <w:t>areas :</w:t>
      </w:r>
      <w:proofErr w:type="gramEnd"/>
      <w:r w:rsidRPr="00191722">
        <w:rPr>
          <w:rFonts w:asciiTheme="minorHAnsi" w:hAnsiTheme="minorHAnsi" w:cstheme="minorHAnsi"/>
        </w:rPr>
        <w:t xml:space="preserve"> </w:t>
      </w:r>
    </w:p>
    <w:p w:rsidR="00271968" w:rsidRPr="00191722" w:rsidRDefault="00271968" w:rsidP="00271968">
      <w:pPr>
        <w:pStyle w:val="NoSpacing"/>
        <w:jc w:val="both"/>
        <w:rPr>
          <w:rFonts w:asciiTheme="minorHAnsi" w:hAnsiTheme="minorHAnsi" w:cstheme="minorHAnsi"/>
        </w:rPr>
      </w:pPr>
    </w:p>
    <w:p w:rsidR="00271968"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Administration and clerical work;</w:t>
      </w:r>
    </w:p>
    <w:p w:rsidR="00271968"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High level of proficiency in key board skills;</w:t>
      </w:r>
    </w:p>
    <w:p w:rsidR="00271968"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Ability to communicate effectively;</w:t>
      </w:r>
    </w:p>
    <w:p w:rsidR="00271968"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Customer service experience;</w:t>
      </w:r>
    </w:p>
    <w:p w:rsidR="00271968"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 xml:space="preserve">Team working; </w:t>
      </w:r>
    </w:p>
    <w:p w:rsidR="00271968"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Operation of IT systems and standard office software packages;</w:t>
      </w:r>
    </w:p>
    <w:p w:rsidR="00271968"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Ability to plan and prioritise work effectively;</w:t>
      </w:r>
    </w:p>
    <w:p w:rsidR="00271968"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Acting on own initiative;</w:t>
      </w:r>
    </w:p>
    <w:p w:rsidR="00271968"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Working under pressure to tight deadlines;</w:t>
      </w:r>
    </w:p>
    <w:p w:rsidR="00604C6B"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Maintaining confidentiality.</w:t>
      </w:r>
    </w:p>
    <w:p w:rsidR="002F56D5" w:rsidRPr="00191722" w:rsidRDefault="002F56D5" w:rsidP="002F56D5">
      <w:pPr>
        <w:pStyle w:val="NoSpacing"/>
        <w:jc w:val="both"/>
        <w:rPr>
          <w:rFonts w:asciiTheme="minorHAnsi" w:hAnsiTheme="minorHAnsi" w:cstheme="minorHAnsi"/>
        </w:rPr>
      </w:pPr>
    </w:p>
    <w:p w:rsidR="002F56D5" w:rsidRPr="00191722" w:rsidRDefault="002802AA" w:rsidP="002F56D5">
      <w:pPr>
        <w:pStyle w:val="NoSpacing"/>
        <w:jc w:val="both"/>
        <w:rPr>
          <w:rFonts w:asciiTheme="minorHAnsi" w:hAnsiTheme="minorHAnsi" w:cstheme="minorHAnsi"/>
        </w:rPr>
      </w:pPr>
      <w:r w:rsidRPr="00191722">
        <w:rPr>
          <w:rFonts w:asciiTheme="minorHAnsi" w:hAnsiTheme="minorHAnsi" w:cstheme="minorHAnsi"/>
          <w:b/>
        </w:rPr>
        <w:t>Clerical Officers</w:t>
      </w:r>
      <w:r w:rsidRPr="00191722">
        <w:rPr>
          <w:rFonts w:asciiTheme="minorHAnsi" w:hAnsiTheme="minorHAnsi" w:cstheme="minorHAnsi"/>
        </w:rPr>
        <w:t xml:space="preserve"> perform a range of tasks including: </w:t>
      </w:r>
    </w:p>
    <w:p w:rsidR="002F56D5" w:rsidRPr="00191722" w:rsidRDefault="002F56D5" w:rsidP="002F56D5">
      <w:pPr>
        <w:pStyle w:val="NoSpacing"/>
        <w:jc w:val="both"/>
        <w:rPr>
          <w:rFonts w:asciiTheme="minorHAnsi" w:hAnsiTheme="minorHAnsi" w:cstheme="minorHAnsi"/>
        </w:rPr>
      </w:pPr>
    </w:p>
    <w:p w:rsidR="002F56D5" w:rsidRPr="00191722" w:rsidRDefault="002802AA" w:rsidP="002F56D5">
      <w:pPr>
        <w:pStyle w:val="NoSpacing"/>
        <w:numPr>
          <w:ilvl w:val="0"/>
          <w:numId w:val="34"/>
        </w:numPr>
        <w:jc w:val="both"/>
        <w:rPr>
          <w:rFonts w:asciiTheme="minorHAnsi" w:hAnsiTheme="minorHAnsi" w:cstheme="minorHAnsi"/>
        </w:rPr>
      </w:pPr>
      <w:r w:rsidRPr="00191722">
        <w:rPr>
          <w:rFonts w:asciiTheme="minorHAnsi" w:hAnsiTheme="minorHAnsi" w:cstheme="minorHAnsi"/>
        </w:rPr>
        <w:t xml:space="preserve">Dealing with customers at a variety of levels through various means of </w:t>
      </w:r>
      <w:r w:rsidR="002F56D5" w:rsidRPr="00191722">
        <w:rPr>
          <w:rFonts w:asciiTheme="minorHAnsi" w:hAnsiTheme="minorHAnsi" w:cstheme="minorHAnsi"/>
        </w:rPr>
        <w:t>communication;</w:t>
      </w:r>
    </w:p>
    <w:p w:rsidR="002F56D5" w:rsidRPr="00191722" w:rsidRDefault="002F56D5" w:rsidP="002F56D5">
      <w:pPr>
        <w:pStyle w:val="NoSpacing"/>
        <w:numPr>
          <w:ilvl w:val="0"/>
          <w:numId w:val="34"/>
        </w:numPr>
        <w:jc w:val="both"/>
        <w:rPr>
          <w:rFonts w:asciiTheme="minorHAnsi" w:hAnsiTheme="minorHAnsi" w:cstheme="minorHAnsi"/>
        </w:rPr>
      </w:pPr>
      <w:r w:rsidRPr="00191722">
        <w:rPr>
          <w:rFonts w:asciiTheme="minorHAnsi" w:hAnsiTheme="minorHAnsi" w:cstheme="minorHAnsi"/>
        </w:rPr>
        <w:t xml:space="preserve">Supporting line manager and colleagues; </w:t>
      </w:r>
    </w:p>
    <w:p w:rsidR="002F56D5" w:rsidRPr="00191722" w:rsidRDefault="002F56D5" w:rsidP="002F56D5">
      <w:pPr>
        <w:pStyle w:val="NoSpacing"/>
        <w:numPr>
          <w:ilvl w:val="0"/>
          <w:numId w:val="34"/>
        </w:numPr>
        <w:jc w:val="both"/>
        <w:rPr>
          <w:rFonts w:asciiTheme="minorHAnsi" w:hAnsiTheme="minorHAnsi" w:cstheme="minorHAnsi"/>
        </w:rPr>
      </w:pPr>
      <w:r w:rsidRPr="00191722">
        <w:rPr>
          <w:rFonts w:asciiTheme="minorHAnsi" w:hAnsiTheme="minorHAnsi" w:cstheme="minorHAnsi"/>
        </w:rPr>
        <w:t xml:space="preserve">Working as part of a team to deliver the services of the Council; </w:t>
      </w:r>
    </w:p>
    <w:p w:rsidR="002F56D5" w:rsidRDefault="002802AA" w:rsidP="002F56D5">
      <w:pPr>
        <w:pStyle w:val="NoSpacing"/>
        <w:numPr>
          <w:ilvl w:val="0"/>
          <w:numId w:val="34"/>
        </w:numPr>
        <w:jc w:val="both"/>
        <w:rPr>
          <w:rFonts w:asciiTheme="minorHAnsi" w:hAnsiTheme="minorHAnsi" w:cstheme="minorHAnsi"/>
        </w:rPr>
      </w:pPr>
      <w:r w:rsidRPr="00191722">
        <w:rPr>
          <w:rFonts w:asciiTheme="minorHAnsi" w:hAnsiTheme="minorHAnsi" w:cstheme="minorHAnsi"/>
        </w:rPr>
        <w:t>Processing applications for services in accordance with Council</w:t>
      </w:r>
      <w:r w:rsidR="002F56D5" w:rsidRPr="00191722">
        <w:rPr>
          <w:rFonts w:asciiTheme="minorHAnsi" w:hAnsiTheme="minorHAnsi" w:cstheme="minorHAnsi"/>
        </w:rPr>
        <w:t xml:space="preserve"> policies procedures and plans;</w:t>
      </w:r>
    </w:p>
    <w:p w:rsidR="00191722" w:rsidRPr="00191722" w:rsidRDefault="00191722" w:rsidP="002F56D5">
      <w:pPr>
        <w:pStyle w:val="NoSpacing"/>
        <w:numPr>
          <w:ilvl w:val="0"/>
          <w:numId w:val="34"/>
        </w:numPr>
        <w:jc w:val="both"/>
        <w:rPr>
          <w:rFonts w:asciiTheme="minorHAnsi" w:hAnsiTheme="minorHAnsi" w:cstheme="minorHAnsi"/>
        </w:rPr>
      </w:pPr>
      <w:r>
        <w:rPr>
          <w:rFonts w:asciiTheme="minorHAnsi" w:hAnsiTheme="minorHAnsi" w:cstheme="minorHAnsi"/>
        </w:rPr>
        <w:t xml:space="preserve">Carrying out a range of administrative tasks including photocopying, preparing letters, documents/presentations for public circulation, typing, attending meetings and minute taking, report/returns preparation, filing, arranging meetings, receipting/balancing payments including </w:t>
      </w:r>
      <w:r>
        <w:rPr>
          <w:rFonts w:asciiTheme="minorHAnsi" w:hAnsiTheme="minorHAnsi" w:cstheme="minorHAnsi"/>
        </w:rPr>
        <w:lastRenderedPageBreak/>
        <w:t xml:space="preserve">cash, handling internal/eternal mail; </w:t>
      </w:r>
    </w:p>
    <w:p w:rsidR="002F56D5" w:rsidRPr="00191722" w:rsidRDefault="002802AA" w:rsidP="002F56D5">
      <w:pPr>
        <w:pStyle w:val="NoSpacing"/>
        <w:numPr>
          <w:ilvl w:val="0"/>
          <w:numId w:val="34"/>
        </w:numPr>
        <w:jc w:val="both"/>
        <w:rPr>
          <w:rFonts w:asciiTheme="minorHAnsi" w:hAnsiTheme="minorHAnsi" w:cstheme="minorHAnsi"/>
        </w:rPr>
      </w:pPr>
      <w:r w:rsidRPr="00191722">
        <w:rPr>
          <w:rFonts w:asciiTheme="minorHAnsi" w:hAnsiTheme="minorHAnsi" w:cstheme="minorHAnsi"/>
        </w:rPr>
        <w:t>Operation of the financial system and oth</w:t>
      </w:r>
      <w:r w:rsidR="002F56D5" w:rsidRPr="00191722">
        <w:rPr>
          <w:rFonts w:asciiTheme="minorHAnsi" w:hAnsiTheme="minorHAnsi" w:cstheme="minorHAnsi"/>
        </w:rPr>
        <w:t>er local government systems;</w:t>
      </w:r>
    </w:p>
    <w:p w:rsidR="008D4866" w:rsidRPr="00191722" w:rsidRDefault="008D4866" w:rsidP="002F56D5">
      <w:pPr>
        <w:pStyle w:val="NoSpacing"/>
        <w:numPr>
          <w:ilvl w:val="0"/>
          <w:numId w:val="34"/>
        </w:numPr>
        <w:jc w:val="both"/>
        <w:rPr>
          <w:rFonts w:asciiTheme="minorHAnsi" w:hAnsiTheme="minorHAnsi" w:cstheme="minorHAnsi"/>
        </w:rPr>
      </w:pPr>
      <w:r w:rsidRPr="00191722">
        <w:rPr>
          <w:rFonts w:asciiTheme="minorHAnsi" w:hAnsiTheme="minorHAnsi" w:cstheme="minorHAnsi"/>
        </w:rPr>
        <w:t>Participating in the Performance Management Development System</w:t>
      </w:r>
      <w:r w:rsidR="00176E49" w:rsidRPr="00191722">
        <w:rPr>
          <w:rFonts w:asciiTheme="minorHAnsi" w:hAnsiTheme="minorHAnsi" w:cstheme="minorHAnsi"/>
        </w:rPr>
        <w:t xml:space="preserve">; </w:t>
      </w:r>
    </w:p>
    <w:p w:rsidR="00176E49" w:rsidRPr="00191722" w:rsidRDefault="00176E49" w:rsidP="002F56D5">
      <w:pPr>
        <w:pStyle w:val="NoSpacing"/>
        <w:numPr>
          <w:ilvl w:val="0"/>
          <w:numId w:val="34"/>
        </w:numPr>
        <w:jc w:val="both"/>
        <w:rPr>
          <w:rFonts w:asciiTheme="minorHAnsi" w:hAnsiTheme="minorHAnsi" w:cstheme="minorHAnsi"/>
        </w:rPr>
      </w:pPr>
      <w:r w:rsidRPr="00191722">
        <w:rPr>
          <w:rFonts w:asciiTheme="minorHAnsi" w:hAnsiTheme="minorHAnsi" w:cstheme="minorHAnsi"/>
        </w:rPr>
        <w:t>Completing all essential training successfully;</w:t>
      </w:r>
    </w:p>
    <w:p w:rsidR="002802AA" w:rsidRPr="00191722" w:rsidRDefault="002802AA" w:rsidP="002F56D5">
      <w:pPr>
        <w:pStyle w:val="NoSpacing"/>
        <w:numPr>
          <w:ilvl w:val="0"/>
          <w:numId w:val="34"/>
        </w:numPr>
        <w:jc w:val="both"/>
        <w:rPr>
          <w:rFonts w:asciiTheme="minorHAnsi" w:hAnsiTheme="minorHAnsi" w:cstheme="minorHAnsi"/>
        </w:rPr>
      </w:pPr>
      <w:r w:rsidRPr="00191722">
        <w:rPr>
          <w:rFonts w:asciiTheme="minorHAnsi" w:hAnsiTheme="minorHAnsi" w:cstheme="minorHAnsi"/>
        </w:rPr>
        <w:t>Any other duties that may be assigned as part of the overall functioning of the relevant Department.</w:t>
      </w:r>
    </w:p>
    <w:p w:rsidR="00604C6B" w:rsidRPr="00191722" w:rsidRDefault="00604C6B" w:rsidP="0018001D">
      <w:pPr>
        <w:spacing w:line="276" w:lineRule="auto"/>
      </w:pPr>
    </w:p>
    <w:p w:rsidR="00604C6B" w:rsidRPr="00191722" w:rsidRDefault="00604C6B" w:rsidP="0018001D">
      <w:pPr>
        <w:spacing w:line="276" w:lineRule="auto"/>
      </w:pPr>
    </w:p>
    <w:p w:rsidR="0018001D" w:rsidRPr="00191722" w:rsidRDefault="0018001D" w:rsidP="0018001D">
      <w:pPr>
        <w:widowControl/>
        <w:suppressAutoHyphens w:val="0"/>
        <w:spacing w:after="200" w:line="276" w:lineRule="auto"/>
        <w:rPr>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1A0609" w:rsidRPr="007A4B62" w:rsidRDefault="001A0609" w:rsidP="0018001D">
      <w:pPr>
        <w:widowControl/>
        <w:suppressAutoHyphens w:val="0"/>
        <w:spacing w:after="200" w:line="276" w:lineRule="auto"/>
        <w:rPr>
          <w:highlight w:val="yellow"/>
          <w:lang w:val="en-IE"/>
        </w:rPr>
      </w:pPr>
    </w:p>
    <w:p w:rsidR="001A0609" w:rsidRPr="00191722" w:rsidRDefault="001A0609" w:rsidP="0018001D">
      <w:pPr>
        <w:widowControl/>
        <w:suppressAutoHyphens w:val="0"/>
        <w:spacing w:after="200" w:line="276" w:lineRule="auto"/>
        <w:rPr>
          <w:lang w:val="en-IE"/>
        </w:rPr>
      </w:pPr>
    </w:p>
    <w:p w:rsidR="0018001D" w:rsidRPr="00191722" w:rsidRDefault="0018001D" w:rsidP="0018001D">
      <w:pPr>
        <w:pStyle w:val="BodyText"/>
        <w:rPr>
          <w:rFonts w:asciiTheme="minorHAnsi" w:hAnsiTheme="minorHAnsi"/>
          <w:b/>
          <w:i/>
          <w:color w:val="C0504D" w:themeColor="accent2"/>
          <w:sz w:val="28"/>
          <w:szCs w:val="28"/>
          <w:u w:val="double"/>
        </w:rPr>
      </w:pPr>
      <w:r w:rsidRPr="00191722">
        <w:rPr>
          <w:rFonts w:asciiTheme="minorHAnsi" w:hAnsiTheme="minorHAnsi"/>
          <w:b/>
          <w:i/>
          <w:color w:val="C0504D" w:themeColor="accent2"/>
          <w:sz w:val="28"/>
          <w:szCs w:val="28"/>
          <w:u w:val="double"/>
        </w:rPr>
        <w:lastRenderedPageBreak/>
        <w:t>____________________________________________________________________</w:t>
      </w:r>
    </w:p>
    <w:p w:rsidR="0018001D" w:rsidRPr="00191722" w:rsidRDefault="0018001D" w:rsidP="001A0609">
      <w:pPr>
        <w:pStyle w:val="BodyText"/>
        <w:jc w:val="center"/>
        <w:rPr>
          <w:rFonts w:asciiTheme="minorHAnsi" w:hAnsiTheme="minorHAnsi"/>
          <w:b/>
          <w:i/>
          <w:color w:val="C0504D" w:themeColor="accent2"/>
          <w:sz w:val="28"/>
          <w:szCs w:val="28"/>
        </w:rPr>
      </w:pPr>
      <w:r w:rsidRPr="00191722">
        <w:rPr>
          <w:rFonts w:asciiTheme="minorHAnsi" w:hAnsiTheme="minorHAnsi"/>
          <w:b/>
          <w:i/>
          <w:color w:val="C0504D" w:themeColor="accent2"/>
          <w:sz w:val="28"/>
          <w:szCs w:val="28"/>
        </w:rPr>
        <w:t xml:space="preserve">QUALIFICATIONS FOR THE POST </w:t>
      </w:r>
      <w:proofErr w:type="gramStart"/>
      <w:r w:rsidRPr="00191722">
        <w:rPr>
          <w:rFonts w:asciiTheme="minorHAnsi" w:hAnsiTheme="minorHAnsi"/>
          <w:b/>
          <w:i/>
          <w:color w:val="C0504D" w:themeColor="accent2"/>
          <w:sz w:val="28"/>
          <w:szCs w:val="28"/>
        </w:rPr>
        <w:t xml:space="preserve">OF </w:t>
      </w:r>
      <w:r w:rsidR="001A0609" w:rsidRPr="00191722">
        <w:rPr>
          <w:rFonts w:asciiTheme="minorHAnsi" w:hAnsiTheme="minorHAnsi"/>
          <w:b/>
          <w:i/>
          <w:color w:val="C0504D" w:themeColor="accent2"/>
          <w:sz w:val="28"/>
          <w:szCs w:val="28"/>
        </w:rPr>
        <w:t xml:space="preserve"> </w:t>
      </w:r>
      <w:r w:rsidR="007902DA" w:rsidRPr="00191722">
        <w:rPr>
          <w:rFonts w:asciiTheme="minorHAnsi" w:hAnsiTheme="minorHAnsi"/>
          <w:b/>
          <w:i/>
          <w:color w:val="C0504D" w:themeColor="accent2"/>
          <w:sz w:val="28"/>
          <w:szCs w:val="28"/>
        </w:rPr>
        <w:t>CLERICAL</w:t>
      </w:r>
      <w:proofErr w:type="gramEnd"/>
      <w:r w:rsidR="007902DA" w:rsidRPr="00191722">
        <w:rPr>
          <w:rFonts w:asciiTheme="minorHAnsi" w:hAnsiTheme="minorHAnsi"/>
          <w:b/>
          <w:i/>
          <w:color w:val="C0504D" w:themeColor="accent2"/>
          <w:sz w:val="28"/>
          <w:szCs w:val="28"/>
        </w:rPr>
        <w:t xml:space="preserve"> </w:t>
      </w:r>
      <w:r w:rsidR="001A0609" w:rsidRPr="00191722">
        <w:rPr>
          <w:rFonts w:asciiTheme="minorHAnsi" w:hAnsiTheme="minorHAnsi"/>
          <w:b/>
          <w:i/>
          <w:color w:val="C0504D" w:themeColor="accent2"/>
          <w:sz w:val="28"/>
          <w:szCs w:val="28"/>
        </w:rPr>
        <w:t xml:space="preserve">OFFICER </w:t>
      </w:r>
    </w:p>
    <w:p w:rsidR="0018001D" w:rsidRPr="00191722" w:rsidRDefault="0018001D" w:rsidP="0018001D">
      <w:pPr>
        <w:pStyle w:val="BodyText"/>
        <w:rPr>
          <w:rFonts w:asciiTheme="minorHAnsi" w:hAnsiTheme="minorHAnsi"/>
          <w:b/>
          <w:i/>
          <w:color w:val="C0504D" w:themeColor="accent2"/>
          <w:sz w:val="28"/>
          <w:szCs w:val="28"/>
          <w:u w:val="double"/>
        </w:rPr>
      </w:pPr>
      <w:r w:rsidRPr="00191722">
        <w:rPr>
          <w:rFonts w:asciiTheme="minorHAnsi" w:hAnsiTheme="minorHAnsi"/>
          <w:b/>
          <w:i/>
          <w:color w:val="C0504D" w:themeColor="accent2"/>
          <w:sz w:val="28"/>
          <w:szCs w:val="28"/>
          <w:u w:val="double"/>
        </w:rPr>
        <w:t>____________________________________________________________________</w:t>
      </w:r>
    </w:p>
    <w:p w:rsidR="0018001D" w:rsidRPr="00191722" w:rsidRDefault="0018001D" w:rsidP="0018001D">
      <w:pPr>
        <w:rPr>
          <w:rFonts w:asciiTheme="minorHAnsi" w:hAnsiTheme="minorHAnsi"/>
        </w:rPr>
      </w:pPr>
    </w:p>
    <w:p w:rsidR="0018001D" w:rsidRPr="00191722" w:rsidRDefault="0018001D" w:rsidP="00082C40">
      <w:pPr>
        <w:widowControl/>
        <w:numPr>
          <w:ilvl w:val="0"/>
          <w:numId w:val="7"/>
        </w:numPr>
        <w:suppressAutoHyphens w:val="0"/>
        <w:jc w:val="both"/>
        <w:rPr>
          <w:rFonts w:asciiTheme="minorHAnsi" w:hAnsiTheme="minorHAnsi"/>
          <w:b/>
        </w:rPr>
      </w:pPr>
      <w:r w:rsidRPr="00191722">
        <w:rPr>
          <w:rFonts w:asciiTheme="minorHAnsi" w:hAnsiTheme="minorHAnsi"/>
          <w:b/>
          <w:u w:val="single"/>
        </w:rPr>
        <w:t>Character</w:t>
      </w:r>
      <w:r w:rsidRPr="00191722">
        <w:rPr>
          <w:rFonts w:asciiTheme="minorHAnsi" w:hAnsiTheme="minorHAnsi"/>
          <w:b/>
        </w:rPr>
        <w:t xml:space="preserve">: </w:t>
      </w:r>
    </w:p>
    <w:p w:rsidR="0018001D" w:rsidRPr="00191722" w:rsidRDefault="0018001D" w:rsidP="0018001D">
      <w:pPr>
        <w:ind w:left="720"/>
        <w:jc w:val="both"/>
        <w:rPr>
          <w:rFonts w:asciiTheme="minorHAnsi" w:hAnsiTheme="minorHAnsi"/>
        </w:rPr>
      </w:pPr>
      <w:r w:rsidRPr="00191722">
        <w:rPr>
          <w:rFonts w:asciiTheme="minorHAnsi" w:hAnsiTheme="minorHAnsi"/>
        </w:rPr>
        <w:t>Candidates shall be of good character</w:t>
      </w:r>
    </w:p>
    <w:p w:rsidR="0018001D" w:rsidRPr="00191722" w:rsidRDefault="0018001D" w:rsidP="0018001D">
      <w:pPr>
        <w:ind w:left="720"/>
        <w:jc w:val="both"/>
        <w:rPr>
          <w:rFonts w:asciiTheme="minorHAnsi" w:hAnsiTheme="minorHAnsi"/>
        </w:rPr>
      </w:pPr>
    </w:p>
    <w:p w:rsidR="0018001D" w:rsidRPr="00191722" w:rsidRDefault="0018001D" w:rsidP="00082C40">
      <w:pPr>
        <w:pStyle w:val="BodyText"/>
        <w:numPr>
          <w:ilvl w:val="0"/>
          <w:numId w:val="7"/>
        </w:numPr>
        <w:spacing w:after="0"/>
        <w:jc w:val="both"/>
        <w:rPr>
          <w:rFonts w:asciiTheme="minorHAnsi" w:hAnsiTheme="minorHAnsi" w:cs="Aparajita"/>
          <w:b/>
          <w:szCs w:val="24"/>
        </w:rPr>
      </w:pPr>
      <w:r w:rsidRPr="00191722">
        <w:rPr>
          <w:rFonts w:asciiTheme="minorHAnsi" w:hAnsiTheme="minorHAnsi" w:cs="Aparajita"/>
          <w:b/>
          <w:szCs w:val="24"/>
          <w:u w:val="single"/>
        </w:rPr>
        <w:t>Health</w:t>
      </w:r>
      <w:r w:rsidRPr="00191722">
        <w:rPr>
          <w:rFonts w:asciiTheme="minorHAnsi" w:hAnsiTheme="minorHAnsi" w:cs="Aparajita"/>
          <w:b/>
          <w:szCs w:val="24"/>
        </w:rPr>
        <w:t xml:space="preserve">: </w:t>
      </w:r>
    </w:p>
    <w:p w:rsidR="0018001D" w:rsidRPr="00191722" w:rsidRDefault="0018001D" w:rsidP="0018001D">
      <w:pPr>
        <w:pStyle w:val="ListParagraph"/>
        <w:jc w:val="both"/>
        <w:rPr>
          <w:rFonts w:asciiTheme="minorHAnsi" w:hAnsiTheme="minorHAnsi"/>
        </w:rPr>
      </w:pPr>
      <w:r w:rsidRPr="00191722">
        <w:rPr>
          <w:rFonts w:asciiTheme="minorHAnsi" w:hAnsiTheme="minorHAnsi"/>
        </w:rPr>
        <w:t xml:space="preserve">Each candidate must be in a state of health such as would indicate a reasonable prospect of ability to render regular and efficient service.  Selected candidates may be required to undergo an initial medical examination, and any further medical examinations required during his/her employment as a </w:t>
      </w:r>
      <w:r w:rsidR="007902DA" w:rsidRPr="00191722">
        <w:rPr>
          <w:rFonts w:asciiTheme="minorHAnsi" w:hAnsiTheme="minorHAnsi"/>
        </w:rPr>
        <w:t xml:space="preserve">Clerical </w:t>
      </w:r>
      <w:r w:rsidR="001A0609" w:rsidRPr="00191722">
        <w:rPr>
          <w:rFonts w:asciiTheme="minorHAnsi" w:hAnsiTheme="minorHAnsi"/>
        </w:rPr>
        <w:t>Officer</w:t>
      </w:r>
      <w:r w:rsidRPr="00191722">
        <w:rPr>
          <w:rFonts w:asciiTheme="minorHAnsi" w:hAnsiTheme="minorHAnsi"/>
        </w:rPr>
        <w:t xml:space="preserve"> by a qualified medical practitioner to be nominated by the Local Authority.  </w:t>
      </w:r>
    </w:p>
    <w:p w:rsidR="0018001D" w:rsidRPr="00191722" w:rsidRDefault="0018001D" w:rsidP="0018001D">
      <w:pPr>
        <w:pStyle w:val="BodyTextIndent"/>
        <w:ind w:left="720"/>
        <w:rPr>
          <w:rFonts w:asciiTheme="minorHAnsi" w:hAnsiTheme="minorHAnsi"/>
          <w:sz w:val="22"/>
        </w:rPr>
      </w:pPr>
    </w:p>
    <w:p w:rsidR="0018001D" w:rsidRPr="00191722" w:rsidRDefault="0018001D" w:rsidP="0018001D">
      <w:pPr>
        <w:ind w:left="720" w:hanging="720"/>
        <w:jc w:val="both"/>
        <w:rPr>
          <w:rFonts w:asciiTheme="minorHAnsi" w:hAnsiTheme="minorHAnsi"/>
          <w:b/>
          <w:u w:val="single"/>
        </w:rPr>
      </w:pPr>
      <w:r w:rsidRPr="00191722">
        <w:rPr>
          <w:rFonts w:asciiTheme="minorHAnsi" w:hAnsiTheme="minorHAnsi"/>
          <w:b/>
          <w:bCs/>
        </w:rPr>
        <w:t>3.</w:t>
      </w:r>
      <w:r w:rsidRPr="00191722">
        <w:rPr>
          <w:rFonts w:asciiTheme="minorHAnsi" w:hAnsiTheme="minorHAnsi"/>
        </w:rPr>
        <w:tab/>
      </w:r>
      <w:r w:rsidRPr="00191722">
        <w:rPr>
          <w:rFonts w:asciiTheme="minorHAnsi" w:hAnsiTheme="minorHAnsi"/>
          <w:b/>
          <w:u w:val="single"/>
        </w:rPr>
        <w:t>Education, Training, Experience, Etc.:</w:t>
      </w:r>
    </w:p>
    <w:p w:rsidR="0018001D" w:rsidRPr="00191722" w:rsidRDefault="0018001D" w:rsidP="0018001D">
      <w:pPr>
        <w:jc w:val="both"/>
        <w:rPr>
          <w:rFonts w:asciiTheme="minorHAnsi" w:hAnsiTheme="minorHAnsi"/>
        </w:rPr>
      </w:pPr>
    </w:p>
    <w:p w:rsidR="002129F6" w:rsidRPr="00191722" w:rsidRDefault="002129F6" w:rsidP="002129F6">
      <w:pPr>
        <w:pStyle w:val="NoSpacing"/>
        <w:ind w:left="720"/>
        <w:jc w:val="both"/>
        <w:rPr>
          <w:rFonts w:asciiTheme="minorHAnsi" w:hAnsiTheme="minorHAnsi"/>
        </w:rPr>
      </w:pPr>
      <w:r w:rsidRPr="00191722">
        <w:rPr>
          <w:rFonts w:asciiTheme="minorHAnsi" w:hAnsiTheme="minorHAnsi"/>
        </w:rPr>
        <w:t xml:space="preserve">Each candidate must, on the latest date for receipt of completed application forms – </w:t>
      </w:r>
    </w:p>
    <w:p w:rsidR="000F293E" w:rsidRPr="00191722" w:rsidRDefault="000F293E" w:rsidP="000F293E">
      <w:pPr>
        <w:pStyle w:val="NoSpacing"/>
        <w:jc w:val="both"/>
        <w:rPr>
          <w:rFonts w:asciiTheme="minorHAnsi" w:hAnsiTheme="minorHAnsi"/>
        </w:rPr>
      </w:pPr>
    </w:p>
    <w:p w:rsidR="000F293E" w:rsidRPr="00191722" w:rsidRDefault="000F293E" w:rsidP="000F293E">
      <w:pPr>
        <w:pStyle w:val="NoSpacing"/>
        <w:jc w:val="both"/>
        <w:rPr>
          <w:rFonts w:asciiTheme="minorHAnsi" w:hAnsiTheme="minorHAnsi"/>
        </w:rPr>
      </w:pPr>
    </w:p>
    <w:p w:rsidR="000F293E" w:rsidRPr="00191722" w:rsidRDefault="00C30E8A" w:rsidP="00C30E8A">
      <w:pPr>
        <w:pStyle w:val="NoSpacing"/>
        <w:numPr>
          <w:ilvl w:val="0"/>
          <w:numId w:val="41"/>
        </w:numPr>
        <w:jc w:val="both"/>
        <w:rPr>
          <w:rFonts w:asciiTheme="minorHAnsi" w:hAnsiTheme="minorHAnsi"/>
        </w:rPr>
      </w:pPr>
      <w:r w:rsidRPr="00191722">
        <w:rPr>
          <w:rFonts w:asciiTheme="minorHAnsi" w:hAnsiTheme="minorHAnsi"/>
        </w:rPr>
        <w:t xml:space="preserve">Have obtained at least a Grade D (or a Pass), in Higher </w:t>
      </w:r>
      <w:r w:rsidR="00713AAF" w:rsidRPr="00191722">
        <w:rPr>
          <w:rFonts w:asciiTheme="minorHAnsi" w:hAnsiTheme="minorHAnsi"/>
        </w:rPr>
        <w:t>o</w:t>
      </w:r>
      <w:r w:rsidRPr="00191722">
        <w:rPr>
          <w:rFonts w:asciiTheme="minorHAnsi" w:hAnsiTheme="minorHAnsi"/>
        </w:rPr>
        <w:t xml:space="preserve">r Ordinary Level, in five subjects from the approved list of subjects in the Department of Education Established Leaving Certificate Examination or Leaving Certification Vocational Programme.  (At least a Grade B in Foundation Level </w:t>
      </w:r>
      <w:r w:rsidR="00713AAF" w:rsidRPr="00191722">
        <w:rPr>
          <w:rFonts w:asciiTheme="minorHAnsi" w:hAnsiTheme="minorHAnsi"/>
        </w:rPr>
        <w:t>Mathematics</w:t>
      </w:r>
      <w:r w:rsidRPr="00191722">
        <w:rPr>
          <w:rFonts w:asciiTheme="minorHAnsi" w:hAnsiTheme="minorHAnsi"/>
        </w:rPr>
        <w:t xml:space="preserve"> and Grade C in Foundation Level Irish may be considered as equivalent to Grade D (or a Pass) in Higher Level or Ordinary Level, from the approved list of subjects in the Department of Education Established Leaving C</w:t>
      </w:r>
      <w:r w:rsidR="00713AAF" w:rsidRPr="00191722">
        <w:rPr>
          <w:rFonts w:asciiTheme="minorHAnsi" w:hAnsiTheme="minorHAnsi"/>
        </w:rPr>
        <w:t>ertificate</w:t>
      </w:r>
      <w:r w:rsidRPr="00191722">
        <w:rPr>
          <w:rFonts w:asciiTheme="minorHAnsi" w:hAnsiTheme="minorHAnsi"/>
        </w:rPr>
        <w:t xml:space="preserve"> Examination or Leaving Certifications Vocational Programme</w:t>
      </w:r>
      <w:r w:rsidR="00713AAF" w:rsidRPr="00191722">
        <w:rPr>
          <w:rFonts w:asciiTheme="minorHAnsi" w:hAnsiTheme="minorHAnsi"/>
        </w:rPr>
        <w:t>);</w:t>
      </w:r>
    </w:p>
    <w:p w:rsidR="00713AAF" w:rsidRPr="00191722" w:rsidRDefault="00713AAF" w:rsidP="00713AAF">
      <w:pPr>
        <w:pStyle w:val="NoSpacing"/>
        <w:jc w:val="both"/>
        <w:rPr>
          <w:rFonts w:asciiTheme="minorHAnsi" w:hAnsiTheme="minorHAnsi"/>
        </w:rPr>
      </w:pPr>
    </w:p>
    <w:p w:rsidR="00713AAF" w:rsidRPr="00191722" w:rsidRDefault="00713AAF" w:rsidP="00713AAF">
      <w:pPr>
        <w:pStyle w:val="NoSpacing"/>
        <w:ind w:left="720"/>
        <w:jc w:val="center"/>
        <w:rPr>
          <w:rFonts w:asciiTheme="minorHAnsi" w:hAnsiTheme="minorHAnsi"/>
          <w:b/>
        </w:rPr>
      </w:pPr>
      <w:r w:rsidRPr="00191722">
        <w:rPr>
          <w:rFonts w:asciiTheme="minorHAnsi" w:hAnsiTheme="minorHAnsi"/>
          <w:b/>
        </w:rPr>
        <w:t>Or</w:t>
      </w:r>
    </w:p>
    <w:p w:rsidR="00713AAF" w:rsidRPr="00191722" w:rsidRDefault="00713AAF" w:rsidP="00713AAF">
      <w:pPr>
        <w:pStyle w:val="NoSpacing"/>
        <w:jc w:val="both"/>
        <w:rPr>
          <w:rFonts w:asciiTheme="minorHAnsi" w:hAnsiTheme="minorHAnsi"/>
        </w:rPr>
      </w:pPr>
    </w:p>
    <w:p w:rsidR="00713AAF" w:rsidRPr="00191722" w:rsidRDefault="00713AAF" w:rsidP="00713AAF">
      <w:pPr>
        <w:pStyle w:val="NoSpacing"/>
        <w:numPr>
          <w:ilvl w:val="0"/>
          <w:numId w:val="41"/>
        </w:numPr>
        <w:jc w:val="both"/>
        <w:rPr>
          <w:rFonts w:asciiTheme="minorHAnsi" w:hAnsiTheme="minorHAnsi"/>
        </w:rPr>
      </w:pPr>
      <w:r w:rsidRPr="00191722">
        <w:rPr>
          <w:rFonts w:asciiTheme="minorHAnsi" w:hAnsiTheme="minorHAnsi"/>
        </w:rPr>
        <w:t xml:space="preserve">Have passed an examination of at least equivalent standard; </w:t>
      </w:r>
    </w:p>
    <w:p w:rsidR="00713AAF" w:rsidRPr="00191722" w:rsidRDefault="00713AAF" w:rsidP="00713AAF">
      <w:pPr>
        <w:pStyle w:val="NoSpacing"/>
        <w:ind w:left="720"/>
        <w:jc w:val="both"/>
        <w:rPr>
          <w:rFonts w:asciiTheme="minorHAnsi" w:hAnsiTheme="minorHAnsi"/>
        </w:rPr>
      </w:pPr>
    </w:p>
    <w:p w:rsidR="00713AAF" w:rsidRPr="00191722" w:rsidRDefault="00713AAF" w:rsidP="00713AAF">
      <w:pPr>
        <w:pStyle w:val="NoSpacing"/>
        <w:ind w:left="720"/>
        <w:jc w:val="center"/>
        <w:rPr>
          <w:rFonts w:asciiTheme="minorHAnsi" w:hAnsiTheme="minorHAnsi"/>
          <w:b/>
        </w:rPr>
      </w:pPr>
      <w:r w:rsidRPr="00191722">
        <w:rPr>
          <w:rFonts w:asciiTheme="minorHAnsi" w:hAnsiTheme="minorHAnsi"/>
          <w:b/>
        </w:rPr>
        <w:t>Or</w:t>
      </w:r>
    </w:p>
    <w:p w:rsidR="00713AAF" w:rsidRPr="00191722" w:rsidRDefault="00713AAF" w:rsidP="00713AAF">
      <w:pPr>
        <w:pStyle w:val="NoSpacing"/>
        <w:jc w:val="both"/>
        <w:rPr>
          <w:rFonts w:asciiTheme="minorHAnsi" w:hAnsiTheme="minorHAnsi"/>
          <w:b/>
        </w:rPr>
      </w:pPr>
    </w:p>
    <w:p w:rsidR="00713AAF" w:rsidRPr="00191722" w:rsidRDefault="00713AAF" w:rsidP="00713AAF">
      <w:pPr>
        <w:pStyle w:val="NoSpacing"/>
        <w:numPr>
          <w:ilvl w:val="0"/>
          <w:numId w:val="41"/>
        </w:numPr>
        <w:jc w:val="both"/>
        <w:rPr>
          <w:rFonts w:asciiTheme="minorHAnsi" w:hAnsiTheme="minorHAnsi"/>
        </w:rPr>
      </w:pPr>
      <w:r w:rsidRPr="00191722">
        <w:rPr>
          <w:rFonts w:asciiTheme="minorHAnsi" w:hAnsiTheme="minorHAnsi"/>
        </w:rPr>
        <w:t xml:space="preserve">Have had at least two year’s previous service in the office of Clerical Officer, Clerk/Typist (Clerical Duties), Clerk/Typist (Typing and Clerical Duties) or Clerk/Typist under a local authority, or health board in the State; </w:t>
      </w:r>
    </w:p>
    <w:p w:rsidR="00713AAF" w:rsidRPr="00191722" w:rsidRDefault="00713AAF" w:rsidP="00713AAF">
      <w:pPr>
        <w:pStyle w:val="NoSpacing"/>
        <w:ind w:left="720"/>
        <w:jc w:val="both"/>
        <w:rPr>
          <w:rFonts w:asciiTheme="minorHAnsi" w:hAnsiTheme="minorHAnsi"/>
        </w:rPr>
      </w:pPr>
    </w:p>
    <w:p w:rsidR="00713AAF" w:rsidRPr="00191722" w:rsidRDefault="00713AAF" w:rsidP="00713AAF">
      <w:pPr>
        <w:pStyle w:val="NoSpacing"/>
        <w:ind w:left="720"/>
        <w:jc w:val="center"/>
        <w:rPr>
          <w:rFonts w:asciiTheme="minorHAnsi" w:hAnsiTheme="minorHAnsi"/>
          <w:b/>
        </w:rPr>
      </w:pPr>
      <w:r w:rsidRPr="00191722">
        <w:rPr>
          <w:rFonts w:asciiTheme="minorHAnsi" w:hAnsiTheme="minorHAnsi"/>
          <w:b/>
        </w:rPr>
        <w:t>Or</w:t>
      </w:r>
    </w:p>
    <w:p w:rsidR="00713AAF" w:rsidRPr="00191722" w:rsidRDefault="00713AAF" w:rsidP="00713AAF">
      <w:pPr>
        <w:pStyle w:val="NoSpacing"/>
        <w:jc w:val="both"/>
        <w:rPr>
          <w:rFonts w:asciiTheme="minorHAnsi" w:hAnsiTheme="minorHAnsi"/>
          <w:b/>
        </w:rPr>
      </w:pPr>
    </w:p>
    <w:p w:rsidR="00713AAF" w:rsidRPr="00191722" w:rsidRDefault="00713AAF" w:rsidP="00713AAF">
      <w:pPr>
        <w:pStyle w:val="NoSpacing"/>
        <w:numPr>
          <w:ilvl w:val="0"/>
          <w:numId w:val="41"/>
        </w:numPr>
        <w:jc w:val="both"/>
        <w:rPr>
          <w:rFonts w:asciiTheme="minorHAnsi" w:hAnsiTheme="minorHAnsi"/>
        </w:rPr>
      </w:pPr>
      <w:r w:rsidRPr="00191722">
        <w:rPr>
          <w:rFonts w:asciiTheme="minorHAnsi" w:hAnsiTheme="minorHAnsi"/>
        </w:rPr>
        <w:t>Have satisfactory relevant experience which encompasses demonstrable equivalent skills.</w:t>
      </w:r>
    </w:p>
    <w:p w:rsidR="00713AAF" w:rsidRPr="00191722" w:rsidRDefault="00713AAF" w:rsidP="00713AAF">
      <w:pPr>
        <w:pStyle w:val="NoSpacing"/>
        <w:jc w:val="both"/>
        <w:rPr>
          <w:rFonts w:asciiTheme="minorHAnsi" w:hAnsiTheme="minorHAnsi"/>
        </w:rPr>
      </w:pPr>
      <w:r w:rsidRPr="00191722">
        <w:rPr>
          <w:rFonts w:asciiTheme="minorHAnsi" w:hAnsiTheme="minorHAnsi"/>
        </w:rPr>
        <w:tab/>
      </w:r>
    </w:p>
    <w:p w:rsidR="000F293E" w:rsidRPr="00191722" w:rsidRDefault="000F293E" w:rsidP="000F293E">
      <w:pPr>
        <w:pStyle w:val="NoSpacing"/>
        <w:jc w:val="both"/>
        <w:rPr>
          <w:rFonts w:asciiTheme="minorHAnsi" w:hAnsiTheme="minorHAnsi"/>
        </w:rPr>
      </w:pPr>
    </w:p>
    <w:p w:rsidR="000F293E" w:rsidRPr="00191722" w:rsidRDefault="000F293E" w:rsidP="000F293E">
      <w:pPr>
        <w:pStyle w:val="NoSpacing"/>
        <w:jc w:val="both"/>
        <w:rPr>
          <w:rFonts w:asciiTheme="minorHAnsi" w:hAnsiTheme="minorHAnsi"/>
        </w:rPr>
      </w:pPr>
    </w:p>
    <w:p w:rsidR="000F293E" w:rsidRPr="00191722" w:rsidRDefault="000F293E" w:rsidP="000F293E">
      <w:pPr>
        <w:pStyle w:val="NoSpacing"/>
        <w:jc w:val="both"/>
        <w:rPr>
          <w:rFonts w:asciiTheme="minorHAnsi" w:hAnsiTheme="minorHAnsi"/>
        </w:rPr>
      </w:pPr>
    </w:p>
    <w:p w:rsidR="007902DA" w:rsidRPr="00191722" w:rsidRDefault="007902DA" w:rsidP="000F293E">
      <w:pPr>
        <w:pStyle w:val="NoSpacing"/>
        <w:jc w:val="both"/>
        <w:rPr>
          <w:rFonts w:asciiTheme="minorHAnsi" w:hAnsiTheme="minorHAnsi"/>
        </w:rPr>
      </w:pPr>
    </w:p>
    <w:p w:rsidR="007902DA" w:rsidRPr="00191722" w:rsidRDefault="007902DA" w:rsidP="000F293E">
      <w:pPr>
        <w:pStyle w:val="NoSpacing"/>
        <w:jc w:val="both"/>
        <w:rPr>
          <w:rFonts w:asciiTheme="minorHAnsi" w:hAnsiTheme="minorHAnsi"/>
        </w:rPr>
      </w:pPr>
    </w:p>
    <w:p w:rsidR="007902DA" w:rsidRPr="00191722" w:rsidRDefault="007902DA" w:rsidP="000F293E">
      <w:pPr>
        <w:pStyle w:val="NoSpacing"/>
        <w:jc w:val="both"/>
        <w:rPr>
          <w:rFonts w:asciiTheme="minorHAnsi" w:hAnsiTheme="minorHAnsi"/>
        </w:rPr>
      </w:pPr>
    </w:p>
    <w:p w:rsidR="00C25431" w:rsidRPr="00191722" w:rsidRDefault="00F1792D" w:rsidP="00E016A9">
      <w:pPr>
        <w:pStyle w:val="BodyText"/>
        <w:jc w:val="center"/>
        <w:rPr>
          <w:rFonts w:asciiTheme="minorHAnsi" w:hAnsiTheme="minorHAnsi"/>
          <w:b/>
          <w:sz w:val="32"/>
          <w:szCs w:val="32"/>
          <w:u w:val="single"/>
        </w:rPr>
      </w:pPr>
      <w:r w:rsidRPr="00191722">
        <w:rPr>
          <w:rFonts w:asciiTheme="minorHAnsi" w:hAnsiTheme="minorHAnsi"/>
          <w:b/>
          <w:sz w:val="32"/>
          <w:szCs w:val="32"/>
          <w:u w:val="single"/>
        </w:rPr>
        <w:t>Competencies for the P</w:t>
      </w:r>
      <w:r w:rsidR="00C25431" w:rsidRPr="00191722">
        <w:rPr>
          <w:rFonts w:asciiTheme="minorHAnsi" w:hAnsiTheme="minorHAnsi"/>
          <w:b/>
          <w:sz w:val="32"/>
          <w:szCs w:val="32"/>
          <w:u w:val="single"/>
        </w:rPr>
        <w:t xml:space="preserve">ost of </w:t>
      </w:r>
      <w:r w:rsidR="007902DA" w:rsidRPr="00191722">
        <w:rPr>
          <w:rFonts w:asciiTheme="minorHAnsi" w:hAnsiTheme="minorHAnsi"/>
          <w:b/>
          <w:sz w:val="32"/>
          <w:szCs w:val="32"/>
          <w:u w:val="single"/>
        </w:rPr>
        <w:t xml:space="preserve">Clerical </w:t>
      </w:r>
      <w:r w:rsidR="00A15517" w:rsidRPr="00191722">
        <w:rPr>
          <w:rFonts w:asciiTheme="minorHAnsi" w:hAnsiTheme="minorHAnsi"/>
          <w:b/>
          <w:sz w:val="32"/>
          <w:szCs w:val="32"/>
          <w:u w:val="single"/>
        </w:rPr>
        <w:t xml:space="preserve">Officer </w:t>
      </w:r>
    </w:p>
    <w:p w:rsidR="00C25431" w:rsidRPr="00191722" w:rsidRDefault="00C25431" w:rsidP="0018001D">
      <w:pPr>
        <w:pStyle w:val="BodyText"/>
        <w:rPr>
          <w:rFonts w:asciiTheme="minorHAnsi" w:hAnsiTheme="minorHAnsi"/>
          <w:szCs w:val="24"/>
        </w:rPr>
      </w:pPr>
    </w:p>
    <w:p w:rsidR="00C25431" w:rsidRPr="00191722" w:rsidRDefault="00C25431" w:rsidP="00A93945">
      <w:pPr>
        <w:pStyle w:val="BodyText"/>
        <w:jc w:val="both"/>
        <w:rPr>
          <w:rFonts w:asciiTheme="minorHAnsi" w:hAnsiTheme="minorHAnsi"/>
          <w:szCs w:val="24"/>
        </w:rPr>
      </w:pPr>
      <w:r w:rsidRPr="00191722">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191722">
        <w:rPr>
          <w:rFonts w:asciiTheme="minorHAnsi" w:hAnsiTheme="minorHAnsi"/>
          <w:sz w:val="22"/>
          <w:szCs w:val="22"/>
        </w:rPr>
        <w:t>application</w:t>
      </w:r>
      <w:r w:rsidRPr="00191722">
        <w:rPr>
          <w:rFonts w:asciiTheme="minorHAnsi" w:hAnsiTheme="minorHAnsi"/>
          <w:sz w:val="22"/>
          <w:szCs w:val="22"/>
        </w:rPr>
        <w:t xml:space="preserve"> form as any short-listing or interview processes will be based on the information provided by the candidates:</w:t>
      </w:r>
    </w:p>
    <w:tbl>
      <w:tblPr>
        <w:tblStyle w:val="TableGrid"/>
        <w:tblW w:w="0" w:type="auto"/>
        <w:tblLook w:val="04A0" w:firstRow="1" w:lastRow="0" w:firstColumn="1" w:lastColumn="0" w:noHBand="0" w:noVBand="1"/>
      </w:tblPr>
      <w:tblGrid>
        <w:gridCol w:w="3256"/>
        <w:gridCol w:w="6373"/>
      </w:tblGrid>
      <w:tr w:rsidR="006D1E28" w:rsidRPr="00191722" w:rsidTr="00192995">
        <w:tc>
          <w:tcPr>
            <w:tcW w:w="3256" w:type="dxa"/>
            <w:shd w:val="clear" w:color="auto" w:fill="D9D9D9" w:themeFill="background1" w:themeFillShade="D9"/>
          </w:tcPr>
          <w:p w:rsidR="00F1792D" w:rsidRPr="00191722" w:rsidRDefault="00F1792D" w:rsidP="0018001D">
            <w:pPr>
              <w:pStyle w:val="BodyText"/>
              <w:rPr>
                <w:rFonts w:asciiTheme="minorHAnsi" w:hAnsiTheme="minorHAnsi"/>
                <w:b/>
                <w:szCs w:val="24"/>
              </w:rPr>
            </w:pPr>
          </w:p>
          <w:p w:rsidR="00713AAF" w:rsidRPr="00191722" w:rsidRDefault="00713AAF" w:rsidP="0018001D">
            <w:pPr>
              <w:pStyle w:val="BodyText"/>
              <w:rPr>
                <w:rFonts w:asciiTheme="minorHAnsi" w:hAnsiTheme="minorHAnsi"/>
                <w:b/>
                <w:szCs w:val="24"/>
              </w:rPr>
            </w:pPr>
          </w:p>
          <w:p w:rsidR="006D1E28" w:rsidRPr="00191722" w:rsidRDefault="00B745BA" w:rsidP="0018001D">
            <w:pPr>
              <w:pStyle w:val="BodyText"/>
              <w:rPr>
                <w:rFonts w:asciiTheme="minorHAnsi" w:hAnsiTheme="minorHAnsi"/>
                <w:b/>
                <w:szCs w:val="24"/>
              </w:rPr>
            </w:pPr>
            <w:r w:rsidRPr="00191722">
              <w:rPr>
                <w:rFonts w:asciiTheme="minorHAnsi" w:hAnsiTheme="minorHAnsi"/>
                <w:b/>
                <w:szCs w:val="24"/>
              </w:rPr>
              <w:t xml:space="preserve">Planning &amp; Organising Work </w:t>
            </w:r>
          </w:p>
        </w:tc>
        <w:tc>
          <w:tcPr>
            <w:tcW w:w="6373" w:type="dxa"/>
          </w:tcPr>
          <w:p w:rsidR="00713AAF" w:rsidRPr="00191722" w:rsidRDefault="00713AAF" w:rsidP="00713AAF">
            <w:pPr>
              <w:pStyle w:val="NoSpacing"/>
              <w:ind w:left="420"/>
              <w:jc w:val="both"/>
              <w:rPr>
                <w:rFonts w:asciiTheme="minorHAnsi" w:hAnsiTheme="minorHAnsi" w:cstheme="minorHAnsi"/>
                <w:szCs w:val="24"/>
              </w:rPr>
            </w:pPr>
          </w:p>
          <w:p w:rsidR="003965C6" w:rsidRPr="00191722" w:rsidRDefault="00B745BA" w:rsidP="00B745BA">
            <w:pPr>
              <w:pStyle w:val="NoSpacing"/>
              <w:numPr>
                <w:ilvl w:val="0"/>
                <w:numId w:val="38"/>
              </w:numPr>
              <w:jc w:val="both"/>
              <w:rPr>
                <w:rFonts w:asciiTheme="minorHAnsi" w:hAnsiTheme="minorHAnsi" w:cstheme="minorHAnsi"/>
                <w:szCs w:val="24"/>
              </w:rPr>
            </w:pPr>
            <w:r w:rsidRPr="00191722">
              <w:rPr>
                <w:rFonts w:asciiTheme="minorHAnsi" w:hAnsiTheme="minorHAnsi" w:cstheme="minorHAnsi"/>
                <w:szCs w:val="24"/>
              </w:rPr>
              <w:t>Delivers a high standard of service;</w:t>
            </w:r>
          </w:p>
          <w:p w:rsidR="00B745BA" w:rsidRPr="00191722" w:rsidRDefault="00B745BA" w:rsidP="00B745BA">
            <w:pPr>
              <w:pStyle w:val="NoSpacing"/>
              <w:numPr>
                <w:ilvl w:val="0"/>
                <w:numId w:val="38"/>
              </w:numPr>
              <w:jc w:val="both"/>
              <w:rPr>
                <w:rFonts w:asciiTheme="minorHAnsi" w:hAnsiTheme="minorHAnsi" w:cstheme="minorHAnsi"/>
                <w:szCs w:val="24"/>
              </w:rPr>
            </w:pPr>
            <w:r w:rsidRPr="00191722">
              <w:rPr>
                <w:rFonts w:asciiTheme="minorHAnsi" w:hAnsiTheme="minorHAnsi" w:cstheme="minorHAnsi"/>
                <w:szCs w:val="24"/>
              </w:rPr>
              <w:t>Manage time and work effectively;</w:t>
            </w:r>
          </w:p>
          <w:p w:rsidR="00B745BA" w:rsidRPr="00191722" w:rsidRDefault="00B745BA" w:rsidP="00B745BA">
            <w:pPr>
              <w:pStyle w:val="NoSpacing"/>
              <w:numPr>
                <w:ilvl w:val="0"/>
                <w:numId w:val="38"/>
              </w:numPr>
              <w:jc w:val="both"/>
              <w:rPr>
                <w:rFonts w:asciiTheme="minorHAnsi" w:hAnsiTheme="minorHAnsi" w:cstheme="minorHAnsi"/>
                <w:sz w:val="22"/>
                <w:szCs w:val="22"/>
              </w:rPr>
            </w:pPr>
            <w:r w:rsidRPr="00191722">
              <w:rPr>
                <w:rFonts w:asciiTheme="minorHAnsi" w:hAnsiTheme="minorHAnsi" w:cstheme="minorHAnsi"/>
                <w:szCs w:val="24"/>
              </w:rPr>
              <w:t>Takes initiative and is open to taking on new challenges or responsibilities.</w:t>
            </w:r>
          </w:p>
          <w:p w:rsidR="00B745BA" w:rsidRPr="00191722" w:rsidRDefault="00B745BA" w:rsidP="00CC6A65">
            <w:pPr>
              <w:pStyle w:val="NoSpacing"/>
              <w:jc w:val="both"/>
              <w:rPr>
                <w:rFonts w:asciiTheme="minorHAnsi" w:hAnsiTheme="minorHAnsi" w:cstheme="minorHAnsi"/>
                <w:sz w:val="22"/>
                <w:szCs w:val="22"/>
              </w:rPr>
            </w:pPr>
          </w:p>
        </w:tc>
      </w:tr>
      <w:tr w:rsidR="00CC6A65" w:rsidRPr="00191722" w:rsidTr="00192995">
        <w:tc>
          <w:tcPr>
            <w:tcW w:w="3256" w:type="dxa"/>
            <w:shd w:val="clear" w:color="auto" w:fill="D9D9D9" w:themeFill="background1" w:themeFillShade="D9"/>
          </w:tcPr>
          <w:p w:rsidR="00F1792D" w:rsidRPr="00191722" w:rsidRDefault="00F1792D" w:rsidP="0018001D">
            <w:pPr>
              <w:pStyle w:val="BodyText"/>
              <w:rPr>
                <w:rFonts w:asciiTheme="minorHAnsi" w:hAnsiTheme="minorHAnsi"/>
                <w:b/>
                <w:szCs w:val="24"/>
              </w:rPr>
            </w:pPr>
          </w:p>
          <w:p w:rsidR="00713AAF" w:rsidRPr="00191722" w:rsidRDefault="00713AAF" w:rsidP="0018001D">
            <w:pPr>
              <w:pStyle w:val="BodyText"/>
              <w:rPr>
                <w:rFonts w:asciiTheme="minorHAnsi" w:hAnsiTheme="minorHAnsi"/>
                <w:b/>
                <w:szCs w:val="24"/>
              </w:rPr>
            </w:pPr>
          </w:p>
          <w:p w:rsidR="00CC6A65" w:rsidRPr="00191722" w:rsidRDefault="00C073A1" w:rsidP="0018001D">
            <w:pPr>
              <w:pStyle w:val="BodyText"/>
              <w:rPr>
                <w:rFonts w:asciiTheme="minorHAnsi" w:hAnsiTheme="minorHAnsi"/>
                <w:b/>
                <w:szCs w:val="24"/>
              </w:rPr>
            </w:pPr>
            <w:r w:rsidRPr="00191722">
              <w:rPr>
                <w:rFonts w:asciiTheme="minorHAnsi" w:hAnsiTheme="minorHAnsi"/>
                <w:b/>
                <w:szCs w:val="24"/>
              </w:rPr>
              <w:t xml:space="preserve">Communicating Effectively including </w:t>
            </w:r>
            <w:r w:rsidR="00B745BA" w:rsidRPr="00191722">
              <w:rPr>
                <w:rFonts w:asciiTheme="minorHAnsi" w:hAnsiTheme="minorHAnsi"/>
                <w:b/>
                <w:szCs w:val="24"/>
              </w:rPr>
              <w:t>Customer Focus</w:t>
            </w:r>
          </w:p>
        </w:tc>
        <w:tc>
          <w:tcPr>
            <w:tcW w:w="6373" w:type="dxa"/>
          </w:tcPr>
          <w:p w:rsidR="00713AAF" w:rsidRPr="00191722" w:rsidRDefault="00713AAF" w:rsidP="00713AAF">
            <w:pPr>
              <w:pStyle w:val="NoSpacing"/>
              <w:ind w:left="420"/>
              <w:jc w:val="both"/>
              <w:rPr>
                <w:rFonts w:asciiTheme="minorHAnsi" w:hAnsiTheme="minorHAnsi" w:cstheme="minorHAnsi"/>
              </w:rPr>
            </w:pPr>
          </w:p>
          <w:p w:rsidR="00C073A1" w:rsidRPr="00191722" w:rsidRDefault="00C073A1" w:rsidP="00B745BA">
            <w:pPr>
              <w:pStyle w:val="NoSpacing"/>
              <w:numPr>
                <w:ilvl w:val="0"/>
                <w:numId w:val="39"/>
              </w:numPr>
              <w:jc w:val="both"/>
              <w:rPr>
                <w:rFonts w:asciiTheme="minorHAnsi" w:hAnsiTheme="minorHAnsi" w:cstheme="minorHAnsi"/>
              </w:rPr>
            </w:pPr>
            <w:r w:rsidRPr="00191722">
              <w:rPr>
                <w:rFonts w:asciiTheme="minorHAnsi" w:hAnsiTheme="minorHAnsi" w:cstheme="minorHAnsi"/>
              </w:rPr>
              <w:t xml:space="preserve">Communicate clearly and actively listen; </w:t>
            </w:r>
          </w:p>
          <w:p w:rsidR="00C073A1" w:rsidRPr="00191722" w:rsidRDefault="00C073A1" w:rsidP="00B745BA">
            <w:pPr>
              <w:pStyle w:val="NoSpacing"/>
              <w:numPr>
                <w:ilvl w:val="0"/>
                <w:numId w:val="39"/>
              </w:numPr>
              <w:jc w:val="both"/>
              <w:rPr>
                <w:rFonts w:asciiTheme="minorHAnsi" w:hAnsiTheme="minorHAnsi" w:cstheme="minorHAnsi"/>
              </w:rPr>
            </w:pPr>
            <w:r w:rsidRPr="00191722">
              <w:rPr>
                <w:rFonts w:asciiTheme="minorHAnsi" w:hAnsiTheme="minorHAnsi" w:cstheme="minorHAnsi"/>
              </w:rPr>
              <w:t xml:space="preserve">Effective written and verbal skills; </w:t>
            </w:r>
          </w:p>
          <w:p w:rsidR="00B745BA" w:rsidRPr="00191722" w:rsidRDefault="00B745BA" w:rsidP="00B745BA">
            <w:pPr>
              <w:pStyle w:val="NoSpacing"/>
              <w:numPr>
                <w:ilvl w:val="0"/>
                <w:numId w:val="39"/>
              </w:numPr>
              <w:jc w:val="both"/>
              <w:rPr>
                <w:rFonts w:asciiTheme="minorHAnsi" w:hAnsiTheme="minorHAnsi" w:cstheme="minorHAnsi"/>
              </w:rPr>
            </w:pPr>
            <w:r w:rsidRPr="00191722">
              <w:rPr>
                <w:rFonts w:asciiTheme="minorHAnsi" w:hAnsiTheme="minorHAnsi" w:cstheme="minorHAnsi"/>
              </w:rPr>
              <w:t>Demonstrate positive customer service attitude;</w:t>
            </w:r>
          </w:p>
          <w:p w:rsidR="00CC6A65" w:rsidRPr="00191722" w:rsidRDefault="00B745BA" w:rsidP="00B745BA">
            <w:pPr>
              <w:pStyle w:val="NoSpacing"/>
              <w:numPr>
                <w:ilvl w:val="0"/>
                <w:numId w:val="39"/>
              </w:numPr>
              <w:jc w:val="both"/>
            </w:pPr>
            <w:r w:rsidRPr="00191722">
              <w:rPr>
                <w:rFonts w:asciiTheme="minorHAnsi" w:hAnsiTheme="minorHAnsi" w:cstheme="minorHAnsi"/>
              </w:rPr>
              <w:t>Represents the organisation positively and professionally when dealing with members of the public and other stakeholders.</w:t>
            </w:r>
          </w:p>
          <w:p w:rsidR="00B745BA" w:rsidRPr="00191722" w:rsidRDefault="00B745BA" w:rsidP="00B745BA">
            <w:pPr>
              <w:pStyle w:val="NoSpacing"/>
              <w:ind w:left="420"/>
              <w:jc w:val="both"/>
            </w:pPr>
          </w:p>
        </w:tc>
      </w:tr>
      <w:tr w:rsidR="00E016A9" w:rsidRPr="00191722" w:rsidTr="00192995">
        <w:tc>
          <w:tcPr>
            <w:tcW w:w="3256" w:type="dxa"/>
            <w:shd w:val="clear" w:color="auto" w:fill="D9D9D9" w:themeFill="background1" w:themeFillShade="D9"/>
          </w:tcPr>
          <w:p w:rsidR="00F1792D" w:rsidRPr="00191722" w:rsidRDefault="00F1792D" w:rsidP="0018001D">
            <w:pPr>
              <w:pStyle w:val="BodyText"/>
              <w:rPr>
                <w:rFonts w:asciiTheme="minorHAnsi" w:hAnsiTheme="minorHAnsi"/>
                <w:b/>
                <w:szCs w:val="24"/>
              </w:rPr>
            </w:pPr>
          </w:p>
          <w:p w:rsidR="00713AAF" w:rsidRPr="00191722" w:rsidRDefault="00713AAF" w:rsidP="0018001D">
            <w:pPr>
              <w:pStyle w:val="BodyText"/>
              <w:rPr>
                <w:rFonts w:asciiTheme="minorHAnsi" w:hAnsiTheme="minorHAnsi"/>
                <w:b/>
                <w:szCs w:val="24"/>
              </w:rPr>
            </w:pPr>
          </w:p>
          <w:p w:rsidR="00E016A9" w:rsidRPr="00191722" w:rsidRDefault="00B745BA" w:rsidP="0018001D">
            <w:pPr>
              <w:pStyle w:val="BodyText"/>
              <w:rPr>
                <w:rFonts w:asciiTheme="minorHAnsi" w:hAnsiTheme="minorHAnsi"/>
                <w:b/>
                <w:szCs w:val="24"/>
              </w:rPr>
            </w:pPr>
            <w:r w:rsidRPr="00191722">
              <w:rPr>
                <w:rFonts w:asciiTheme="minorHAnsi" w:hAnsiTheme="minorHAnsi"/>
                <w:b/>
                <w:szCs w:val="24"/>
              </w:rPr>
              <w:t>Team Working</w:t>
            </w:r>
          </w:p>
        </w:tc>
        <w:tc>
          <w:tcPr>
            <w:tcW w:w="6373" w:type="dxa"/>
          </w:tcPr>
          <w:p w:rsidR="00713AAF" w:rsidRPr="00191722" w:rsidRDefault="00713AAF" w:rsidP="00713AAF">
            <w:pPr>
              <w:pStyle w:val="NoSpacing"/>
              <w:ind w:left="420"/>
              <w:jc w:val="both"/>
              <w:rPr>
                <w:rFonts w:asciiTheme="minorHAnsi" w:hAnsiTheme="minorHAnsi" w:cstheme="minorHAnsi"/>
              </w:rPr>
            </w:pPr>
          </w:p>
          <w:p w:rsidR="00B745BA" w:rsidRPr="00191722" w:rsidRDefault="00B745BA" w:rsidP="00B745BA">
            <w:pPr>
              <w:pStyle w:val="NoSpacing"/>
              <w:numPr>
                <w:ilvl w:val="0"/>
                <w:numId w:val="40"/>
              </w:numPr>
              <w:jc w:val="both"/>
              <w:rPr>
                <w:rFonts w:asciiTheme="minorHAnsi" w:hAnsiTheme="minorHAnsi" w:cstheme="minorHAnsi"/>
              </w:rPr>
            </w:pPr>
            <w:r w:rsidRPr="00191722">
              <w:rPr>
                <w:rFonts w:asciiTheme="minorHAnsi" w:hAnsiTheme="minorHAnsi" w:cstheme="minorHAnsi"/>
              </w:rPr>
              <w:t>Develop and maintain good working relationships within team;</w:t>
            </w:r>
          </w:p>
          <w:p w:rsidR="00B745BA" w:rsidRPr="00191722" w:rsidRDefault="00B745BA" w:rsidP="00B745BA">
            <w:pPr>
              <w:pStyle w:val="NoSpacing"/>
              <w:numPr>
                <w:ilvl w:val="0"/>
                <w:numId w:val="40"/>
              </w:numPr>
              <w:jc w:val="both"/>
              <w:rPr>
                <w:rFonts w:asciiTheme="minorHAnsi" w:hAnsiTheme="minorHAnsi" w:cstheme="minorHAnsi"/>
              </w:rPr>
            </w:pPr>
            <w:r w:rsidRPr="00191722">
              <w:rPr>
                <w:rFonts w:asciiTheme="minorHAnsi" w:hAnsiTheme="minorHAnsi" w:cstheme="minorHAnsi"/>
              </w:rPr>
              <w:t>Works as part of a team to ensure delivery of plans and schedules;</w:t>
            </w:r>
          </w:p>
          <w:p w:rsidR="003965C6" w:rsidRPr="00191722" w:rsidRDefault="00B745BA" w:rsidP="00B745BA">
            <w:pPr>
              <w:pStyle w:val="NoSpacing"/>
              <w:numPr>
                <w:ilvl w:val="0"/>
                <w:numId w:val="40"/>
              </w:numPr>
              <w:jc w:val="both"/>
              <w:rPr>
                <w:rFonts w:asciiTheme="minorHAnsi" w:hAnsiTheme="minorHAnsi" w:cstheme="minorHAnsi"/>
              </w:rPr>
            </w:pPr>
            <w:r w:rsidRPr="00191722">
              <w:rPr>
                <w:rFonts w:asciiTheme="minorHAnsi" w:hAnsiTheme="minorHAnsi" w:cstheme="minorHAnsi"/>
              </w:rPr>
              <w:t>Demonstrate dignity and respect for colleagues.</w:t>
            </w:r>
          </w:p>
          <w:p w:rsidR="00B745BA" w:rsidRPr="00191722" w:rsidRDefault="00B745BA" w:rsidP="00B745BA">
            <w:pPr>
              <w:pStyle w:val="NoSpacing"/>
              <w:ind w:left="420"/>
              <w:jc w:val="both"/>
              <w:rPr>
                <w:rFonts w:asciiTheme="minorHAnsi" w:hAnsiTheme="minorHAnsi" w:cstheme="minorHAnsi"/>
              </w:rPr>
            </w:pPr>
          </w:p>
        </w:tc>
      </w:tr>
      <w:tr w:rsidR="00E016A9" w:rsidRPr="00191722" w:rsidTr="00192995">
        <w:tc>
          <w:tcPr>
            <w:tcW w:w="3256" w:type="dxa"/>
            <w:shd w:val="clear" w:color="auto" w:fill="D9D9D9" w:themeFill="background1" w:themeFillShade="D9"/>
          </w:tcPr>
          <w:p w:rsidR="00F1792D" w:rsidRPr="00191722" w:rsidRDefault="00F1792D" w:rsidP="0018001D">
            <w:pPr>
              <w:pStyle w:val="BodyText"/>
              <w:rPr>
                <w:rFonts w:asciiTheme="minorHAnsi" w:hAnsiTheme="minorHAnsi"/>
                <w:b/>
                <w:szCs w:val="24"/>
              </w:rPr>
            </w:pPr>
          </w:p>
          <w:p w:rsidR="00713AAF" w:rsidRPr="00191722" w:rsidRDefault="00713AAF" w:rsidP="0018001D">
            <w:pPr>
              <w:pStyle w:val="BodyText"/>
              <w:rPr>
                <w:rFonts w:asciiTheme="minorHAnsi" w:hAnsiTheme="minorHAnsi"/>
                <w:b/>
                <w:szCs w:val="24"/>
              </w:rPr>
            </w:pPr>
          </w:p>
          <w:p w:rsidR="00E016A9" w:rsidRPr="00191722" w:rsidRDefault="00271968" w:rsidP="0018001D">
            <w:pPr>
              <w:pStyle w:val="BodyText"/>
              <w:rPr>
                <w:rFonts w:asciiTheme="minorHAnsi" w:hAnsiTheme="minorHAnsi"/>
                <w:b/>
                <w:szCs w:val="24"/>
              </w:rPr>
            </w:pPr>
            <w:r w:rsidRPr="00191722">
              <w:rPr>
                <w:rFonts w:asciiTheme="minorHAnsi" w:hAnsiTheme="minorHAnsi"/>
                <w:b/>
                <w:szCs w:val="24"/>
              </w:rPr>
              <w:t>Personal Effectiveness</w:t>
            </w:r>
          </w:p>
        </w:tc>
        <w:tc>
          <w:tcPr>
            <w:tcW w:w="6373" w:type="dxa"/>
          </w:tcPr>
          <w:p w:rsidR="00713AAF" w:rsidRPr="00191722" w:rsidRDefault="00713AAF" w:rsidP="00713AAF">
            <w:pPr>
              <w:pStyle w:val="NoSpacing"/>
              <w:ind w:left="420"/>
              <w:jc w:val="both"/>
              <w:rPr>
                <w:rFonts w:asciiTheme="minorHAnsi" w:hAnsiTheme="minorHAnsi" w:cstheme="minorHAnsi"/>
              </w:rPr>
            </w:pPr>
          </w:p>
          <w:p w:rsidR="00271968" w:rsidRPr="00191722" w:rsidRDefault="00271968" w:rsidP="00271968">
            <w:pPr>
              <w:pStyle w:val="NoSpacing"/>
              <w:numPr>
                <w:ilvl w:val="0"/>
                <w:numId w:val="36"/>
              </w:numPr>
              <w:jc w:val="both"/>
              <w:rPr>
                <w:rFonts w:asciiTheme="minorHAnsi" w:hAnsiTheme="minorHAnsi" w:cstheme="minorHAnsi"/>
              </w:rPr>
            </w:pPr>
            <w:r w:rsidRPr="00191722">
              <w:rPr>
                <w:rFonts w:asciiTheme="minorHAnsi" w:hAnsiTheme="minorHAnsi" w:cstheme="minorHAnsi"/>
              </w:rPr>
              <w:t>Commitment to self-development and improving skills and knowledge base</w:t>
            </w:r>
          </w:p>
          <w:p w:rsidR="00271968" w:rsidRPr="00191722" w:rsidRDefault="00C073A1" w:rsidP="00271968">
            <w:pPr>
              <w:pStyle w:val="NoSpacing"/>
              <w:numPr>
                <w:ilvl w:val="0"/>
                <w:numId w:val="36"/>
              </w:numPr>
              <w:jc w:val="both"/>
              <w:rPr>
                <w:rFonts w:asciiTheme="minorHAnsi" w:hAnsiTheme="minorHAnsi" w:cstheme="minorHAnsi"/>
              </w:rPr>
            </w:pPr>
            <w:r w:rsidRPr="00191722">
              <w:rPr>
                <w:rFonts w:asciiTheme="minorHAnsi" w:hAnsiTheme="minorHAnsi" w:cstheme="minorHAnsi"/>
              </w:rPr>
              <w:t>Personal motivation - s</w:t>
            </w:r>
            <w:r w:rsidR="00271968" w:rsidRPr="00191722">
              <w:rPr>
                <w:rFonts w:asciiTheme="minorHAnsi" w:hAnsiTheme="minorHAnsi" w:cstheme="minorHAnsi"/>
              </w:rPr>
              <w:t>trives to perform at a higher level</w:t>
            </w:r>
          </w:p>
          <w:p w:rsidR="00271968" w:rsidRPr="00191722" w:rsidRDefault="00271968" w:rsidP="00271968">
            <w:pPr>
              <w:pStyle w:val="NoSpacing"/>
              <w:numPr>
                <w:ilvl w:val="0"/>
                <w:numId w:val="36"/>
              </w:numPr>
              <w:jc w:val="both"/>
              <w:rPr>
                <w:rFonts w:asciiTheme="minorHAnsi" w:hAnsiTheme="minorHAnsi" w:cstheme="minorHAnsi"/>
              </w:rPr>
            </w:pPr>
            <w:r w:rsidRPr="00191722">
              <w:rPr>
                <w:rFonts w:asciiTheme="minorHAnsi" w:hAnsiTheme="minorHAnsi" w:cstheme="minorHAnsi"/>
              </w:rPr>
              <w:t>Enthusiastic and energetic about the role</w:t>
            </w:r>
          </w:p>
          <w:p w:rsidR="00413F54" w:rsidRPr="00191722" w:rsidRDefault="00C073A1" w:rsidP="00271968">
            <w:pPr>
              <w:pStyle w:val="NoSpacing"/>
              <w:numPr>
                <w:ilvl w:val="0"/>
                <w:numId w:val="36"/>
              </w:numPr>
              <w:jc w:val="both"/>
              <w:rPr>
                <w:rFonts w:asciiTheme="minorHAnsi" w:hAnsiTheme="minorHAnsi" w:cstheme="minorHAnsi"/>
              </w:rPr>
            </w:pPr>
            <w:r w:rsidRPr="00191722">
              <w:rPr>
                <w:rFonts w:asciiTheme="minorHAnsi" w:hAnsiTheme="minorHAnsi" w:cstheme="minorHAnsi"/>
              </w:rPr>
              <w:t>Res</w:t>
            </w:r>
            <w:r w:rsidR="00271968" w:rsidRPr="00191722">
              <w:rPr>
                <w:rFonts w:asciiTheme="minorHAnsi" w:hAnsiTheme="minorHAnsi" w:cstheme="minorHAnsi"/>
              </w:rPr>
              <w:t>ilience</w:t>
            </w:r>
            <w:r w:rsidRPr="00191722">
              <w:rPr>
                <w:rFonts w:asciiTheme="minorHAnsi" w:hAnsiTheme="minorHAnsi" w:cstheme="minorHAnsi"/>
              </w:rPr>
              <w:t xml:space="preserve"> </w:t>
            </w:r>
          </w:p>
          <w:p w:rsidR="00713AAF" w:rsidRPr="00191722" w:rsidRDefault="00713AAF" w:rsidP="00713AAF">
            <w:pPr>
              <w:pStyle w:val="NoSpacing"/>
              <w:ind w:left="420"/>
              <w:jc w:val="both"/>
              <w:rPr>
                <w:rFonts w:asciiTheme="minorHAnsi" w:hAnsiTheme="minorHAnsi" w:cstheme="minorHAnsi"/>
              </w:rPr>
            </w:pPr>
          </w:p>
        </w:tc>
      </w:tr>
      <w:tr w:rsidR="00F1792D" w:rsidTr="00192995">
        <w:tc>
          <w:tcPr>
            <w:tcW w:w="3256" w:type="dxa"/>
            <w:shd w:val="clear" w:color="auto" w:fill="D9D9D9" w:themeFill="background1" w:themeFillShade="D9"/>
          </w:tcPr>
          <w:p w:rsidR="00F1792D" w:rsidRPr="00191722" w:rsidRDefault="00F1792D" w:rsidP="00F1792D">
            <w:pPr>
              <w:pStyle w:val="BodyText"/>
              <w:rPr>
                <w:rFonts w:asciiTheme="minorHAnsi" w:hAnsiTheme="minorHAnsi"/>
                <w:b/>
                <w:szCs w:val="24"/>
              </w:rPr>
            </w:pPr>
          </w:p>
          <w:p w:rsidR="00713AAF" w:rsidRPr="00191722" w:rsidRDefault="00713AAF" w:rsidP="00F1792D">
            <w:pPr>
              <w:pStyle w:val="BodyText"/>
              <w:rPr>
                <w:rFonts w:asciiTheme="minorHAnsi" w:hAnsiTheme="minorHAnsi"/>
                <w:b/>
                <w:szCs w:val="24"/>
              </w:rPr>
            </w:pPr>
          </w:p>
          <w:p w:rsidR="00F1792D" w:rsidRPr="00191722" w:rsidRDefault="00F1792D" w:rsidP="00F1792D">
            <w:pPr>
              <w:pStyle w:val="BodyText"/>
              <w:rPr>
                <w:rFonts w:asciiTheme="minorHAnsi" w:hAnsiTheme="minorHAnsi"/>
                <w:b/>
                <w:szCs w:val="24"/>
              </w:rPr>
            </w:pPr>
            <w:r w:rsidRPr="00191722">
              <w:rPr>
                <w:rFonts w:asciiTheme="minorHAnsi" w:hAnsiTheme="minorHAnsi"/>
                <w:b/>
                <w:szCs w:val="24"/>
              </w:rPr>
              <w:t>Local Government Knowledge &amp; Understanding</w:t>
            </w:r>
          </w:p>
        </w:tc>
        <w:tc>
          <w:tcPr>
            <w:tcW w:w="6373" w:type="dxa"/>
          </w:tcPr>
          <w:p w:rsidR="00713AAF" w:rsidRPr="00191722" w:rsidRDefault="00713AAF" w:rsidP="00713AAF">
            <w:pPr>
              <w:pStyle w:val="NoSpacing"/>
              <w:ind w:left="420"/>
              <w:rPr>
                <w:rFonts w:asciiTheme="minorHAnsi" w:hAnsiTheme="minorHAnsi" w:cstheme="minorHAnsi"/>
              </w:rPr>
            </w:pPr>
          </w:p>
          <w:p w:rsidR="00F1792D" w:rsidRPr="00191722" w:rsidRDefault="00F1792D" w:rsidP="000229D8">
            <w:pPr>
              <w:pStyle w:val="NoSpacing"/>
              <w:numPr>
                <w:ilvl w:val="0"/>
                <w:numId w:val="36"/>
              </w:numPr>
              <w:rPr>
                <w:rFonts w:asciiTheme="minorHAnsi" w:hAnsiTheme="minorHAnsi" w:cstheme="minorHAnsi"/>
              </w:rPr>
            </w:pPr>
            <w:r w:rsidRPr="00191722">
              <w:rPr>
                <w:rFonts w:asciiTheme="minorHAnsi" w:hAnsiTheme="minorHAnsi" w:cstheme="minorHAnsi"/>
              </w:rPr>
              <w:t>Knowledge and understanding of the structure and functions of local government;</w:t>
            </w:r>
          </w:p>
          <w:p w:rsidR="00F1792D" w:rsidRPr="00191722" w:rsidRDefault="00F1792D" w:rsidP="002477F9">
            <w:pPr>
              <w:pStyle w:val="NoSpacing"/>
              <w:numPr>
                <w:ilvl w:val="0"/>
                <w:numId w:val="36"/>
              </w:numPr>
              <w:rPr>
                <w:rFonts w:asciiTheme="minorHAnsi" w:hAnsiTheme="minorHAnsi" w:cstheme="minorHAnsi"/>
              </w:rPr>
            </w:pPr>
            <w:r w:rsidRPr="00191722">
              <w:rPr>
                <w:rFonts w:asciiTheme="minorHAnsi" w:hAnsiTheme="minorHAnsi" w:cstheme="minorHAnsi"/>
              </w:rPr>
              <w:t xml:space="preserve">Knowledge and understanding of current local government issues; </w:t>
            </w:r>
          </w:p>
          <w:p w:rsidR="00F1792D" w:rsidRPr="00191722" w:rsidRDefault="00F1792D" w:rsidP="00F1792D">
            <w:pPr>
              <w:pStyle w:val="NoSpacing"/>
              <w:numPr>
                <w:ilvl w:val="0"/>
                <w:numId w:val="36"/>
              </w:numPr>
              <w:rPr>
                <w:rFonts w:asciiTheme="minorHAnsi" w:hAnsiTheme="minorHAnsi" w:cstheme="minorHAnsi"/>
              </w:rPr>
            </w:pPr>
            <w:r w:rsidRPr="00191722">
              <w:rPr>
                <w:rFonts w:asciiTheme="minorHAnsi" w:hAnsiTheme="minorHAnsi" w:cstheme="minorHAnsi"/>
              </w:rPr>
              <w:t xml:space="preserve">Understanding the role of a Clerical Officer in this context. </w:t>
            </w:r>
          </w:p>
          <w:p w:rsidR="00F1792D" w:rsidRPr="00F1792D" w:rsidRDefault="00F1792D" w:rsidP="00F1792D">
            <w:pPr>
              <w:pStyle w:val="NoSpacing"/>
              <w:rPr>
                <w:rFonts w:asciiTheme="minorHAnsi" w:hAnsiTheme="minorHAnsi" w:cstheme="minorHAnsi"/>
              </w:rPr>
            </w:pPr>
          </w:p>
          <w:p w:rsidR="00F1792D" w:rsidRPr="00F1792D" w:rsidRDefault="00F1792D" w:rsidP="00F1792D">
            <w:pPr>
              <w:pStyle w:val="NoSpacing"/>
              <w:rPr>
                <w:rFonts w:asciiTheme="minorHAnsi" w:hAnsiTheme="minorHAnsi" w:cstheme="minorHAnsi"/>
              </w:rPr>
            </w:pPr>
          </w:p>
        </w:tc>
      </w:tr>
    </w:tbl>
    <w:p w:rsidR="00C25431" w:rsidRPr="00C25431" w:rsidRDefault="00C25431" w:rsidP="0018001D">
      <w:pPr>
        <w:pStyle w:val="BodyText"/>
        <w:rPr>
          <w:rFonts w:asciiTheme="minorHAnsi" w:hAnsiTheme="minorHAnsi"/>
          <w:szCs w:val="24"/>
        </w:rPr>
      </w:pPr>
    </w:p>
    <w:p w:rsidR="00C25431" w:rsidRDefault="00C25431" w:rsidP="0018001D">
      <w:pPr>
        <w:pStyle w:val="BodyText"/>
        <w:rPr>
          <w:rFonts w:asciiTheme="minorHAnsi" w:hAnsiTheme="minorHAnsi"/>
          <w:b/>
          <w:i/>
          <w:color w:val="C0504D" w:themeColor="accent2"/>
          <w:sz w:val="28"/>
          <w:szCs w:val="28"/>
          <w:u w:val="double"/>
        </w:rPr>
      </w:pPr>
    </w:p>
    <w:p w:rsidR="00C25431" w:rsidRDefault="00C25431" w:rsidP="0018001D">
      <w:pPr>
        <w:pStyle w:val="BodyText"/>
        <w:rPr>
          <w:rFonts w:asciiTheme="minorHAnsi" w:hAnsiTheme="minorHAnsi"/>
          <w:b/>
          <w:i/>
          <w:color w:val="C0504D" w:themeColor="accent2"/>
          <w:sz w:val="28"/>
          <w:szCs w:val="28"/>
          <w:u w:val="double"/>
        </w:rPr>
      </w:pPr>
    </w:p>
    <w:p w:rsidR="0018001D" w:rsidRPr="00D827C2" w:rsidRDefault="00713AAF"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w:t>
      </w:r>
      <w:r w:rsidR="0018001D">
        <w:rPr>
          <w:rFonts w:asciiTheme="minorHAnsi" w:hAnsiTheme="minorHAnsi"/>
          <w:b/>
          <w:i/>
          <w:color w:val="C0504D" w:themeColor="accent2"/>
          <w:sz w:val="28"/>
          <w:szCs w:val="28"/>
          <w:u w:val="double"/>
        </w:rPr>
        <w:t>_________________________________</w:t>
      </w:r>
      <w:r w:rsidR="00E016A9">
        <w:rPr>
          <w:rFonts w:asciiTheme="minorHAnsi" w:hAnsiTheme="minorHAnsi"/>
          <w:b/>
          <w:i/>
          <w:color w:val="C0504D" w:themeColor="accent2"/>
          <w:sz w:val="28"/>
          <w:szCs w:val="28"/>
          <w:u w:val="double"/>
        </w:rPr>
        <w:t>________________________________</w:t>
      </w:r>
      <w:r w:rsidR="0018001D">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8001D" w:rsidRDefault="0018001D" w:rsidP="0018001D">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A93945">
        <w:rPr>
          <w:rFonts w:asciiTheme="minorHAnsi" w:hAnsiTheme="minorHAnsi"/>
          <w:bCs/>
        </w:rPr>
        <w:t xml:space="preserve">permanent and </w:t>
      </w:r>
      <w:r>
        <w:rPr>
          <w:rFonts w:asciiTheme="minorHAnsi" w:hAnsiTheme="minorHAnsi"/>
          <w:bCs/>
        </w:rPr>
        <w:t xml:space="preserve">temporary </w:t>
      </w:r>
      <w:r w:rsidRPr="006C510B">
        <w:rPr>
          <w:rFonts w:asciiTheme="minorHAnsi" w:hAnsiTheme="minorHAnsi"/>
          <w:bCs/>
        </w:rPr>
        <w:t>posts will be filled from the panel</w:t>
      </w:r>
      <w:r w:rsidR="00A93945">
        <w:rPr>
          <w:rFonts w:asciiTheme="minorHAnsi" w:hAnsiTheme="minorHAnsi"/>
          <w:bCs/>
        </w:rPr>
        <w:t>(s)</w:t>
      </w:r>
      <w:r w:rsidRPr="006C510B">
        <w:rPr>
          <w:rFonts w:asciiTheme="minorHAnsi" w:hAnsiTheme="minorHAnsi"/>
          <w:bCs/>
        </w:rPr>
        <w:t xml:space="preserve"> formed.  </w:t>
      </w:r>
      <w:r>
        <w:rPr>
          <w:rFonts w:asciiTheme="minorHAnsi" w:hAnsiTheme="minorHAnsi"/>
          <w:bCs/>
        </w:rPr>
        <w:t xml:space="preserve">The post(s) will be </w:t>
      </w:r>
      <w:proofErr w:type="spellStart"/>
      <w:r>
        <w:rPr>
          <w:rFonts w:asciiTheme="minorHAnsi" w:hAnsiTheme="minorHAnsi"/>
          <w:bCs/>
        </w:rPr>
        <w:t>wholetime</w:t>
      </w:r>
      <w:proofErr w:type="spellEnd"/>
      <w:r w:rsidR="00082C40">
        <w:rPr>
          <w:rFonts w:asciiTheme="minorHAnsi" w:hAnsiTheme="minorHAnsi"/>
          <w:bCs/>
        </w:rPr>
        <w:t xml:space="preserve">, </w:t>
      </w:r>
      <w:r w:rsidR="00A93945">
        <w:rPr>
          <w:rFonts w:asciiTheme="minorHAnsi" w:hAnsiTheme="minorHAnsi"/>
          <w:bCs/>
        </w:rPr>
        <w:t>permanent/</w:t>
      </w:r>
      <w:r w:rsidR="00082C40">
        <w:rPr>
          <w:rFonts w:asciiTheme="minorHAnsi" w:hAnsiTheme="minorHAnsi"/>
          <w:bCs/>
        </w:rPr>
        <w:t>temporary</w:t>
      </w:r>
      <w:r>
        <w:rPr>
          <w:rFonts w:asciiTheme="minorHAnsi" w:hAnsiTheme="minorHAnsi"/>
          <w:bCs/>
        </w:rPr>
        <w:t xml:space="preserve"> and pensionable.  </w:t>
      </w:r>
      <w:r w:rsidR="00F1792D">
        <w:rPr>
          <w:rFonts w:asciiTheme="minorHAnsi" w:hAnsiTheme="minorHAnsi"/>
          <w:bCs/>
        </w:rPr>
        <w:t xml:space="preserve"> Any such panel formed shall </w:t>
      </w:r>
      <w:r w:rsidR="007902DA">
        <w:rPr>
          <w:rFonts w:asciiTheme="minorHAnsi" w:hAnsiTheme="minorHAnsi"/>
          <w:bCs/>
        </w:rPr>
        <w:t xml:space="preserve">be one year in duration.  </w:t>
      </w:r>
    </w:p>
    <w:p w:rsidR="0041055F" w:rsidRDefault="0041055F" w:rsidP="0018001D">
      <w:pPr>
        <w:jc w:val="both"/>
        <w:rPr>
          <w:rFonts w:asciiTheme="minorHAnsi" w:hAnsiTheme="minorHAnsi"/>
          <w:bCs/>
        </w:rPr>
      </w:pPr>
    </w:p>
    <w:p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rsidR="0018001D" w:rsidRPr="00A20672" w:rsidRDefault="007902DA" w:rsidP="0018001D">
      <w:pPr>
        <w:jc w:val="both"/>
        <w:rPr>
          <w:rFonts w:asciiTheme="minorHAnsi" w:hAnsiTheme="minorHAnsi"/>
          <w:b/>
          <w:bCs/>
        </w:rPr>
      </w:pPr>
      <w:r>
        <w:rPr>
          <w:rFonts w:asciiTheme="minorHAnsi" w:hAnsiTheme="minorHAnsi"/>
          <w:b/>
          <w:bCs/>
        </w:rPr>
        <w:t>(Min) €24,602</w:t>
      </w:r>
      <w:r w:rsidR="0018001D" w:rsidRPr="00A20672">
        <w:rPr>
          <w:rFonts w:asciiTheme="minorHAnsi" w:hAnsiTheme="minorHAnsi"/>
          <w:b/>
          <w:bCs/>
        </w:rPr>
        <w:t xml:space="preserve"> to </w:t>
      </w:r>
      <w:r>
        <w:rPr>
          <w:rFonts w:asciiTheme="minorHAnsi" w:hAnsiTheme="minorHAnsi"/>
          <w:b/>
          <w:bCs/>
        </w:rPr>
        <w:t>(Max) €39,086</w:t>
      </w:r>
      <w:r w:rsidR="0018001D" w:rsidRPr="00A20672">
        <w:rPr>
          <w:rFonts w:asciiTheme="minorHAnsi" w:hAnsiTheme="minorHAnsi"/>
          <w:b/>
          <w:bCs/>
        </w:rPr>
        <w:t xml:space="preserve"> with </w:t>
      </w:r>
      <w:r>
        <w:rPr>
          <w:rFonts w:asciiTheme="minorHAnsi" w:hAnsiTheme="minorHAnsi"/>
          <w:b/>
          <w:bCs/>
        </w:rPr>
        <w:t>LSI 1 €40,589</w:t>
      </w:r>
      <w:r w:rsidR="0018001D" w:rsidRPr="00A20672">
        <w:rPr>
          <w:rFonts w:asciiTheme="minorHAnsi" w:hAnsiTheme="minorHAnsi"/>
          <w:b/>
          <w:bCs/>
        </w:rPr>
        <w:t xml:space="preserve"> </w:t>
      </w:r>
      <w:r w:rsidR="00A74F44">
        <w:rPr>
          <w:rFonts w:asciiTheme="minorHAnsi" w:hAnsiTheme="minorHAnsi"/>
          <w:b/>
          <w:bCs/>
        </w:rPr>
        <w:t>(Circular EL 02/2020</w:t>
      </w:r>
      <w:r w:rsidR="0018001D">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A74F44">
        <w:rPr>
          <w:rFonts w:asciiTheme="minorHAnsi" w:hAnsiTheme="minorHAnsi" w:cs="Book Antiqua"/>
          <w:bCs/>
        </w:rPr>
        <w:t>€24,602</w:t>
      </w:r>
    </w:p>
    <w:p w:rsidR="004A0488" w:rsidRDefault="004A0488" w:rsidP="004A0488">
      <w:pPr>
        <w:jc w:val="both"/>
        <w:rPr>
          <w:rFonts w:asciiTheme="minorHAnsi" w:hAnsiTheme="minorHAnsi" w:cs="Book Antiqua"/>
          <w:bCs/>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Pr="00A20672" w:rsidRDefault="004A0488" w:rsidP="004A0488">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rsidR="0018001D" w:rsidRDefault="0018001D" w:rsidP="0018001D">
      <w:pPr>
        <w:tabs>
          <w:tab w:val="left" w:pos="990"/>
        </w:tabs>
        <w:jc w:val="both"/>
        <w:rPr>
          <w:rFonts w:ascii="Cambria" w:hAnsi="Cambria"/>
          <w:u w:val="single"/>
        </w:rPr>
      </w:pPr>
    </w:p>
    <w:p w:rsidR="00A93945" w:rsidRPr="00CB2552" w:rsidRDefault="00A93945"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18001D" w:rsidRDefault="0018001D" w:rsidP="0018001D">
      <w:pPr>
        <w:pStyle w:val="BodyTextIndent"/>
        <w:spacing w:after="0"/>
        <w:ind w:left="0"/>
        <w:jc w:val="both"/>
        <w:rPr>
          <w:rFonts w:asciiTheme="minorHAnsi" w:hAnsiTheme="minorHAnsi"/>
          <w:b/>
          <w:u w:val="single"/>
        </w:rPr>
      </w:pPr>
    </w:p>
    <w:p w:rsidR="0041055F" w:rsidRDefault="0041055F"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082C40">
      <w:pPr>
        <w:pStyle w:val="BodyTextIndent"/>
        <w:numPr>
          <w:ilvl w:val="0"/>
          <w:numId w:val="3"/>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 xml:space="preserve">The annual leave entitlement will </w:t>
      </w:r>
      <w:r w:rsidR="00A74F44">
        <w:rPr>
          <w:rFonts w:asciiTheme="minorHAnsi" w:hAnsiTheme="minorHAnsi"/>
        </w:rPr>
        <w:t>be 27</w:t>
      </w:r>
      <w:r w:rsidRPr="00A20672">
        <w:rPr>
          <w:rFonts w:asciiTheme="minorHAnsi" w:hAnsiTheme="minorHAnsi"/>
        </w:rPr>
        <w:t xml:space="preserve"> days per annum</w:t>
      </w:r>
      <w:r w:rsidR="00A74F44">
        <w:rPr>
          <w:rFonts w:asciiTheme="minorHAnsi" w:hAnsiTheme="minorHAnsi"/>
        </w:rPr>
        <w:t xml:space="preserve">, rising to 29 days per annum after 5 </w:t>
      </w:r>
      <w:proofErr w:type="spellStart"/>
      <w:r w:rsidR="00A74F44">
        <w:rPr>
          <w:rFonts w:asciiTheme="minorHAnsi" w:hAnsiTheme="minorHAnsi"/>
        </w:rPr>
        <w:t>years service</w:t>
      </w:r>
      <w:proofErr w:type="spellEnd"/>
      <w:r w:rsidR="00A74F44">
        <w:rPr>
          <w:rFonts w:asciiTheme="minorHAnsi" w:hAnsiTheme="minorHAnsi"/>
        </w:rPr>
        <w:t xml:space="preserve">.  </w:t>
      </w:r>
    </w:p>
    <w:p w:rsidR="002F14EF" w:rsidRPr="002F14EF" w:rsidRDefault="002F14EF" w:rsidP="002F14EF">
      <w:pPr>
        <w:pStyle w:val="BodyTextIndent"/>
        <w:spacing w:after="0"/>
        <w:ind w:left="0"/>
        <w:jc w:val="both"/>
        <w:rPr>
          <w:rFonts w:asciiTheme="minorHAnsi" w:hAnsiTheme="minorHAnsi"/>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rsidR="0018001D" w:rsidRDefault="0018001D" w:rsidP="00082C40">
      <w:pPr>
        <w:numPr>
          <w:ilvl w:val="0"/>
          <w:numId w:val="3"/>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lastRenderedPageBreak/>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713AAF" w:rsidRPr="00E32475" w:rsidRDefault="00713AAF" w:rsidP="0018001D">
      <w:pPr>
        <w:pStyle w:val="Default"/>
        <w:jc w:val="both"/>
        <w:rPr>
          <w:rFonts w:asciiTheme="minorHAnsi" w:hAnsiTheme="minorHAnsi"/>
        </w:rPr>
      </w:pP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082C40">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713AAF" w:rsidRDefault="00713AAF" w:rsidP="00082C40">
      <w:pPr>
        <w:jc w:val="both"/>
        <w:rPr>
          <w:rFonts w:asciiTheme="minorHAnsi" w:hAnsiTheme="minorHAnsi"/>
        </w:rPr>
      </w:pPr>
    </w:p>
    <w:p w:rsidR="0041055F" w:rsidRDefault="0041055F" w:rsidP="00082C40">
      <w:pPr>
        <w:jc w:val="both"/>
        <w:rPr>
          <w:rFonts w:asciiTheme="minorHAnsi" w:hAnsiTheme="minorHAnsi"/>
        </w:rPr>
      </w:pPr>
    </w:p>
    <w:p w:rsidR="00CC6A65" w:rsidRPr="00B27830" w:rsidRDefault="00CC6A65" w:rsidP="00CC6A65">
      <w:pPr>
        <w:pStyle w:val="NoSpacing"/>
        <w:jc w:val="both"/>
        <w:rPr>
          <w:rFonts w:asciiTheme="minorHAnsi" w:hAnsiTheme="minorHAnsi" w:cstheme="minorHAnsi"/>
          <w:b/>
          <w:u w:val="single"/>
        </w:rPr>
      </w:pPr>
      <w:r w:rsidRPr="00B27830">
        <w:rPr>
          <w:rFonts w:asciiTheme="minorHAnsi" w:hAnsiTheme="minorHAnsi" w:cstheme="minorHAnsi"/>
          <w:b/>
          <w:u w:val="single"/>
        </w:rPr>
        <w:lastRenderedPageBreak/>
        <w:t xml:space="preserve">Offer of Appointment </w:t>
      </w:r>
    </w:p>
    <w:p w:rsidR="00CC6A65" w:rsidRPr="00B27830" w:rsidRDefault="00CC6A65" w:rsidP="00CC6A65">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CC6A65" w:rsidRPr="00B27830" w:rsidRDefault="00CC6A65" w:rsidP="00CC6A65">
      <w:pPr>
        <w:pStyle w:val="NoSpacing"/>
        <w:jc w:val="both"/>
        <w:rPr>
          <w:rFonts w:asciiTheme="minorHAnsi" w:hAnsiTheme="minorHAnsi" w:cstheme="minorHAnsi"/>
        </w:rPr>
      </w:pPr>
    </w:p>
    <w:p w:rsidR="00CC6A65" w:rsidRPr="00CC6A65" w:rsidRDefault="00CC6A65" w:rsidP="00CC6A65">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18001D" w:rsidRPr="00082C40" w:rsidRDefault="00A93945" w:rsidP="00082C40">
      <w:pPr>
        <w:jc w:val="both"/>
        <w:rPr>
          <w:rFonts w:asciiTheme="minorHAnsi" w:hAnsiTheme="minorHAnsi"/>
        </w:rPr>
      </w:pPr>
      <w:r>
        <w:rPr>
          <w:rFonts w:asciiTheme="minorHAnsi" w:hAnsiTheme="minorHAnsi"/>
          <w:b/>
          <w:i/>
          <w:color w:val="C0504D" w:themeColor="accent2"/>
          <w:sz w:val="28"/>
          <w:szCs w:val="28"/>
          <w:u w:val="double"/>
        </w:rPr>
        <w:t>_</w:t>
      </w:r>
      <w:r w:rsidR="0018001D">
        <w:rPr>
          <w:rFonts w:asciiTheme="minorHAnsi" w:hAnsiTheme="minorHAnsi"/>
          <w:b/>
          <w:i/>
          <w:color w:val="C0504D" w:themeColor="accent2"/>
          <w:sz w:val="28"/>
          <w:szCs w:val="28"/>
          <w:u w:val="double"/>
        </w:rPr>
        <w:t>___________________________________________________________________</w:t>
      </w:r>
    </w:p>
    <w:p w:rsidR="00C30E8A" w:rsidRDefault="00C30E8A" w:rsidP="0018001D">
      <w:pPr>
        <w:pStyle w:val="BodyText"/>
        <w:jc w:val="center"/>
        <w:rPr>
          <w:rFonts w:asciiTheme="minorHAnsi" w:hAnsiTheme="minorHAnsi"/>
          <w:b/>
          <w:i/>
          <w:color w:val="C0504D" w:themeColor="accent2"/>
          <w:sz w:val="28"/>
          <w:szCs w:val="28"/>
        </w:rPr>
      </w:pP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74F44" w:rsidRDefault="0018001D" w:rsidP="00A74F44">
      <w:pPr>
        <w:pStyle w:val="NoSpacing"/>
        <w:jc w:val="both"/>
        <w:rPr>
          <w:rFonts w:asciiTheme="minorHAnsi" w:hAnsiTheme="minorHAnsi" w:cstheme="minorHAnsi"/>
        </w:rPr>
      </w:pPr>
    </w:p>
    <w:p w:rsidR="0018001D" w:rsidRPr="00C30E8A" w:rsidRDefault="0018001D" w:rsidP="00A74F44">
      <w:pPr>
        <w:pStyle w:val="NoSpacing"/>
        <w:jc w:val="both"/>
        <w:rPr>
          <w:rFonts w:asciiTheme="minorHAnsi" w:hAnsiTheme="minorHAnsi" w:cstheme="minorHAnsi"/>
          <w:szCs w:val="24"/>
        </w:rPr>
      </w:pPr>
      <w:r w:rsidRPr="00C30E8A">
        <w:rPr>
          <w:rFonts w:asciiTheme="minorHAnsi" w:hAnsiTheme="minorHAnsi" w:cstheme="minorHAnsi"/>
          <w:szCs w:val="24"/>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w:t>
      </w:r>
      <w:r w:rsidR="00C30E8A" w:rsidRPr="00C30E8A">
        <w:rPr>
          <w:rFonts w:asciiTheme="minorHAnsi" w:hAnsiTheme="minorHAnsi" w:cstheme="minorHAnsi"/>
          <w:szCs w:val="24"/>
        </w:rPr>
        <w:t>the next stage</w:t>
      </w:r>
      <w:r w:rsidRPr="00C30E8A">
        <w:rPr>
          <w:rFonts w:asciiTheme="minorHAnsi" w:hAnsiTheme="minorHAnsi" w:cstheme="minorHAnsi"/>
          <w:szCs w:val="24"/>
        </w:rPr>
        <w:t xml:space="preserve"> of the process may be determined based on this information. </w:t>
      </w:r>
    </w:p>
    <w:p w:rsidR="00C30E8A" w:rsidRPr="00C30E8A" w:rsidRDefault="00C30E8A" w:rsidP="00A74F44">
      <w:pPr>
        <w:pStyle w:val="NoSpacing"/>
        <w:jc w:val="both"/>
        <w:rPr>
          <w:rFonts w:asciiTheme="minorHAnsi" w:hAnsiTheme="minorHAnsi" w:cstheme="minorHAnsi"/>
          <w:szCs w:val="24"/>
        </w:rPr>
      </w:pPr>
    </w:p>
    <w:p w:rsidR="00C30E8A" w:rsidRPr="00B27830" w:rsidRDefault="00C30E8A" w:rsidP="00C30E8A">
      <w:pPr>
        <w:pStyle w:val="NoSpacing"/>
        <w:jc w:val="both"/>
        <w:rPr>
          <w:rFonts w:asciiTheme="minorHAnsi" w:hAnsiTheme="minorHAnsi" w:cstheme="minorHAnsi"/>
          <w:szCs w:val="24"/>
        </w:rPr>
      </w:pPr>
      <w:r w:rsidRPr="00B27830">
        <w:rPr>
          <w:rFonts w:asciiTheme="minorHAnsi" w:hAnsiTheme="minorHAnsi" w:cstheme="minorHAnsi"/>
          <w:szCs w:val="24"/>
        </w:rPr>
        <w:t>The competition may consist of a three -stage process:</w:t>
      </w:r>
    </w:p>
    <w:p w:rsidR="00C30E8A" w:rsidRPr="00B27830" w:rsidRDefault="00C30E8A" w:rsidP="00C30E8A">
      <w:pPr>
        <w:pStyle w:val="NoSpacing"/>
        <w:numPr>
          <w:ilvl w:val="0"/>
          <w:numId w:val="32"/>
        </w:numPr>
        <w:jc w:val="both"/>
        <w:rPr>
          <w:rFonts w:asciiTheme="minorHAnsi" w:hAnsiTheme="minorHAnsi" w:cstheme="minorHAnsi"/>
          <w:b/>
          <w:szCs w:val="24"/>
        </w:rPr>
      </w:pPr>
      <w:r w:rsidRPr="00B27830">
        <w:rPr>
          <w:rFonts w:asciiTheme="minorHAnsi" w:hAnsiTheme="minorHAnsi" w:cstheme="minorHAnsi"/>
          <w:b/>
          <w:szCs w:val="24"/>
        </w:rPr>
        <w:t xml:space="preserve">Aptitude Test </w:t>
      </w:r>
    </w:p>
    <w:p w:rsidR="00C30E8A" w:rsidRPr="00B27830" w:rsidRDefault="00C30E8A" w:rsidP="00C30E8A">
      <w:pPr>
        <w:pStyle w:val="NoSpacing"/>
        <w:numPr>
          <w:ilvl w:val="0"/>
          <w:numId w:val="32"/>
        </w:numPr>
        <w:jc w:val="both"/>
        <w:rPr>
          <w:rFonts w:asciiTheme="minorHAnsi" w:hAnsiTheme="minorHAnsi" w:cstheme="minorHAnsi"/>
          <w:b/>
          <w:szCs w:val="24"/>
        </w:rPr>
      </w:pPr>
      <w:r w:rsidRPr="00B27830">
        <w:rPr>
          <w:rFonts w:asciiTheme="minorHAnsi" w:hAnsiTheme="minorHAnsi" w:cstheme="minorHAnsi"/>
          <w:b/>
          <w:szCs w:val="24"/>
        </w:rPr>
        <w:t>Short-listing (Desktop and/or Interview)</w:t>
      </w:r>
    </w:p>
    <w:p w:rsidR="00C30E8A" w:rsidRPr="00B27830" w:rsidRDefault="00C30E8A" w:rsidP="00C30E8A">
      <w:pPr>
        <w:pStyle w:val="NoSpacing"/>
        <w:numPr>
          <w:ilvl w:val="0"/>
          <w:numId w:val="32"/>
        </w:numPr>
        <w:jc w:val="both"/>
        <w:rPr>
          <w:rFonts w:asciiTheme="minorHAnsi" w:hAnsiTheme="minorHAnsi" w:cstheme="minorHAnsi"/>
          <w:b/>
          <w:szCs w:val="24"/>
        </w:rPr>
      </w:pPr>
      <w:r w:rsidRPr="00B27830">
        <w:rPr>
          <w:rFonts w:asciiTheme="minorHAnsi" w:hAnsiTheme="minorHAnsi" w:cstheme="minorHAnsi"/>
          <w:b/>
          <w:szCs w:val="24"/>
        </w:rPr>
        <w:t>Final interview</w:t>
      </w:r>
    </w:p>
    <w:p w:rsidR="0018001D" w:rsidRPr="00B27830" w:rsidRDefault="0018001D" w:rsidP="00A74F44">
      <w:pPr>
        <w:pStyle w:val="NoSpacing"/>
        <w:jc w:val="both"/>
        <w:rPr>
          <w:rFonts w:asciiTheme="minorHAnsi" w:hAnsiTheme="minorHAnsi" w:cstheme="minorHAnsi"/>
          <w:szCs w:val="24"/>
        </w:rPr>
      </w:pPr>
    </w:p>
    <w:p w:rsidR="0018001D" w:rsidRPr="00C30E8A" w:rsidRDefault="0018001D" w:rsidP="00A74F44">
      <w:pPr>
        <w:pStyle w:val="NoSpacing"/>
        <w:jc w:val="both"/>
        <w:rPr>
          <w:rFonts w:asciiTheme="minorHAnsi" w:hAnsiTheme="minorHAnsi" w:cstheme="minorHAnsi"/>
          <w:szCs w:val="24"/>
        </w:rPr>
      </w:pPr>
      <w:r w:rsidRPr="00B27830">
        <w:rPr>
          <w:rFonts w:asciiTheme="minorHAnsi" w:hAnsiTheme="minorHAnsi" w:cstheme="minorHAnsi"/>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r w:rsidR="00C30E8A" w:rsidRPr="00B27830">
        <w:rPr>
          <w:rFonts w:asciiTheme="minorHAnsi" w:hAnsiTheme="minorHAnsi" w:cstheme="minorHAnsi"/>
          <w:szCs w:val="24"/>
        </w:rPr>
        <w:t xml:space="preserve">  This may be determined by the use of aptitude testing, desktop shortlisting exercise and/or shortlisting interview.</w:t>
      </w:r>
      <w:r w:rsidR="00C30E8A" w:rsidRPr="00C30E8A">
        <w:rPr>
          <w:rFonts w:asciiTheme="minorHAnsi" w:hAnsiTheme="minorHAnsi" w:cstheme="minorHAnsi"/>
          <w:szCs w:val="24"/>
        </w:rPr>
        <w:t xml:space="preserve"> </w:t>
      </w:r>
    </w:p>
    <w:p w:rsidR="00C30E8A" w:rsidRPr="00C30E8A" w:rsidRDefault="00C30E8A" w:rsidP="00A74F44">
      <w:pPr>
        <w:pStyle w:val="NoSpacing"/>
        <w:jc w:val="both"/>
        <w:rPr>
          <w:rFonts w:asciiTheme="minorHAnsi" w:hAnsiTheme="minorHAnsi" w:cstheme="minorHAnsi"/>
          <w:szCs w:val="24"/>
        </w:rPr>
      </w:pPr>
    </w:p>
    <w:p w:rsidR="00C30E8A" w:rsidRPr="00C30E8A" w:rsidRDefault="00C30E8A" w:rsidP="00C30E8A">
      <w:pPr>
        <w:pStyle w:val="NoSpacing"/>
        <w:jc w:val="both"/>
        <w:rPr>
          <w:rFonts w:asciiTheme="minorHAnsi" w:hAnsiTheme="minorHAnsi" w:cstheme="minorHAnsi"/>
          <w:szCs w:val="24"/>
        </w:rPr>
      </w:pPr>
      <w:r w:rsidRPr="00C30E8A">
        <w:rPr>
          <w:rFonts w:asciiTheme="minorHAnsi" w:hAnsiTheme="minorHAnsi" w:cstheme="minorHAnsi"/>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18001D" w:rsidRPr="00C30E8A" w:rsidRDefault="0018001D" w:rsidP="00A74F44">
      <w:pPr>
        <w:pStyle w:val="NoSpacing"/>
        <w:jc w:val="both"/>
        <w:rPr>
          <w:rFonts w:asciiTheme="minorHAnsi" w:hAnsiTheme="minorHAnsi" w:cstheme="minorHAnsi"/>
          <w:szCs w:val="24"/>
        </w:rPr>
      </w:pPr>
    </w:p>
    <w:p w:rsidR="0018001D" w:rsidRPr="00C30E8A" w:rsidRDefault="0018001D" w:rsidP="00A74F44">
      <w:pPr>
        <w:pStyle w:val="NoSpacing"/>
        <w:jc w:val="both"/>
        <w:rPr>
          <w:rFonts w:asciiTheme="minorHAnsi" w:hAnsiTheme="minorHAnsi" w:cstheme="minorHAnsi"/>
          <w:szCs w:val="24"/>
        </w:rPr>
      </w:pPr>
      <w:r w:rsidRPr="00C30E8A">
        <w:rPr>
          <w:rFonts w:asciiTheme="minorHAnsi" w:hAnsiTheme="minorHAnsi" w:cstheme="minorHAnsi"/>
          <w:szCs w:val="24"/>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A74F44" w:rsidRPr="00C30E8A" w:rsidRDefault="00A74F44" w:rsidP="00A74F44">
      <w:pPr>
        <w:pStyle w:val="NoSpacing"/>
        <w:jc w:val="both"/>
        <w:rPr>
          <w:rFonts w:asciiTheme="minorHAnsi" w:hAnsiTheme="minorHAnsi" w:cstheme="minorHAnsi"/>
          <w:szCs w:val="24"/>
        </w:rPr>
      </w:pPr>
    </w:p>
    <w:p w:rsidR="00C30E8A" w:rsidRPr="00C30E8A" w:rsidRDefault="00C30E8A" w:rsidP="00A74F44">
      <w:pPr>
        <w:pStyle w:val="NoSpacing"/>
        <w:jc w:val="both"/>
        <w:rPr>
          <w:rFonts w:asciiTheme="minorHAnsi" w:hAnsiTheme="minorHAnsi" w:cstheme="minorHAnsi"/>
          <w:szCs w:val="24"/>
        </w:rPr>
      </w:pPr>
    </w:p>
    <w:p w:rsidR="0018001D" w:rsidRPr="00C30E8A" w:rsidRDefault="0018001D" w:rsidP="00A74F44">
      <w:pPr>
        <w:pStyle w:val="NoSpacing"/>
        <w:jc w:val="both"/>
        <w:rPr>
          <w:rFonts w:asciiTheme="minorHAnsi" w:hAnsiTheme="minorHAnsi" w:cstheme="minorHAnsi"/>
          <w:szCs w:val="24"/>
        </w:rPr>
      </w:pPr>
      <w:r w:rsidRPr="00C30E8A">
        <w:rPr>
          <w:rFonts w:asciiTheme="minorHAnsi" w:hAnsiTheme="minorHAnsi" w:cstheme="minorHAnsi"/>
          <w:szCs w:val="24"/>
        </w:rPr>
        <w:lastRenderedPageBreak/>
        <w:t>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assessment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rsidR="0018001D" w:rsidRPr="00C30E8A" w:rsidRDefault="0018001D" w:rsidP="00A74F44">
      <w:pPr>
        <w:pStyle w:val="NoSpacing"/>
        <w:jc w:val="both"/>
        <w:rPr>
          <w:rFonts w:asciiTheme="minorHAnsi" w:hAnsiTheme="minorHAnsi" w:cstheme="minorHAnsi"/>
          <w:szCs w:val="24"/>
        </w:rPr>
      </w:pPr>
    </w:p>
    <w:p w:rsidR="0018001D" w:rsidRPr="00C30E8A" w:rsidRDefault="0018001D" w:rsidP="00A74F44">
      <w:pPr>
        <w:pStyle w:val="NoSpacing"/>
        <w:jc w:val="both"/>
        <w:rPr>
          <w:rFonts w:asciiTheme="minorHAnsi" w:hAnsiTheme="minorHAnsi" w:cstheme="minorHAnsi"/>
          <w:szCs w:val="24"/>
        </w:rPr>
      </w:pPr>
      <w:r w:rsidRPr="00C30E8A">
        <w:rPr>
          <w:rFonts w:asciiTheme="minorHAnsi" w:hAnsiTheme="minorHAnsi" w:cstheme="minorHAnsi"/>
          <w:szCs w:val="24"/>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r w:rsidR="004A0488" w:rsidRPr="00C30E8A">
        <w:rPr>
          <w:rFonts w:asciiTheme="minorHAnsi" w:hAnsiTheme="minorHAnsi" w:cstheme="minorHAnsi"/>
          <w:szCs w:val="24"/>
        </w:rPr>
        <w:t xml:space="preserve">  </w:t>
      </w:r>
      <w:r w:rsidRPr="00C30E8A">
        <w:rPr>
          <w:rFonts w:asciiTheme="minorHAnsi" w:hAnsiTheme="minorHAnsi" w:cstheme="minorHAnsi"/>
          <w:szCs w:val="24"/>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A74F44" w:rsidRPr="00C30E8A" w:rsidRDefault="00A74F44" w:rsidP="00A74F44">
      <w:pPr>
        <w:pStyle w:val="NoSpacing"/>
        <w:jc w:val="both"/>
        <w:rPr>
          <w:rFonts w:asciiTheme="minorHAnsi" w:hAnsiTheme="minorHAnsi" w:cstheme="minorHAnsi"/>
          <w:szCs w:val="24"/>
        </w:rPr>
      </w:pPr>
    </w:p>
    <w:p w:rsidR="00A74F44" w:rsidRPr="00C30E8A" w:rsidRDefault="00A74F44" w:rsidP="00A74F44">
      <w:pPr>
        <w:pStyle w:val="NoSpacing"/>
        <w:jc w:val="both"/>
        <w:rPr>
          <w:rFonts w:asciiTheme="minorHAnsi" w:hAnsiTheme="minorHAnsi" w:cstheme="minorHAnsi"/>
          <w:szCs w:val="24"/>
        </w:rPr>
      </w:pPr>
      <w:r w:rsidRPr="00B27830">
        <w:rPr>
          <w:rFonts w:asciiTheme="minorHAnsi" w:hAnsiTheme="minorHAnsi" w:cstheme="minorHAnsi"/>
          <w:szCs w:val="24"/>
        </w:rPr>
        <w:t>Galway City Council reserve the right to conduct interviews (shortlisting and/or final interviews) via a virtual platform e.g. MS Teams.</w:t>
      </w:r>
      <w:r w:rsidRPr="00C30E8A">
        <w:rPr>
          <w:rFonts w:asciiTheme="minorHAnsi" w:hAnsiTheme="minorHAnsi" w:cstheme="minorHAnsi"/>
          <w:szCs w:val="24"/>
        </w:rPr>
        <w:t xml:space="preserve">  </w:t>
      </w:r>
    </w:p>
    <w:p w:rsidR="0018001D" w:rsidRPr="00C30E8A" w:rsidRDefault="0018001D" w:rsidP="00A74F44">
      <w:pPr>
        <w:pStyle w:val="NoSpacing"/>
        <w:jc w:val="both"/>
        <w:rPr>
          <w:rFonts w:asciiTheme="minorHAnsi" w:hAnsiTheme="minorHAnsi" w:cstheme="minorHAnsi"/>
          <w:szCs w:val="24"/>
        </w:rPr>
      </w:pPr>
    </w:p>
    <w:p w:rsidR="0018001D" w:rsidRDefault="0018001D" w:rsidP="00A74F44">
      <w:pPr>
        <w:pStyle w:val="NoSpacing"/>
        <w:jc w:val="both"/>
        <w:rPr>
          <w:rFonts w:asciiTheme="minorHAnsi" w:hAnsiTheme="minorHAnsi" w:cstheme="minorHAnsi"/>
          <w:b/>
          <w:szCs w:val="24"/>
        </w:rPr>
      </w:pPr>
      <w:r w:rsidRPr="00C30E8A">
        <w:rPr>
          <w:rFonts w:asciiTheme="minorHAnsi" w:hAnsiTheme="minorHAnsi" w:cstheme="minorHAnsi"/>
          <w:b/>
          <w:szCs w:val="24"/>
        </w:rPr>
        <w:t>Canvassing will disqualify.</w:t>
      </w:r>
    </w:p>
    <w:p w:rsidR="00C30E8A" w:rsidRPr="00C30E8A" w:rsidRDefault="00C30E8A" w:rsidP="00A74F44">
      <w:pPr>
        <w:pStyle w:val="NoSpacing"/>
        <w:jc w:val="both"/>
        <w:rPr>
          <w:rFonts w:asciiTheme="minorHAnsi" w:hAnsiTheme="minorHAnsi" w:cstheme="minorHAnsi"/>
          <w:b/>
          <w:szCs w:val="24"/>
        </w:rPr>
      </w:pPr>
    </w:p>
    <w:p w:rsidR="0018001D" w:rsidRDefault="0018001D" w:rsidP="00082C40">
      <w:pPr>
        <w:jc w:val="center"/>
        <w:rPr>
          <w:rFonts w:asciiTheme="minorHAnsi" w:hAnsiTheme="minorHAnsi"/>
          <w:b/>
          <w:bCs/>
          <w:i/>
          <w:iCs/>
        </w:rPr>
      </w:pPr>
      <w:r w:rsidRPr="00C30E8A">
        <w:rPr>
          <w:rFonts w:asciiTheme="minorHAnsi" w:hAnsiTheme="minorHAnsi"/>
          <w:b/>
          <w:bCs/>
          <w:i/>
          <w:iCs/>
        </w:rPr>
        <w:t xml:space="preserve">Galway City Council is an equal opportunities employer </w:t>
      </w: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C8395C">
        <w:rPr>
          <w:rFonts w:asciiTheme="minorHAnsi" w:hAnsiTheme="minorHAnsi"/>
          <w:b/>
        </w:rPr>
        <w:t xml:space="preserve">4pm on </w:t>
      </w:r>
      <w:r w:rsidR="00B27830">
        <w:rPr>
          <w:rFonts w:asciiTheme="minorHAnsi" w:hAnsiTheme="minorHAnsi"/>
          <w:b/>
        </w:rPr>
        <w:t>Friday</w:t>
      </w:r>
      <w:bookmarkStart w:id="0" w:name="_GoBack"/>
      <w:bookmarkEnd w:id="0"/>
      <w:r w:rsidR="00C30E8A">
        <w:rPr>
          <w:rFonts w:asciiTheme="minorHAnsi" w:hAnsiTheme="minorHAnsi"/>
          <w:b/>
        </w:rPr>
        <w:t>, 26</w:t>
      </w:r>
      <w:r w:rsidR="00C30E8A" w:rsidRPr="00C30E8A">
        <w:rPr>
          <w:rFonts w:asciiTheme="minorHAnsi" w:hAnsiTheme="minorHAnsi"/>
          <w:b/>
          <w:vertAlign w:val="superscript"/>
        </w:rPr>
        <w:t>th</w:t>
      </w:r>
      <w:r w:rsidR="00C30E8A">
        <w:rPr>
          <w:rFonts w:asciiTheme="minorHAnsi" w:hAnsiTheme="minorHAnsi"/>
          <w:b/>
        </w:rPr>
        <w:t xml:space="preserve"> March, </w:t>
      </w:r>
      <w:r w:rsidR="00A74F44">
        <w:rPr>
          <w:rFonts w:asciiTheme="minorHAnsi" w:hAnsiTheme="minorHAnsi"/>
          <w:b/>
        </w:rPr>
        <w:t>2021</w:t>
      </w:r>
      <w:r>
        <w:rPr>
          <w:rFonts w:asciiTheme="minorHAnsi" w:hAnsiTheme="minorHAnsi"/>
          <w:b/>
        </w:rPr>
        <w:t xml:space="preserve">. </w:t>
      </w:r>
      <w:r w:rsidRPr="00C8395C">
        <w:rPr>
          <w:rFonts w:asciiTheme="minorHAnsi" w:hAnsiTheme="minorHAnsi"/>
          <w:b/>
          <w:color w:val="FF0000"/>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18001D" w:rsidRPr="00BA332C" w:rsidRDefault="0018001D"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Pr="00BA332C" w:rsidRDefault="00082C40" w:rsidP="00082C40">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2C5" w:rsidRDefault="00C732C5" w:rsidP="00D71179">
      <w:r>
        <w:separator/>
      </w:r>
    </w:p>
  </w:endnote>
  <w:endnote w:type="continuationSeparator" w:id="0">
    <w:p w:rsidR="00C732C5" w:rsidRDefault="00C732C5"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B27830">
          <w:rPr>
            <w:noProof/>
          </w:rPr>
          <w:t>11</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2C5" w:rsidRDefault="00C732C5" w:rsidP="00D71179">
      <w:r>
        <w:separator/>
      </w:r>
    </w:p>
  </w:footnote>
  <w:footnote w:type="continuationSeparator" w:id="0">
    <w:p w:rsidR="00C732C5" w:rsidRDefault="00C732C5"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nsid w:val="001A229E"/>
    <w:multiLevelType w:val="hybridMultilevel"/>
    <w:tmpl w:val="98AC6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26D3A7C"/>
    <w:multiLevelType w:val="hybridMultilevel"/>
    <w:tmpl w:val="CE0A1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19B0194B"/>
    <w:multiLevelType w:val="hybridMultilevel"/>
    <w:tmpl w:val="28AA60F6"/>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nsid w:val="2D777476"/>
    <w:multiLevelType w:val="hybridMultilevel"/>
    <w:tmpl w:val="27E03DE4"/>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18">
    <w:nsid w:val="34943CA3"/>
    <w:multiLevelType w:val="hybridMultilevel"/>
    <w:tmpl w:val="B79C6280"/>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nsid w:val="38460370"/>
    <w:multiLevelType w:val="hybridMultilevel"/>
    <w:tmpl w:val="369A0F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nsid w:val="464931B8"/>
    <w:multiLevelType w:val="hybridMultilevel"/>
    <w:tmpl w:val="4402686E"/>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nsid w:val="5D305699"/>
    <w:multiLevelType w:val="hybridMultilevel"/>
    <w:tmpl w:val="FBE66B46"/>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8">
    <w:nsid w:val="60AA3631"/>
    <w:multiLevelType w:val="hybridMultilevel"/>
    <w:tmpl w:val="5E72A448"/>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7">
    <w:nsid w:val="7BB23FBD"/>
    <w:multiLevelType w:val="hybridMultilevel"/>
    <w:tmpl w:val="041859FC"/>
    <w:lvl w:ilvl="0" w:tplc="8F5E7BF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9">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36"/>
  </w:num>
  <w:num w:numId="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31"/>
  </w:num>
  <w:num w:numId="9">
    <w:abstractNumId w:val="35"/>
  </w:num>
  <w:num w:numId="10">
    <w:abstractNumId w:val="25"/>
  </w:num>
  <w:num w:numId="11">
    <w:abstractNumId w:val="22"/>
  </w:num>
  <w:num w:numId="12">
    <w:abstractNumId w:val="23"/>
  </w:num>
  <w:num w:numId="13">
    <w:abstractNumId w:val="33"/>
  </w:num>
  <w:num w:numId="14">
    <w:abstractNumId w:val="6"/>
  </w:num>
  <w:num w:numId="15">
    <w:abstractNumId w:val="32"/>
  </w:num>
  <w:num w:numId="16">
    <w:abstractNumId w:val="30"/>
  </w:num>
  <w:num w:numId="17">
    <w:abstractNumId w:val="34"/>
  </w:num>
  <w:num w:numId="18">
    <w:abstractNumId w:val="9"/>
  </w:num>
  <w:num w:numId="19">
    <w:abstractNumId w:val="16"/>
  </w:num>
  <w:num w:numId="20">
    <w:abstractNumId w:val="11"/>
  </w:num>
  <w:num w:numId="21">
    <w:abstractNumId w:val="13"/>
  </w:num>
  <w:num w:numId="22">
    <w:abstractNumId w:val="7"/>
  </w:num>
  <w:num w:numId="23">
    <w:abstractNumId w:val="29"/>
  </w:num>
  <w:num w:numId="24">
    <w:abstractNumId w:val="14"/>
  </w:num>
  <w:num w:numId="25">
    <w:abstractNumId w:val="3"/>
  </w:num>
  <w:num w:numId="26">
    <w:abstractNumId w:val="15"/>
  </w:num>
  <w:num w:numId="27">
    <w:abstractNumId w:val="38"/>
  </w:num>
  <w:num w:numId="28">
    <w:abstractNumId w:val="39"/>
  </w:num>
  <w:num w:numId="29">
    <w:abstractNumId w:val="10"/>
  </w:num>
  <w:num w:numId="30">
    <w:abstractNumId w:val="24"/>
  </w:num>
  <w:num w:numId="31">
    <w:abstractNumId w:val="8"/>
  </w:num>
  <w:num w:numId="32">
    <w:abstractNumId w:val="21"/>
  </w:num>
  <w:num w:numId="33">
    <w:abstractNumId w:val="4"/>
  </w:num>
  <w:num w:numId="34">
    <w:abstractNumId w:val="17"/>
  </w:num>
  <w:num w:numId="35">
    <w:abstractNumId w:val="12"/>
  </w:num>
  <w:num w:numId="36">
    <w:abstractNumId w:val="18"/>
  </w:num>
  <w:num w:numId="37">
    <w:abstractNumId w:val="19"/>
  </w:num>
  <w:num w:numId="38">
    <w:abstractNumId w:val="28"/>
  </w:num>
  <w:num w:numId="39">
    <w:abstractNumId w:val="26"/>
  </w:num>
  <w:num w:numId="40">
    <w:abstractNumId w:val="20"/>
  </w:num>
  <w:num w:numId="41">
    <w:abstractNumId w:val="3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119A3"/>
    <w:rsid w:val="00025B00"/>
    <w:rsid w:val="00032D89"/>
    <w:rsid w:val="0004659F"/>
    <w:rsid w:val="000759CF"/>
    <w:rsid w:val="00082C40"/>
    <w:rsid w:val="00087578"/>
    <w:rsid w:val="00093B2C"/>
    <w:rsid w:val="0009477A"/>
    <w:rsid w:val="000B438E"/>
    <w:rsid w:val="000C1B54"/>
    <w:rsid w:val="000F293E"/>
    <w:rsid w:val="0010247E"/>
    <w:rsid w:val="00104C9D"/>
    <w:rsid w:val="00123B3F"/>
    <w:rsid w:val="001349C5"/>
    <w:rsid w:val="00135EA1"/>
    <w:rsid w:val="00151CDD"/>
    <w:rsid w:val="00157B3C"/>
    <w:rsid w:val="00165D5D"/>
    <w:rsid w:val="00176E49"/>
    <w:rsid w:val="0018001D"/>
    <w:rsid w:val="00191722"/>
    <w:rsid w:val="00192995"/>
    <w:rsid w:val="00195867"/>
    <w:rsid w:val="001A0609"/>
    <w:rsid w:val="001A17AC"/>
    <w:rsid w:val="001D4A8C"/>
    <w:rsid w:val="001E10B3"/>
    <w:rsid w:val="001E38E4"/>
    <w:rsid w:val="001F7972"/>
    <w:rsid w:val="002129F6"/>
    <w:rsid w:val="002131F7"/>
    <w:rsid w:val="00217C78"/>
    <w:rsid w:val="00220BDF"/>
    <w:rsid w:val="00222724"/>
    <w:rsid w:val="00227BE6"/>
    <w:rsid w:val="0024179C"/>
    <w:rsid w:val="00243A59"/>
    <w:rsid w:val="002520B7"/>
    <w:rsid w:val="002629C7"/>
    <w:rsid w:val="00266D78"/>
    <w:rsid w:val="00271968"/>
    <w:rsid w:val="002724FE"/>
    <w:rsid w:val="002802AA"/>
    <w:rsid w:val="00281717"/>
    <w:rsid w:val="00295707"/>
    <w:rsid w:val="002A27BA"/>
    <w:rsid w:val="002A7558"/>
    <w:rsid w:val="002C00EB"/>
    <w:rsid w:val="002C0FAC"/>
    <w:rsid w:val="002D2E22"/>
    <w:rsid w:val="002E3E4D"/>
    <w:rsid w:val="002F1367"/>
    <w:rsid w:val="002F14EF"/>
    <w:rsid w:val="002F56D5"/>
    <w:rsid w:val="0030291B"/>
    <w:rsid w:val="00303E3D"/>
    <w:rsid w:val="00323255"/>
    <w:rsid w:val="003234FC"/>
    <w:rsid w:val="003400BF"/>
    <w:rsid w:val="00341D82"/>
    <w:rsid w:val="00363748"/>
    <w:rsid w:val="003965C6"/>
    <w:rsid w:val="003B04BE"/>
    <w:rsid w:val="003E5F02"/>
    <w:rsid w:val="003F79E2"/>
    <w:rsid w:val="00405A8C"/>
    <w:rsid w:val="0041055F"/>
    <w:rsid w:val="00410579"/>
    <w:rsid w:val="00410D53"/>
    <w:rsid w:val="00413F54"/>
    <w:rsid w:val="00414A72"/>
    <w:rsid w:val="00444E07"/>
    <w:rsid w:val="004613BB"/>
    <w:rsid w:val="004614A7"/>
    <w:rsid w:val="004642A6"/>
    <w:rsid w:val="00482D08"/>
    <w:rsid w:val="00482D73"/>
    <w:rsid w:val="00493E57"/>
    <w:rsid w:val="0049555B"/>
    <w:rsid w:val="00496A6F"/>
    <w:rsid w:val="004A0488"/>
    <w:rsid w:val="004C10BF"/>
    <w:rsid w:val="004C408B"/>
    <w:rsid w:val="004C5F18"/>
    <w:rsid w:val="004D2F04"/>
    <w:rsid w:val="004F1FD8"/>
    <w:rsid w:val="00506EC8"/>
    <w:rsid w:val="00515636"/>
    <w:rsid w:val="00525BB3"/>
    <w:rsid w:val="00526647"/>
    <w:rsid w:val="00542452"/>
    <w:rsid w:val="0054602D"/>
    <w:rsid w:val="005A32BA"/>
    <w:rsid w:val="005B7071"/>
    <w:rsid w:val="005C0A97"/>
    <w:rsid w:val="005E7F8D"/>
    <w:rsid w:val="00600DCB"/>
    <w:rsid w:val="00604C6B"/>
    <w:rsid w:val="00614605"/>
    <w:rsid w:val="00632596"/>
    <w:rsid w:val="0063305E"/>
    <w:rsid w:val="006372AA"/>
    <w:rsid w:val="00637AEC"/>
    <w:rsid w:val="00644A03"/>
    <w:rsid w:val="006A126C"/>
    <w:rsid w:val="006A1D78"/>
    <w:rsid w:val="006D1E28"/>
    <w:rsid w:val="006E18E2"/>
    <w:rsid w:val="006F02D3"/>
    <w:rsid w:val="006F4427"/>
    <w:rsid w:val="00713AAF"/>
    <w:rsid w:val="007470B0"/>
    <w:rsid w:val="007521AC"/>
    <w:rsid w:val="007902DA"/>
    <w:rsid w:val="007A4B62"/>
    <w:rsid w:val="007F7F39"/>
    <w:rsid w:val="0082200B"/>
    <w:rsid w:val="008305F2"/>
    <w:rsid w:val="00834706"/>
    <w:rsid w:val="00864984"/>
    <w:rsid w:val="008651B3"/>
    <w:rsid w:val="00873925"/>
    <w:rsid w:val="00876491"/>
    <w:rsid w:val="00876EF9"/>
    <w:rsid w:val="00895CB3"/>
    <w:rsid w:val="008A46DD"/>
    <w:rsid w:val="008A4F36"/>
    <w:rsid w:val="008B759C"/>
    <w:rsid w:val="008C0EFA"/>
    <w:rsid w:val="008D4866"/>
    <w:rsid w:val="008D74A2"/>
    <w:rsid w:val="008E3B41"/>
    <w:rsid w:val="008E3F00"/>
    <w:rsid w:val="00926468"/>
    <w:rsid w:val="00943C52"/>
    <w:rsid w:val="00983F13"/>
    <w:rsid w:val="009B135F"/>
    <w:rsid w:val="009C6D6C"/>
    <w:rsid w:val="009E5E9A"/>
    <w:rsid w:val="00A10D32"/>
    <w:rsid w:val="00A15517"/>
    <w:rsid w:val="00A1743A"/>
    <w:rsid w:val="00A20672"/>
    <w:rsid w:val="00A247D1"/>
    <w:rsid w:val="00A25E83"/>
    <w:rsid w:val="00A51730"/>
    <w:rsid w:val="00A56BC2"/>
    <w:rsid w:val="00A61E89"/>
    <w:rsid w:val="00A74F44"/>
    <w:rsid w:val="00A92D99"/>
    <w:rsid w:val="00A93945"/>
    <w:rsid w:val="00A97A7B"/>
    <w:rsid w:val="00AA2C50"/>
    <w:rsid w:val="00B15517"/>
    <w:rsid w:val="00B22779"/>
    <w:rsid w:val="00B2291C"/>
    <w:rsid w:val="00B2452B"/>
    <w:rsid w:val="00B27830"/>
    <w:rsid w:val="00B51A16"/>
    <w:rsid w:val="00B56C48"/>
    <w:rsid w:val="00B63D0E"/>
    <w:rsid w:val="00B64D03"/>
    <w:rsid w:val="00B728E5"/>
    <w:rsid w:val="00B745BA"/>
    <w:rsid w:val="00B77D14"/>
    <w:rsid w:val="00B926DF"/>
    <w:rsid w:val="00B93BBD"/>
    <w:rsid w:val="00BA332C"/>
    <w:rsid w:val="00BA7E1D"/>
    <w:rsid w:val="00BC292B"/>
    <w:rsid w:val="00BD3CC4"/>
    <w:rsid w:val="00BD4243"/>
    <w:rsid w:val="00BE5F2A"/>
    <w:rsid w:val="00BF71EC"/>
    <w:rsid w:val="00C073A1"/>
    <w:rsid w:val="00C25431"/>
    <w:rsid w:val="00C30E8A"/>
    <w:rsid w:val="00C32902"/>
    <w:rsid w:val="00C43E92"/>
    <w:rsid w:val="00C5297C"/>
    <w:rsid w:val="00C732C5"/>
    <w:rsid w:val="00C91BC2"/>
    <w:rsid w:val="00CA3D3B"/>
    <w:rsid w:val="00CB36CF"/>
    <w:rsid w:val="00CC6A65"/>
    <w:rsid w:val="00D02588"/>
    <w:rsid w:val="00D178BD"/>
    <w:rsid w:val="00D17D5F"/>
    <w:rsid w:val="00D17FAB"/>
    <w:rsid w:val="00D22D05"/>
    <w:rsid w:val="00D27AEB"/>
    <w:rsid w:val="00D350D3"/>
    <w:rsid w:val="00D5184E"/>
    <w:rsid w:val="00D55C24"/>
    <w:rsid w:val="00D648E4"/>
    <w:rsid w:val="00D71179"/>
    <w:rsid w:val="00D76CDE"/>
    <w:rsid w:val="00D827C2"/>
    <w:rsid w:val="00D924DD"/>
    <w:rsid w:val="00DC0809"/>
    <w:rsid w:val="00DD1B7B"/>
    <w:rsid w:val="00DE2021"/>
    <w:rsid w:val="00DF4715"/>
    <w:rsid w:val="00E016A9"/>
    <w:rsid w:val="00E21639"/>
    <w:rsid w:val="00E310D2"/>
    <w:rsid w:val="00E32475"/>
    <w:rsid w:val="00E33DFF"/>
    <w:rsid w:val="00E34F3D"/>
    <w:rsid w:val="00E600BE"/>
    <w:rsid w:val="00E6257A"/>
    <w:rsid w:val="00E737D1"/>
    <w:rsid w:val="00E80ACC"/>
    <w:rsid w:val="00E83BA1"/>
    <w:rsid w:val="00E85771"/>
    <w:rsid w:val="00EA5ED1"/>
    <w:rsid w:val="00EB76A2"/>
    <w:rsid w:val="00EC230F"/>
    <w:rsid w:val="00EC67B9"/>
    <w:rsid w:val="00EC72E3"/>
    <w:rsid w:val="00EE2037"/>
    <w:rsid w:val="00F07B06"/>
    <w:rsid w:val="00F10257"/>
    <w:rsid w:val="00F123E3"/>
    <w:rsid w:val="00F1647B"/>
    <w:rsid w:val="00F1792D"/>
    <w:rsid w:val="00F2781E"/>
    <w:rsid w:val="00F34651"/>
    <w:rsid w:val="00F57B99"/>
    <w:rsid w:val="00F62E7F"/>
    <w:rsid w:val="00F90242"/>
    <w:rsid w:val="00F90F1C"/>
    <w:rsid w:val="00F938C3"/>
    <w:rsid w:val="00F957DC"/>
    <w:rsid w:val="00F97531"/>
    <w:rsid w:val="00FB618B"/>
    <w:rsid w:val="00FB7F07"/>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11</Pages>
  <Words>3165</Words>
  <Characters>18043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AnnMarie McDonnell</cp:lastModifiedBy>
  <cp:revision>8</cp:revision>
  <cp:lastPrinted>2018-02-09T15:27:00Z</cp:lastPrinted>
  <dcterms:created xsi:type="dcterms:W3CDTF">2021-02-19T12:14:00Z</dcterms:created>
  <dcterms:modified xsi:type="dcterms:W3CDTF">2021-03-04T08:19:00Z</dcterms:modified>
</cp:coreProperties>
</file>