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60B4BE" w14:textId="77777777" w:rsidR="00D17D5F" w:rsidRDefault="00D17D5F" w:rsidP="00D17D5F">
      <w:pPr>
        <w:pStyle w:val="BlockText"/>
        <w:spacing w:line="360" w:lineRule="auto"/>
        <w:ind w:right="-765"/>
        <w:jc w:val="center"/>
        <w:rPr>
          <w:b/>
          <w:sz w:val="40"/>
        </w:rPr>
      </w:pPr>
      <w:r>
        <w:rPr>
          <w:noProof/>
          <w:lang w:val="en-IE" w:eastAsia="en-IE" w:bidi="ar-SA"/>
        </w:rPr>
        <w:drawing>
          <wp:inline distT="0" distB="0" distL="0" distR="0" wp14:anchorId="42D99774" wp14:editId="309420DF">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102BF07" w14:textId="77777777" w:rsidR="00D17D5F" w:rsidRDefault="00D17D5F" w:rsidP="00D17D5F">
      <w:pPr>
        <w:pStyle w:val="BlockText"/>
        <w:spacing w:line="360" w:lineRule="auto"/>
        <w:ind w:right="-765"/>
        <w:jc w:val="center"/>
        <w:rPr>
          <w:b/>
          <w:sz w:val="40"/>
        </w:rPr>
      </w:pPr>
    </w:p>
    <w:p w14:paraId="41675FDC" w14:textId="77777777" w:rsidR="00D17D5F" w:rsidRPr="00F90F1C" w:rsidRDefault="001349C5" w:rsidP="00D17D5F">
      <w:pPr>
        <w:pStyle w:val="BlockText"/>
        <w:spacing w:line="360" w:lineRule="auto"/>
        <w:ind w:right="-765"/>
        <w:jc w:val="center"/>
        <w:rPr>
          <w:rFonts w:asciiTheme="minorHAnsi" w:hAnsiTheme="minorHAnsi"/>
          <w:b/>
          <w:sz w:val="48"/>
          <w:szCs w:val="48"/>
        </w:rPr>
      </w:pPr>
      <w:r>
        <w:rPr>
          <w:rFonts w:asciiTheme="minorHAnsi" w:hAnsiTheme="minorHAnsi"/>
          <w:b/>
          <w:bCs/>
          <w:sz w:val="48"/>
          <w:szCs w:val="48"/>
          <w:lang w:val="ga"/>
        </w:rPr>
        <w:t>Comhairle Cathrach na Gaillimhe</w:t>
      </w:r>
    </w:p>
    <w:p w14:paraId="35D55F7A" w14:textId="77777777" w:rsidR="00F90F1C" w:rsidRDefault="00F90F1C" w:rsidP="00F90F1C">
      <w:pPr>
        <w:pStyle w:val="NoSpacing"/>
        <w:jc w:val="center"/>
        <w:rPr>
          <w:rFonts w:asciiTheme="minorHAnsi" w:hAnsiTheme="minorHAnsi"/>
          <w:b/>
          <w:bCs/>
          <w:sz w:val="48"/>
          <w:szCs w:val="48"/>
          <w:lang w:val="ga"/>
        </w:rPr>
      </w:pPr>
      <w:r>
        <w:rPr>
          <w:rFonts w:asciiTheme="minorHAnsi" w:hAnsiTheme="minorHAnsi"/>
          <w:b/>
          <w:bCs/>
          <w:sz w:val="48"/>
          <w:szCs w:val="48"/>
          <w:lang w:val="ga"/>
        </w:rPr>
        <w:t>Galway City Council</w:t>
      </w:r>
    </w:p>
    <w:p w14:paraId="2ABA8A81" w14:textId="77777777" w:rsidR="0038479D" w:rsidRPr="00F90F1C" w:rsidRDefault="0038479D" w:rsidP="00F90F1C">
      <w:pPr>
        <w:pStyle w:val="NoSpacing"/>
        <w:jc w:val="center"/>
        <w:rPr>
          <w:rFonts w:asciiTheme="minorHAnsi" w:hAnsiTheme="minorHAnsi"/>
          <w:b/>
          <w:sz w:val="48"/>
          <w:szCs w:val="48"/>
        </w:rPr>
      </w:pPr>
    </w:p>
    <w:p w14:paraId="2F4E88A8" w14:textId="70055465" w:rsidR="006415C2" w:rsidRPr="00E9530C" w:rsidRDefault="00F90F1C" w:rsidP="00E9530C">
      <w:pPr>
        <w:pStyle w:val="NoSpacing"/>
        <w:rPr>
          <w:rFonts w:asciiTheme="minorHAnsi" w:hAnsiTheme="minorHAnsi"/>
          <w:b/>
          <w:sz w:val="36"/>
          <w:szCs w:val="36"/>
        </w:rPr>
      </w:pP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p>
    <w:p w14:paraId="0C327F1F" w14:textId="22564AA8" w:rsidR="00835C55" w:rsidRPr="0038479D" w:rsidRDefault="00835C55" w:rsidP="0038479D">
      <w:pPr>
        <w:pStyle w:val="BlockText"/>
        <w:spacing w:line="360" w:lineRule="auto"/>
        <w:ind w:right="-765"/>
        <w:jc w:val="center"/>
        <w:rPr>
          <w:rFonts w:ascii="Calibri" w:hAnsi="Calibri" w:cs="Calibri"/>
          <w:b/>
          <w:bCs/>
          <w:color w:val="C00000"/>
          <w:sz w:val="40"/>
          <w:lang w:val="ga"/>
        </w:rPr>
      </w:pPr>
      <w:r w:rsidRPr="0038479D">
        <w:rPr>
          <w:rFonts w:ascii="Calibri" w:hAnsi="Calibri" w:cs="Calibri"/>
          <w:b/>
          <w:bCs/>
          <w:color w:val="C00000"/>
          <w:sz w:val="40"/>
          <w:lang w:val="ga"/>
        </w:rPr>
        <w:t xml:space="preserve">LEABHRÁN EOLAIS </w:t>
      </w:r>
    </w:p>
    <w:p w14:paraId="706D1560" w14:textId="2BD49520" w:rsidR="00E600BE" w:rsidRPr="00A51E89" w:rsidRDefault="00A51E89" w:rsidP="006415C2">
      <w:pPr>
        <w:pStyle w:val="BlockText"/>
        <w:spacing w:line="360" w:lineRule="auto"/>
        <w:ind w:right="-765"/>
        <w:jc w:val="center"/>
        <w:rPr>
          <w:rFonts w:cs="Times New Roman"/>
          <w:color w:val="00B050"/>
          <w:sz w:val="40"/>
          <w:szCs w:val="40"/>
        </w:rPr>
      </w:pPr>
      <w:proofErr w:type="spellStart"/>
      <w:r w:rsidRPr="00A51E89">
        <w:rPr>
          <w:rFonts w:asciiTheme="minorHAnsi" w:hAnsiTheme="minorHAnsi" w:cstheme="minorHAnsi"/>
          <w:b/>
          <w:color w:val="C00000"/>
          <w:sz w:val="40"/>
          <w:szCs w:val="40"/>
        </w:rPr>
        <w:t>Oifigeach</w:t>
      </w:r>
      <w:proofErr w:type="spellEnd"/>
      <w:r w:rsidRPr="00A51E89">
        <w:rPr>
          <w:rFonts w:asciiTheme="minorHAnsi" w:hAnsiTheme="minorHAnsi" w:cstheme="minorHAnsi"/>
          <w:b/>
          <w:color w:val="C00000"/>
          <w:sz w:val="40"/>
          <w:szCs w:val="40"/>
        </w:rPr>
        <w:t xml:space="preserve"> </w:t>
      </w:r>
      <w:proofErr w:type="spellStart"/>
      <w:r w:rsidRPr="00A51E89">
        <w:rPr>
          <w:rFonts w:asciiTheme="minorHAnsi" w:hAnsiTheme="minorHAnsi" w:cstheme="minorHAnsi"/>
          <w:b/>
          <w:color w:val="C00000"/>
          <w:sz w:val="40"/>
          <w:szCs w:val="40"/>
        </w:rPr>
        <w:t>Idirchaidrimh</w:t>
      </w:r>
      <w:proofErr w:type="spellEnd"/>
      <w:r w:rsidRPr="00A51E89">
        <w:rPr>
          <w:rFonts w:asciiTheme="minorHAnsi" w:hAnsiTheme="minorHAnsi" w:cstheme="minorHAnsi"/>
          <w:b/>
          <w:color w:val="C00000"/>
          <w:sz w:val="40"/>
          <w:szCs w:val="40"/>
        </w:rPr>
        <w:t xml:space="preserve"> </w:t>
      </w:r>
      <w:proofErr w:type="spellStart"/>
      <w:r w:rsidRPr="00A51E89">
        <w:rPr>
          <w:rFonts w:asciiTheme="minorHAnsi" w:hAnsiTheme="minorHAnsi" w:cstheme="minorHAnsi"/>
          <w:b/>
          <w:color w:val="C00000"/>
          <w:sz w:val="40"/>
          <w:szCs w:val="40"/>
        </w:rPr>
        <w:t>Sinsearach</w:t>
      </w:r>
      <w:proofErr w:type="spellEnd"/>
      <w:r w:rsidR="00314C6F">
        <w:rPr>
          <w:rFonts w:asciiTheme="minorHAnsi" w:hAnsiTheme="minorHAnsi" w:cstheme="minorHAnsi"/>
          <w:b/>
          <w:color w:val="C00000"/>
          <w:sz w:val="40"/>
          <w:szCs w:val="40"/>
        </w:rPr>
        <w:t xml:space="preserve"> </w:t>
      </w:r>
      <w:proofErr w:type="spellStart"/>
      <w:r w:rsidR="00314C6F" w:rsidRPr="00314C6F">
        <w:rPr>
          <w:rFonts w:asciiTheme="minorHAnsi" w:hAnsiTheme="minorHAnsi" w:cstheme="minorHAnsi"/>
          <w:b/>
          <w:color w:val="C00000"/>
          <w:sz w:val="40"/>
          <w:szCs w:val="40"/>
        </w:rPr>
        <w:t>Eastáit</w:t>
      </w:r>
      <w:proofErr w:type="spellEnd"/>
      <w:r w:rsidR="000A2B8B" w:rsidRPr="00A51E89">
        <w:rPr>
          <w:rFonts w:asciiTheme="minorHAnsi" w:hAnsiTheme="minorHAnsi" w:cs="Times New Roman"/>
          <w:color w:val="C00000"/>
          <w:sz w:val="40"/>
          <w:szCs w:val="40"/>
          <w:lang w:val="ga"/>
        </w:rPr>
        <w:br/>
      </w:r>
    </w:p>
    <w:p w14:paraId="23D9E668" w14:textId="77777777" w:rsidR="00E600BE" w:rsidRPr="001E156D" w:rsidRDefault="00E600BE" w:rsidP="001349C5">
      <w:pPr>
        <w:ind w:left="720" w:right="-327"/>
        <w:jc w:val="both"/>
        <w:rPr>
          <w:rFonts w:cs="Times New Roman"/>
          <w:color w:val="00B050"/>
          <w:sz w:val="22"/>
          <w:szCs w:val="22"/>
        </w:rPr>
      </w:pPr>
    </w:p>
    <w:p w14:paraId="7968F839" w14:textId="77777777" w:rsidR="00E600BE" w:rsidRPr="001E156D" w:rsidRDefault="00E600BE" w:rsidP="001349C5">
      <w:pPr>
        <w:ind w:left="720" w:right="-327"/>
        <w:jc w:val="both"/>
        <w:rPr>
          <w:rFonts w:asciiTheme="minorHAnsi" w:hAnsiTheme="minorHAnsi" w:cs="Times New Roman"/>
          <w:color w:val="00B050"/>
        </w:rPr>
      </w:pPr>
    </w:p>
    <w:p w14:paraId="4BFA98D9" w14:textId="09FC4A53" w:rsidR="00BA332C" w:rsidRPr="00E9530C" w:rsidRDefault="00835C55" w:rsidP="001349C5">
      <w:pPr>
        <w:ind w:left="720" w:right="-327"/>
        <w:jc w:val="both"/>
        <w:rPr>
          <w:rFonts w:asciiTheme="minorHAnsi" w:hAnsiTheme="minorHAnsi" w:cs="Times New Roman"/>
          <w:b/>
          <w:bCs/>
          <w:color w:val="000000" w:themeColor="text1"/>
          <w:sz w:val="28"/>
          <w:szCs w:val="28"/>
          <w:lang w:val="ga"/>
        </w:rPr>
      </w:pPr>
      <w:r w:rsidRPr="00E9530C">
        <w:rPr>
          <w:rFonts w:asciiTheme="minorHAnsi" w:hAnsiTheme="minorHAnsi" w:cs="Times New Roman"/>
          <w:b/>
          <w:bCs/>
          <w:color w:val="000000" w:themeColor="text1"/>
          <w:sz w:val="28"/>
          <w:szCs w:val="28"/>
          <w:lang w:val="ga"/>
        </w:rPr>
        <w:t>Ba chóir Iarratais Chomhlánaithe lena n-áirítear Cuid 1 agus Cuid 2 a phostáil/a sheachadadh chuig:</w:t>
      </w:r>
    </w:p>
    <w:p w14:paraId="2EBC11C5" w14:textId="77777777" w:rsidR="00835C55" w:rsidRPr="00A247D1" w:rsidRDefault="00835C55" w:rsidP="001349C5">
      <w:pPr>
        <w:ind w:left="720" w:right="-327"/>
        <w:jc w:val="both"/>
        <w:rPr>
          <w:rFonts w:asciiTheme="minorHAnsi" w:hAnsiTheme="minorHAnsi" w:cs="Times New Roman"/>
          <w:b/>
        </w:rPr>
      </w:pPr>
    </w:p>
    <w:p w14:paraId="67C697DE" w14:textId="77777777" w:rsidR="001349C5" w:rsidRPr="00A247D1" w:rsidRDefault="001349C5" w:rsidP="001349C5">
      <w:pPr>
        <w:ind w:left="720" w:right="-327"/>
        <w:jc w:val="both"/>
        <w:rPr>
          <w:rFonts w:asciiTheme="minorHAnsi" w:hAnsiTheme="minorHAnsi" w:cs="Times New Roman"/>
          <w:b/>
        </w:rPr>
      </w:pPr>
      <w:r>
        <w:rPr>
          <w:rFonts w:asciiTheme="minorHAnsi" w:hAnsiTheme="minorHAnsi" w:cs="Times New Roman"/>
          <w:b/>
          <w:bCs/>
          <w:lang w:val="ga"/>
        </w:rPr>
        <w:t>AN RANNÓG ACMHAINNÍ DAONNA,</w:t>
      </w:r>
    </w:p>
    <w:p w14:paraId="48BD1416" w14:textId="77777777" w:rsidR="00E600BE" w:rsidRPr="00A247D1" w:rsidRDefault="00E600BE" w:rsidP="00E600BE">
      <w:pPr>
        <w:ind w:right="-327" w:firstLine="720"/>
        <w:jc w:val="both"/>
        <w:rPr>
          <w:rFonts w:asciiTheme="minorHAnsi" w:hAnsiTheme="minorHAnsi" w:cs="Times New Roman"/>
          <w:b/>
        </w:rPr>
      </w:pPr>
      <w:r>
        <w:rPr>
          <w:rFonts w:asciiTheme="minorHAnsi" w:hAnsiTheme="minorHAnsi" w:cs="Times New Roman"/>
          <w:b/>
          <w:bCs/>
          <w:lang w:val="ga"/>
        </w:rPr>
        <w:t xml:space="preserve">Comhairle Cathrach na Gaillimhe </w:t>
      </w:r>
    </w:p>
    <w:p w14:paraId="18B8742D" w14:textId="77777777" w:rsidR="00E600BE" w:rsidRPr="00A247D1" w:rsidRDefault="00E600BE" w:rsidP="00E600BE">
      <w:pPr>
        <w:ind w:right="-327" w:firstLine="720"/>
        <w:jc w:val="both"/>
        <w:rPr>
          <w:rFonts w:asciiTheme="minorHAnsi" w:hAnsiTheme="minorHAnsi" w:cs="Times New Roman"/>
          <w:b/>
        </w:rPr>
      </w:pPr>
      <w:r>
        <w:rPr>
          <w:rFonts w:asciiTheme="minorHAnsi" w:hAnsiTheme="minorHAnsi" w:cs="Times New Roman"/>
          <w:b/>
          <w:bCs/>
          <w:lang w:val="ga"/>
        </w:rPr>
        <w:t xml:space="preserve">Halla na Cathrach, </w:t>
      </w:r>
    </w:p>
    <w:p w14:paraId="774D9033" w14:textId="77777777" w:rsidR="00E600BE" w:rsidRPr="00A247D1" w:rsidRDefault="00E600BE" w:rsidP="00E600BE">
      <w:pPr>
        <w:ind w:right="-327" w:firstLine="720"/>
        <w:jc w:val="both"/>
        <w:rPr>
          <w:rFonts w:asciiTheme="minorHAnsi" w:hAnsiTheme="minorHAnsi" w:cs="Times New Roman"/>
          <w:b/>
        </w:rPr>
      </w:pPr>
      <w:r>
        <w:rPr>
          <w:rFonts w:asciiTheme="minorHAnsi" w:hAnsiTheme="minorHAnsi" w:cs="Times New Roman"/>
          <w:b/>
          <w:bCs/>
          <w:lang w:val="ga"/>
        </w:rPr>
        <w:t xml:space="preserve">Bóthar an Choláiste, </w:t>
      </w:r>
    </w:p>
    <w:p w14:paraId="75A1FB05" w14:textId="77777777" w:rsidR="001349C5" w:rsidRDefault="00E600BE" w:rsidP="00E600BE">
      <w:pPr>
        <w:ind w:right="-327" w:firstLine="720"/>
        <w:jc w:val="both"/>
        <w:rPr>
          <w:rFonts w:asciiTheme="minorHAnsi" w:hAnsiTheme="minorHAnsi" w:cs="Times New Roman"/>
          <w:b/>
          <w:bCs/>
          <w:lang w:val="ga"/>
        </w:rPr>
      </w:pPr>
      <w:r>
        <w:rPr>
          <w:rFonts w:asciiTheme="minorHAnsi" w:hAnsiTheme="minorHAnsi" w:cs="Times New Roman"/>
          <w:b/>
          <w:bCs/>
          <w:lang w:val="ga"/>
        </w:rPr>
        <w:t>Gaillimh.</w:t>
      </w:r>
    </w:p>
    <w:p w14:paraId="4173BC67" w14:textId="100F8227" w:rsidR="00874CCB" w:rsidRPr="00A247D1" w:rsidRDefault="00874CCB" w:rsidP="00E600BE">
      <w:pPr>
        <w:ind w:right="-327" w:firstLine="720"/>
        <w:jc w:val="both"/>
        <w:rPr>
          <w:rFonts w:asciiTheme="minorHAnsi" w:hAnsiTheme="minorHAnsi" w:cs="Times New Roman"/>
          <w:b/>
        </w:rPr>
      </w:pPr>
      <w:r>
        <w:rPr>
          <w:rFonts w:asciiTheme="minorHAnsi" w:hAnsiTheme="minorHAnsi" w:cs="Times New Roman"/>
          <w:b/>
          <w:bCs/>
          <w:lang w:val="ga"/>
        </w:rPr>
        <w:t>H91 X4K8</w:t>
      </w:r>
    </w:p>
    <w:p w14:paraId="6227F0D1" w14:textId="77777777" w:rsidR="00E600BE" w:rsidRPr="00A247D1" w:rsidRDefault="00E600BE" w:rsidP="001349C5">
      <w:pPr>
        <w:ind w:right="-327"/>
        <w:jc w:val="both"/>
        <w:rPr>
          <w:rFonts w:asciiTheme="minorHAnsi" w:hAnsiTheme="minorHAnsi" w:cs="Times New Roman"/>
        </w:rPr>
      </w:pPr>
    </w:p>
    <w:p w14:paraId="208DC182" w14:textId="631942D1" w:rsidR="00835C55" w:rsidRPr="00E9530C" w:rsidRDefault="00835C55" w:rsidP="00E9530C">
      <w:pPr>
        <w:tabs>
          <w:tab w:val="left" w:pos="748"/>
          <w:tab w:val="left" w:pos="3927"/>
        </w:tabs>
        <w:ind w:left="720" w:right="-327"/>
        <w:jc w:val="both"/>
        <w:rPr>
          <w:rFonts w:ascii="Calibri" w:eastAsia="Times New Roman" w:hAnsi="Calibri" w:cs="Calibri"/>
          <w:b/>
          <w:bCs/>
          <w:color w:val="000000" w:themeColor="text1"/>
          <w:u w:val="single"/>
          <w:lang w:val="ga-IE" w:eastAsia="en-IE"/>
        </w:rPr>
      </w:pPr>
      <w:r w:rsidRPr="00E9530C">
        <w:rPr>
          <w:rFonts w:ascii="Calibri" w:eastAsia="Times New Roman" w:hAnsi="Calibri" w:cs="Calibri"/>
          <w:b/>
          <w:bCs/>
          <w:color w:val="000000" w:themeColor="text1"/>
          <w:lang w:val="ga-IE" w:eastAsia="en-IE"/>
        </w:rPr>
        <w:tab/>
        <w:t>Is féidir iarratais a sheoladh trí ríomhphost freisin chuig </w:t>
      </w:r>
      <w:r w:rsidR="004600AB">
        <w:fldChar w:fldCharType="begin"/>
      </w:r>
      <w:r w:rsidR="004600AB">
        <w:instrText xml:space="preserve"> HYPERLINK "mailto:Personnel@galwaycity.ie" </w:instrText>
      </w:r>
      <w:r w:rsidR="004600AB">
        <w:fldChar w:fldCharType="separate"/>
      </w:r>
      <w:r w:rsidR="00E9530C" w:rsidRPr="0077660F">
        <w:rPr>
          <w:rStyle w:val="Hyperlink"/>
          <w:rFonts w:ascii="Calibri" w:eastAsia="Times New Roman" w:hAnsi="Calibri" w:cs="Calibri"/>
          <w:b/>
          <w:bCs/>
          <w:lang w:val="ga-IE" w:eastAsia="en-IE"/>
        </w:rPr>
        <w:t>Personnel@galwaycity.ie</w:t>
      </w:r>
      <w:r w:rsidR="004600AB">
        <w:rPr>
          <w:rStyle w:val="Hyperlink"/>
          <w:rFonts w:ascii="Calibri" w:eastAsia="Times New Roman" w:hAnsi="Calibri" w:cs="Calibri"/>
          <w:b/>
          <w:bCs/>
          <w:lang w:val="ga-IE" w:eastAsia="en-IE"/>
        </w:rPr>
        <w:fldChar w:fldCharType="end"/>
      </w:r>
      <w:r w:rsidR="00E9530C">
        <w:rPr>
          <w:rFonts w:ascii="Calibri" w:eastAsia="Times New Roman" w:hAnsi="Calibri" w:cs="Calibri"/>
          <w:b/>
          <w:bCs/>
          <w:color w:val="000000" w:themeColor="text1"/>
          <w:u w:val="single"/>
          <w:lang w:val="ga-IE" w:eastAsia="en-IE"/>
        </w:rPr>
        <w:t xml:space="preserve">  </w:t>
      </w:r>
      <w:r w:rsidRPr="00E9530C">
        <w:rPr>
          <w:rFonts w:ascii="Calibri" w:eastAsia="Times New Roman" w:hAnsi="Calibri" w:cs="Calibri"/>
          <w:b/>
          <w:bCs/>
          <w:color w:val="000000" w:themeColor="text1"/>
          <w:lang w:val="ga-IE" w:eastAsia="en-IE"/>
        </w:rPr>
        <w:t xml:space="preserve">déan cinnte go gcuirfidh tú </w:t>
      </w:r>
      <w:r w:rsidR="0038479D">
        <w:rPr>
          <w:rFonts w:ascii="Calibri" w:eastAsia="Times New Roman" w:hAnsi="Calibri" w:cs="Calibri"/>
          <w:b/>
          <w:bCs/>
          <w:color w:val="000000" w:themeColor="text1"/>
          <w:lang w:val="ga-IE" w:eastAsia="en-IE"/>
        </w:rPr>
        <w:t>“</w:t>
      </w:r>
      <w:proofErr w:type="spellStart"/>
      <w:r w:rsidR="00A51E89" w:rsidRPr="003E7C2F">
        <w:rPr>
          <w:rFonts w:asciiTheme="minorHAnsi" w:hAnsiTheme="minorHAnsi" w:cstheme="minorHAnsi"/>
          <w:b/>
        </w:rPr>
        <w:t>Oif</w:t>
      </w:r>
      <w:r w:rsidR="00A51E89">
        <w:rPr>
          <w:rFonts w:asciiTheme="minorHAnsi" w:hAnsiTheme="minorHAnsi" w:cstheme="minorHAnsi"/>
          <w:b/>
        </w:rPr>
        <w:t>igeach</w:t>
      </w:r>
      <w:proofErr w:type="spellEnd"/>
      <w:r w:rsidR="00A51E89">
        <w:rPr>
          <w:rFonts w:asciiTheme="minorHAnsi" w:hAnsiTheme="minorHAnsi" w:cstheme="minorHAnsi"/>
          <w:b/>
        </w:rPr>
        <w:t xml:space="preserve"> </w:t>
      </w:r>
      <w:proofErr w:type="spellStart"/>
      <w:r w:rsidR="00A51E89">
        <w:rPr>
          <w:rFonts w:asciiTheme="minorHAnsi" w:hAnsiTheme="minorHAnsi" w:cstheme="minorHAnsi"/>
          <w:b/>
        </w:rPr>
        <w:t>Idirchaidrimh</w:t>
      </w:r>
      <w:proofErr w:type="spellEnd"/>
      <w:r w:rsidR="00A51E89">
        <w:rPr>
          <w:rFonts w:asciiTheme="minorHAnsi" w:hAnsiTheme="minorHAnsi" w:cstheme="minorHAnsi"/>
          <w:b/>
        </w:rPr>
        <w:t xml:space="preserve"> </w:t>
      </w:r>
      <w:proofErr w:type="spellStart"/>
      <w:r w:rsidR="00A51E89">
        <w:rPr>
          <w:rFonts w:asciiTheme="minorHAnsi" w:hAnsiTheme="minorHAnsi" w:cstheme="minorHAnsi"/>
          <w:b/>
        </w:rPr>
        <w:t>Sinsearach</w:t>
      </w:r>
      <w:proofErr w:type="spellEnd"/>
      <w:r w:rsidR="00314C6F">
        <w:rPr>
          <w:rFonts w:asciiTheme="minorHAnsi" w:hAnsiTheme="minorHAnsi" w:cstheme="minorHAnsi"/>
          <w:b/>
        </w:rPr>
        <w:t xml:space="preserve"> </w:t>
      </w:r>
      <w:proofErr w:type="spellStart"/>
      <w:r w:rsidR="00314C6F">
        <w:rPr>
          <w:rFonts w:asciiTheme="minorHAnsi" w:hAnsiTheme="minorHAnsi" w:cstheme="minorHAnsi"/>
          <w:b/>
        </w:rPr>
        <w:t>Eastáit</w:t>
      </w:r>
      <w:proofErr w:type="spellEnd"/>
      <w:r w:rsidRPr="00E9530C">
        <w:rPr>
          <w:rFonts w:ascii="Calibri" w:eastAsia="Times New Roman" w:hAnsi="Calibri" w:cs="Calibri"/>
          <w:b/>
          <w:bCs/>
          <w:color w:val="000000" w:themeColor="text1"/>
          <w:lang w:val="ga-IE" w:eastAsia="en-IE"/>
        </w:rPr>
        <w:t>' sa mbosca ábhair</w:t>
      </w:r>
      <w:r w:rsidRPr="00E9530C">
        <w:rPr>
          <w:rFonts w:eastAsia="Times New Roman" w:cs="Times New Roman"/>
          <w:color w:val="000000" w:themeColor="text1"/>
          <w:lang w:val="ga-IE" w:eastAsia="en-IE"/>
        </w:rPr>
        <w:t>         </w:t>
      </w:r>
    </w:p>
    <w:p w14:paraId="6E3DBD74" w14:textId="79456D31" w:rsidR="00E600BE" w:rsidRPr="00835C55" w:rsidRDefault="00835C55" w:rsidP="00835C55">
      <w:pPr>
        <w:tabs>
          <w:tab w:val="left" w:pos="748"/>
          <w:tab w:val="left" w:pos="3927"/>
        </w:tabs>
        <w:ind w:left="720" w:right="-327"/>
        <w:jc w:val="both"/>
        <w:rPr>
          <w:rFonts w:asciiTheme="minorHAnsi" w:hAnsiTheme="minorHAnsi" w:cs="Times New Roman"/>
          <w:iCs/>
          <w:color w:val="00B050"/>
          <w:sz w:val="22"/>
          <w:szCs w:val="22"/>
        </w:rPr>
      </w:pPr>
      <w:r w:rsidRPr="00835C55">
        <w:rPr>
          <w:rFonts w:eastAsia="Times New Roman" w:cs="Times New Roman"/>
          <w:color w:val="00B050"/>
          <w:sz w:val="14"/>
          <w:szCs w:val="14"/>
          <w:lang w:val="ga-IE" w:eastAsia="en-IE"/>
        </w:rPr>
        <w:t>                       </w:t>
      </w:r>
      <w:r w:rsidRPr="00835C55">
        <w:rPr>
          <w:rFonts w:asciiTheme="minorHAnsi" w:hAnsiTheme="minorHAnsi" w:cs="Times New Roman"/>
          <w:b/>
          <w:iCs/>
          <w:color w:val="00B050"/>
          <w:sz w:val="28"/>
          <w:szCs w:val="28"/>
          <w:lang w:val="en-US"/>
        </w:rPr>
        <w:t xml:space="preserve">                              </w:t>
      </w:r>
    </w:p>
    <w:p w14:paraId="5199F5D6" w14:textId="77777777" w:rsidR="00E600BE" w:rsidRPr="00A247D1" w:rsidRDefault="00E600BE" w:rsidP="00E600BE">
      <w:pPr>
        <w:tabs>
          <w:tab w:val="left" w:pos="748"/>
          <w:tab w:val="left" w:pos="3927"/>
        </w:tabs>
        <w:ind w:right="-327"/>
        <w:jc w:val="both"/>
        <w:rPr>
          <w:rFonts w:asciiTheme="minorHAnsi" w:hAnsiTheme="minorHAnsi" w:cs="Times New Roman"/>
          <w:b/>
          <w:iCs/>
        </w:rPr>
      </w:pPr>
      <w:r>
        <w:rPr>
          <w:lang w:val="ga"/>
        </w:rPr>
        <w:tab/>
      </w:r>
      <w:r>
        <w:rPr>
          <w:rFonts w:asciiTheme="minorHAnsi" w:hAnsiTheme="minorHAnsi" w:cs="Times New Roman"/>
          <w:b/>
          <w:bCs/>
          <w:lang w:val="ga"/>
        </w:rPr>
        <w:t>DÁTA DEIRIDH AR A NGLACFAR LE HIARRATAIS CHOMHLÁNAITHE</w:t>
      </w:r>
      <w:r>
        <w:rPr>
          <w:rFonts w:asciiTheme="minorHAnsi" w:hAnsiTheme="minorHAnsi" w:cs="Times New Roman"/>
          <w:lang w:val="ga"/>
        </w:rPr>
        <w:tab/>
      </w:r>
    </w:p>
    <w:p w14:paraId="1A7905C2" w14:textId="77777777" w:rsidR="00E600BE" w:rsidRPr="00A247D1" w:rsidRDefault="00E600BE" w:rsidP="00E600BE">
      <w:pPr>
        <w:tabs>
          <w:tab w:val="left" w:pos="748"/>
          <w:tab w:val="left" w:pos="3927"/>
        </w:tabs>
        <w:ind w:right="-327"/>
        <w:jc w:val="both"/>
        <w:rPr>
          <w:rFonts w:asciiTheme="minorHAnsi" w:hAnsiTheme="minorHAnsi" w:cs="Times New Roman"/>
          <w:b/>
          <w:iCs/>
        </w:rPr>
      </w:pPr>
      <w:r>
        <w:rPr>
          <w:b/>
          <w:bCs/>
          <w:lang w:val="ga"/>
        </w:rPr>
        <w:tab/>
      </w:r>
    </w:p>
    <w:p w14:paraId="7A2F9E35" w14:textId="4D67424F" w:rsidR="00482D73" w:rsidRDefault="00E600BE" w:rsidP="0013579A">
      <w:pPr>
        <w:tabs>
          <w:tab w:val="left" w:pos="748"/>
          <w:tab w:val="left" w:pos="3927"/>
        </w:tabs>
        <w:ind w:right="-327"/>
        <w:jc w:val="both"/>
        <w:rPr>
          <w:rFonts w:asciiTheme="minorHAnsi" w:hAnsiTheme="minorHAnsi" w:cs="Times New Roman"/>
          <w:b/>
          <w:bCs/>
          <w:color w:val="C00000"/>
          <w:sz w:val="28"/>
          <w:szCs w:val="28"/>
          <w:lang w:val="ga"/>
        </w:rPr>
      </w:pPr>
      <w:r w:rsidRPr="00E9530C">
        <w:rPr>
          <w:color w:val="C00000"/>
          <w:lang w:val="ga"/>
        </w:rPr>
        <w:tab/>
      </w:r>
      <w:r w:rsidR="001169A7" w:rsidRPr="001169A7">
        <w:rPr>
          <w:rFonts w:asciiTheme="minorHAnsi" w:hAnsiTheme="minorHAnsi" w:cs="Times New Roman"/>
          <w:b/>
          <w:bCs/>
          <w:color w:val="C00000"/>
          <w:sz w:val="28"/>
          <w:szCs w:val="28"/>
          <w:lang w:val="ga"/>
        </w:rPr>
        <w:t xml:space="preserve">4:00pm, Déardaoin, </w:t>
      </w:r>
      <w:r w:rsidR="00A51E89">
        <w:rPr>
          <w:rFonts w:asciiTheme="minorHAnsi" w:hAnsiTheme="minorHAnsi" w:cs="Times New Roman"/>
          <w:b/>
          <w:bCs/>
          <w:color w:val="C00000"/>
          <w:sz w:val="28"/>
          <w:szCs w:val="28"/>
          <w:lang w:val="ga"/>
        </w:rPr>
        <w:t xml:space="preserve">24 Meitheamh, </w:t>
      </w:r>
      <w:r w:rsidR="006161A7">
        <w:rPr>
          <w:rFonts w:asciiTheme="minorHAnsi" w:hAnsiTheme="minorHAnsi" w:cs="Times New Roman"/>
          <w:b/>
          <w:bCs/>
          <w:color w:val="C00000"/>
          <w:sz w:val="28"/>
          <w:szCs w:val="28"/>
          <w:lang w:val="ga"/>
        </w:rPr>
        <w:t xml:space="preserve">2021. </w:t>
      </w:r>
    </w:p>
    <w:p w14:paraId="1C9EA9C5" w14:textId="77777777" w:rsidR="00E9530C" w:rsidRDefault="00E9530C" w:rsidP="0013579A">
      <w:pPr>
        <w:tabs>
          <w:tab w:val="left" w:pos="748"/>
          <w:tab w:val="left" w:pos="3927"/>
        </w:tabs>
        <w:ind w:right="-327"/>
        <w:jc w:val="both"/>
        <w:rPr>
          <w:rFonts w:asciiTheme="minorHAnsi" w:hAnsiTheme="minorHAnsi" w:cs="Times New Roman"/>
          <w:b/>
          <w:bCs/>
          <w:color w:val="C00000"/>
          <w:sz w:val="28"/>
          <w:szCs w:val="28"/>
          <w:lang w:val="ga"/>
        </w:rPr>
      </w:pPr>
    </w:p>
    <w:p w14:paraId="0DE39EB8" w14:textId="77777777" w:rsidR="00E9530C" w:rsidRDefault="00E9530C" w:rsidP="0013579A">
      <w:pPr>
        <w:tabs>
          <w:tab w:val="left" w:pos="748"/>
          <w:tab w:val="left" w:pos="3927"/>
        </w:tabs>
        <w:ind w:right="-327"/>
        <w:jc w:val="both"/>
        <w:rPr>
          <w:rFonts w:asciiTheme="minorHAnsi" w:hAnsiTheme="minorHAnsi" w:cs="Times New Roman"/>
          <w:b/>
          <w:bCs/>
          <w:color w:val="C00000"/>
          <w:sz w:val="28"/>
          <w:szCs w:val="28"/>
          <w:lang w:val="ga"/>
        </w:rPr>
      </w:pPr>
    </w:p>
    <w:p w14:paraId="704CBC80" w14:textId="77777777" w:rsidR="00E9530C" w:rsidRPr="00E9530C" w:rsidRDefault="00E9530C" w:rsidP="0013579A">
      <w:pPr>
        <w:tabs>
          <w:tab w:val="left" w:pos="748"/>
          <w:tab w:val="left" w:pos="3927"/>
        </w:tabs>
        <w:ind w:right="-327"/>
        <w:jc w:val="both"/>
        <w:rPr>
          <w:rFonts w:asciiTheme="minorHAnsi" w:hAnsiTheme="minorHAnsi" w:cs="Times New Roman"/>
          <w:b/>
          <w:bCs/>
          <w:color w:val="C00000"/>
          <w:sz w:val="28"/>
          <w:szCs w:val="28"/>
          <w:lang w:val="ga"/>
        </w:rPr>
      </w:pPr>
    </w:p>
    <w:p w14:paraId="76870B9C" w14:textId="77777777" w:rsidR="00835C55" w:rsidRPr="0013579A" w:rsidRDefault="00835C55" w:rsidP="0013579A">
      <w:pPr>
        <w:tabs>
          <w:tab w:val="left" w:pos="748"/>
          <w:tab w:val="left" w:pos="3927"/>
        </w:tabs>
        <w:ind w:right="-327"/>
        <w:jc w:val="both"/>
        <w:rPr>
          <w:rFonts w:asciiTheme="minorHAnsi" w:hAnsiTheme="minorHAnsi" w:cs="Times New Roman"/>
          <w:b/>
          <w:iCs/>
          <w:strike/>
          <w:color w:val="C00000"/>
          <w:sz w:val="28"/>
          <w:szCs w:val="28"/>
        </w:rPr>
      </w:pPr>
    </w:p>
    <w:p w14:paraId="0FD54A92" w14:textId="77777777" w:rsidR="00482D73" w:rsidRDefault="00482D73" w:rsidP="00482D73">
      <w:pPr>
        <w:widowControl/>
        <w:suppressAutoHyphens w:val="0"/>
        <w:spacing w:after="200" w:line="276" w:lineRule="auto"/>
        <w:rPr>
          <w:rFonts w:asciiTheme="minorHAnsi" w:hAnsiTheme="minorHAnsi"/>
          <w:b/>
          <w:bCs/>
          <w:sz w:val="16"/>
          <w:szCs w:val="16"/>
        </w:rPr>
      </w:pPr>
    </w:p>
    <w:p w14:paraId="4D5229EB" w14:textId="77777777" w:rsidR="0038479D" w:rsidRDefault="0038479D" w:rsidP="00482D73">
      <w:pPr>
        <w:widowControl/>
        <w:suppressAutoHyphens w:val="0"/>
        <w:spacing w:after="200" w:line="276" w:lineRule="auto"/>
        <w:rPr>
          <w:rFonts w:asciiTheme="minorHAnsi" w:hAnsiTheme="minorHAnsi"/>
          <w:b/>
          <w:bCs/>
          <w:sz w:val="16"/>
          <w:szCs w:val="16"/>
        </w:rPr>
      </w:pPr>
    </w:p>
    <w:p w14:paraId="484C3762" w14:textId="77777777" w:rsidR="00835C55" w:rsidRDefault="00835C55" w:rsidP="00482D73">
      <w:pPr>
        <w:widowControl/>
        <w:suppressAutoHyphens w:val="0"/>
        <w:spacing w:after="200" w:line="276" w:lineRule="auto"/>
        <w:rPr>
          <w:rFonts w:asciiTheme="minorHAnsi" w:hAnsiTheme="minorHAnsi"/>
          <w:b/>
          <w:bCs/>
          <w:sz w:val="16"/>
          <w:szCs w:val="16"/>
        </w:rPr>
      </w:pPr>
    </w:p>
    <w:p w14:paraId="1A1ADFE7" w14:textId="77777777" w:rsidR="00482D73" w:rsidRPr="00482D73" w:rsidRDefault="008C5EA3" w:rsidP="00482D73">
      <w:pPr>
        <w:rPr>
          <w:rFonts w:asciiTheme="minorHAnsi" w:hAnsiTheme="minorHAnsi"/>
        </w:rPr>
      </w:pPr>
      <w:r>
        <w:rPr>
          <w:rFonts w:asciiTheme="minorHAnsi" w:hAnsiTheme="minorHAnsi"/>
          <w:noProof/>
          <w:lang w:val="en-IE" w:eastAsia="en-IE" w:bidi="ar-SA"/>
        </w:rPr>
        <mc:AlternateContent>
          <mc:Choice Requires="wps">
            <w:drawing>
              <wp:anchor distT="0" distB="0" distL="114935" distR="114935" simplePos="0" relativeHeight="251691008" behindDoc="0" locked="0" layoutInCell="1" allowOverlap="1" wp14:anchorId="63402144" wp14:editId="2E491B53">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482D73" w:rsidRDefault="00EA5427" w:rsidP="00482D73">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402144"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14:paraId="2A6B351B" w14:textId="77777777" w:rsidR="00EA5427" w:rsidRPr="00482D73" w:rsidRDefault="00EA5427" w:rsidP="00482D73">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p>
    <w:p w14:paraId="140C64F5" w14:textId="77777777" w:rsidR="00C216D3" w:rsidRPr="00E9530C" w:rsidRDefault="00482D73" w:rsidP="00C216D3">
      <w:pPr>
        <w:jc w:val="both"/>
        <w:rPr>
          <w:rFonts w:asciiTheme="minorHAnsi" w:hAnsiTheme="minorHAnsi"/>
          <w:b/>
          <w:sz w:val="23"/>
          <w:szCs w:val="23"/>
          <w:u w:val="single"/>
        </w:rPr>
      </w:pPr>
      <w:r w:rsidRPr="00E9530C">
        <w:rPr>
          <w:rFonts w:asciiTheme="minorHAnsi" w:hAnsiTheme="minorHAnsi"/>
          <w:sz w:val="23"/>
          <w:szCs w:val="23"/>
          <w:lang w:val="ga"/>
        </w:rPr>
        <w:tab/>
      </w:r>
      <w:r w:rsidRPr="00E9530C">
        <w:rPr>
          <w:rFonts w:asciiTheme="minorHAnsi" w:hAnsiTheme="minorHAnsi"/>
          <w:b/>
          <w:bCs/>
          <w:sz w:val="23"/>
          <w:szCs w:val="23"/>
          <w:u w:val="single"/>
          <w:lang w:val="ga"/>
        </w:rPr>
        <w:t xml:space="preserve">Iarrtar ort na pointí seo a leanas a sheiceáil sula seoltar an fhoirm seo:  </w:t>
      </w:r>
    </w:p>
    <w:p w14:paraId="3A89BBC8" w14:textId="77777777" w:rsidR="00C216D3" w:rsidRPr="00E9530C" w:rsidRDefault="00C216D3" w:rsidP="00C216D3">
      <w:pPr>
        <w:jc w:val="both"/>
        <w:rPr>
          <w:rFonts w:asciiTheme="minorHAnsi" w:hAnsiTheme="minorHAnsi"/>
          <w:sz w:val="23"/>
          <w:szCs w:val="23"/>
        </w:rPr>
      </w:pPr>
    </w:p>
    <w:p w14:paraId="50F5CB03" w14:textId="5EE94314" w:rsidR="00C216D3" w:rsidRPr="00E9530C" w:rsidRDefault="00C216D3" w:rsidP="001169A7">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Ní mór gach foirm iarratais a chur isteach, </w:t>
      </w:r>
      <w:r w:rsidRPr="00E9530C">
        <w:rPr>
          <w:rFonts w:asciiTheme="minorHAnsi" w:hAnsiTheme="minorHAnsi"/>
          <w:b/>
          <w:bCs/>
          <w:sz w:val="23"/>
          <w:szCs w:val="23"/>
          <w:u w:val="single"/>
          <w:lang w:val="ga"/>
        </w:rPr>
        <w:t>trí chrua-chóip amháin</w:t>
      </w:r>
      <w:r w:rsidRPr="00E9530C">
        <w:rPr>
          <w:rFonts w:asciiTheme="minorHAnsi" w:hAnsiTheme="minorHAnsi"/>
          <w:sz w:val="23"/>
          <w:szCs w:val="23"/>
          <w:lang w:val="ga"/>
        </w:rPr>
        <w:t xml:space="preserve">, agus iad comhlánaithe go hiomlán agus na cáipéisí go léir a iarrtar in éineacht leo faoi </w:t>
      </w:r>
      <w:r w:rsidR="001169A7" w:rsidRPr="001169A7">
        <w:rPr>
          <w:rFonts w:asciiTheme="minorHAnsi" w:hAnsiTheme="minorHAnsi"/>
          <w:b/>
          <w:bCs/>
          <w:sz w:val="23"/>
          <w:szCs w:val="23"/>
          <w:u w:val="single"/>
          <w:lang w:val="ga"/>
        </w:rPr>
        <w:t>4:</w:t>
      </w:r>
      <w:r w:rsidR="006161A7">
        <w:rPr>
          <w:rFonts w:asciiTheme="minorHAnsi" w:hAnsiTheme="minorHAnsi"/>
          <w:b/>
          <w:bCs/>
          <w:sz w:val="23"/>
          <w:szCs w:val="23"/>
          <w:u w:val="single"/>
          <w:lang w:val="ga"/>
        </w:rPr>
        <w:t xml:space="preserve">00pm, Déardaoin, </w:t>
      </w:r>
      <w:r w:rsidR="00A51E89">
        <w:rPr>
          <w:rFonts w:asciiTheme="minorHAnsi" w:hAnsiTheme="minorHAnsi"/>
          <w:b/>
          <w:bCs/>
          <w:sz w:val="23"/>
          <w:szCs w:val="23"/>
          <w:u w:val="single"/>
          <w:lang w:val="ga"/>
        </w:rPr>
        <w:t>24 Meitheamh</w:t>
      </w:r>
      <w:r w:rsidR="006161A7">
        <w:rPr>
          <w:rFonts w:asciiTheme="minorHAnsi" w:hAnsiTheme="minorHAnsi"/>
          <w:b/>
          <w:bCs/>
          <w:sz w:val="23"/>
          <w:szCs w:val="23"/>
          <w:u w:val="single"/>
          <w:lang w:val="ga"/>
        </w:rPr>
        <w:t xml:space="preserve"> 2021</w:t>
      </w:r>
      <w:r w:rsidRPr="00E9530C">
        <w:rPr>
          <w:rFonts w:asciiTheme="minorHAnsi" w:hAnsiTheme="minorHAnsi"/>
          <w:b/>
          <w:bCs/>
          <w:strike/>
          <w:sz w:val="23"/>
          <w:szCs w:val="23"/>
          <w:u w:val="single"/>
          <w:lang w:val="ga"/>
        </w:rPr>
        <w:t>.</w:t>
      </w:r>
      <w:r w:rsidRPr="00E9530C">
        <w:rPr>
          <w:rFonts w:asciiTheme="minorHAnsi" w:hAnsiTheme="minorHAnsi"/>
          <w:sz w:val="23"/>
          <w:szCs w:val="23"/>
          <w:lang w:val="ga"/>
        </w:rPr>
        <w:t xml:space="preserve"> </w:t>
      </w:r>
      <w:r w:rsidR="006415C2" w:rsidRPr="00E9530C">
        <w:rPr>
          <w:rFonts w:asciiTheme="minorHAnsi" w:hAnsiTheme="minorHAnsi"/>
          <w:sz w:val="23"/>
          <w:szCs w:val="23"/>
          <w:lang w:val="ga"/>
        </w:rPr>
        <w:t xml:space="preserve"> </w:t>
      </w:r>
      <w:r w:rsidRPr="00E9530C">
        <w:rPr>
          <w:rFonts w:asciiTheme="minorHAnsi" w:hAnsiTheme="minorHAnsi"/>
          <w:sz w:val="23"/>
          <w:szCs w:val="23"/>
          <w:lang w:val="ga"/>
        </w:rPr>
        <w:t xml:space="preserve">Fillfear gach </w:t>
      </w:r>
      <w:r w:rsidRPr="00E9530C">
        <w:rPr>
          <w:rFonts w:asciiTheme="minorHAnsi" w:hAnsiTheme="minorHAnsi"/>
          <w:b/>
          <w:bCs/>
          <w:sz w:val="23"/>
          <w:szCs w:val="23"/>
          <w:u w:val="single"/>
          <w:lang w:val="ga"/>
        </w:rPr>
        <w:t>iarratas neamhiomlán</w:t>
      </w:r>
      <w:r w:rsidRPr="00E9530C">
        <w:rPr>
          <w:rFonts w:asciiTheme="minorHAnsi" w:hAnsiTheme="minorHAnsi"/>
          <w:sz w:val="23"/>
          <w:szCs w:val="23"/>
          <w:lang w:val="ga"/>
        </w:rPr>
        <w:t xml:space="preserve"> mar </w:t>
      </w:r>
      <w:r w:rsidRPr="00E9530C">
        <w:rPr>
          <w:rFonts w:asciiTheme="minorHAnsi" w:hAnsiTheme="minorHAnsi"/>
          <w:b/>
          <w:bCs/>
          <w:sz w:val="23"/>
          <w:szCs w:val="23"/>
          <w:u w:val="single"/>
          <w:lang w:val="ga"/>
        </w:rPr>
        <w:t>neamhbhailí</w:t>
      </w:r>
      <w:r w:rsidRPr="00E9530C">
        <w:rPr>
          <w:rFonts w:asciiTheme="minorHAnsi" w:hAnsiTheme="minorHAnsi"/>
          <w:sz w:val="23"/>
          <w:szCs w:val="23"/>
          <w:lang w:val="ga"/>
        </w:rPr>
        <w:t xml:space="preserve"> tar éis an dáta deiridh agus ní chuirfear san áireamh sa chomórtas é.</w:t>
      </w:r>
    </w:p>
    <w:p w14:paraId="007A0663" w14:textId="77777777" w:rsidR="00C216D3" w:rsidRPr="00E9530C" w:rsidRDefault="00C216D3" w:rsidP="00C216D3">
      <w:pPr>
        <w:jc w:val="both"/>
        <w:rPr>
          <w:rFonts w:asciiTheme="minorHAnsi" w:hAnsiTheme="minorHAnsi"/>
          <w:sz w:val="23"/>
          <w:szCs w:val="23"/>
        </w:rPr>
      </w:pPr>
    </w:p>
    <w:p w14:paraId="6453C4B3" w14:textId="77777777" w:rsidR="00C216D3" w:rsidRPr="00E9530C" w:rsidRDefault="00C216D3" w:rsidP="00C216D3">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Ní mór an t-eolas go léir a chur ar fáil ar an bhfoirm iarratais fhoirmiúil amháin. </w:t>
      </w:r>
      <w:r w:rsidRPr="00E9530C">
        <w:rPr>
          <w:rFonts w:asciiTheme="minorHAnsi" w:hAnsiTheme="minorHAnsi"/>
          <w:b/>
          <w:bCs/>
          <w:sz w:val="23"/>
          <w:szCs w:val="23"/>
          <w:lang w:val="ga"/>
        </w:rPr>
        <w:t>Ní dhéanfar</w:t>
      </w:r>
      <w:r w:rsidRPr="00E9530C">
        <w:rPr>
          <w:rFonts w:asciiTheme="minorHAnsi" w:hAnsiTheme="minorHAnsi"/>
          <w:sz w:val="23"/>
          <w:szCs w:val="23"/>
          <w:lang w:val="ga"/>
        </w:rPr>
        <w:t xml:space="preserve"> eolas breise trí Curriculum Vitae a mheas.  </w:t>
      </w:r>
    </w:p>
    <w:p w14:paraId="7CAE04D4" w14:textId="77777777" w:rsidR="00C216D3" w:rsidRPr="00E9530C" w:rsidRDefault="00C216D3" w:rsidP="00C216D3">
      <w:pPr>
        <w:ind w:left="360"/>
        <w:jc w:val="both"/>
        <w:rPr>
          <w:rFonts w:asciiTheme="minorHAnsi" w:hAnsiTheme="minorHAnsi"/>
          <w:sz w:val="23"/>
          <w:szCs w:val="23"/>
        </w:rPr>
      </w:pPr>
    </w:p>
    <w:p w14:paraId="35908E50" w14:textId="77777777" w:rsidR="00835C55" w:rsidRPr="00E9530C" w:rsidRDefault="00C216D3" w:rsidP="00835C55">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Déan cinnte go bhfuil d’fhoirm comhlánaithe i </w:t>
      </w:r>
      <w:r w:rsidRPr="00E9530C">
        <w:rPr>
          <w:rFonts w:asciiTheme="minorHAnsi" w:hAnsiTheme="minorHAnsi"/>
          <w:b/>
          <w:bCs/>
          <w:sz w:val="23"/>
          <w:szCs w:val="23"/>
          <w:u w:val="single"/>
          <w:lang w:val="ga"/>
        </w:rPr>
        <w:t>bhformáid chlóscríofa</w:t>
      </w:r>
      <w:r w:rsidRPr="00E9530C">
        <w:rPr>
          <w:rFonts w:asciiTheme="minorHAnsi" w:hAnsiTheme="minorHAnsi"/>
          <w:sz w:val="23"/>
          <w:szCs w:val="23"/>
          <w:lang w:val="ga"/>
        </w:rPr>
        <w:t xml:space="preserve"> agus go bhfuil gach ceist freagartha go hiomlán agat.  </w:t>
      </w:r>
    </w:p>
    <w:p w14:paraId="5B2698E9" w14:textId="77777777" w:rsidR="00835C55" w:rsidRPr="00E9530C" w:rsidRDefault="00835C55" w:rsidP="00835C55">
      <w:pPr>
        <w:pStyle w:val="ListParagraph"/>
        <w:rPr>
          <w:rFonts w:asciiTheme="minorHAnsi" w:hAnsiTheme="minorHAnsi"/>
          <w:b/>
          <w:color w:val="00B050"/>
          <w:sz w:val="23"/>
          <w:szCs w:val="23"/>
          <w:u w:val="single"/>
        </w:rPr>
      </w:pPr>
    </w:p>
    <w:p w14:paraId="5CCF32A7" w14:textId="3C9C5110" w:rsidR="00835C55" w:rsidRPr="00E9530C" w:rsidRDefault="00835C55" w:rsidP="00FF338A">
      <w:pPr>
        <w:pStyle w:val="ListParagraph"/>
        <w:numPr>
          <w:ilvl w:val="0"/>
          <w:numId w:val="1"/>
        </w:numPr>
        <w:jc w:val="both"/>
        <w:rPr>
          <w:rFonts w:eastAsia="Times New Roman" w:cs="Times New Roman"/>
          <w:color w:val="000000" w:themeColor="text1"/>
          <w:sz w:val="23"/>
          <w:szCs w:val="23"/>
          <w:lang w:val="ga-IE" w:eastAsia="en-IE"/>
        </w:rPr>
      </w:pPr>
      <w:r w:rsidRPr="00E9530C">
        <w:rPr>
          <w:rFonts w:ascii="Calibri" w:eastAsia="Times New Roman" w:hAnsi="Calibri" w:cs="Calibri"/>
          <w:b/>
          <w:bCs/>
          <w:color w:val="000000" w:themeColor="text1"/>
          <w:sz w:val="23"/>
          <w:szCs w:val="23"/>
          <w:u w:val="single"/>
          <w:lang w:val="ga-IE" w:eastAsia="en-IE"/>
        </w:rPr>
        <w:t>Iarratais Ríomhphost: </w:t>
      </w:r>
      <w:r w:rsidRPr="00E9530C">
        <w:rPr>
          <w:rFonts w:ascii="Calibri" w:eastAsia="Times New Roman" w:hAnsi="Calibri" w:cs="Calibri"/>
          <w:b/>
          <w:bCs/>
          <w:color w:val="000000" w:themeColor="text1"/>
          <w:sz w:val="23"/>
          <w:szCs w:val="23"/>
          <w:lang w:val="ga-IE" w:eastAsia="en-IE"/>
        </w:rPr>
        <w:t>  Ní mór an fhoirm iarratais chomhlánaithe, mar aon le cóipeanna scanta de Cháilíochtaí Oideachais ábhartha agus Ceadúnas Tiomána a sheoladh isteach trí ríomhphost chuig </w:t>
      </w:r>
      <w:r w:rsidR="004600AB">
        <w:fldChar w:fldCharType="begin"/>
      </w:r>
      <w:r w:rsidR="004600AB">
        <w:instrText xml:space="preserve"> HYPERLINK "mailto:personnel@galwaycity.ie" </w:instrText>
      </w:r>
      <w:r w:rsidR="004600AB">
        <w:fldChar w:fldCharType="separate"/>
      </w:r>
      <w:r w:rsidRPr="00E9530C">
        <w:rPr>
          <w:rFonts w:ascii="Calibri" w:eastAsia="Times New Roman" w:hAnsi="Calibri" w:cs="Calibri"/>
          <w:b/>
          <w:bCs/>
          <w:color w:val="000000" w:themeColor="text1"/>
          <w:sz w:val="23"/>
          <w:szCs w:val="23"/>
          <w:u w:val="single"/>
          <w:lang w:val="ga-IE" w:eastAsia="en-IE"/>
        </w:rPr>
        <w:t>personnel@galwaycity.ie</w:t>
      </w:r>
      <w:r w:rsidR="004600AB">
        <w:rPr>
          <w:rFonts w:ascii="Calibri" w:eastAsia="Times New Roman" w:hAnsi="Calibri" w:cs="Calibri"/>
          <w:b/>
          <w:bCs/>
          <w:color w:val="000000" w:themeColor="text1"/>
          <w:sz w:val="23"/>
          <w:szCs w:val="23"/>
          <w:u w:val="single"/>
          <w:lang w:val="ga-IE" w:eastAsia="en-IE"/>
        </w:rPr>
        <w:fldChar w:fldCharType="end"/>
      </w:r>
      <w:r w:rsidRPr="00E9530C">
        <w:rPr>
          <w:rFonts w:ascii="Calibri" w:eastAsia="Times New Roman" w:hAnsi="Calibri" w:cs="Calibri"/>
          <w:b/>
          <w:bCs/>
          <w:color w:val="000000" w:themeColor="text1"/>
          <w:sz w:val="23"/>
          <w:szCs w:val="23"/>
          <w:lang w:val="ga-IE" w:eastAsia="en-IE"/>
        </w:rPr>
        <w:t>  faoi </w:t>
      </w:r>
      <w:r w:rsidR="001169A7" w:rsidRPr="001169A7">
        <w:rPr>
          <w:rFonts w:ascii="Calibri" w:eastAsia="Times New Roman" w:hAnsi="Calibri" w:cs="Calibri"/>
          <w:b/>
          <w:bCs/>
          <w:color w:val="000000" w:themeColor="text1"/>
          <w:sz w:val="23"/>
          <w:szCs w:val="23"/>
          <w:u w:val="single"/>
          <w:lang w:val="ga-IE" w:eastAsia="en-IE"/>
        </w:rPr>
        <w:t xml:space="preserve">4:00pm, Déardaoin, </w:t>
      </w:r>
      <w:r w:rsidR="00A51E89">
        <w:rPr>
          <w:rFonts w:ascii="Calibri" w:eastAsia="Times New Roman" w:hAnsi="Calibri" w:cs="Calibri"/>
          <w:b/>
          <w:bCs/>
          <w:color w:val="000000" w:themeColor="text1"/>
          <w:sz w:val="23"/>
          <w:szCs w:val="23"/>
          <w:u w:val="single"/>
          <w:lang w:val="ga-IE" w:eastAsia="en-IE"/>
        </w:rPr>
        <w:t>24 Meitheamh</w:t>
      </w:r>
      <w:r w:rsidR="006161A7">
        <w:rPr>
          <w:rFonts w:ascii="Calibri" w:eastAsia="Times New Roman" w:hAnsi="Calibri" w:cs="Calibri"/>
          <w:b/>
          <w:bCs/>
          <w:color w:val="000000" w:themeColor="text1"/>
          <w:sz w:val="23"/>
          <w:szCs w:val="23"/>
          <w:u w:val="single"/>
          <w:lang w:val="ga-IE" w:eastAsia="en-IE"/>
        </w:rPr>
        <w:t xml:space="preserve"> 2021</w:t>
      </w:r>
      <w:r w:rsidRPr="00E9530C">
        <w:rPr>
          <w:rFonts w:ascii="Calibri" w:eastAsia="Times New Roman" w:hAnsi="Calibri" w:cs="Calibri"/>
          <w:b/>
          <w:bCs/>
          <w:color w:val="000000" w:themeColor="text1"/>
          <w:sz w:val="23"/>
          <w:szCs w:val="23"/>
          <w:u w:val="single"/>
          <w:lang w:val="ga-IE" w:eastAsia="en-IE"/>
        </w:rPr>
        <w:t>.</w:t>
      </w:r>
      <w:r w:rsidRPr="00E9530C">
        <w:rPr>
          <w:rFonts w:ascii="Calibri" w:eastAsia="Times New Roman" w:hAnsi="Calibri" w:cs="Calibri"/>
          <w:b/>
          <w:bCs/>
          <w:color w:val="000000" w:themeColor="text1"/>
          <w:sz w:val="23"/>
          <w:szCs w:val="23"/>
          <w:lang w:val="ga-IE" w:eastAsia="en-IE"/>
        </w:rPr>
        <w:t>  Cinntigh le do thoil go bhfuil "</w:t>
      </w:r>
      <w:r w:rsidR="00C832B2" w:rsidRPr="00C832B2">
        <w:rPr>
          <w:rFonts w:asciiTheme="minorHAnsi" w:hAnsiTheme="minorHAnsi" w:cstheme="minorHAnsi"/>
          <w:b/>
          <w:szCs w:val="24"/>
          <w:lang w:val="ga-IE" w:bidi="ar-SA"/>
        </w:rPr>
        <w:t xml:space="preserve"> </w:t>
      </w:r>
      <w:proofErr w:type="spellStart"/>
      <w:r w:rsidR="00A51E89" w:rsidRPr="003E7C2F">
        <w:rPr>
          <w:rFonts w:asciiTheme="minorHAnsi" w:hAnsiTheme="minorHAnsi" w:cstheme="minorHAnsi"/>
          <w:b/>
          <w:szCs w:val="24"/>
        </w:rPr>
        <w:t>Oifigeach</w:t>
      </w:r>
      <w:proofErr w:type="spellEnd"/>
      <w:r w:rsidR="00A51E89" w:rsidRPr="003E7C2F">
        <w:rPr>
          <w:rFonts w:asciiTheme="minorHAnsi" w:hAnsiTheme="minorHAnsi" w:cstheme="minorHAnsi"/>
          <w:b/>
          <w:szCs w:val="24"/>
        </w:rPr>
        <w:t xml:space="preserve"> </w:t>
      </w:r>
      <w:proofErr w:type="spellStart"/>
      <w:r w:rsidR="00A51E89" w:rsidRPr="003E7C2F">
        <w:rPr>
          <w:rFonts w:asciiTheme="minorHAnsi" w:hAnsiTheme="minorHAnsi" w:cstheme="minorHAnsi"/>
          <w:b/>
          <w:szCs w:val="24"/>
        </w:rPr>
        <w:t>Idirchaidrimh</w:t>
      </w:r>
      <w:proofErr w:type="spellEnd"/>
      <w:r w:rsidR="00A51E89" w:rsidRPr="003E7C2F">
        <w:rPr>
          <w:rFonts w:asciiTheme="minorHAnsi" w:hAnsiTheme="minorHAnsi" w:cstheme="minorHAnsi"/>
          <w:b/>
          <w:szCs w:val="24"/>
        </w:rPr>
        <w:t xml:space="preserve"> </w:t>
      </w:r>
      <w:proofErr w:type="spellStart"/>
      <w:r w:rsidR="00A51E89" w:rsidRPr="003E7C2F">
        <w:rPr>
          <w:rFonts w:asciiTheme="minorHAnsi" w:hAnsiTheme="minorHAnsi" w:cstheme="minorHAnsi"/>
          <w:b/>
          <w:szCs w:val="24"/>
        </w:rPr>
        <w:t>Sinsearach</w:t>
      </w:r>
      <w:proofErr w:type="spellEnd"/>
      <w:r w:rsidR="00314C6F">
        <w:rPr>
          <w:rFonts w:asciiTheme="minorHAnsi" w:hAnsiTheme="minorHAnsi" w:cstheme="minorHAnsi"/>
          <w:b/>
          <w:szCs w:val="24"/>
        </w:rPr>
        <w:t xml:space="preserve"> </w:t>
      </w:r>
      <w:proofErr w:type="spellStart"/>
      <w:r w:rsidR="00314C6F" w:rsidRPr="00314C6F">
        <w:rPr>
          <w:rFonts w:asciiTheme="minorHAnsi" w:hAnsiTheme="minorHAnsi" w:cstheme="minorHAnsi"/>
          <w:b/>
          <w:szCs w:val="24"/>
        </w:rPr>
        <w:t>Eastáit</w:t>
      </w:r>
      <w:proofErr w:type="spellEnd"/>
      <w:r w:rsidRPr="00E9530C">
        <w:rPr>
          <w:rFonts w:ascii="Calibri" w:eastAsia="Times New Roman" w:hAnsi="Calibri" w:cs="Calibri"/>
          <w:b/>
          <w:bCs/>
          <w:color w:val="000000" w:themeColor="text1"/>
          <w:sz w:val="23"/>
          <w:szCs w:val="23"/>
          <w:lang w:val="ga-IE" w:eastAsia="en-IE"/>
        </w:rPr>
        <w:t>” léirithe sa mbosca ábhair</w:t>
      </w:r>
      <w:r w:rsidRPr="00E9530C">
        <w:rPr>
          <w:rFonts w:eastAsia="Times New Roman" w:cs="Times New Roman"/>
          <w:color w:val="000000" w:themeColor="text1"/>
          <w:sz w:val="23"/>
          <w:szCs w:val="23"/>
          <w:lang w:val="ga-IE" w:eastAsia="en-IE"/>
        </w:rPr>
        <w:t>     </w:t>
      </w:r>
    </w:p>
    <w:p w14:paraId="13D729D4" w14:textId="13F66572" w:rsidR="00835C55" w:rsidRPr="00E9530C" w:rsidRDefault="00835C55" w:rsidP="00C832B2">
      <w:pPr>
        <w:pStyle w:val="ListParagraph"/>
        <w:jc w:val="both"/>
        <w:rPr>
          <w:rFonts w:eastAsia="Times New Roman" w:cs="Times New Roman"/>
          <w:color w:val="000000" w:themeColor="text1"/>
          <w:sz w:val="23"/>
          <w:szCs w:val="23"/>
          <w:lang w:val="ga-IE" w:eastAsia="en-IE"/>
        </w:rPr>
      </w:pPr>
    </w:p>
    <w:p w14:paraId="406C78D7" w14:textId="2C3DAB3A" w:rsidR="00835C55" w:rsidRPr="00E9530C" w:rsidRDefault="00835C55" w:rsidP="001169A7">
      <w:pPr>
        <w:pStyle w:val="ListParagraph"/>
        <w:numPr>
          <w:ilvl w:val="0"/>
          <w:numId w:val="1"/>
        </w:numPr>
        <w:jc w:val="both"/>
        <w:rPr>
          <w:rFonts w:eastAsia="Times New Roman" w:cs="Times New Roman"/>
          <w:color w:val="000000" w:themeColor="text1"/>
          <w:sz w:val="23"/>
          <w:szCs w:val="23"/>
          <w:lang w:val="ga-IE" w:eastAsia="en-IE"/>
        </w:rPr>
      </w:pPr>
      <w:r w:rsidRPr="00E9530C">
        <w:rPr>
          <w:rFonts w:ascii="Calibri" w:eastAsia="Times New Roman" w:hAnsi="Calibri" w:cs="Calibri"/>
          <w:b/>
          <w:bCs/>
          <w:color w:val="000000" w:themeColor="text1"/>
          <w:sz w:val="23"/>
          <w:szCs w:val="23"/>
          <w:u w:val="single"/>
          <w:lang w:val="ga-IE" w:eastAsia="en-IE"/>
        </w:rPr>
        <w:t>Iarratais Poist/Seachadta: </w:t>
      </w:r>
      <w:r w:rsidRPr="00E9530C">
        <w:rPr>
          <w:rFonts w:ascii="Calibri" w:eastAsia="Times New Roman" w:hAnsi="Calibri" w:cs="Calibri"/>
          <w:b/>
          <w:bCs/>
          <w:color w:val="000000" w:themeColor="text1"/>
          <w:sz w:val="23"/>
          <w:szCs w:val="23"/>
          <w:lang w:val="ga-IE" w:eastAsia="en-IE"/>
        </w:rPr>
        <w:t>  Is féidir an fhoirm iarratais chomhlánaithe a sheoladh isteach tríd an bpost / a sheachadadh agus caithfidh 4 chóip a bheith ann i.e. 1 chóip bhunaidh &amp; 3 chóip den fhoirm iarratais, mar aon le 4 chóip de Cháilíochtaí Oideachais ábhartha agus Ceadúnas Tiomána agus ní mór í a chur isteach faoi </w:t>
      </w:r>
      <w:r w:rsidR="001169A7" w:rsidRPr="001169A7">
        <w:rPr>
          <w:rFonts w:ascii="Calibri" w:eastAsia="Times New Roman" w:hAnsi="Calibri" w:cs="Calibri"/>
          <w:b/>
          <w:bCs/>
          <w:color w:val="000000" w:themeColor="text1"/>
          <w:sz w:val="23"/>
          <w:szCs w:val="23"/>
          <w:u w:val="single"/>
          <w:lang w:val="ga-IE" w:eastAsia="en-IE"/>
        </w:rPr>
        <w:t xml:space="preserve">4:00pm, Déardaoin, </w:t>
      </w:r>
      <w:r w:rsidR="00A51E89">
        <w:rPr>
          <w:rFonts w:ascii="Calibri" w:eastAsia="Times New Roman" w:hAnsi="Calibri" w:cs="Calibri"/>
          <w:b/>
          <w:bCs/>
          <w:color w:val="000000" w:themeColor="text1"/>
          <w:sz w:val="23"/>
          <w:szCs w:val="23"/>
          <w:u w:val="single"/>
          <w:lang w:val="ga-IE" w:eastAsia="en-IE"/>
        </w:rPr>
        <w:t>24 Meitheamh</w:t>
      </w:r>
      <w:r w:rsidR="006161A7">
        <w:rPr>
          <w:rFonts w:ascii="Calibri" w:eastAsia="Times New Roman" w:hAnsi="Calibri" w:cs="Calibri"/>
          <w:b/>
          <w:bCs/>
          <w:color w:val="000000" w:themeColor="text1"/>
          <w:sz w:val="23"/>
          <w:szCs w:val="23"/>
          <w:u w:val="single"/>
          <w:lang w:val="ga-IE" w:eastAsia="en-IE"/>
        </w:rPr>
        <w:t xml:space="preserve"> 2021.</w:t>
      </w:r>
      <w:r w:rsidRPr="00E9530C">
        <w:rPr>
          <w:rFonts w:ascii="Calibri" w:eastAsia="Times New Roman" w:hAnsi="Calibri" w:cs="Calibri"/>
          <w:b/>
          <w:bCs/>
          <w:color w:val="000000" w:themeColor="text1"/>
          <w:sz w:val="23"/>
          <w:szCs w:val="23"/>
          <w:u w:val="single"/>
          <w:lang w:val="ga-IE" w:eastAsia="en-IE"/>
        </w:rPr>
        <w:t>  </w:t>
      </w:r>
      <w:r w:rsidRPr="00E9530C">
        <w:rPr>
          <w:rFonts w:eastAsia="Times New Roman" w:cs="Times New Roman"/>
          <w:color w:val="000000" w:themeColor="text1"/>
          <w:sz w:val="23"/>
          <w:szCs w:val="23"/>
          <w:lang w:val="ga-IE" w:eastAsia="en-IE"/>
        </w:rPr>
        <w:t>      </w:t>
      </w:r>
    </w:p>
    <w:p w14:paraId="1C64AD3E" w14:textId="77777777" w:rsidR="00835C55" w:rsidRPr="00E9530C" w:rsidRDefault="00835C55" w:rsidP="00835C55">
      <w:pPr>
        <w:pStyle w:val="ListParagraph"/>
        <w:rPr>
          <w:rFonts w:eastAsia="Times New Roman" w:cs="Times New Roman"/>
          <w:color w:val="000000" w:themeColor="text1"/>
          <w:sz w:val="23"/>
          <w:szCs w:val="23"/>
          <w:lang w:val="ga-IE" w:eastAsia="en-IE"/>
        </w:rPr>
      </w:pPr>
    </w:p>
    <w:p w14:paraId="5D56F4E5" w14:textId="05EC2DF1" w:rsidR="00835C55" w:rsidRPr="00E9530C" w:rsidRDefault="00835C55" w:rsidP="00835C55">
      <w:pPr>
        <w:pStyle w:val="ListParagraph"/>
        <w:numPr>
          <w:ilvl w:val="0"/>
          <w:numId w:val="1"/>
        </w:numPr>
        <w:jc w:val="both"/>
        <w:rPr>
          <w:rFonts w:eastAsia="Times New Roman" w:cs="Times New Roman"/>
          <w:color w:val="000000" w:themeColor="text1"/>
          <w:sz w:val="23"/>
          <w:szCs w:val="23"/>
          <w:lang w:val="ga-IE" w:eastAsia="en-IE"/>
        </w:rPr>
      </w:pPr>
      <w:r w:rsidRPr="00E9530C">
        <w:rPr>
          <w:rFonts w:ascii="Calibri" w:eastAsia="Times New Roman" w:hAnsi="Calibri" w:cs="Calibri"/>
          <w:b/>
          <w:bCs/>
          <w:color w:val="000000" w:themeColor="text1"/>
          <w:sz w:val="23"/>
          <w:szCs w:val="23"/>
          <w:lang w:val="ga-IE" w:eastAsia="en-IE"/>
        </w:rPr>
        <w:t xml:space="preserve">Teastóidh teastais bhunaidh roimh aon choinne.  </w:t>
      </w:r>
      <w:r w:rsidRPr="00E9530C">
        <w:rPr>
          <w:rFonts w:ascii="Calibri" w:eastAsia="Times New Roman" w:hAnsi="Calibri" w:cs="Calibri"/>
          <w:b/>
          <w:bCs/>
          <w:color w:val="000000" w:themeColor="text1"/>
          <w:sz w:val="23"/>
          <w:szCs w:val="23"/>
          <w:u w:val="single"/>
          <w:lang w:val="ga-IE" w:eastAsia="en-IE"/>
        </w:rPr>
        <w:t>Measfar iarratais a chuirtear isteach nach gcomhlíonann na riachtanais mar a leagtar amach a bheith neamhbhailí, seolfar ar ais chuig an iarrthóir iad agus NÍ BHEIDH siad san áireamh sa chéad chéim eile den chomórtas.</w:t>
      </w:r>
      <w:r w:rsidRPr="00E9530C">
        <w:rPr>
          <w:rFonts w:eastAsia="Times New Roman" w:cs="Times New Roman"/>
          <w:color w:val="000000" w:themeColor="text1"/>
          <w:sz w:val="23"/>
          <w:szCs w:val="23"/>
          <w:lang w:val="ga-IE" w:eastAsia="en-IE"/>
        </w:rPr>
        <w:t>      </w:t>
      </w:r>
    </w:p>
    <w:p w14:paraId="50AB2C93" w14:textId="77777777" w:rsidR="00835C55" w:rsidRPr="00E9530C" w:rsidRDefault="00835C55" w:rsidP="00835C55">
      <w:pPr>
        <w:jc w:val="both"/>
        <w:rPr>
          <w:rFonts w:eastAsia="Times New Roman" w:cs="Times New Roman"/>
          <w:color w:val="000000"/>
          <w:sz w:val="23"/>
          <w:szCs w:val="23"/>
          <w:lang w:val="ga-IE" w:eastAsia="en-IE"/>
        </w:rPr>
      </w:pPr>
    </w:p>
    <w:p w14:paraId="698C6518" w14:textId="77777777" w:rsidR="00C216D3" w:rsidRPr="00E9530C" w:rsidRDefault="00C216D3" w:rsidP="00C216D3">
      <w:pPr>
        <w:numPr>
          <w:ilvl w:val="0"/>
          <w:numId w:val="1"/>
        </w:numPr>
        <w:jc w:val="both"/>
        <w:rPr>
          <w:rFonts w:asciiTheme="minorHAnsi" w:hAnsiTheme="minorHAnsi"/>
          <w:sz w:val="23"/>
          <w:szCs w:val="23"/>
          <w:u w:val="single"/>
        </w:rPr>
      </w:pPr>
      <w:r w:rsidRPr="00E9530C">
        <w:rPr>
          <w:rFonts w:asciiTheme="minorHAnsi" w:hAnsiTheme="minorHAnsi"/>
          <w:sz w:val="23"/>
          <w:szCs w:val="23"/>
          <w:u w:val="single"/>
          <w:lang w:val="ga"/>
        </w:rPr>
        <w:t xml:space="preserve"> </w:t>
      </w:r>
      <w:r w:rsidRPr="00E9530C">
        <w:rPr>
          <w:rFonts w:asciiTheme="minorHAnsi" w:hAnsiTheme="minorHAnsi"/>
          <w:b/>
          <w:bCs/>
          <w:sz w:val="23"/>
          <w:szCs w:val="23"/>
          <w:u w:val="single"/>
          <w:lang w:val="ga"/>
        </w:rPr>
        <w:t>Tabhair faoi deara nach leor Teastais ábhartha &amp; Ceadúnas Tiomána a bheith curtha faoi bhráid na hoifige seo roimhe seo ó thaobh riachtanais an iarratais reatha a chomhlíonadh.</w:t>
      </w:r>
      <w:r w:rsidRPr="00E9530C">
        <w:rPr>
          <w:rFonts w:asciiTheme="minorHAnsi" w:hAnsiTheme="minorHAnsi"/>
          <w:sz w:val="23"/>
          <w:szCs w:val="23"/>
          <w:u w:val="single"/>
          <w:lang w:val="ga"/>
        </w:rPr>
        <w:t xml:space="preserve">   </w:t>
      </w:r>
    </w:p>
    <w:p w14:paraId="4A0F2FC5" w14:textId="77777777" w:rsidR="00C216D3" w:rsidRPr="00E9530C" w:rsidRDefault="00C216D3" w:rsidP="00C216D3">
      <w:pPr>
        <w:jc w:val="both"/>
        <w:rPr>
          <w:rFonts w:asciiTheme="minorHAnsi" w:hAnsiTheme="minorHAnsi"/>
          <w:sz w:val="23"/>
          <w:szCs w:val="23"/>
          <w:u w:val="single"/>
        </w:rPr>
      </w:pPr>
    </w:p>
    <w:p w14:paraId="43A8818B" w14:textId="77777777" w:rsidR="00C216D3" w:rsidRPr="00E9530C" w:rsidRDefault="00C216D3" w:rsidP="00C216D3">
      <w:pPr>
        <w:numPr>
          <w:ilvl w:val="0"/>
          <w:numId w:val="1"/>
        </w:numPr>
        <w:spacing w:line="200" w:lineRule="atLeast"/>
        <w:jc w:val="both"/>
        <w:rPr>
          <w:rFonts w:asciiTheme="minorHAnsi" w:hAnsiTheme="minorHAnsi"/>
          <w:b/>
          <w:sz w:val="23"/>
          <w:szCs w:val="23"/>
        </w:rPr>
      </w:pPr>
      <w:r w:rsidRPr="00E9530C">
        <w:rPr>
          <w:rFonts w:asciiTheme="minorHAnsi" w:hAnsiTheme="minorHAnsi"/>
          <w:b/>
          <w:bCs/>
          <w:sz w:val="23"/>
          <w:szCs w:val="23"/>
          <w:lang w:val="ga"/>
        </w:rPr>
        <w:t>Cuirfear iarratais ar ghearrliosta ar bhonn an eolais arna chur ar fáil san fhoirm iarratais agus mar sin ba cheart duit a chinntiú go bhfuil d’iarratas comhlánaithe go hiomlán agat agus go gcuirtear isteach na cáipéisí go léir a iarrtar.</w:t>
      </w:r>
    </w:p>
    <w:p w14:paraId="327E7755" w14:textId="77777777" w:rsidR="00C216D3" w:rsidRPr="00E9530C" w:rsidRDefault="00C216D3" w:rsidP="00C216D3">
      <w:pPr>
        <w:ind w:left="360"/>
        <w:jc w:val="both"/>
        <w:rPr>
          <w:rFonts w:asciiTheme="minorHAnsi" w:hAnsiTheme="minorHAnsi"/>
          <w:sz w:val="23"/>
          <w:szCs w:val="23"/>
        </w:rPr>
      </w:pPr>
    </w:p>
    <w:p w14:paraId="38B4B672" w14:textId="77777777" w:rsidR="00C216D3" w:rsidRPr="00E9530C" w:rsidRDefault="00C216D3" w:rsidP="00C216D3">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Ba cheart d’iarrthóirí dóthain ama a cheadú chun cinntiú nach mbíonn seachadadh </w:t>
      </w:r>
      <w:r w:rsidRPr="00E9530C">
        <w:rPr>
          <w:rFonts w:asciiTheme="minorHAnsi" w:hAnsiTheme="minorHAnsi"/>
          <w:sz w:val="23"/>
          <w:szCs w:val="23"/>
          <w:u w:val="single"/>
          <w:lang w:val="ga"/>
        </w:rPr>
        <w:t>níos deireanaí</w:t>
      </w:r>
      <w:r w:rsidRPr="00E9530C">
        <w:rPr>
          <w:rFonts w:asciiTheme="minorHAnsi" w:hAnsiTheme="minorHAnsi"/>
          <w:sz w:val="23"/>
          <w:szCs w:val="23"/>
          <w:lang w:val="ga"/>
        </w:rPr>
        <w:t xml:space="preserve"> ná an t-am deireanach um ghlacadh.  Fágtar faoin iarratasóir déanamh cinnte </w:t>
      </w:r>
      <w:r w:rsidRPr="00E9530C">
        <w:rPr>
          <w:rFonts w:asciiTheme="minorHAnsi" w:hAnsiTheme="minorHAnsi"/>
          <w:b/>
          <w:bCs/>
          <w:sz w:val="23"/>
          <w:szCs w:val="23"/>
          <w:u w:val="single"/>
          <w:lang w:val="ga"/>
        </w:rPr>
        <w:t>go bhfaightear</w:t>
      </w:r>
      <w:r w:rsidRPr="00E9530C">
        <w:rPr>
          <w:rFonts w:asciiTheme="minorHAnsi" w:hAnsiTheme="minorHAnsi"/>
          <w:sz w:val="23"/>
          <w:szCs w:val="23"/>
          <w:lang w:val="ga"/>
        </w:rPr>
        <w:t xml:space="preserve"> an fhoirm iarratais, ina hiomlán, in am ag an Rannóg Acmhainní Daonna, Comhairle Cathrach na Gaillimhe.  </w:t>
      </w:r>
    </w:p>
    <w:p w14:paraId="07C80098" w14:textId="77777777" w:rsidR="00C216D3" w:rsidRPr="00E9530C" w:rsidRDefault="00C216D3" w:rsidP="00C216D3">
      <w:pPr>
        <w:ind w:left="360"/>
        <w:jc w:val="both"/>
        <w:rPr>
          <w:rFonts w:asciiTheme="minorHAnsi" w:hAnsiTheme="minorHAnsi"/>
          <w:sz w:val="23"/>
          <w:szCs w:val="23"/>
        </w:rPr>
      </w:pPr>
    </w:p>
    <w:p w14:paraId="1ECB7E25" w14:textId="77777777" w:rsidR="00C216D3" w:rsidRPr="00E9530C" w:rsidRDefault="00C216D3" w:rsidP="00C216D3">
      <w:pPr>
        <w:numPr>
          <w:ilvl w:val="0"/>
          <w:numId w:val="1"/>
        </w:numPr>
        <w:jc w:val="both"/>
        <w:rPr>
          <w:rFonts w:asciiTheme="minorHAnsi" w:hAnsiTheme="minorHAnsi"/>
          <w:sz w:val="23"/>
          <w:szCs w:val="23"/>
        </w:rPr>
      </w:pPr>
      <w:r w:rsidRPr="00E9530C">
        <w:rPr>
          <w:rFonts w:asciiTheme="minorHAnsi" w:hAnsiTheme="minorHAnsi"/>
          <w:sz w:val="23"/>
          <w:szCs w:val="23"/>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7FB30A62" w14:textId="77777777" w:rsidR="00C216D3" w:rsidRPr="00E9530C" w:rsidRDefault="00C216D3" w:rsidP="00C216D3">
      <w:pPr>
        <w:jc w:val="both"/>
        <w:rPr>
          <w:rFonts w:asciiTheme="minorHAnsi" w:hAnsiTheme="minorHAnsi"/>
          <w:sz w:val="23"/>
          <w:szCs w:val="23"/>
        </w:rPr>
      </w:pPr>
    </w:p>
    <w:p w14:paraId="0EA91BAC" w14:textId="31176DBF" w:rsidR="00C832B2" w:rsidRDefault="00C216D3" w:rsidP="00FF338A">
      <w:pPr>
        <w:numPr>
          <w:ilvl w:val="0"/>
          <w:numId w:val="1"/>
        </w:numPr>
        <w:jc w:val="both"/>
        <w:rPr>
          <w:rFonts w:asciiTheme="minorHAnsi" w:hAnsiTheme="minorHAnsi"/>
          <w:sz w:val="23"/>
          <w:szCs w:val="23"/>
        </w:rPr>
      </w:pPr>
      <w:r w:rsidRPr="00E9530C">
        <w:rPr>
          <w:rFonts w:asciiTheme="minorHAnsi" w:hAnsiTheme="minorHAnsi"/>
          <w:sz w:val="23"/>
          <w:szCs w:val="23"/>
          <w:lang w:val="ga"/>
        </w:rPr>
        <w:t>Iarrtar ort fógra a thabhairt don Rannóg Acmhainní Daonna faoi aon athrú ar sheoladh.  Iarrtar ort déanamh cinnte go gcuireann tú san áireamh uimhir theagmhála bhailí reatha i d’fhoirm iarratais reatha.</w:t>
      </w:r>
    </w:p>
    <w:p w14:paraId="468D7FB2" w14:textId="77777777" w:rsidR="00FF338A" w:rsidRDefault="00FF338A" w:rsidP="00FF338A">
      <w:pPr>
        <w:pStyle w:val="ListParagraph"/>
        <w:rPr>
          <w:rFonts w:asciiTheme="minorHAnsi" w:hAnsiTheme="minorHAnsi"/>
          <w:sz w:val="23"/>
          <w:szCs w:val="23"/>
        </w:rPr>
      </w:pPr>
    </w:p>
    <w:p w14:paraId="6AD9F4B4" w14:textId="77777777" w:rsidR="00FF338A" w:rsidRPr="00FF338A" w:rsidRDefault="00FF338A" w:rsidP="00FF338A">
      <w:pPr>
        <w:ind w:left="720"/>
        <w:jc w:val="both"/>
        <w:rPr>
          <w:rFonts w:asciiTheme="minorHAnsi" w:hAnsiTheme="minorHAnsi"/>
          <w:sz w:val="23"/>
          <w:szCs w:val="23"/>
        </w:rPr>
      </w:pPr>
    </w:p>
    <w:p w14:paraId="47EA1A8A" w14:textId="77777777" w:rsidR="00E44D7C" w:rsidRPr="00D827C2" w:rsidRDefault="00E44D7C" w:rsidP="00E44D7C">
      <w:pPr>
        <w:pStyle w:val="BlockText"/>
        <w:spacing w:line="360" w:lineRule="auto"/>
        <w:ind w:left="0" w:right="-765"/>
        <w:jc w:val="left"/>
        <w:rPr>
          <w:rFonts w:asciiTheme="minorHAnsi" w:hAnsiTheme="minorHAnsi"/>
          <w:b/>
          <w:i/>
          <w:color w:val="C0504D" w:themeColor="accent2"/>
          <w:sz w:val="32"/>
          <w:szCs w:val="32"/>
        </w:rPr>
      </w:pPr>
      <w:r>
        <w:rPr>
          <w:rFonts w:asciiTheme="minorHAnsi" w:hAnsiTheme="minorHAnsi"/>
          <w:b/>
          <w:i/>
          <w:color w:val="C0504D" w:themeColor="accent2"/>
          <w:sz w:val="32"/>
          <w:szCs w:val="32"/>
        </w:rPr>
        <w:t>____________________________________________________________</w:t>
      </w:r>
    </w:p>
    <w:p w14:paraId="7B0902CF" w14:textId="7AC89259" w:rsidR="00E44D7C" w:rsidRDefault="00E44D7C" w:rsidP="00E44D7C">
      <w:pPr>
        <w:pStyle w:val="BlockText"/>
        <w:spacing w:line="360" w:lineRule="auto"/>
        <w:ind w:right="-765"/>
        <w:jc w:val="center"/>
        <w:rPr>
          <w:rFonts w:asciiTheme="minorHAnsi" w:hAnsiTheme="minorHAnsi"/>
          <w:b/>
          <w:color w:val="C0504D" w:themeColor="accent2"/>
          <w:sz w:val="32"/>
          <w:szCs w:val="32"/>
        </w:rPr>
      </w:pPr>
      <w:r>
        <w:rPr>
          <w:rFonts w:asciiTheme="minorHAnsi" w:hAnsiTheme="minorHAnsi"/>
          <w:b/>
          <w:color w:val="C0504D" w:themeColor="accent2"/>
          <w:sz w:val="32"/>
          <w:szCs w:val="32"/>
        </w:rPr>
        <w:t xml:space="preserve">POST MAR OIFIGEACH </w:t>
      </w:r>
      <w:proofErr w:type="spellStart"/>
      <w:r w:rsidR="00A51E89">
        <w:rPr>
          <w:rFonts w:asciiTheme="minorHAnsi" w:hAnsiTheme="minorHAnsi"/>
          <w:b/>
          <w:color w:val="C0504D" w:themeColor="accent2"/>
          <w:sz w:val="32"/>
          <w:szCs w:val="32"/>
        </w:rPr>
        <w:t>OIFIGEACH</w:t>
      </w:r>
      <w:proofErr w:type="spellEnd"/>
      <w:r w:rsidR="00A51E89">
        <w:rPr>
          <w:rFonts w:asciiTheme="minorHAnsi" w:hAnsiTheme="minorHAnsi"/>
          <w:b/>
          <w:color w:val="C0504D" w:themeColor="accent2"/>
          <w:sz w:val="32"/>
          <w:szCs w:val="32"/>
        </w:rPr>
        <w:t xml:space="preserve"> IDIRCHAIDRIMH SINSEARACH</w:t>
      </w:r>
      <w:r w:rsidR="00314C6F">
        <w:rPr>
          <w:rFonts w:asciiTheme="minorHAnsi" w:hAnsiTheme="minorHAnsi"/>
          <w:b/>
          <w:color w:val="C0504D" w:themeColor="accent2"/>
          <w:sz w:val="32"/>
          <w:szCs w:val="32"/>
        </w:rPr>
        <w:t xml:space="preserve"> EASTÁIT</w:t>
      </w:r>
    </w:p>
    <w:p w14:paraId="23BDC7DF" w14:textId="77777777" w:rsidR="00E44D7C" w:rsidRPr="00D827C2" w:rsidRDefault="00E44D7C" w:rsidP="00E44D7C">
      <w:pPr>
        <w:pStyle w:val="BlockText"/>
        <w:spacing w:line="360" w:lineRule="auto"/>
        <w:ind w:right="-765"/>
        <w:jc w:val="center"/>
        <w:rPr>
          <w:rFonts w:asciiTheme="minorHAnsi" w:hAnsiTheme="minorHAnsi"/>
          <w:b/>
          <w:i/>
          <w:color w:val="C0504D" w:themeColor="accent2"/>
        </w:rPr>
      </w:pPr>
      <w:r>
        <w:rPr>
          <w:rFonts w:asciiTheme="minorHAnsi" w:hAnsiTheme="minorHAnsi"/>
          <w:b/>
          <w:color w:val="C0504D" w:themeColor="accent2"/>
          <w:sz w:val="32"/>
          <w:szCs w:val="32"/>
        </w:rPr>
        <w:t xml:space="preserve">SONRAÍOCHT </w:t>
      </w:r>
      <w:proofErr w:type="gramStart"/>
      <w:r>
        <w:rPr>
          <w:rFonts w:asciiTheme="minorHAnsi" w:hAnsiTheme="minorHAnsi"/>
          <w:b/>
          <w:color w:val="C0504D" w:themeColor="accent2"/>
          <w:sz w:val="32"/>
          <w:szCs w:val="32"/>
        </w:rPr>
        <w:t>AN</w:t>
      </w:r>
      <w:proofErr w:type="gramEnd"/>
      <w:r>
        <w:rPr>
          <w:rFonts w:asciiTheme="minorHAnsi" w:hAnsiTheme="minorHAnsi"/>
          <w:b/>
          <w:color w:val="C0504D" w:themeColor="accent2"/>
          <w:sz w:val="32"/>
          <w:szCs w:val="32"/>
        </w:rPr>
        <w:t xml:space="preserve"> PHOIST</w:t>
      </w:r>
      <w:r>
        <w:rPr>
          <w:rFonts w:asciiTheme="minorHAnsi" w:hAnsiTheme="minorHAnsi"/>
          <w:b/>
          <w:i/>
          <w:color w:val="C0504D" w:themeColor="accent2"/>
        </w:rPr>
        <w:tab/>
        <w:t>__________________________________________________________________________________</w:t>
      </w:r>
    </w:p>
    <w:p w14:paraId="42A9757A" w14:textId="77777777" w:rsidR="00E44D7C" w:rsidRPr="00FF72C2" w:rsidRDefault="00E44D7C" w:rsidP="00E44D7C">
      <w:pPr>
        <w:spacing w:line="276" w:lineRule="auto"/>
        <w:rPr>
          <w:rFonts w:asciiTheme="minorHAnsi" w:hAnsiTheme="minorHAnsi" w:cs="Times New Roman"/>
        </w:rPr>
      </w:pPr>
    </w:p>
    <w:p w14:paraId="22009C2B" w14:textId="77777777" w:rsidR="006A2476" w:rsidRPr="007D0D4C" w:rsidRDefault="006A2476" w:rsidP="006A2476">
      <w:pPr>
        <w:jc w:val="both"/>
        <w:rPr>
          <w:rFonts w:asciiTheme="minorHAnsi" w:hAnsiTheme="minorHAnsi" w:cstheme="minorHAnsi"/>
        </w:rPr>
      </w:pPr>
      <w:proofErr w:type="spellStart"/>
      <w:r>
        <w:rPr>
          <w:rFonts w:asciiTheme="minorHAnsi" w:hAnsiTheme="minorHAnsi"/>
        </w:rPr>
        <w:t>Tuairisceoidh</w:t>
      </w:r>
      <w:proofErr w:type="spellEnd"/>
      <w:r>
        <w:rPr>
          <w:rFonts w:asciiTheme="minorHAnsi" w:hAnsiTheme="minorHAnsi"/>
        </w:rPr>
        <w:t xml:space="preserve"> an </w:t>
      </w:r>
      <w:proofErr w:type="spellStart"/>
      <w:r>
        <w:rPr>
          <w:rFonts w:asciiTheme="minorHAnsi" w:hAnsiTheme="minorHAnsi"/>
        </w:rPr>
        <w:t>tOifigeach</w:t>
      </w:r>
      <w:proofErr w:type="spellEnd"/>
      <w:r>
        <w:rPr>
          <w:rFonts w:asciiTheme="minorHAnsi" w:hAnsiTheme="minorHAnsi"/>
        </w:rPr>
        <w:t xml:space="preserve"> </w:t>
      </w:r>
      <w:proofErr w:type="spellStart"/>
      <w:r>
        <w:rPr>
          <w:rFonts w:asciiTheme="minorHAnsi" w:hAnsiTheme="minorHAnsi"/>
        </w:rPr>
        <w:t>Sinsearach</w:t>
      </w:r>
      <w:proofErr w:type="spellEnd"/>
      <w:r>
        <w:rPr>
          <w:rFonts w:asciiTheme="minorHAnsi" w:hAnsiTheme="minorHAnsi"/>
        </w:rPr>
        <w:t xml:space="preserve"> </w:t>
      </w:r>
      <w:proofErr w:type="spellStart"/>
      <w:r>
        <w:rPr>
          <w:rFonts w:asciiTheme="minorHAnsi" w:hAnsiTheme="minorHAnsi"/>
        </w:rPr>
        <w:t>Idirchaidrimh</w:t>
      </w:r>
      <w:proofErr w:type="spellEnd"/>
      <w:r>
        <w:rPr>
          <w:rFonts w:asciiTheme="minorHAnsi" w:hAnsiTheme="minorHAnsi"/>
        </w:rPr>
        <w:t xml:space="preserve"> um </w:t>
      </w:r>
      <w:proofErr w:type="spellStart"/>
      <w:r>
        <w:rPr>
          <w:rFonts w:asciiTheme="minorHAnsi" w:hAnsiTheme="minorHAnsi"/>
        </w:rPr>
        <w:t>Eastát</w:t>
      </w:r>
      <w:proofErr w:type="spellEnd"/>
      <w:r>
        <w:rPr>
          <w:rFonts w:asciiTheme="minorHAnsi" w:hAnsiTheme="minorHAnsi"/>
        </w:rPr>
        <w:t xml:space="preserve"> </w:t>
      </w:r>
      <w:proofErr w:type="spellStart"/>
      <w:r>
        <w:rPr>
          <w:rFonts w:asciiTheme="minorHAnsi" w:hAnsiTheme="minorHAnsi"/>
        </w:rPr>
        <w:t>Tithíochta</w:t>
      </w:r>
      <w:proofErr w:type="spellEnd"/>
      <w:r>
        <w:rPr>
          <w:rFonts w:asciiTheme="minorHAnsi" w:hAnsiTheme="minorHAnsi"/>
        </w:rPr>
        <w:t xml:space="preserve"> don </w:t>
      </w:r>
      <w:proofErr w:type="spellStart"/>
      <w:r>
        <w:rPr>
          <w:rFonts w:asciiTheme="minorHAnsi" w:hAnsiTheme="minorHAnsi"/>
        </w:rPr>
        <w:t>Stiúrthóir</w:t>
      </w:r>
      <w:proofErr w:type="spellEnd"/>
      <w:r>
        <w:rPr>
          <w:rFonts w:asciiTheme="minorHAnsi" w:hAnsiTheme="minorHAnsi"/>
        </w:rPr>
        <w:t xml:space="preserve"> </w:t>
      </w:r>
      <w:proofErr w:type="spellStart"/>
      <w:r>
        <w:rPr>
          <w:rFonts w:asciiTheme="minorHAnsi" w:hAnsiTheme="minorHAnsi"/>
        </w:rPr>
        <w:t>Seirbhísí</w:t>
      </w:r>
      <w:proofErr w:type="spellEnd"/>
      <w:r>
        <w:rPr>
          <w:rFonts w:asciiTheme="minorHAnsi" w:hAnsiTheme="minorHAnsi"/>
        </w:rPr>
        <w:t xml:space="preserve"> </w:t>
      </w:r>
      <w:proofErr w:type="spellStart"/>
      <w:r>
        <w:rPr>
          <w:rFonts w:asciiTheme="minorHAnsi" w:hAnsiTheme="minorHAnsi"/>
        </w:rPr>
        <w:t>Tithíochta</w:t>
      </w:r>
      <w:proofErr w:type="spellEnd"/>
      <w:r>
        <w:rPr>
          <w:rFonts w:asciiTheme="minorHAnsi" w:hAnsiTheme="minorHAnsi"/>
        </w:rPr>
        <w:t xml:space="preserve">, </w:t>
      </w:r>
      <w:proofErr w:type="spellStart"/>
      <w:r>
        <w:rPr>
          <w:rFonts w:asciiTheme="minorHAnsi" w:hAnsiTheme="minorHAnsi"/>
        </w:rPr>
        <w:t>Comhshaoil</w:t>
      </w:r>
      <w:proofErr w:type="spellEnd"/>
      <w:r>
        <w:rPr>
          <w:rFonts w:asciiTheme="minorHAnsi" w:hAnsiTheme="minorHAnsi"/>
        </w:rPr>
        <w:t xml:space="preserve"> &amp; </w:t>
      </w:r>
      <w:proofErr w:type="spellStart"/>
      <w:r>
        <w:rPr>
          <w:rFonts w:asciiTheme="minorHAnsi" w:hAnsiTheme="minorHAnsi"/>
        </w:rPr>
        <w:t>Athraithe</w:t>
      </w:r>
      <w:proofErr w:type="spellEnd"/>
      <w:r>
        <w:rPr>
          <w:rFonts w:asciiTheme="minorHAnsi" w:hAnsiTheme="minorHAnsi"/>
        </w:rPr>
        <w:t xml:space="preserve"> </w:t>
      </w:r>
      <w:proofErr w:type="spellStart"/>
      <w:r>
        <w:rPr>
          <w:rFonts w:asciiTheme="minorHAnsi" w:hAnsiTheme="minorHAnsi"/>
        </w:rPr>
        <w:t>Aeráide</w:t>
      </w:r>
      <w:proofErr w:type="spellEnd"/>
      <w:r>
        <w:rPr>
          <w:rFonts w:asciiTheme="minorHAnsi" w:hAnsiTheme="minorHAnsi"/>
        </w:rPr>
        <w:t xml:space="preserve">, </w:t>
      </w:r>
      <w:proofErr w:type="spellStart"/>
      <w:r>
        <w:rPr>
          <w:rFonts w:asciiTheme="minorHAnsi" w:hAnsiTheme="minorHAnsi"/>
        </w:rPr>
        <w:t>Áineasa</w:t>
      </w:r>
      <w:proofErr w:type="spellEnd"/>
      <w:r>
        <w:rPr>
          <w:rFonts w:asciiTheme="minorHAnsi" w:hAnsiTheme="minorHAnsi"/>
        </w:rPr>
        <w:t xml:space="preserve"> &amp; </w:t>
      </w:r>
      <w:proofErr w:type="spellStart"/>
      <w:r>
        <w:rPr>
          <w:rFonts w:asciiTheme="minorHAnsi" w:hAnsiTheme="minorHAnsi"/>
        </w:rPr>
        <w:t>Taitneamhachta</w:t>
      </w:r>
      <w:proofErr w:type="spellEnd"/>
      <w:r>
        <w:rPr>
          <w:rFonts w:asciiTheme="minorHAnsi" w:hAnsiTheme="minorHAnsi"/>
        </w:rPr>
        <w:t xml:space="preserve">, </w:t>
      </w:r>
      <w:proofErr w:type="spellStart"/>
      <w:r>
        <w:rPr>
          <w:rFonts w:asciiTheme="minorHAnsi" w:hAnsiTheme="minorHAnsi"/>
        </w:rPr>
        <w:t>nó</w:t>
      </w:r>
      <w:proofErr w:type="spellEnd"/>
      <w:r>
        <w:rPr>
          <w:rFonts w:asciiTheme="minorHAnsi" w:hAnsiTheme="minorHAnsi"/>
        </w:rPr>
        <w:t xml:space="preserve"> </w:t>
      </w:r>
      <w:proofErr w:type="spellStart"/>
      <w:r>
        <w:rPr>
          <w:rFonts w:asciiTheme="minorHAnsi" w:hAnsiTheme="minorHAnsi"/>
        </w:rPr>
        <w:t>cibé</w:t>
      </w:r>
      <w:proofErr w:type="spellEnd"/>
      <w:r>
        <w:rPr>
          <w:rFonts w:asciiTheme="minorHAnsi" w:hAnsiTheme="minorHAnsi"/>
        </w:rPr>
        <w:t xml:space="preserve"> </w:t>
      </w:r>
      <w:proofErr w:type="spellStart"/>
      <w:r>
        <w:rPr>
          <w:rFonts w:asciiTheme="minorHAnsi" w:hAnsiTheme="minorHAnsi"/>
        </w:rPr>
        <w:t>oifigeach</w:t>
      </w:r>
      <w:proofErr w:type="spellEnd"/>
      <w:r>
        <w:rPr>
          <w:rFonts w:asciiTheme="minorHAnsi" w:hAnsiTheme="minorHAnsi"/>
        </w:rPr>
        <w:t xml:space="preserve"> de </w:t>
      </w:r>
      <w:proofErr w:type="spellStart"/>
      <w:r>
        <w:rPr>
          <w:rFonts w:asciiTheme="minorHAnsi" w:hAnsiTheme="minorHAnsi"/>
        </w:rPr>
        <w:t>chuid</w:t>
      </w:r>
      <w:proofErr w:type="spellEnd"/>
      <w:r>
        <w:rPr>
          <w:rFonts w:asciiTheme="minorHAnsi" w:hAnsiTheme="minorHAnsi"/>
        </w:rPr>
        <w:t xml:space="preserve"> </w:t>
      </w:r>
      <w:proofErr w:type="spellStart"/>
      <w:r>
        <w:rPr>
          <w:rFonts w:asciiTheme="minorHAnsi" w:hAnsiTheme="minorHAnsi"/>
        </w:rPr>
        <w:t>Chomhairle</w:t>
      </w:r>
      <w:proofErr w:type="spellEnd"/>
      <w:r>
        <w:rPr>
          <w:rFonts w:asciiTheme="minorHAnsi" w:hAnsiTheme="minorHAnsi"/>
        </w:rPr>
        <w:t xml:space="preserve"> </w:t>
      </w:r>
      <w:proofErr w:type="spellStart"/>
      <w:r>
        <w:rPr>
          <w:rFonts w:asciiTheme="minorHAnsi" w:hAnsiTheme="minorHAnsi"/>
        </w:rPr>
        <w:t>Cathrach</w:t>
      </w:r>
      <w:proofErr w:type="spellEnd"/>
      <w:r>
        <w:rPr>
          <w:rFonts w:asciiTheme="minorHAnsi" w:hAnsiTheme="minorHAnsi"/>
        </w:rPr>
        <w:t xml:space="preserve"> </w:t>
      </w:r>
      <w:proofErr w:type="spellStart"/>
      <w:r>
        <w:rPr>
          <w:rFonts w:asciiTheme="minorHAnsi" w:hAnsiTheme="minorHAnsi"/>
        </w:rPr>
        <w:t>na</w:t>
      </w:r>
      <w:proofErr w:type="spellEnd"/>
      <w:r>
        <w:rPr>
          <w:rFonts w:asciiTheme="minorHAnsi" w:hAnsiTheme="minorHAnsi"/>
        </w:rPr>
        <w:t xml:space="preserve"> </w:t>
      </w:r>
      <w:proofErr w:type="spellStart"/>
      <w:r>
        <w:rPr>
          <w:rFonts w:asciiTheme="minorHAnsi" w:hAnsiTheme="minorHAnsi"/>
        </w:rPr>
        <w:t>Gaillimhe</w:t>
      </w:r>
      <w:proofErr w:type="spellEnd"/>
      <w:r>
        <w:rPr>
          <w:rFonts w:asciiTheme="minorHAnsi" w:hAnsiTheme="minorHAnsi"/>
        </w:rPr>
        <w:t xml:space="preserve">, a </w:t>
      </w:r>
      <w:proofErr w:type="spellStart"/>
      <w:r>
        <w:rPr>
          <w:rFonts w:asciiTheme="minorHAnsi" w:hAnsiTheme="minorHAnsi"/>
        </w:rPr>
        <w:t>fhéadfaidh</w:t>
      </w:r>
      <w:proofErr w:type="spellEnd"/>
      <w:r>
        <w:rPr>
          <w:rFonts w:asciiTheme="minorHAnsi" w:hAnsiTheme="minorHAnsi"/>
        </w:rPr>
        <w:t xml:space="preserve"> an </w:t>
      </w:r>
      <w:proofErr w:type="spellStart"/>
      <w:r>
        <w:rPr>
          <w:rFonts w:asciiTheme="minorHAnsi" w:hAnsiTheme="minorHAnsi"/>
        </w:rPr>
        <w:t>Príomhfheidhmeannach</w:t>
      </w:r>
      <w:proofErr w:type="spellEnd"/>
      <w:r>
        <w:rPr>
          <w:rFonts w:asciiTheme="minorHAnsi" w:hAnsiTheme="minorHAnsi"/>
        </w:rPr>
        <w:t xml:space="preserve"> </w:t>
      </w:r>
      <w:proofErr w:type="spellStart"/>
      <w:r>
        <w:rPr>
          <w:rFonts w:asciiTheme="minorHAnsi" w:hAnsiTheme="minorHAnsi"/>
        </w:rPr>
        <w:t>nó</w:t>
      </w:r>
      <w:proofErr w:type="spellEnd"/>
      <w:r>
        <w:rPr>
          <w:rFonts w:asciiTheme="minorHAnsi" w:hAnsiTheme="minorHAnsi"/>
        </w:rPr>
        <w:t xml:space="preserve"> an </w:t>
      </w:r>
      <w:proofErr w:type="spellStart"/>
      <w:r>
        <w:rPr>
          <w:rFonts w:asciiTheme="minorHAnsi" w:hAnsiTheme="minorHAnsi"/>
        </w:rPr>
        <w:t>Stiúrthóir</w:t>
      </w:r>
      <w:proofErr w:type="spellEnd"/>
      <w:r>
        <w:rPr>
          <w:rFonts w:asciiTheme="minorHAnsi" w:hAnsiTheme="minorHAnsi"/>
        </w:rPr>
        <w:t xml:space="preserve"> </w:t>
      </w:r>
      <w:proofErr w:type="spellStart"/>
      <w:r>
        <w:rPr>
          <w:rFonts w:asciiTheme="minorHAnsi" w:hAnsiTheme="minorHAnsi"/>
        </w:rPr>
        <w:t>Seirbhíse</w:t>
      </w:r>
      <w:proofErr w:type="spellEnd"/>
      <w:r>
        <w:rPr>
          <w:rFonts w:asciiTheme="minorHAnsi" w:hAnsiTheme="minorHAnsi"/>
        </w:rPr>
        <w:t xml:space="preserve"> </w:t>
      </w:r>
      <w:proofErr w:type="spellStart"/>
      <w:r>
        <w:rPr>
          <w:rFonts w:asciiTheme="minorHAnsi" w:hAnsiTheme="minorHAnsi"/>
        </w:rPr>
        <w:t>ainmniú</w:t>
      </w:r>
      <w:proofErr w:type="spellEnd"/>
      <w:r>
        <w:rPr>
          <w:rFonts w:asciiTheme="minorHAnsi" w:hAnsiTheme="minorHAnsi"/>
        </w:rPr>
        <w:t xml:space="preserve"> </w:t>
      </w:r>
      <w:proofErr w:type="spellStart"/>
      <w:r>
        <w:rPr>
          <w:rFonts w:asciiTheme="minorHAnsi" w:hAnsiTheme="minorHAnsi"/>
        </w:rPr>
        <w:t>chun</w:t>
      </w:r>
      <w:proofErr w:type="spellEnd"/>
      <w:r>
        <w:rPr>
          <w:rFonts w:asciiTheme="minorHAnsi" w:hAnsiTheme="minorHAnsi"/>
        </w:rPr>
        <w:t xml:space="preserve"> </w:t>
      </w:r>
      <w:proofErr w:type="spellStart"/>
      <w:r>
        <w:rPr>
          <w:rFonts w:asciiTheme="minorHAnsi" w:hAnsiTheme="minorHAnsi"/>
        </w:rPr>
        <w:t>na</w:t>
      </w:r>
      <w:proofErr w:type="spellEnd"/>
      <w:r>
        <w:rPr>
          <w:rFonts w:asciiTheme="minorHAnsi" w:hAnsiTheme="minorHAnsi"/>
        </w:rPr>
        <w:t xml:space="preserve"> </w:t>
      </w:r>
      <w:proofErr w:type="spellStart"/>
      <w:r>
        <w:rPr>
          <w:rFonts w:asciiTheme="minorHAnsi" w:hAnsiTheme="minorHAnsi"/>
        </w:rPr>
        <w:t>críche</w:t>
      </w:r>
      <w:proofErr w:type="spellEnd"/>
      <w:r>
        <w:rPr>
          <w:rFonts w:asciiTheme="minorHAnsi" w:hAnsiTheme="minorHAnsi"/>
        </w:rPr>
        <w:t xml:space="preserve"> </w:t>
      </w:r>
      <w:proofErr w:type="spellStart"/>
      <w:r>
        <w:rPr>
          <w:rFonts w:asciiTheme="minorHAnsi" w:hAnsiTheme="minorHAnsi"/>
        </w:rPr>
        <w:t>seo</w:t>
      </w:r>
      <w:proofErr w:type="spellEnd"/>
      <w:r>
        <w:rPr>
          <w:rFonts w:asciiTheme="minorHAnsi" w:hAnsiTheme="minorHAnsi"/>
        </w:rPr>
        <w:t xml:space="preserve">. </w:t>
      </w:r>
    </w:p>
    <w:p w14:paraId="0C73DEBD" w14:textId="77777777" w:rsidR="006A2476" w:rsidRPr="007D0D4C" w:rsidRDefault="006A2476" w:rsidP="006A2476">
      <w:pPr>
        <w:jc w:val="both"/>
        <w:rPr>
          <w:rFonts w:asciiTheme="minorHAnsi" w:hAnsiTheme="minorHAnsi" w:cstheme="minorHAnsi"/>
        </w:rPr>
      </w:pPr>
    </w:p>
    <w:p w14:paraId="5434A637" w14:textId="77777777" w:rsidR="006A2476" w:rsidRPr="007D0D4C" w:rsidRDefault="006A2476" w:rsidP="006A2476">
      <w:pPr>
        <w:jc w:val="both"/>
        <w:rPr>
          <w:rFonts w:asciiTheme="minorHAnsi" w:hAnsiTheme="minorHAnsi" w:cstheme="minorHAnsi"/>
        </w:rPr>
      </w:pPr>
      <w:proofErr w:type="spellStart"/>
      <w:r>
        <w:rPr>
          <w:rFonts w:asciiTheme="minorHAnsi" w:hAnsiTheme="minorHAnsi"/>
        </w:rPr>
        <w:t>Comhlíonfaidh</w:t>
      </w:r>
      <w:proofErr w:type="spellEnd"/>
      <w:r>
        <w:rPr>
          <w:rFonts w:asciiTheme="minorHAnsi" w:hAnsiTheme="minorHAnsi"/>
        </w:rPr>
        <w:t xml:space="preserve"> </w:t>
      </w:r>
      <w:proofErr w:type="spellStart"/>
      <w:r>
        <w:rPr>
          <w:rFonts w:asciiTheme="minorHAnsi" w:hAnsiTheme="minorHAnsi"/>
        </w:rPr>
        <w:t>sealbhóir</w:t>
      </w:r>
      <w:proofErr w:type="spellEnd"/>
      <w:r>
        <w:rPr>
          <w:rFonts w:asciiTheme="minorHAnsi" w:hAnsiTheme="minorHAnsi"/>
        </w:rPr>
        <w:t xml:space="preserve"> an </w:t>
      </w:r>
      <w:proofErr w:type="spellStart"/>
      <w:r>
        <w:rPr>
          <w:rFonts w:asciiTheme="minorHAnsi" w:hAnsiTheme="minorHAnsi"/>
        </w:rPr>
        <w:t>phoist</w:t>
      </w:r>
      <w:proofErr w:type="spellEnd"/>
      <w:r>
        <w:rPr>
          <w:rFonts w:asciiTheme="minorHAnsi" w:hAnsiTheme="minorHAnsi"/>
        </w:rPr>
        <w:t xml:space="preserve"> </w:t>
      </w:r>
      <w:proofErr w:type="spellStart"/>
      <w:r>
        <w:rPr>
          <w:rFonts w:asciiTheme="minorHAnsi" w:hAnsiTheme="minorHAnsi"/>
        </w:rPr>
        <w:t>raon</w:t>
      </w:r>
      <w:proofErr w:type="spellEnd"/>
      <w:r>
        <w:rPr>
          <w:rFonts w:asciiTheme="minorHAnsi" w:hAnsiTheme="minorHAnsi"/>
        </w:rPr>
        <w:t xml:space="preserve"> </w:t>
      </w:r>
      <w:proofErr w:type="spellStart"/>
      <w:r>
        <w:rPr>
          <w:rFonts w:asciiTheme="minorHAnsi" w:hAnsiTheme="minorHAnsi"/>
        </w:rPr>
        <w:t>dualgas</w:t>
      </w:r>
      <w:proofErr w:type="spellEnd"/>
      <w:r>
        <w:rPr>
          <w:rFonts w:asciiTheme="minorHAnsi" w:hAnsiTheme="minorHAnsi"/>
        </w:rPr>
        <w:t xml:space="preserve"> a </w:t>
      </w:r>
      <w:proofErr w:type="spellStart"/>
      <w:r>
        <w:rPr>
          <w:rFonts w:asciiTheme="minorHAnsi" w:hAnsiTheme="minorHAnsi"/>
        </w:rPr>
        <w:t>shannfar</w:t>
      </w:r>
      <w:proofErr w:type="spellEnd"/>
      <w:r>
        <w:rPr>
          <w:rFonts w:asciiTheme="minorHAnsi" w:hAnsiTheme="minorHAnsi"/>
        </w:rPr>
        <w:t xml:space="preserve"> de </w:t>
      </w:r>
      <w:proofErr w:type="spellStart"/>
      <w:r>
        <w:rPr>
          <w:rFonts w:asciiTheme="minorHAnsi" w:hAnsiTheme="minorHAnsi"/>
        </w:rPr>
        <w:t>réir</w:t>
      </w:r>
      <w:proofErr w:type="spellEnd"/>
      <w:r>
        <w:rPr>
          <w:rFonts w:asciiTheme="minorHAnsi" w:hAnsiTheme="minorHAnsi"/>
        </w:rPr>
        <w:t xml:space="preserve"> a </w:t>
      </w:r>
      <w:proofErr w:type="spellStart"/>
      <w:r>
        <w:rPr>
          <w:rFonts w:asciiTheme="minorHAnsi" w:hAnsiTheme="minorHAnsi"/>
        </w:rPr>
        <w:t>chéile</w:t>
      </w:r>
      <w:proofErr w:type="spellEnd"/>
      <w:r>
        <w:rPr>
          <w:rFonts w:asciiTheme="minorHAnsi" w:hAnsiTheme="minorHAnsi"/>
        </w:rPr>
        <w:t xml:space="preserve"> </w:t>
      </w:r>
      <w:proofErr w:type="spellStart"/>
      <w:proofErr w:type="gramStart"/>
      <w:r>
        <w:rPr>
          <w:rFonts w:asciiTheme="minorHAnsi" w:hAnsiTheme="minorHAnsi"/>
        </w:rPr>
        <w:t>lena</w:t>
      </w:r>
      <w:proofErr w:type="spellEnd"/>
      <w:proofErr w:type="gramEnd"/>
      <w:r>
        <w:rPr>
          <w:rFonts w:asciiTheme="minorHAnsi" w:hAnsiTheme="minorHAnsi"/>
        </w:rPr>
        <w:t xml:space="preserve"> n-</w:t>
      </w:r>
      <w:proofErr w:type="spellStart"/>
      <w:r>
        <w:rPr>
          <w:rFonts w:asciiTheme="minorHAnsi" w:hAnsiTheme="minorHAnsi"/>
        </w:rPr>
        <w:t>áirítear</w:t>
      </w:r>
      <w:proofErr w:type="spellEnd"/>
      <w:r>
        <w:rPr>
          <w:rFonts w:asciiTheme="minorHAnsi" w:hAnsiTheme="minorHAnsi"/>
        </w:rPr>
        <w:t xml:space="preserve"> </w:t>
      </w:r>
      <w:proofErr w:type="spellStart"/>
      <w:r>
        <w:rPr>
          <w:rFonts w:asciiTheme="minorHAnsi" w:hAnsiTheme="minorHAnsi"/>
        </w:rPr>
        <w:t>éascú</w:t>
      </w:r>
      <w:proofErr w:type="spellEnd"/>
      <w:r>
        <w:rPr>
          <w:rFonts w:asciiTheme="minorHAnsi" w:hAnsiTheme="minorHAnsi"/>
        </w:rPr>
        <w:t xml:space="preserve">, cur </w:t>
      </w:r>
      <w:proofErr w:type="spellStart"/>
      <w:r>
        <w:rPr>
          <w:rFonts w:asciiTheme="minorHAnsi" w:hAnsiTheme="minorHAnsi"/>
        </w:rPr>
        <w:t>chun</w:t>
      </w:r>
      <w:proofErr w:type="spellEnd"/>
      <w:r>
        <w:rPr>
          <w:rFonts w:asciiTheme="minorHAnsi" w:hAnsiTheme="minorHAnsi"/>
        </w:rPr>
        <w:t xml:space="preserve"> </w:t>
      </w:r>
      <w:proofErr w:type="spellStart"/>
      <w:r>
        <w:rPr>
          <w:rFonts w:asciiTheme="minorHAnsi" w:hAnsiTheme="minorHAnsi"/>
        </w:rPr>
        <w:t>feidhme</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cur </w:t>
      </w:r>
      <w:proofErr w:type="spellStart"/>
      <w:r>
        <w:rPr>
          <w:rFonts w:asciiTheme="minorHAnsi" w:hAnsiTheme="minorHAnsi"/>
        </w:rPr>
        <w:t>chun</w:t>
      </w:r>
      <w:proofErr w:type="spellEnd"/>
      <w:r>
        <w:rPr>
          <w:rFonts w:asciiTheme="minorHAnsi" w:hAnsiTheme="minorHAnsi"/>
        </w:rPr>
        <w:t xml:space="preserve"> </w:t>
      </w:r>
      <w:proofErr w:type="spellStart"/>
      <w:r>
        <w:rPr>
          <w:rFonts w:asciiTheme="minorHAnsi" w:hAnsiTheme="minorHAnsi"/>
        </w:rPr>
        <w:t>cinn</w:t>
      </w:r>
      <w:proofErr w:type="spellEnd"/>
      <w:r>
        <w:rPr>
          <w:rFonts w:asciiTheme="minorHAnsi" w:hAnsiTheme="minorHAnsi"/>
        </w:rPr>
        <w:t xml:space="preserve"> </w:t>
      </w:r>
      <w:proofErr w:type="spellStart"/>
      <w:r>
        <w:rPr>
          <w:rFonts w:asciiTheme="minorHAnsi" w:hAnsiTheme="minorHAnsi"/>
        </w:rPr>
        <w:t>bheartais</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w:t>
      </w:r>
      <w:proofErr w:type="spellStart"/>
      <w:r>
        <w:rPr>
          <w:rFonts w:asciiTheme="minorHAnsi" w:hAnsiTheme="minorHAnsi"/>
        </w:rPr>
        <w:t>chuspóirí</w:t>
      </w:r>
      <w:proofErr w:type="spellEnd"/>
      <w:r>
        <w:rPr>
          <w:rFonts w:asciiTheme="minorHAnsi" w:hAnsiTheme="minorHAnsi"/>
        </w:rPr>
        <w:t xml:space="preserve"> </w:t>
      </w:r>
      <w:proofErr w:type="spellStart"/>
      <w:r>
        <w:rPr>
          <w:rFonts w:asciiTheme="minorHAnsi" w:hAnsiTheme="minorHAnsi"/>
        </w:rPr>
        <w:t>Rannóg</w:t>
      </w:r>
      <w:proofErr w:type="spellEnd"/>
      <w:r>
        <w:rPr>
          <w:rFonts w:asciiTheme="minorHAnsi" w:hAnsiTheme="minorHAnsi"/>
        </w:rPr>
        <w:t xml:space="preserve"> </w:t>
      </w:r>
      <w:proofErr w:type="spellStart"/>
      <w:r>
        <w:rPr>
          <w:rFonts w:asciiTheme="minorHAnsi" w:hAnsiTheme="minorHAnsi"/>
        </w:rPr>
        <w:t>Tithíochta</w:t>
      </w:r>
      <w:proofErr w:type="spellEnd"/>
      <w:r>
        <w:rPr>
          <w:rFonts w:asciiTheme="minorHAnsi" w:hAnsiTheme="minorHAnsi"/>
        </w:rPr>
        <w:t xml:space="preserve"> </w:t>
      </w:r>
      <w:proofErr w:type="spellStart"/>
      <w:r>
        <w:rPr>
          <w:rFonts w:asciiTheme="minorHAnsi" w:hAnsiTheme="minorHAnsi"/>
        </w:rPr>
        <w:t>Chomhairle</w:t>
      </w:r>
      <w:proofErr w:type="spellEnd"/>
      <w:r>
        <w:rPr>
          <w:rFonts w:asciiTheme="minorHAnsi" w:hAnsiTheme="minorHAnsi"/>
        </w:rPr>
        <w:t xml:space="preserve"> </w:t>
      </w:r>
      <w:proofErr w:type="spellStart"/>
      <w:r>
        <w:rPr>
          <w:rFonts w:asciiTheme="minorHAnsi" w:hAnsiTheme="minorHAnsi"/>
        </w:rPr>
        <w:t>Cathrach</w:t>
      </w:r>
      <w:proofErr w:type="spellEnd"/>
      <w:r>
        <w:rPr>
          <w:rFonts w:asciiTheme="minorHAnsi" w:hAnsiTheme="minorHAnsi"/>
        </w:rPr>
        <w:t xml:space="preserve"> </w:t>
      </w:r>
      <w:proofErr w:type="spellStart"/>
      <w:r>
        <w:rPr>
          <w:rFonts w:asciiTheme="minorHAnsi" w:hAnsiTheme="minorHAnsi"/>
        </w:rPr>
        <w:t>na</w:t>
      </w:r>
      <w:proofErr w:type="spellEnd"/>
      <w:r>
        <w:rPr>
          <w:rFonts w:asciiTheme="minorHAnsi" w:hAnsiTheme="minorHAnsi"/>
        </w:rPr>
        <w:t xml:space="preserve"> </w:t>
      </w:r>
      <w:proofErr w:type="spellStart"/>
      <w:r>
        <w:rPr>
          <w:rFonts w:asciiTheme="minorHAnsi" w:hAnsiTheme="minorHAnsi"/>
        </w:rPr>
        <w:t>Gaillimhe</w:t>
      </w:r>
      <w:proofErr w:type="spellEnd"/>
      <w:r>
        <w:rPr>
          <w:rFonts w:asciiTheme="minorHAnsi" w:hAnsiTheme="minorHAnsi"/>
        </w:rPr>
        <w:t xml:space="preserve">. </w:t>
      </w:r>
      <w:proofErr w:type="spellStart"/>
      <w:r>
        <w:rPr>
          <w:rFonts w:asciiTheme="minorHAnsi" w:hAnsiTheme="minorHAnsi"/>
        </w:rPr>
        <w:t>Déanfaidh</w:t>
      </w:r>
      <w:proofErr w:type="spellEnd"/>
      <w:r>
        <w:rPr>
          <w:rFonts w:asciiTheme="minorHAnsi" w:hAnsiTheme="minorHAnsi"/>
        </w:rPr>
        <w:t xml:space="preserve"> </w:t>
      </w:r>
      <w:proofErr w:type="spellStart"/>
      <w:r>
        <w:rPr>
          <w:rFonts w:asciiTheme="minorHAnsi" w:hAnsiTheme="minorHAnsi"/>
        </w:rPr>
        <w:t>sealbhóir</w:t>
      </w:r>
      <w:proofErr w:type="spellEnd"/>
      <w:r>
        <w:rPr>
          <w:rFonts w:asciiTheme="minorHAnsi" w:hAnsiTheme="minorHAnsi"/>
        </w:rPr>
        <w:t xml:space="preserve"> an </w:t>
      </w:r>
      <w:proofErr w:type="spellStart"/>
      <w:r>
        <w:rPr>
          <w:rFonts w:asciiTheme="minorHAnsi" w:hAnsiTheme="minorHAnsi"/>
        </w:rPr>
        <w:t>phoist</w:t>
      </w:r>
      <w:proofErr w:type="spellEnd"/>
      <w:r>
        <w:rPr>
          <w:rFonts w:asciiTheme="minorHAnsi" w:hAnsiTheme="minorHAnsi"/>
        </w:rPr>
        <w:t xml:space="preserve"> an </w:t>
      </w:r>
      <w:proofErr w:type="spellStart"/>
      <w:r>
        <w:rPr>
          <w:rFonts w:asciiTheme="minorHAnsi" w:hAnsiTheme="minorHAnsi"/>
        </w:rPr>
        <w:t>Fhoireann</w:t>
      </w:r>
      <w:proofErr w:type="spellEnd"/>
      <w:r>
        <w:rPr>
          <w:rFonts w:asciiTheme="minorHAnsi" w:hAnsiTheme="minorHAnsi"/>
        </w:rPr>
        <w:t xml:space="preserve"> </w:t>
      </w:r>
      <w:proofErr w:type="spellStart"/>
      <w:r>
        <w:rPr>
          <w:rFonts w:asciiTheme="minorHAnsi" w:hAnsiTheme="minorHAnsi"/>
        </w:rPr>
        <w:t>Bainistíochta</w:t>
      </w:r>
      <w:proofErr w:type="spellEnd"/>
      <w:r>
        <w:rPr>
          <w:rFonts w:asciiTheme="minorHAnsi" w:hAnsiTheme="minorHAnsi"/>
        </w:rPr>
        <w:t xml:space="preserve"> </w:t>
      </w:r>
      <w:proofErr w:type="spellStart"/>
      <w:r>
        <w:rPr>
          <w:rFonts w:asciiTheme="minorHAnsi" w:hAnsiTheme="minorHAnsi"/>
        </w:rPr>
        <w:t>Eastáit</w:t>
      </w:r>
      <w:proofErr w:type="spellEnd"/>
      <w:r>
        <w:rPr>
          <w:rFonts w:asciiTheme="minorHAnsi" w:hAnsiTheme="minorHAnsi"/>
        </w:rPr>
        <w:t xml:space="preserve"> </w:t>
      </w:r>
      <w:proofErr w:type="spellStart"/>
      <w:proofErr w:type="gramStart"/>
      <w:r>
        <w:rPr>
          <w:rFonts w:asciiTheme="minorHAnsi" w:hAnsiTheme="minorHAnsi"/>
        </w:rPr>
        <w:t>sa</w:t>
      </w:r>
      <w:proofErr w:type="spellEnd"/>
      <w:proofErr w:type="gramEnd"/>
      <w:r>
        <w:rPr>
          <w:rFonts w:asciiTheme="minorHAnsi" w:hAnsiTheme="minorHAnsi"/>
        </w:rPr>
        <w:t xml:space="preserve"> </w:t>
      </w:r>
      <w:proofErr w:type="spellStart"/>
      <w:r>
        <w:rPr>
          <w:rFonts w:asciiTheme="minorHAnsi" w:hAnsiTheme="minorHAnsi"/>
        </w:rPr>
        <w:t>Rannóg</w:t>
      </w:r>
      <w:proofErr w:type="spellEnd"/>
      <w:r>
        <w:rPr>
          <w:rFonts w:asciiTheme="minorHAnsi" w:hAnsiTheme="minorHAnsi"/>
        </w:rPr>
        <w:t xml:space="preserve"> </w:t>
      </w:r>
      <w:proofErr w:type="spellStart"/>
      <w:r>
        <w:rPr>
          <w:rFonts w:asciiTheme="minorHAnsi" w:hAnsiTheme="minorHAnsi"/>
        </w:rPr>
        <w:t>Tithíochta</w:t>
      </w:r>
      <w:proofErr w:type="spellEnd"/>
      <w:r>
        <w:rPr>
          <w:rFonts w:asciiTheme="minorHAnsi" w:hAnsiTheme="minorHAnsi"/>
        </w:rPr>
        <w:t xml:space="preserve"> a </w:t>
      </w:r>
      <w:proofErr w:type="spellStart"/>
      <w:r>
        <w:rPr>
          <w:rFonts w:asciiTheme="minorHAnsi" w:hAnsiTheme="minorHAnsi"/>
        </w:rPr>
        <w:t>bhainistiú</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a </w:t>
      </w:r>
      <w:proofErr w:type="spellStart"/>
      <w:r>
        <w:rPr>
          <w:rFonts w:asciiTheme="minorHAnsi" w:hAnsiTheme="minorHAnsi"/>
        </w:rPr>
        <w:t>threorú</w:t>
      </w:r>
      <w:proofErr w:type="spellEnd"/>
      <w:r>
        <w:rPr>
          <w:rFonts w:asciiTheme="minorHAnsi" w:hAnsiTheme="minorHAnsi"/>
        </w:rPr>
        <w:t xml:space="preserve">. </w:t>
      </w:r>
      <w:proofErr w:type="spellStart"/>
      <w:r>
        <w:rPr>
          <w:rFonts w:asciiTheme="minorHAnsi" w:hAnsiTheme="minorHAnsi"/>
        </w:rPr>
        <w:t>Déanfaidh</w:t>
      </w:r>
      <w:proofErr w:type="spellEnd"/>
      <w:r>
        <w:rPr>
          <w:rFonts w:asciiTheme="minorHAnsi" w:hAnsiTheme="minorHAnsi"/>
        </w:rPr>
        <w:t xml:space="preserve"> </w:t>
      </w:r>
      <w:proofErr w:type="gramStart"/>
      <w:r>
        <w:rPr>
          <w:rFonts w:asciiTheme="minorHAnsi" w:hAnsiTheme="minorHAnsi"/>
        </w:rPr>
        <w:t>an</w:t>
      </w:r>
      <w:proofErr w:type="gramEnd"/>
      <w:r>
        <w:rPr>
          <w:rFonts w:asciiTheme="minorHAnsi" w:hAnsiTheme="minorHAnsi"/>
        </w:rPr>
        <w:t xml:space="preserve"> </w:t>
      </w:r>
      <w:proofErr w:type="spellStart"/>
      <w:r>
        <w:rPr>
          <w:rFonts w:asciiTheme="minorHAnsi" w:hAnsiTheme="minorHAnsi"/>
        </w:rPr>
        <w:t>tOifigeach</w:t>
      </w:r>
      <w:proofErr w:type="spellEnd"/>
      <w:r>
        <w:rPr>
          <w:rFonts w:asciiTheme="minorHAnsi" w:hAnsiTheme="minorHAnsi"/>
        </w:rPr>
        <w:t xml:space="preserve"> </w:t>
      </w:r>
      <w:proofErr w:type="spellStart"/>
      <w:r>
        <w:rPr>
          <w:rFonts w:asciiTheme="minorHAnsi" w:hAnsiTheme="minorHAnsi"/>
        </w:rPr>
        <w:t>Sinsearach</w:t>
      </w:r>
      <w:proofErr w:type="spellEnd"/>
      <w:r>
        <w:rPr>
          <w:rFonts w:asciiTheme="minorHAnsi" w:hAnsiTheme="minorHAnsi"/>
        </w:rPr>
        <w:t xml:space="preserve"> </w:t>
      </w:r>
      <w:proofErr w:type="spellStart"/>
      <w:r>
        <w:rPr>
          <w:rFonts w:asciiTheme="minorHAnsi" w:hAnsiTheme="minorHAnsi"/>
        </w:rPr>
        <w:t>Idirchaidrimh</w:t>
      </w:r>
      <w:proofErr w:type="spellEnd"/>
      <w:r>
        <w:rPr>
          <w:rFonts w:asciiTheme="minorHAnsi" w:hAnsiTheme="minorHAnsi"/>
        </w:rPr>
        <w:t xml:space="preserve"> um </w:t>
      </w:r>
      <w:proofErr w:type="spellStart"/>
      <w:r>
        <w:rPr>
          <w:rFonts w:asciiTheme="minorHAnsi" w:hAnsiTheme="minorHAnsi"/>
        </w:rPr>
        <w:t>Eastát</w:t>
      </w:r>
      <w:proofErr w:type="spellEnd"/>
      <w:r>
        <w:rPr>
          <w:rFonts w:asciiTheme="minorHAnsi" w:hAnsiTheme="minorHAnsi"/>
        </w:rPr>
        <w:t xml:space="preserve"> </w:t>
      </w:r>
      <w:proofErr w:type="spellStart"/>
      <w:r>
        <w:rPr>
          <w:rFonts w:asciiTheme="minorHAnsi" w:hAnsiTheme="minorHAnsi"/>
        </w:rPr>
        <w:t>Tithíochta</w:t>
      </w:r>
      <w:proofErr w:type="spellEnd"/>
      <w:r>
        <w:rPr>
          <w:rFonts w:asciiTheme="minorHAnsi" w:hAnsiTheme="minorHAnsi"/>
        </w:rPr>
        <w:t xml:space="preserve"> </w:t>
      </w:r>
      <w:proofErr w:type="spellStart"/>
      <w:r>
        <w:rPr>
          <w:rFonts w:asciiTheme="minorHAnsi" w:hAnsiTheme="minorHAnsi"/>
        </w:rPr>
        <w:t>bainistíocht</w:t>
      </w:r>
      <w:proofErr w:type="spellEnd"/>
      <w:r>
        <w:rPr>
          <w:rFonts w:asciiTheme="minorHAnsi" w:hAnsiTheme="minorHAnsi"/>
        </w:rPr>
        <w:t xml:space="preserve"> </w:t>
      </w:r>
      <w:proofErr w:type="spellStart"/>
      <w:r>
        <w:rPr>
          <w:rFonts w:asciiTheme="minorHAnsi" w:hAnsiTheme="minorHAnsi"/>
        </w:rPr>
        <w:t>ar</w:t>
      </w:r>
      <w:proofErr w:type="spellEnd"/>
      <w:r>
        <w:rPr>
          <w:rFonts w:asciiTheme="minorHAnsi" w:hAnsiTheme="minorHAnsi"/>
        </w:rPr>
        <w:t xml:space="preserve"> </w:t>
      </w:r>
      <w:proofErr w:type="spellStart"/>
      <w:r>
        <w:rPr>
          <w:rFonts w:asciiTheme="minorHAnsi" w:hAnsiTheme="minorHAnsi"/>
        </w:rPr>
        <w:t>roinnt</w:t>
      </w:r>
      <w:proofErr w:type="spellEnd"/>
      <w:r>
        <w:rPr>
          <w:rFonts w:asciiTheme="minorHAnsi" w:hAnsiTheme="minorHAnsi"/>
        </w:rPr>
        <w:t xml:space="preserve"> </w:t>
      </w:r>
      <w:proofErr w:type="spellStart"/>
      <w:r>
        <w:rPr>
          <w:rFonts w:asciiTheme="minorHAnsi" w:hAnsiTheme="minorHAnsi"/>
        </w:rPr>
        <w:t>réimsí</w:t>
      </w:r>
      <w:proofErr w:type="spellEnd"/>
      <w:r>
        <w:rPr>
          <w:rFonts w:asciiTheme="minorHAnsi" w:hAnsiTheme="minorHAnsi"/>
        </w:rPr>
        <w:t xml:space="preserve"> </w:t>
      </w:r>
      <w:proofErr w:type="spellStart"/>
      <w:r>
        <w:rPr>
          <w:rFonts w:asciiTheme="minorHAnsi" w:hAnsiTheme="minorHAnsi"/>
        </w:rPr>
        <w:t>ar</w:t>
      </w:r>
      <w:proofErr w:type="spellEnd"/>
      <w:r>
        <w:rPr>
          <w:rFonts w:asciiTheme="minorHAnsi" w:hAnsiTheme="minorHAnsi"/>
        </w:rPr>
        <w:t xml:space="preserve"> </w:t>
      </w:r>
      <w:proofErr w:type="spellStart"/>
      <w:r>
        <w:rPr>
          <w:rFonts w:asciiTheme="minorHAnsi" w:hAnsiTheme="minorHAnsi"/>
        </w:rPr>
        <w:t>leith</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w:t>
      </w:r>
      <w:proofErr w:type="spellStart"/>
      <w:r>
        <w:rPr>
          <w:rFonts w:asciiTheme="minorHAnsi" w:hAnsiTheme="minorHAnsi"/>
        </w:rPr>
        <w:t>na</w:t>
      </w:r>
      <w:proofErr w:type="spellEnd"/>
      <w:r>
        <w:rPr>
          <w:rFonts w:asciiTheme="minorHAnsi" w:hAnsiTheme="minorHAnsi"/>
        </w:rPr>
        <w:t xml:space="preserve"> </w:t>
      </w:r>
      <w:proofErr w:type="spellStart"/>
      <w:r>
        <w:rPr>
          <w:rFonts w:asciiTheme="minorHAnsi" w:hAnsiTheme="minorHAnsi"/>
        </w:rPr>
        <w:t>freagrachtaí</w:t>
      </w:r>
      <w:proofErr w:type="spellEnd"/>
      <w:r>
        <w:rPr>
          <w:rFonts w:asciiTheme="minorHAnsi" w:hAnsiTheme="minorHAnsi"/>
        </w:rPr>
        <w:t xml:space="preserve"> a </w:t>
      </w:r>
      <w:proofErr w:type="spellStart"/>
      <w:r>
        <w:rPr>
          <w:rFonts w:asciiTheme="minorHAnsi" w:hAnsiTheme="minorHAnsi"/>
        </w:rPr>
        <w:t>roinnt</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a </w:t>
      </w:r>
      <w:proofErr w:type="spellStart"/>
      <w:r>
        <w:rPr>
          <w:rFonts w:asciiTheme="minorHAnsi" w:hAnsiTheme="minorHAnsi"/>
        </w:rPr>
        <w:t>fhorluí</w:t>
      </w:r>
      <w:proofErr w:type="spellEnd"/>
      <w:r>
        <w:rPr>
          <w:rFonts w:asciiTheme="minorHAnsi" w:hAnsiTheme="minorHAnsi"/>
        </w:rPr>
        <w:t xml:space="preserve"> le </w:t>
      </w:r>
      <w:proofErr w:type="spellStart"/>
      <w:r>
        <w:rPr>
          <w:rFonts w:asciiTheme="minorHAnsi" w:hAnsiTheme="minorHAnsi"/>
        </w:rPr>
        <w:t>baill</w:t>
      </w:r>
      <w:proofErr w:type="spellEnd"/>
      <w:r>
        <w:rPr>
          <w:rFonts w:asciiTheme="minorHAnsi" w:hAnsiTheme="minorHAnsi"/>
        </w:rPr>
        <w:t xml:space="preserve"> </w:t>
      </w:r>
      <w:proofErr w:type="spellStart"/>
      <w:r>
        <w:rPr>
          <w:rFonts w:asciiTheme="minorHAnsi" w:hAnsiTheme="minorHAnsi"/>
        </w:rPr>
        <w:t>eile</w:t>
      </w:r>
      <w:proofErr w:type="spellEnd"/>
      <w:r>
        <w:rPr>
          <w:rFonts w:asciiTheme="minorHAnsi" w:hAnsiTheme="minorHAnsi"/>
        </w:rPr>
        <w:t xml:space="preserve"> den </w:t>
      </w:r>
      <w:proofErr w:type="spellStart"/>
      <w:r>
        <w:rPr>
          <w:rFonts w:asciiTheme="minorHAnsi" w:hAnsiTheme="minorHAnsi"/>
        </w:rPr>
        <w:t>fhoireann</w:t>
      </w:r>
      <w:proofErr w:type="spellEnd"/>
      <w:r>
        <w:rPr>
          <w:rFonts w:asciiTheme="minorHAnsi" w:hAnsiTheme="minorHAnsi"/>
        </w:rPr>
        <w:t xml:space="preserve">. </w:t>
      </w:r>
    </w:p>
    <w:p w14:paraId="02D9769C" w14:textId="77777777" w:rsidR="006A2476" w:rsidRPr="007D0D4C" w:rsidRDefault="006A2476" w:rsidP="006A2476">
      <w:pPr>
        <w:jc w:val="both"/>
        <w:rPr>
          <w:rFonts w:asciiTheme="minorHAnsi" w:hAnsiTheme="minorHAnsi" w:cstheme="minorHAnsi"/>
        </w:rPr>
      </w:pPr>
    </w:p>
    <w:p w14:paraId="6BA7DDFD" w14:textId="77777777" w:rsidR="006A2476" w:rsidRPr="007D0D4C" w:rsidRDefault="006A2476" w:rsidP="006A2476">
      <w:pPr>
        <w:jc w:val="both"/>
        <w:rPr>
          <w:rFonts w:asciiTheme="minorHAnsi" w:hAnsiTheme="minorHAnsi" w:cstheme="minorHAnsi"/>
        </w:rPr>
      </w:pPr>
      <w:proofErr w:type="spellStart"/>
      <w:r>
        <w:rPr>
          <w:rFonts w:asciiTheme="minorHAnsi" w:hAnsiTheme="minorHAnsi"/>
        </w:rPr>
        <w:t>Áireofar</w:t>
      </w:r>
      <w:proofErr w:type="spellEnd"/>
      <w:r>
        <w:rPr>
          <w:rFonts w:asciiTheme="minorHAnsi" w:hAnsiTheme="minorHAnsi"/>
        </w:rPr>
        <w:t xml:space="preserve"> </w:t>
      </w:r>
      <w:proofErr w:type="spellStart"/>
      <w:r>
        <w:rPr>
          <w:rFonts w:asciiTheme="minorHAnsi" w:hAnsiTheme="minorHAnsi"/>
        </w:rPr>
        <w:t>ar</w:t>
      </w:r>
      <w:proofErr w:type="spellEnd"/>
      <w:r>
        <w:rPr>
          <w:rFonts w:asciiTheme="minorHAnsi" w:hAnsiTheme="minorHAnsi"/>
        </w:rPr>
        <w:t xml:space="preserve"> </w:t>
      </w:r>
      <w:proofErr w:type="spellStart"/>
      <w:r>
        <w:rPr>
          <w:rFonts w:asciiTheme="minorHAnsi" w:hAnsiTheme="minorHAnsi"/>
        </w:rPr>
        <w:t>na</w:t>
      </w:r>
      <w:proofErr w:type="spellEnd"/>
      <w:r>
        <w:rPr>
          <w:rFonts w:asciiTheme="minorHAnsi" w:hAnsiTheme="minorHAnsi"/>
        </w:rPr>
        <w:t xml:space="preserve"> </w:t>
      </w:r>
      <w:proofErr w:type="spellStart"/>
      <w:r>
        <w:rPr>
          <w:rFonts w:asciiTheme="minorHAnsi" w:hAnsiTheme="minorHAnsi"/>
        </w:rPr>
        <w:t>dualgais</w:t>
      </w:r>
      <w:proofErr w:type="spellEnd"/>
      <w:r>
        <w:rPr>
          <w:rFonts w:asciiTheme="minorHAnsi" w:hAnsiTheme="minorHAnsi"/>
        </w:rPr>
        <w:t xml:space="preserve"> </w:t>
      </w:r>
      <w:proofErr w:type="spellStart"/>
      <w:r>
        <w:rPr>
          <w:rFonts w:asciiTheme="minorHAnsi" w:hAnsiTheme="minorHAnsi"/>
        </w:rPr>
        <w:t>bheartais</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w:t>
      </w:r>
      <w:proofErr w:type="spellStart"/>
      <w:r>
        <w:rPr>
          <w:rFonts w:asciiTheme="minorHAnsi" w:hAnsiTheme="minorHAnsi"/>
        </w:rPr>
        <w:t>nósanna</w:t>
      </w:r>
      <w:proofErr w:type="spellEnd"/>
      <w:r>
        <w:rPr>
          <w:rFonts w:asciiTheme="minorHAnsi" w:hAnsiTheme="minorHAnsi"/>
        </w:rPr>
        <w:t xml:space="preserve"> </w:t>
      </w:r>
      <w:proofErr w:type="spellStart"/>
      <w:r>
        <w:rPr>
          <w:rFonts w:asciiTheme="minorHAnsi" w:hAnsiTheme="minorHAnsi"/>
        </w:rPr>
        <w:t>imeachta</w:t>
      </w:r>
      <w:proofErr w:type="spellEnd"/>
      <w:r>
        <w:rPr>
          <w:rFonts w:asciiTheme="minorHAnsi" w:hAnsiTheme="minorHAnsi"/>
        </w:rPr>
        <w:t xml:space="preserve"> </w:t>
      </w:r>
      <w:proofErr w:type="spellStart"/>
      <w:r>
        <w:rPr>
          <w:rFonts w:asciiTheme="minorHAnsi" w:hAnsiTheme="minorHAnsi"/>
        </w:rPr>
        <w:t>bainistíochta</w:t>
      </w:r>
      <w:proofErr w:type="spellEnd"/>
      <w:r>
        <w:rPr>
          <w:rFonts w:asciiTheme="minorHAnsi" w:hAnsiTheme="minorHAnsi"/>
        </w:rPr>
        <w:t xml:space="preserve"> </w:t>
      </w:r>
      <w:proofErr w:type="spellStart"/>
      <w:r>
        <w:rPr>
          <w:rFonts w:asciiTheme="minorHAnsi" w:hAnsiTheme="minorHAnsi"/>
        </w:rPr>
        <w:t>eastáit</w:t>
      </w:r>
      <w:proofErr w:type="spellEnd"/>
      <w:r>
        <w:rPr>
          <w:rFonts w:asciiTheme="minorHAnsi" w:hAnsiTheme="minorHAnsi"/>
        </w:rPr>
        <w:t xml:space="preserve"> a </w:t>
      </w:r>
      <w:proofErr w:type="spellStart"/>
      <w:r>
        <w:rPr>
          <w:rFonts w:asciiTheme="minorHAnsi" w:hAnsiTheme="minorHAnsi"/>
        </w:rPr>
        <w:t>fhorbairt</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a </w:t>
      </w:r>
      <w:proofErr w:type="spellStart"/>
      <w:r>
        <w:rPr>
          <w:rFonts w:asciiTheme="minorHAnsi" w:hAnsiTheme="minorHAnsi"/>
        </w:rPr>
        <w:t>chur</w:t>
      </w:r>
      <w:proofErr w:type="spellEnd"/>
      <w:r>
        <w:rPr>
          <w:rFonts w:asciiTheme="minorHAnsi" w:hAnsiTheme="minorHAnsi"/>
        </w:rPr>
        <w:t xml:space="preserve"> </w:t>
      </w:r>
      <w:proofErr w:type="spellStart"/>
      <w:r>
        <w:rPr>
          <w:rFonts w:asciiTheme="minorHAnsi" w:hAnsiTheme="minorHAnsi"/>
        </w:rPr>
        <w:t>chun</w:t>
      </w:r>
      <w:proofErr w:type="spellEnd"/>
      <w:r>
        <w:rPr>
          <w:rFonts w:asciiTheme="minorHAnsi" w:hAnsiTheme="minorHAnsi"/>
        </w:rPr>
        <w:t xml:space="preserve"> </w:t>
      </w:r>
      <w:proofErr w:type="spellStart"/>
      <w:r>
        <w:rPr>
          <w:rFonts w:asciiTheme="minorHAnsi" w:hAnsiTheme="minorHAnsi"/>
        </w:rPr>
        <w:t>feidhme</w:t>
      </w:r>
      <w:proofErr w:type="spellEnd"/>
      <w:r>
        <w:rPr>
          <w:rFonts w:asciiTheme="minorHAnsi" w:hAnsiTheme="minorHAnsi"/>
        </w:rPr>
        <w:t xml:space="preserve">, </w:t>
      </w:r>
      <w:proofErr w:type="spellStart"/>
      <w:r>
        <w:rPr>
          <w:rFonts w:asciiTheme="minorHAnsi" w:hAnsiTheme="minorHAnsi"/>
        </w:rPr>
        <w:t>idirchaidreamh</w:t>
      </w:r>
      <w:proofErr w:type="spellEnd"/>
      <w:r>
        <w:rPr>
          <w:rFonts w:asciiTheme="minorHAnsi" w:hAnsiTheme="minorHAnsi"/>
        </w:rPr>
        <w:t xml:space="preserve"> leis an </w:t>
      </w:r>
      <w:proofErr w:type="spellStart"/>
      <w:r>
        <w:rPr>
          <w:rFonts w:asciiTheme="minorHAnsi" w:hAnsiTheme="minorHAnsi"/>
        </w:rPr>
        <w:t>Lucht</w:t>
      </w:r>
      <w:proofErr w:type="spellEnd"/>
      <w:r>
        <w:rPr>
          <w:rFonts w:asciiTheme="minorHAnsi" w:hAnsiTheme="minorHAnsi"/>
        </w:rPr>
        <w:t xml:space="preserve"> </w:t>
      </w:r>
      <w:proofErr w:type="spellStart"/>
      <w:r>
        <w:rPr>
          <w:rFonts w:asciiTheme="minorHAnsi" w:hAnsiTheme="minorHAnsi"/>
        </w:rPr>
        <w:t>Siúil</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le </w:t>
      </w:r>
      <w:proofErr w:type="spellStart"/>
      <w:r>
        <w:rPr>
          <w:rFonts w:asciiTheme="minorHAnsi" w:hAnsiTheme="minorHAnsi"/>
        </w:rPr>
        <w:t>grúpaí</w:t>
      </w:r>
      <w:proofErr w:type="spellEnd"/>
      <w:r>
        <w:rPr>
          <w:rFonts w:asciiTheme="minorHAnsi" w:hAnsiTheme="minorHAnsi"/>
        </w:rPr>
        <w:t xml:space="preserve"> </w:t>
      </w:r>
      <w:proofErr w:type="spellStart"/>
      <w:r>
        <w:rPr>
          <w:rFonts w:asciiTheme="minorHAnsi" w:hAnsiTheme="minorHAnsi"/>
        </w:rPr>
        <w:t>ionadaithe</w:t>
      </w:r>
      <w:proofErr w:type="spellEnd"/>
      <w:r>
        <w:rPr>
          <w:rFonts w:asciiTheme="minorHAnsi" w:hAnsiTheme="minorHAnsi"/>
        </w:rPr>
        <w:t xml:space="preserve"> don </w:t>
      </w:r>
      <w:proofErr w:type="spellStart"/>
      <w:r>
        <w:rPr>
          <w:rFonts w:asciiTheme="minorHAnsi" w:hAnsiTheme="minorHAnsi"/>
        </w:rPr>
        <w:t>Lucht</w:t>
      </w:r>
      <w:proofErr w:type="spellEnd"/>
      <w:r>
        <w:rPr>
          <w:rFonts w:asciiTheme="minorHAnsi" w:hAnsiTheme="minorHAnsi"/>
        </w:rPr>
        <w:t xml:space="preserve"> </w:t>
      </w:r>
      <w:proofErr w:type="spellStart"/>
      <w:r>
        <w:rPr>
          <w:rFonts w:asciiTheme="minorHAnsi" w:hAnsiTheme="minorHAnsi"/>
        </w:rPr>
        <w:t>Siúil</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w:t>
      </w:r>
      <w:proofErr w:type="spellStart"/>
      <w:r>
        <w:rPr>
          <w:rFonts w:asciiTheme="minorHAnsi" w:hAnsiTheme="minorHAnsi"/>
        </w:rPr>
        <w:t>príomhfhoireann</w:t>
      </w:r>
      <w:proofErr w:type="spellEnd"/>
      <w:r>
        <w:rPr>
          <w:rFonts w:asciiTheme="minorHAnsi" w:hAnsiTheme="minorHAnsi"/>
        </w:rPr>
        <w:t xml:space="preserve"> b</w:t>
      </w:r>
      <w:r>
        <w:rPr>
          <w:rFonts w:asciiTheme="minorHAnsi" w:hAnsiTheme="minorHAnsi"/>
          <w:lang w:val="en-IE"/>
        </w:rPr>
        <w:t>h</w:t>
      </w:r>
      <w:proofErr w:type="spellStart"/>
      <w:r>
        <w:rPr>
          <w:rFonts w:asciiTheme="minorHAnsi" w:hAnsiTheme="minorHAnsi"/>
        </w:rPr>
        <w:t>ainistíochta</w:t>
      </w:r>
      <w:proofErr w:type="spellEnd"/>
      <w:r>
        <w:rPr>
          <w:rFonts w:asciiTheme="minorHAnsi" w:hAnsiTheme="minorHAnsi"/>
        </w:rPr>
        <w:t xml:space="preserve"> </w:t>
      </w:r>
      <w:proofErr w:type="spellStart"/>
      <w:r>
        <w:rPr>
          <w:rFonts w:asciiTheme="minorHAnsi" w:hAnsiTheme="minorHAnsi"/>
        </w:rPr>
        <w:t>eastáit</w:t>
      </w:r>
      <w:proofErr w:type="spellEnd"/>
      <w:r>
        <w:rPr>
          <w:rFonts w:asciiTheme="minorHAnsi" w:hAnsiTheme="minorHAnsi"/>
        </w:rPr>
        <w:t xml:space="preserve"> </w:t>
      </w:r>
      <w:proofErr w:type="spellStart"/>
      <w:r>
        <w:rPr>
          <w:rFonts w:asciiTheme="minorHAnsi" w:hAnsiTheme="minorHAnsi"/>
        </w:rPr>
        <w:t>Chomhairle</w:t>
      </w:r>
      <w:proofErr w:type="spellEnd"/>
      <w:r>
        <w:rPr>
          <w:rFonts w:asciiTheme="minorHAnsi" w:hAnsiTheme="minorHAnsi"/>
        </w:rPr>
        <w:t xml:space="preserve"> </w:t>
      </w:r>
      <w:proofErr w:type="spellStart"/>
      <w:r>
        <w:rPr>
          <w:rFonts w:asciiTheme="minorHAnsi" w:hAnsiTheme="minorHAnsi"/>
        </w:rPr>
        <w:t>Cathrach</w:t>
      </w:r>
      <w:proofErr w:type="spellEnd"/>
      <w:r>
        <w:rPr>
          <w:rFonts w:asciiTheme="minorHAnsi" w:hAnsiTheme="minorHAnsi"/>
        </w:rPr>
        <w:t xml:space="preserve"> </w:t>
      </w:r>
      <w:proofErr w:type="spellStart"/>
      <w:r>
        <w:rPr>
          <w:rFonts w:asciiTheme="minorHAnsi" w:hAnsiTheme="minorHAnsi"/>
        </w:rPr>
        <w:t>na</w:t>
      </w:r>
      <w:proofErr w:type="spellEnd"/>
      <w:r>
        <w:rPr>
          <w:rFonts w:asciiTheme="minorHAnsi" w:hAnsiTheme="minorHAnsi"/>
        </w:rPr>
        <w:t xml:space="preserve"> </w:t>
      </w:r>
      <w:proofErr w:type="spellStart"/>
      <w:r>
        <w:rPr>
          <w:rFonts w:asciiTheme="minorHAnsi" w:hAnsiTheme="minorHAnsi"/>
        </w:rPr>
        <w:t>Gaillimhe</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a </w:t>
      </w:r>
      <w:proofErr w:type="spellStart"/>
      <w:r>
        <w:rPr>
          <w:rFonts w:asciiTheme="minorHAnsi" w:hAnsiTheme="minorHAnsi"/>
        </w:rPr>
        <w:t>raon</w:t>
      </w:r>
      <w:proofErr w:type="spellEnd"/>
      <w:r>
        <w:rPr>
          <w:rFonts w:asciiTheme="minorHAnsi" w:hAnsiTheme="minorHAnsi"/>
        </w:rPr>
        <w:t xml:space="preserve"> </w:t>
      </w:r>
      <w:proofErr w:type="spellStart"/>
      <w:r>
        <w:rPr>
          <w:rFonts w:asciiTheme="minorHAnsi" w:hAnsiTheme="minorHAnsi"/>
        </w:rPr>
        <w:t>feidhmeanna</w:t>
      </w:r>
      <w:proofErr w:type="spellEnd"/>
      <w:r>
        <w:rPr>
          <w:rFonts w:asciiTheme="minorHAnsi" w:hAnsiTheme="minorHAnsi"/>
        </w:rPr>
        <w:t xml:space="preserve"> </w:t>
      </w:r>
      <w:proofErr w:type="spellStart"/>
      <w:r>
        <w:rPr>
          <w:rFonts w:asciiTheme="minorHAnsi" w:hAnsiTheme="minorHAnsi"/>
        </w:rPr>
        <w:t>reachtúla</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w:t>
      </w:r>
      <w:proofErr w:type="spellStart"/>
      <w:r>
        <w:rPr>
          <w:rFonts w:asciiTheme="minorHAnsi" w:hAnsiTheme="minorHAnsi"/>
        </w:rPr>
        <w:t>neamhreachtúla</w:t>
      </w:r>
      <w:proofErr w:type="spellEnd"/>
      <w:r>
        <w:rPr>
          <w:rFonts w:asciiTheme="minorHAnsi" w:hAnsiTheme="minorHAnsi"/>
        </w:rPr>
        <w:t xml:space="preserve">, </w:t>
      </w:r>
      <w:proofErr w:type="spellStart"/>
      <w:r>
        <w:rPr>
          <w:rFonts w:asciiTheme="minorHAnsi" w:hAnsiTheme="minorHAnsi"/>
        </w:rPr>
        <w:t>saincheisteanna</w:t>
      </w:r>
      <w:proofErr w:type="spellEnd"/>
      <w:r>
        <w:rPr>
          <w:rFonts w:asciiTheme="minorHAnsi" w:hAnsiTheme="minorHAnsi"/>
        </w:rPr>
        <w:t xml:space="preserve"> a </w:t>
      </w:r>
      <w:proofErr w:type="spellStart"/>
      <w:r>
        <w:rPr>
          <w:rFonts w:asciiTheme="minorHAnsi" w:hAnsiTheme="minorHAnsi"/>
        </w:rPr>
        <w:t>bhaineann</w:t>
      </w:r>
      <w:proofErr w:type="spellEnd"/>
      <w:r>
        <w:rPr>
          <w:rFonts w:asciiTheme="minorHAnsi" w:hAnsiTheme="minorHAnsi"/>
        </w:rPr>
        <w:t xml:space="preserve"> le </w:t>
      </w:r>
      <w:proofErr w:type="spellStart"/>
      <w:r>
        <w:rPr>
          <w:rFonts w:asciiTheme="minorHAnsi" w:hAnsiTheme="minorHAnsi"/>
        </w:rPr>
        <w:t>hiompraíocht</w:t>
      </w:r>
      <w:proofErr w:type="spellEnd"/>
      <w:r>
        <w:rPr>
          <w:rFonts w:asciiTheme="minorHAnsi" w:hAnsiTheme="minorHAnsi"/>
        </w:rPr>
        <w:t xml:space="preserve"> </w:t>
      </w:r>
      <w:proofErr w:type="spellStart"/>
      <w:r>
        <w:rPr>
          <w:rFonts w:asciiTheme="minorHAnsi" w:hAnsiTheme="minorHAnsi"/>
        </w:rPr>
        <w:t>fhrithshóisialta</w:t>
      </w:r>
      <w:proofErr w:type="spellEnd"/>
      <w:r>
        <w:rPr>
          <w:rFonts w:asciiTheme="minorHAnsi" w:hAnsiTheme="minorHAnsi"/>
        </w:rPr>
        <w:t xml:space="preserve"> a </w:t>
      </w:r>
      <w:proofErr w:type="spellStart"/>
      <w:r>
        <w:rPr>
          <w:rFonts w:asciiTheme="minorHAnsi" w:hAnsiTheme="minorHAnsi"/>
        </w:rPr>
        <w:t>bhainistiú</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w:t>
      </w:r>
      <w:proofErr w:type="spellStart"/>
      <w:r>
        <w:rPr>
          <w:rFonts w:asciiTheme="minorHAnsi" w:hAnsiTheme="minorHAnsi"/>
        </w:rPr>
        <w:t>rannpháirtíocht</w:t>
      </w:r>
      <w:proofErr w:type="spellEnd"/>
      <w:r>
        <w:rPr>
          <w:rFonts w:asciiTheme="minorHAnsi" w:hAnsiTheme="minorHAnsi"/>
        </w:rPr>
        <w:t xml:space="preserve"> </w:t>
      </w:r>
      <w:proofErr w:type="spellStart"/>
      <w:r>
        <w:rPr>
          <w:rFonts w:asciiTheme="minorHAnsi" w:hAnsiTheme="minorHAnsi"/>
        </w:rPr>
        <w:t>níos</w:t>
      </w:r>
      <w:proofErr w:type="spellEnd"/>
      <w:r>
        <w:rPr>
          <w:rFonts w:asciiTheme="minorHAnsi" w:hAnsiTheme="minorHAnsi"/>
        </w:rPr>
        <w:t xml:space="preserve"> </w:t>
      </w:r>
      <w:proofErr w:type="spellStart"/>
      <w:r>
        <w:rPr>
          <w:rFonts w:asciiTheme="minorHAnsi" w:hAnsiTheme="minorHAnsi"/>
        </w:rPr>
        <w:t>mó</w:t>
      </w:r>
      <w:proofErr w:type="spellEnd"/>
      <w:r>
        <w:rPr>
          <w:rFonts w:asciiTheme="minorHAnsi" w:hAnsiTheme="minorHAnsi"/>
        </w:rPr>
        <w:t xml:space="preserve"> a </w:t>
      </w:r>
      <w:proofErr w:type="spellStart"/>
      <w:r>
        <w:rPr>
          <w:rFonts w:asciiTheme="minorHAnsi" w:hAnsiTheme="minorHAnsi"/>
        </w:rPr>
        <w:t>spreagadh</w:t>
      </w:r>
      <w:proofErr w:type="spellEnd"/>
      <w:r>
        <w:rPr>
          <w:rFonts w:asciiTheme="minorHAnsi" w:hAnsiTheme="minorHAnsi"/>
        </w:rPr>
        <w:t xml:space="preserve"> </w:t>
      </w:r>
      <w:proofErr w:type="spellStart"/>
      <w:r>
        <w:rPr>
          <w:rFonts w:asciiTheme="minorHAnsi" w:hAnsiTheme="minorHAnsi"/>
        </w:rPr>
        <w:t>i</w:t>
      </w:r>
      <w:proofErr w:type="spellEnd"/>
      <w:r>
        <w:rPr>
          <w:rFonts w:asciiTheme="minorHAnsi" w:hAnsiTheme="minorHAnsi"/>
        </w:rPr>
        <w:t xml:space="preserve"> </w:t>
      </w:r>
      <w:proofErr w:type="spellStart"/>
      <w:r>
        <w:rPr>
          <w:rFonts w:asciiTheme="minorHAnsi" w:hAnsiTheme="minorHAnsi"/>
        </w:rPr>
        <w:t>measc</w:t>
      </w:r>
      <w:proofErr w:type="spellEnd"/>
      <w:r>
        <w:rPr>
          <w:rFonts w:asciiTheme="minorHAnsi" w:hAnsiTheme="minorHAnsi"/>
        </w:rPr>
        <w:t xml:space="preserve"> </w:t>
      </w:r>
      <w:proofErr w:type="spellStart"/>
      <w:r>
        <w:rPr>
          <w:rFonts w:asciiTheme="minorHAnsi" w:hAnsiTheme="minorHAnsi"/>
        </w:rPr>
        <w:t>cónaitheoirí</w:t>
      </w:r>
      <w:proofErr w:type="spellEnd"/>
      <w:r>
        <w:rPr>
          <w:rFonts w:asciiTheme="minorHAnsi" w:hAnsiTheme="minorHAnsi"/>
        </w:rPr>
        <w:t xml:space="preserve"> </w:t>
      </w:r>
      <w:proofErr w:type="spellStart"/>
      <w:r>
        <w:rPr>
          <w:rFonts w:asciiTheme="minorHAnsi" w:hAnsiTheme="minorHAnsi"/>
        </w:rPr>
        <w:t>i</w:t>
      </w:r>
      <w:proofErr w:type="spellEnd"/>
      <w:r>
        <w:rPr>
          <w:rFonts w:asciiTheme="minorHAnsi" w:hAnsiTheme="minorHAnsi"/>
        </w:rPr>
        <w:t xml:space="preserve"> </w:t>
      </w:r>
      <w:proofErr w:type="spellStart"/>
      <w:r>
        <w:rPr>
          <w:rFonts w:asciiTheme="minorHAnsi" w:hAnsiTheme="minorHAnsi"/>
        </w:rPr>
        <w:t>mbainistíocht</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w:t>
      </w:r>
      <w:proofErr w:type="spellStart"/>
      <w:r>
        <w:rPr>
          <w:rFonts w:asciiTheme="minorHAnsi" w:hAnsiTheme="minorHAnsi"/>
        </w:rPr>
        <w:t>i</w:t>
      </w:r>
      <w:proofErr w:type="spellEnd"/>
      <w:r>
        <w:rPr>
          <w:rFonts w:asciiTheme="minorHAnsi" w:hAnsiTheme="minorHAnsi"/>
        </w:rPr>
        <w:t xml:space="preserve"> </w:t>
      </w:r>
      <w:proofErr w:type="spellStart"/>
      <w:r>
        <w:rPr>
          <w:rFonts w:asciiTheme="minorHAnsi" w:hAnsiTheme="minorHAnsi"/>
        </w:rPr>
        <w:t>gcothabháil</w:t>
      </w:r>
      <w:proofErr w:type="spellEnd"/>
      <w:r>
        <w:rPr>
          <w:rFonts w:asciiTheme="minorHAnsi" w:hAnsiTheme="minorHAnsi"/>
        </w:rPr>
        <w:t xml:space="preserve"> </w:t>
      </w:r>
      <w:proofErr w:type="spellStart"/>
      <w:r>
        <w:rPr>
          <w:rFonts w:asciiTheme="minorHAnsi" w:hAnsiTheme="minorHAnsi"/>
        </w:rPr>
        <w:t>eastát</w:t>
      </w:r>
      <w:proofErr w:type="spellEnd"/>
      <w:r>
        <w:rPr>
          <w:rFonts w:asciiTheme="minorHAnsi" w:hAnsiTheme="minorHAnsi"/>
        </w:rPr>
        <w:t xml:space="preserve"> </w:t>
      </w:r>
      <w:proofErr w:type="spellStart"/>
      <w:r>
        <w:rPr>
          <w:rFonts w:asciiTheme="minorHAnsi" w:hAnsiTheme="minorHAnsi"/>
        </w:rPr>
        <w:t>tithíochta</w:t>
      </w:r>
      <w:proofErr w:type="spellEnd"/>
      <w:r>
        <w:rPr>
          <w:rFonts w:asciiTheme="minorHAnsi" w:hAnsiTheme="minorHAnsi"/>
        </w:rPr>
        <w:t>.</w:t>
      </w:r>
    </w:p>
    <w:p w14:paraId="21FC3045" w14:textId="77777777" w:rsidR="006A2476" w:rsidRPr="007D0D4C" w:rsidRDefault="006A2476" w:rsidP="006A2476">
      <w:pPr>
        <w:jc w:val="both"/>
        <w:rPr>
          <w:rFonts w:asciiTheme="minorHAnsi" w:hAnsiTheme="minorHAnsi" w:cstheme="minorHAnsi"/>
        </w:rPr>
      </w:pPr>
    </w:p>
    <w:p w14:paraId="62D48D1F" w14:textId="77777777" w:rsidR="006A2476" w:rsidRPr="007D0D4C" w:rsidRDefault="006A2476" w:rsidP="006A2476">
      <w:pPr>
        <w:jc w:val="both"/>
        <w:rPr>
          <w:rFonts w:asciiTheme="minorHAnsi" w:hAnsiTheme="minorHAnsi" w:cstheme="minorHAnsi"/>
        </w:rPr>
      </w:pPr>
    </w:p>
    <w:p w14:paraId="0F36D819" w14:textId="77777777" w:rsidR="006A2476" w:rsidRPr="007D0D4C" w:rsidRDefault="006A2476" w:rsidP="006A2476">
      <w:pPr>
        <w:jc w:val="both"/>
        <w:rPr>
          <w:rFonts w:asciiTheme="minorHAnsi" w:hAnsiTheme="minorHAnsi" w:cstheme="minorHAnsi"/>
          <w:b/>
        </w:rPr>
      </w:pPr>
      <w:proofErr w:type="spellStart"/>
      <w:r>
        <w:rPr>
          <w:rFonts w:asciiTheme="minorHAnsi" w:hAnsiTheme="minorHAnsi"/>
          <w:b/>
        </w:rPr>
        <w:t>Cuimsítear</w:t>
      </w:r>
      <w:proofErr w:type="spellEnd"/>
      <w:r>
        <w:rPr>
          <w:rFonts w:asciiTheme="minorHAnsi" w:hAnsiTheme="minorHAnsi"/>
          <w:b/>
        </w:rPr>
        <w:t xml:space="preserve"> </w:t>
      </w:r>
      <w:proofErr w:type="spellStart"/>
      <w:r>
        <w:rPr>
          <w:rFonts w:asciiTheme="minorHAnsi" w:hAnsiTheme="minorHAnsi"/>
          <w:b/>
        </w:rPr>
        <w:t>sna</w:t>
      </w:r>
      <w:proofErr w:type="spellEnd"/>
      <w:r>
        <w:rPr>
          <w:rFonts w:asciiTheme="minorHAnsi" w:hAnsiTheme="minorHAnsi"/>
          <w:b/>
        </w:rPr>
        <w:t xml:space="preserve"> </w:t>
      </w:r>
      <w:proofErr w:type="spellStart"/>
      <w:r>
        <w:rPr>
          <w:rFonts w:asciiTheme="minorHAnsi" w:hAnsiTheme="minorHAnsi"/>
          <w:b/>
        </w:rPr>
        <w:t>dualgais</w:t>
      </w:r>
      <w:proofErr w:type="spellEnd"/>
      <w:r>
        <w:rPr>
          <w:rFonts w:asciiTheme="minorHAnsi" w:hAnsiTheme="minorHAnsi"/>
          <w:b/>
        </w:rPr>
        <w:t xml:space="preserve"> ach </w:t>
      </w:r>
      <w:proofErr w:type="spellStart"/>
      <w:r>
        <w:rPr>
          <w:rFonts w:asciiTheme="minorHAnsi" w:hAnsiTheme="minorHAnsi"/>
          <w:b/>
        </w:rPr>
        <w:t>níl</w:t>
      </w:r>
      <w:proofErr w:type="spellEnd"/>
      <w:r>
        <w:rPr>
          <w:rFonts w:asciiTheme="minorHAnsi" w:hAnsiTheme="minorHAnsi"/>
          <w:b/>
        </w:rPr>
        <w:t xml:space="preserve"> </w:t>
      </w:r>
      <w:proofErr w:type="spellStart"/>
      <w:r>
        <w:rPr>
          <w:rFonts w:asciiTheme="minorHAnsi" w:hAnsiTheme="minorHAnsi"/>
          <w:b/>
        </w:rPr>
        <w:t>siad</w:t>
      </w:r>
      <w:proofErr w:type="spellEnd"/>
      <w:r>
        <w:rPr>
          <w:rFonts w:asciiTheme="minorHAnsi" w:hAnsiTheme="minorHAnsi"/>
          <w:b/>
        </w:rPr>
        <w:t xml:space="preserve"> </w:t>
      </w:r>
      <w:proofErr w:type="spellStart"/>
      <w:r>
        <w:rPr>
          <w:rFonts w:asciiTheme="minorHAnsi" w:hAnsiTheme="minorHAnsi"/>
          <w:b/>
        </w:rPr>
        <w:t>teoranta</w:t>
      </w:r>
      <w:proofErr w:type="spellEnd"/>
      <w:r>
        <w:rPr>
          <w:rFonts w:asciiTheme="minorHAnsi" w:hAnsiTheme="minorHAnsi"/>
          <w:b/>
        </w:rPr>
        <w:t xml:space="preserve"> </w:t>
      </w:r>
      <w:proofErr w:type="spellStart"/>
      <w:r>
        <w:rPr>
          <w:rFonts w:asciiTheme="minorHAnsi" w:hAnsiTheme="minorHAnsi"/>
          <w:b/>
        </w:rPr>
        <w:t>dóibh</w:t>
      </w:r>
      <w:proofErr w:type="spellEnd"/>
      <w:r>
        <w:rPr>
          <w:rFonts w:asciiTheme="minorHAnsi" w:hAnsiTheme="minorHAnsi"/>
          <w:b/>
        </w:rPr>
        <w:t>:</w:t>
      </w:r>
    </w:p>
    <w:p w14:paraId="460CF7E5" w14:textId="77777777" w:rsidR="006A2476" w:rsidRPr="007D0D4C" w:rsidRDefault="006A2476" w:rsidP="006A2476">
      <w:pPr>
        <w:rPr>
          <w:rFonts w:asciiTheme="minorHAnsi" w:hAnsiTheme="minorHAnsi" w:cs="Calibri"/>
        </w:rPr>
      </w:pPr>
    </w:p>
    <w:p w14:paraId="7A8EEA99" w14:textId="77777777" w:rsidR="006A2476" w:rsidRPr="007D0D4C" w:rsidRDefault="006A2476" w:rsidP="006A2476">
      <w:pPr>
        <w:pStyle w:val="ListParagraph"/>
        <w:numPr>
          <w:ilvl w:val="0"/>
          <w:numId w:val="36"/>
        </w:numPr>
        <w:rPr>
          <w:rFonts w:asciiTheme="minorHAnsi" w:hAnsiTheme="minorHAnsi" w:cs="Calibri"/>
        </w:rPr>
      </w:pPr>
      <w:r>
        <w:rPr>
          <w:rFonts w:asciiTheme="minorHAnsi" w:hAnsiTheme="minorHAnsi"/>
        </w:rPr>
        <w:t xml:space="preserve">An </w:t>
      </w:r>
      <w:proofErr w:type="spellStart"/>
      <w:r>
        <w:rPr>
          <w:rFonts w:asciiTheme="minorHAnsi" w:hAnsiTheme="minorHAnsi"/>
        </w:rPr>
        <w:t>fheidhm</w:t>
      </w:r>
      <w:proofErr w:type="spellEnd"/>
      <w:r>
        <w:rPr>
          <w:rFonts w:asciiTheme="minorHAnsi" w:hAnsiTheme="minorHAnsi"/>
        </w:rPr>
        <w:t xml:space="preserve"> </w:t>
      </w:r>
      <w:proofErr w:type="spellStart"/>
      <w:r>
        <w:rPr>
          <w:rFonts w:asciiTheme="minorHAnsi" w:hAnsiTheme="minorHAnsi"/>
        </w:rPr>
        <w:t>Bhainistíochta</w:t>
      </w:r>
      <w:proofErr w:type="spellEnd"/>
      <w:r>
        <w:rPr>
          <w:rFonts w:asciiTheme="minorHAnsi" w:hAnsiTheme="minorHAnsi"/>
        </w:rPr>
        <w:t xml:space="preserve"> </w:t>
      </w:r>
      <w:proofErr w:type="spellStart"/>
      <w:r>
        <w:rPr>
          <w:rFonts w:asciiTheme="minorHAnsi" w:hAnsiTheme="minorHAnsi"/>
        </w:rPr>
        <w:t>Eastáit</w:t>
      </w:r>
      <w:proofErr w:type="spellEnd"/>
      <w:r>
        <w:rPr>
          <w:rFonts w:asciiTheme="minorHAnsi" w:hAnsiTheme="minorHAnsi"/>
        </w:rPr>
        <w:t xml:space="preserve"> a </w:t>
      </w:r>
      <w:proofErr w:type="spellStart"/>
      <w:r>
        <w:rPr>
          <w:rFonts w:asciiTheme="minorHAnsi" w:hAnsiTheme="minorHAnsi"/>
        </w:rPr>
        <w:t>fhorbairt</w:t>
      </w:r>
      <w:proofErr w:type="spellEnd"/>
      <w:r>
        <w:rPr>
          <w:rFonts w:asciiTheme="minorHAnsi" w:hAnsiTheme="minorHAnsi"/>
        </w:rPr>
        <w:t xml:space="preserve"> </w:t>
      </w:r>
      <w:proofErr w:type="spellStart"/>
      <w:r>
        <w:rPr>
          <w:rFonts w:asciiTheme="minorHAnsi" w:hAnsiTheme="minorHAnsi"/>
        </w:rPr>
        <w:t>laistigh</w:t>
      </w:r>
      <w:proofErr w:type="spellEnd"/>
      <w:r>
        <w:rPr>
          <w:rFonts w:asciiTheme="minorHAnsi" w:hAnsiTheme="minorHAnsi"/>
        </w:rPr>
        <w:t xml:space="preserve"> de </w:t>
      </w:r>
      <w:proofErr w:type="spellStart"/>
      <w:r>
        <w:rPr>
          <w:rFonts w:asciiTheme="minorHAnsi" w:hAnsiTheme="minorHAnsi"/>
        </w:rPr>
        <w:t>Chomhairle</w:t>
      </w:r>
      <w:proofErr w:type="spellEnd"/>
      <w:r>
        <w:rPr>
          <w:rFonts w:asciiTheme="minorHAnsi" w:hAnsiTheme="minorHAnsi"/>
        </w:rPr>
        <w:t xml:space="preserve"> </w:t>
      </w:r>
      <w:proofErr w:type="spellStart"/>
      <w:r>
        <w:rPr>
          <w:rFonts w:asciiTheme="minorHAnsi" w:hAnsiTheme="minorHAnsi"/>
        </w:rPr>
        <w:t>Cathrach</w:t>
      </w:r>
      <w:proofErr w:type="spellEnd"/>
      <w:r>
        <w:rPr>
          <w:rFonts w:asciiTheme="minorHAnsi" w:hAnsiTheme="minorHAnsi"/>
        </w:rPr>
        <w:t xml:space="preserve"> </w:t>
      </w:r>
      <w:proofErr w:type="spellStart"/>
      <w:r>
        <w:rPr>
          <w:rFonts w:asciiTheme="minorHAnsi" w:hAnsiTheme="minorHAnsi"/>
        </w:rPr>
        <w:t>na</w:t>
      </w:r>
      <w:proofErr w:type="spellEnd"/>
      <w:r>
        <w:rPr>
          <w:rFonts w:asciiTheme="minorHAnsi" w:hAnsiTheme="minorHAnsi"/>
        </w:rPr>
        <w:t xml:space="preserve"> </w:t>
      </w:r>
      <w:proofErr w:type="spellStart"/>
      <w:r>
        <w:rPr>
          <w:rFonts w:asciiTheme="minorHAnsi" w:hAnsiTheme="minorHAnsi"/>
        </w:rPr>
        <w:t>Gaillimhe</w:t>
      </w:r>
      <w:proofErr w:type="spellEnd"/>
      <w:r>
        <w:rPr>
          <w:rFonts w:asciiTheme="minorHAnsi" w:hAnsiTheme="minorHAnsi"/>
        </w:rPr>
        <w:t>;</w:t>
      </w:r>
    </w:p>
    <w:p w14:paraId="57CAEAB0" w14:textId="77777777" w:rsidR="006A2476" w:rsidRPr="007D0D4C" w:rsidRDefault="006A2476" w:rsidP="006A2476">
      <w:pPr>
        <w:pStyle w:val="ListParagraph"/>
        <w:numPr>
          <w:ilvl w:val="0"/>
          <w:numId w:val="36"/>
        </w:numPr>
        <w:rPr>
          <w:rFonts w:asciiTheme="minorHAnsi" w:hAnsiTheme="minorHAnsi" w:cs="Calibri"/>
        </w:rPr>
      </w:pPr>
      <w:proofErr w:type="spellStart"/>
      <w:r>
        <w:rPr>
          <w:rFonts w:asciiTheme="minorHAnsi" w:hAnsiTheme="minorHAnsi"/>
        </w:rPr>
        <w:t>Foireann</w:t>
      </w:r>
      <w:proofErr w:type="spellEnd"/>
      <w:r>
        <w:rPr>
          <w:rFonts w:asciiTheme="minorHAnsi" w:hAnsiTheme="minorHAnsi"/>
        </w:rPr>
        <w:t xml:space="preserve"> </w:t>
      </w:r>
      <w:proofErr w:type="spellStart"/>
      <w:r>
        <w:rPr>
          <w:rFonts w:asciiTheme="minorHAnsi" w:hAnsiTheme="minorHAnsi"/>
        </w:rPr>
        <w:t>d’Oifigigh</w:t>
      </w:r>
      <w:proofErr w:type="spellEnd"/>
      <w:r>
        <w:rPr>
          <w:rFonts w:asciiTheme="minorHAnsi" w:hAnsiTheme="minorHAnsi"/>
        </w:rPr>
        <w:t xml:space="preserve"> </w:t>
      </w:r>
      <w:proofErr w:type="spellStart"/>
      <w:r>
        <w:rPr>
          <w:rFonts w:asciiTheme="minorHAnsi" w:hAnsiTheme="minorHAnsi"/>
        </w:rPr>
        <w:t>Idirchaidrimh</w:t>
      </w:r>
      <w:proofErr w:type="spellEnd"/>
      <w:r>
        <w:rPr>
          <w:rFonts w:asciiTheme="minorHAnsi" w:hAnsiTheme="minorHAnsi"/>
        </w:rPr>
        <w:t xml:space="preserve"> </w:t>
      </w:r>
      <w:proofErr w:type="spellStart"/>
      <w:r>
        <w:rPr>
          <w:rFonts w:asciiTheme="minorHAnsi" w:hAnsiTheme="minorHAnsi"/>
        </w:rPr>
        <w:t>Eastáit</w:t>
      </w:r>
      <w:proofErr w:type="spellEnd"/>
      <w:r>
        <w:rPr>
          <w:rFonts w:asciiTheme="minorHAnsi" w:hAnsiTheme="minorHAnsi"/>
        </w:rPr>
        <w:t xml:space="preserve"> </w:t>
      </w:r>
      <w:proofErr w:type="spellStart"/>
      <w:r>
        <w:rPr>
          <w:rFonts w:asciiTheme="minorHAnsi" w:hAnsiTheme="minorHAnsi"/>
        </w:rPr>
        <w:t>Tithíochta</w:t>
      </w:r>
      <w:proofErr w:type="spellEnd"/>
      <w:r>
        <w:rPr>
          <w:rFonts w:asciiTheme="minorHAnsi" w:hAnsiTheme="minorHAnsi"/>
        </w:rPr>
        <w:t xml:space="preserve"> a </w:t>
      </w:r>
      <w:proofErr w:type="spellStart"/>
      <w:r>
        <w:rPr>
          <w:rFonts w:asciiTheme="minorHAnsi" w:hAnsiTheme="minorHAnsi"/>
        </w:rPr>
        <w:t>bhainistiú</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a </w:t>
      </w:r>
      <w:proofErr w:type="spellStart"/>
      <w:r>
        <w:rPr>
          <w:rFonts w:asciiTheme="minorHAnsi" w:hAnsiTheme="minorHAnsi"/>
        </w:rPr>
        <w:t>mhaoirsiú</w:t>
      </w:r>
      <w:proofErr w:type="spellEnd"/>
      <w:r>
        <w:rPr>
          <w:rFonts w:asciiTheme="minorHAnsi" w:hAnsiTheme="minorHAnsi"/>
        </w:rPr>
        <w:t>;</w:t>
      </w:r>
    </w:p>
    <w:p w14:paraId="1E9A4C90" w14:textId="77777777" w:rsidR="006A2476" w:rsidRPr="007D0D4C" w:rsidRDefault="006A2476" w:rsidP="006A2476">
      <w:pPr>
        <w:numPr>
          <w:ilvl w:val="0"/>
          <w:numId w:val="36"/>
        </w:numPr>
        <w:jc w:val="both"/>
        <w:rPr>
          <w:rFonts w:asciiTheme="minorHAnsi" w:hAnsiTheme="minorHAnsi" w:cstheme="minorHAnsi"/>
        </w:rPr>
      </w:pPr>
      <w:proofErr w:type="spellStart"/>
      <w:r>
        <w:rPr>
          <w:rFonts w:asciiTheme="minorHAnsi" w:hAnsiTheme="minorHAnsi"/>
        </w:rPr>
        <w:t>Bainistiú</w:t>
      </w:r>
      <w:proofErr w:type="spellEnd"/>
      <w:r>
        <w:rPr>
          <w:rFonts w:asciiTheme="minorHAnsi" w:hAnsiTheme="minorHAnsi"/>
        </w:rPr>
        <w:t xml:space="preserve"> a </w:t>
      </w:r>
      <w:proofErr w:type="spellStart"/>
      <w:r>
        <w:rPr>
          <w:rFonts w:asciiTheme="minorHAnsi" w:hAnsiTheme="minorHAnsi"/>
        </w:rPr>
        <w:t>dhéanamh</w:t>
      </w:r>
      <w:proofErr w:type="spellEnd"/>
      <w:r>
        <w:rPr>
          <w:rFonts w:asciiTheme="minorHAnsi" w:hAnsiTheme="minorHAnsi"/>
        </w:rPr>
        <w:t xml:space="preserve"> </w:t>
      </w:r>
      <w:proofErr w:type="spellStart"/>
      <w:r>
        <w:rPr>
          <w:rFonts w:asciiTheme="minorHAnsi" w:hAnsiTheme="minorHAnsi"/>
        </w:rPr>
        <w:t>ar</w:t>
      </w:r>
      <w:proofErr w:type="spellEnd"/>
      <w:r>
        <w:rPr>
          <w:rFonts w:asciiTheme="minorHAnsi" w:hAnsiTheme="minorHAnsi"/>
        </w:rPr>
        <w:t xml:space="preserve"> </w:t>
      </w:r>
      <w:proofErr w:type="spellStart"/>
      <w:r>
        <w:rPr>
          <w:rFonts w:asciiTheme="minorHAnsi" w:hAnsiTheme="minorHAnsi"/>
        </w:rPr>
        <w:t>chur</w:t>
      </w:r>
      <w:proofErr w:type="spellEnd"/>
      <w:r>
        <w:rPr>
          <w:rFonts w:asciiTheme="minorHAnsi" w:hAnsiTheme="minorHAnsi"/>
        </w:rPr>
        <w:t xml:space="preserve"> </w:t>
      </w:r>
      <w:proofErr w:type="spellStart"/>
      <w:r>
        <w:rPr>
          <w:rFonts w:asciiTheme="minorHAnsi" w:hAnsiTheme="minorHAnsi"/>
        </w:rPr>
        <w:t>i</w:t>
      </w:r>
      <w:proofErr w:type="spellEnd"/>
      <w:r>
        <w:rPr>
          <w:rFonts w:asciiTheme="minorHAnsi" w:hAnsiTheme="minorHAnsi"/>
        </w:rPr>
        <w:t xml:space="preserve"> </w:t>
      </w:r>
      <w:proofErr w:type="spellStart"/>
      <w:r>
        <w:rPr>
          <w:rFonts w:asciiTheme="minorHAnsi" w:hAnsiTheme="minorHAnsi"/>
        </w:rPr>
        <w:t>bhfeidhm</w:t>
      </w:r>
      <w:proofErr w:type="spellEnd"/>
      <w:r>
        <w:rPr>
          <w:rFonts w:asciiTheme="minorHAnsi" w:hAnsiTheme="minorHAnsi"/>
        </w:rPr>
        <w:t xml:space="preserve"> </w:t>
      </w:r>
      <w:proofErr w:type="spellStart"/>
      <w:r>
        <w:rPr>
          <w:rFonts w:asciiTheme="minorHAnsi" w:hAnsiTheme="minorHAnsi"/>
        </w:rPr>
        <w:t>Bheartas</w:t>
      </w:r>
      <w:proofErr w:type="spellEnd"/>
      <w:r>
        <w:rPr>
          <w:rFonts w:asciiTheme="minorHAnsi" w:hAnsiTheme="minorHAnsi"/>
        </w:rPr>
        <w:t xml:space="preserve"> </w:t>
      </w:r>
      <w:proofErr w:type="spellStart"/>
      <w:r>
        <w:rPr>
          <w:rFonts w:asciiTheme="minorHAnsi" w:hAnsiTheme="minorHAnsi"/>
        </w:rPr>
        <w:t>Iompraíochta</w:t>
      </w:r>
      <w:proofErr w:type="spellEnd"/>
      <w:r>
        <w:rPr>
          <w:rFonts w:asciiTheme="minorHAnsi" w:hAnsiTheme="minorHAnsi"/>
        </w:rPr>
        <w:t xml:space="preserve"> </w:t>
      </w:r>
      <w:proofErr w:type="spellStart"/>
      <w:r>
        <w:rPr>
          <w:rFonts w:asciiTheme="minorHAnsi" w:hAnsiTheme="minorHAnsi"/>
        </w:rPr>
        <w:t>Frithshóisialta</w:t>
      </w:r>
      <w:proofErr w:type="spellEnd"/>
      <w:r>
        <w:rPr>
          <w:rFonts w:asciiTheme="minorHAnsi" w:hAnsiTheme="minorHAnsi"/>
        </w:rPr>
        <w:t xml:space="preserve"> </w:t>
      </w:r>
      <w:proofErr w:type="spellStart"/>
      <w:r>
        <w:rPr>
          <w:rFonts w:asciiTheme="minorHAnsi" w:hAnsiTheme="minorHAnsi"/>
        </w:rPr>
        <w:t>Chomhairle</w:t>
      </w:r>
      <w:proofErr w:type="spellEnd"/>
      <w:r>
        <w:rPr>
          <w:rFonts w:asciiTheme="minorHAnsi" w:hAnsiTheme="minorHAnsi"/>
        </w:rPr>
        <w:t xml:space="preserve"> </w:t>
      </w:r>
      <w:proofErr w:type="spellStart"/>
      <w:r>
        <w:rPr>
          <w:rFonts w:asciiTheme="minorHAnsi" w:hAnsiTheme="minorHAnsi"/>
        </w:rPr>
        <w:t>Cathrach</w:t>
      </w:r>
      <w:proofErr w:type="spellEnd"/>
      <w:r>
        <w:rPr>
          <w:rFonts w:asciiTheme="minorHAnsi" w:hAnsiTheme="minorHAnsi"/>
        </w:rPr>
        <w:t xml:space="preserve"> </w:t>
      </w:r>
      <w:proofErr w:type="spellStart"/>
      <w:r>
        <w:rPr>
          <w:rFonts w:asciiTheme="minorHAnsi" w:hAnsiTheme="minorHAnsi"/>
        </w:rPr>
        <w:t>na</w:t>
      </w:r>
      <w:proofErr w:type="spellEnd"/>
      <w:r>
        <w:rPr>
          <w:rFonts w:asciiTheme="minorHAnsi" w:hAnsiTheme="minorHAnsi"/>
        </w:rPr>
        <w:t xml:space="preserve"> </w:t>
      </w:r>
      <w:proofErr w:type="spellStart"/>
      <w:r>
        <w:rPr>
          <w:rFonts w:asciiTheme="minorHAnsi" w:hAnsiTheme="minorHAnsi"/>
        </w:rPr>
        <w:t>Gaillimhe</w:t>
      </w:r>
      <w:proofErr w:type="spellEnd"/>
      <w:r>
        <w:rPr>
          <w:rFonts w:asciiTheme="minorHAnsi" w:hAnsiTheme="minorHAnsi"/>
        </w:rPr>
        <w:t xml:space="preserve">, </w:t>
      </w:r>
      <w:proofErr w:type="spellStart"/>
      <w:r>
        <w:rPr>
          <w:rFonts w:asciiTheme="minorHAnsi" w:hAnsiTheme="minorHAnsi"/>
        </w:rPr>
        <w:t>Straitéis</w:t>
      </w:r>
      <w:proofErr w:type="spellEnd"/>
      <w:r>
        <w:rPr>
          <w:rFonts w:asciiTheme="minorHAnsi" w:hAnsiTheme="minorHAnsi"/>
        </w:rPr>
        <w:t xml:space="preserve"> </w:t>
      </w:r>
      <w:proofErr w:type="spellStart"/>
      <w:r>
        <w:rPr>
          <w:rFonts w:asciiTheme="minorHAnsi" w:hAnsiTheme="minorHAnsi"/>
        </w:rPr>
        <w:t>Bainistíochta</w:t>
      </w:r>
      <w:proofErr w:type="spellEnd"/>
      <w:r>
        <w:rPr>
          <w:rFonts w:asciiTheme="minorHAnsi" w:hAnsiTheme="minorHAnsi"/>
        </w:rPr>
        <w:t xml:space="preserve"> </w:t>
      </w:r>
      <w:proofErr w:type="spellStart"/>
      <w:r>
        <w:rPr>
          <w:rFonts w:asciiTheme="minorHAnsi" w:hAnsiTheme="minorHAnsi"/>
        </w:rPr>
        <w:t>Eastáit</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w:t>
      </w:r>
      <w:proofErr w:type="spellStart"/>
      <w:r>
        <w:rPr>
          <w:rFonts w:asciiTheme="minorHAnsi" w:hAnsiTheme="minorHAnsi"/>
        </w:rPr>
        <w:t>gnéithe</w:t>
      </w:r>
      <w:proofErr w:type="spellEnd"/>
      <w:r>
        <w:rPr>
          <w:rFonts w:asciiTheme="minorHAnsi" w:hAnsiTheme="minorHAnsi"/>
        </w:rPr>
        <w:t xml:space="preserve"> den </w:t>
      </w:r>
      <w:proofErr w:type="spellStart"/>
      <w:r>
        <w:rPr>
          <w:rFonts w:asciiTheme="minorHAnsi" w:hAnsiTheme="minorHAnsi"/>
        </w:rPr>
        <w:t>Chlár</w:t>
      </w:r>
      <w:proofErr w:type="spellEnd"/>
      <w:r>
        <w:rPr>
          <w:rFonts w:asciiTheme="minorHAnsi" w:hAnsiTheme="minorHAnsi"/>
        </w:rPr>
        <w:t xml:space="preserve"> </w:t>
      </w:r>
      <w:proofErr w:type="spellStart"/>
      <w:r>
        <w:rPr>
          <w:rFonts w:asciiTheme="minorHAnsi" w:hAnsiTheme="minorHAnsi"/>
        </w:rPr>
        <w:t>Cóiríochta</w:t>
      </w:r>
      <w:proofErr w:type="spellEnd"/>
      <w:r>
        <w:rPr>
          <w:rFonts w:asciiTheme="minorHAnsi" w:hAnsiTheme="minorHAnsi"/>
        </w:rPr>
        <w:t xml:space="preserve"> don </w:t>
      </w:r>
      <w:proofErr w:type="spellStart"/>
      <w:r>
        <w:rPr>
          <w:rFonts w:asciiTheme="minorHAnsi" w:hAnsiTheme="minorHAnsi"/>
        </w:rPr>
        <w:t>Lucht</w:t>
      </w:r>
      <w:proofErr w:type="spellEnd"/>
      <w:r>
        <w:rPr>
          <w:rFonts w:asciiTheme="minorHAnsi" w:hAnsiTheme="minorHAnsi"/>
        </w:rPr>
        <w:t xml:space="preserve"> </w:t>
      </w:r>
      <w:proofErr w:type="spellStart"/>
      <w:r>
        <w:rPr>
          <w:rFonts w:asciiTheme="minorHAnsi" w:hAnsiTheme="minorHAnsi"/>
        </w:rPr>
        <w:t>Siúil</w:t>
      </w:r>
      <w:proofErr w:type="spellEnd"/>
      <w:r>
        <w:rPr>
          <w:rFonts w:asciiTheme="minorHAnsi" w:hAnsiTheme="minorHAnsi"/>
        </w:rPr>
        <w:t>;</w:t>
      </w:r>
    </w:p>
    <w:p w14:paraId="2077F600" w14:textId="77777777" w:rsidR="006A2476" w:rsidRPr="007D0D4C" w:rsidRDefault="006A2476" w:rsidP="006A2476">
      <w:pPr>
        <w:numPr>
          <w:ilvl w:val="0"/>
          <w:numId w:val="36"/>
        </w:numPr>
        <w:jc w:val="both"/>
        <w:rPr>
          <w:rFonts w:asciiTheme="minorHAnsi" w:hAnsiTheme="minorHAnsi"/>
        </w:rPr>
      </w:pPr>
      <w:proofErr w:type="spellStart"/>
      <w:r>
        <w:rPr>
          <w:rFonts w:asciiTheme="minorHAnsi" w:hAnsiTheme="minorHAnsi"/>
        </w:rPr>
        <w:t>Beartas</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w:t>
      </w:r>
      <w:proofErr w:type="spellStart"/>
      <w:r>
        <w:rPr>
          <w:rFonts w:asciiTheme="minorHAnsi" w:hAnsiTheme="minorHAnsi"/>
        </w:rPr>
        <w:t>nósanna</w:t>
      </w:r>
      <w:proofErr w:type="spellEnd"/>
      <w:r>
        <w:rPr>
          <w:rFonts w:asciiTheme="minorHAnsi" w:hAnsiTheme="minorHAnsi"/>
        </w:rPr>
        <w:t xml:space="preserve"> </w:t>
      </w:r>
      <w:proofErr w:type="spellStart"/>
      <w:r>
        <w:rPr>
          <w:rFonts w:asciiTheme="minorHAnsi" w:hAnsiTheme="minorHAnsi"/>
        </w:rPr>
        <w:t>imeachta</w:t>
      </w:r>
      <w:proofErr w:type="spellEnd"/>
      <w:r>
        <w:rPr>
          <w:rFonts w:asciiTheme="minorHAnsi" w:hAnsiTheme="minorHAnsi"/>
        </w:rPr>
        <w:t xml:space="preserve"> </w:t>
      </w:r>
      <w:proofErr w:type="spellStart"/>
      <w:r>
        <w:rPr>
          <w:rFonts w:asciiTheme="minorHAnsi" w:hAnsiTheme="minorHAnsi"/>
        </w:rPr>
        <w:t>na</w:t>
      </w:r>
      <w:proofErr w:type="spellEnd"/>
      <w:r>
        <w:rPr>
          <w:rFonts w:asciiTheme="minorHAnsi" w:hAnsiTheme="minorHAnsi"/>
        </w:rPr>
        <w:t xml:space="preserve"> </w:t>
      </w:r>
      <w:proofErr w:type="spellStart"/>
      <w:r>
        <w:rPr>
          <w:rFonts w:asciiTheme="minorHAnsi" w:hAnsiTheme="minorHAnsi"/>
        </w:rPr>
        <w:t>Comhairle</w:t>
      </w:r>
      <w:proofErr w:type="spellEnd"/>
      <w:r>
        <w:rPr>
          <w:rFonts w:asciiTheme="minorHAnsi" w:hAnsiTheme="minorHAnsi"/>
        </w:rPr>
        <w:t xml:space="preserve"> a </w:t>
      </w:r>
      <w:proofErr w:type="spellStart"/>
      <w:r>
        <w:rPr>
          <w:rFonts w:asciiTheme="minorHAnsi" w:hAnsiTheme="minorHAnsi"/>
        </w:rPr>
        <w:t>fhorbairt</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a </w:t>
      </w:r>
      <w:proofErr w:type="spellStart"/>
      <w:r>
        <w:rPr>
          <w:rFonts w:asciiTheme="minorHAnsi" w:hAnsiTheme="minorHAnsi"/>
        </w:rPr>
        <w:t>chur</w:t>
      </w:r>
      <w:proofErr w:type="spellEnd"/>
      <w:r>
        <w:rPr>
          <w:rFonts w:asciiTheme="minorHAnsi" w:hAnsiTheme="minorHAnsi"/>
        </w:rPr>
        <w:t xml:space="preserve"> </w:t>
      </w:r>
      <w:proofErr w:type="spellStart"/>
      <w:r>
        <w:rPr>
          <w:rFonts w:asciiTheme="minorHAnsi" w:hAnsiTheme="minorHAnsi"/>
        </w:rPr>
        <w:t>chun</w:t>
      </w:r>
      <w:proofErr w:type="spellEnd"/>
      <w:r>
        <w:rPr>
          <w:rFonts w:asciiTheme="minorHAnsi" w:hAnsiTheme="minorHAnsi"/>
        </w:rPr>
        <w:t xml:space="preserve"> </w:t>
      </w:r>
      <w:proofErr w:type="spellStart"/>
      <w:r>
        <w:rPr>
          <w:rFonts w:asciiTheme="minorHAnsi" w:hAnsiTheme="minorHAnsi"/>
        </w:rPr>
        <w:t>feidhme</w:t>
      </w:r>
      <w:proofErr w:type="spellEnd"/>
      <w:r>
        <w:rPr>
          <w:rFonts w:asciiTheme="minorHAnsi" w:hAnsiTheme="minorHAnsi"/>
        </w:rPr>
        <w:t xml:space="preserve"> </w:t>
      </w:r>
      <w:proofErr w:type="spellStart"/>
      <w:r>
        <w:rPr>
          <w:rFonts w:asciiTheme="minorHAnsi" w:hAnsiTheme="minorHAnsi"/>
        </w:rPr>
        <w:t>maidir</w:t>
      </w:r>
      <w:proofErr w:type="spellEnd"/>
      <w:r>
        <w:rPr>
          <w:rFonts w:asciiTheme="minorHAnsi" w:hAnsiTheme="minorHAnsi"/>
        </w:rPr>
        <w:t xml:space="preserve"> le </w:t>
      </w:r>
      <w:proofErr w:type="spellStart"/>
      <w:r>
        <w:rPr>
          <w:rFonts w:asciiTheme="minorHAnsi" w:hAnsiTheme="minorHAnsi"/>
        </w:rPr>
        <w:t>madraí</w:t>
      </w:r>
      <w:proofErr w:type="spellEnd"/>
      <w:r>
        <w:rPr>
          <w:rFonts w:asciiTheme="minorHAnsi" w:hAnsiTheme="minorHAnsi"/>
        </w:rPr>
        <w:t xml:space="preserve"> a </w:t>
      </w:r>
      <w:proofErr w:type="spellStart"/>
      <w:r>
        <w:rPr>
          <w:rFonts w:asciiTheme="minorHAnsi" w:hAnsiTheme="minorHAnsi"/>
        </w:rPr>
        <w:t>rialú</w:t>
      </w:r>
      <w:proofErr w:type="spellEnd"/>
      <w:r>
        <w:rPr>
          <w:rFonts w:asciiTheme="minorHAnsi" w:hAnsiTheme="minorHAnsi"/>
        </w:rPr>
        <w:t xml:space="preserve">, </w:t>
      </w:r>
      <w:proofErr w:type="spellStart"/>
      <w:r>
        <w:rPr>
          <w:rFonts w:asciiTheme="minorHAnsi" w:hAnsiTheme="minorHAnsi"/>
        </w:rPr>
        <w:t>capaill</w:t>
      </w:r>
      <w:proofErr w:type="spellEnd"/>
      <w:r>
        <w:rPr>
          <w:rFonts w:asciiTheme="minorHAnsi" w:hAnsiTheme="minorHAnsi"/>
        </w:rPr>
        <w:t xml:space="preserve"> a </w:t>
      </w:r>
      <w:proofErr w:type="spellStart"/>
      <w:r>
        <w:rPr>
          <w:rFonts w:asciiTheme="minorHAnsi" w:hAnsiTheme="minorHAnsi"/>
        </w:rPr>
        <w:t>rialú</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w:t>
      </w:r>
      <w:proofErr w:type="spellStart"/>
      <w:r>
        <w:rPr>
          <w:rFonts w:asciiTheme="minorHAnsi" w:hAnsiTheme="minorHAnsi"/>
        </w:rPr>
        <w:t>carbháin</w:t>
      </w:r>
      <w:proofErr w:type="spellEnd"/>
      <w:r>
        <w:rPr>
          <w:rFonts w:asciiTheme="minorHAnsi" w:hAnsiTheme="minorHAnsi"/>
        </w:rPr>
        <w:t xml:space="preserve"> </w:t>
      </w:r>
      <w:proofErr w:type="spellStart"/>
      <w:r>
        <w:rPr>
          <w:rFonts w:asciiTheme="minorHAnsi" w:hAnsiTheme="minorHAnsi"/>
        </w:rPr>
        <w:t>atá</w:t>
      </w:r>
      <w:proofErr w:type="spellEnd"/>
      <w:r>
        <w:rPr>
          <w:rFonts w:asciiTheme="minorHAnsi" w:hAnsiTheme="minorHAnsi"/>
        </w:rPr>
        <w:t xml:space="preserve"> </w:t>
      </w:r>
      <w:proofErr w:type="spellStart"/>
      <w:r>
        <w:rPr>
          <w:rFonts w:asciiTheme="minorHAnsi" w:hAnsiTheme="minorHAnsi"/>
        </w:rPr>
        <w:t>páirceáilte</w:t>
      </w:r>
      <w:proofErr w:type="spellEnd"/>
      <w:r>
        <w:rPr>
          <w:rFonts w:asciiTheme="minorHAnsi" w:hAnsiTheme="minorHAnsi"/>
        </w:rPr>
        <w:t xml:space="preserve"> go </w:t>
      </w:r>
      <w:proofErr w:type="spellStart"/>
      <w:r>
        <w:rPr>
          <w:rFonts w:asciiTheme="minorHAnsi" w:hAnsiTheme="minorHAnsi"/>
        </w:rPr>
        <w:t>mídhleathach</w:t>
      </w:r>
      <w:proofErr w:type="spellEnd"/>
      <w:r>
        <w:rPr>
          <w:rFonts w:asciiTheme="minorHAnsi" w:hAnsiTheme="minorHAnsi"/>
        </w:rPr>
        <w:t xml:space="preserve"> </w:t>
      </w:r>
      <w:proofErr w:type="spellStart"/>
      <w:proofErr w:type="gramStart"/>
      <w:r>
        <w:rPr>
          <w:rFonts w:asciiTheme="minorHAnsi" w:hAnsiTheme="minorHAnsi"/>
        </w:rPr>
        <w:t>srl</w:t>
      </w:r>
      <w:proofErr w:type="spellEnd"/>
      <w:r>
        <w:rPr>
          <w:rFonts w:asciiTheme="minorHAnsi" w:hAnsiTheme="minorHAnsi"/>
        </w:rPr>
        <w:t>.;</w:t>
      </w:r>
      <w:proofErr w:type="gramEnd"/>
    </w:p>
    <w:p w14:paraId="35250EA1" w14:textId="77777777" w:rsidR="006A2476" w:rsidRPr="007D0D4C" w:rsidRDefault="006A2476" w:rsidP="006A2476">
      <w:pPr>
        <w:numPr>
          <w:ilvl w:val="0"/>
          <w:numId w:val="36"/>
        </w:numPr>
        <w:jc w:val="both"/>
        <w:rPr>
          <w:rFonts w:asciiTheme="minorHAnsi" w:hAnsiTheme="minorHAnsi" w:cstheme="minorHAnsi"/>
        </w:rPr>
      </w:pPr>
      <w:proofErr w:type="spellStart"/>
      <w:r>
        <w:rPr>
          <w:rFonts w:asciiTheme="minorHAnsi" w:hAnsiTheme="minorHAnsi"/>
        </w:rPr>
        <w:t>Beartas</w:t>
      </w:r>
      <w:proofErr w:type="spellEnd"/>
      <w:r>
        <w:rPr>
          <w:rFonts w:asciiTheme="minorHAnsi" w:hAnsiTheme="minorHAnsi"/>
        </w:rPr>
        <w:t xml:space="preserve"> </w:t>
      </w:r>
      <w:proofErr w:type="spellStart"/>
      <w:r>
        <w:rPr>
          <w:rFonts w:asciiTheme="minorHAnsi" w:hAnsiTheme="minorHAnsi"/>
        </w:rPr>
        <w:t>na</w:t>
      </w:r>
      <w:proofErr w:type="spellEnd"/>
      <w:r>
        <w:rPr>
          <w:rFonts w:asciiTheme="minorHAnsi" w:hAnsiTheme="minorHAnsi"/>
        </w:rPr>
        <w:t xml:space="preserve"> </w:t>
      </w:r>
      <w:proofErr w:type="spellStart"/>
      <w:r>
        <w:rPr>
          <w:rFonts w:asciiTheme="minorHAnsi" w:hAnsiTheme="minorHAnsi"/>
        </w:rPr>
        <w:t>Comhairle</w:t>
      </w:r>
      <w:proofErr w:type="spellEnd"/>
      <w:r>
        <w:rPr>
          <w:rFonts w:asciiTheme="minorHAnsi" w:hAnsiTheme="minorHAnsi"/>
        </w:rPr>
        <w:t xml:space="preserve"> a </w:t>
      </w:r>
      <w:proofErr w:type="spellStart"/>
      <w:r>
        <w:rPr>
          <w:rFonts w:asciiTheme="minorHAnsi" w:hAnsiTheme="minorHAnsi"/>
        </w:rPr>
        <w:t>fhorbairt</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a </w:t>
      </w:r>
      <w:proofErr w:type="spellStart"/>
      <w:r>
        <w:rPr>
          <w:rFonts w:asciiTheme="minorHAnsi" w:hAnsiTheme="minorHAnsi"/>
        </w:rPr>
        <w:t>chur</w:t>
      </w:r>
      <w:proofErr w:type="spellEnd"/>
      <w:r>
        <w:rPr>
          <w:rFonts w:asciiTheme="minorHAnsi" w:hAnsiTheme="minorHAnsi"/>
        </w:rPr>
        <w:t xml:space="preserve"> </w:t>
      </w:r>
      <w:proofErr w:type="spellStart"/>
      <w:r>
        <w:rPr>
          <w:rFonts w:asciiTheme="minorHAnsi" w:hAnsiTheme="minorHAnsi"/>
        </w:rPr>
        <w:t>chun</w:t>
      </w:r>
      <w:proofErr w:type="spellEnd"/>
      <w:r>
        <w:rPr>
          <w:rFonts w:asciiTheme="minorHAnsi" w:hAnsiTheme="minorHAnsi"/>
        </w:rPr>
        <w:t xml:space="preserve"> </w:t>
      </w:r>
      <w:proofErr w:type="spellStart"/>
      <w:r>
        <w:rPr>
          <w:rFonts w:asciiTheme="minorHAnsi" w:hAnsiTheme="minorHAnsi"/>
        </w:rPr>
        <w:t>feidhme</w:t>
      </w:r>
      <w:proofErr w:type="spellEnd"/>
      <w:r>
        <w:rPr>
          <w:rFonts w:asciiTheme="minorHAnsi" w:hAnsiTheme="minorHAnsi"/>
        </w:rPr>
        <w:t xml:space="preserve"> </w:t>
      </w:r>
      <w:proofErr w:type="spellStart"/>
      <w:r>
        <w:rPr>
          <w:rFonts w:asciiTheme="minorHAnsi" w:hAnsiTheme="minorHAnsi"/>
        </w:rPr>
        <w:t>maidir</w:t>
      </w:r>
      <w:proofErr w:type="spellEnd"/>
      <w:r>
        <w:rPr>
          <w:rFonts w:asciiTheme="minorHAnsi" w:hAnsiTheme="minorHAnsi"/>
        </w:rPr>
        <w:t xml:space="preserve"> le </w:t>
      </w:r>
      <w:proofErr w:type="spellStart"/>
      <w:r>
        <w:rPr>
          <w:rFonts w:asciiTheme="minorHAnsi" w:hAnsiTheme="minorHAnsi"/>
        </w:rPr>
        <w:t>cóiríocht</w:t>
      </w:r>
      <w:proofErr w:type="spellEnd"/>
      <w:r>
        <w:rPr>
          <w:rFonts w:asciiTheme="minorHAnsi" w:hAnsiTheme="minorHAnsi"/>
        </w:rPr>
        <w:t xml:space="preserve"> a </w:t>
      </w:r>
      <w:proofErr w:type="spellStart"/>
      <w:r>
        <w:rPr>
          <w:rFonts w:asciiTheme="minorHAnsi" w:hAnsiTheme="minorHAnsi"/>
        </w:rPr>
        <w:t>bhaineann</w:t>
      </w:r>
      <w:proofErr w:type="spellEnd"/>
      <w:r>
        <w:rPr>
          <w:rFonts w:asciiTheme="minorHAnsi" w:hAnsiTheme="minorHAnsi"/>
        </w:rPr>
        <w:t xml:space="preserve"> go </w:t>
      </w:r>
      <w:proofErr w:type="spellStart"/>
      <w:r>
        <w:rPr>
          <w:rFonts w:asciiTheme="minorHAnsi" w:hAnsiTheme="minorHAnsi"/>
        </w:rPr>
        <w:t>sonrach</w:t>
      </w:r>
      <w:proofErr w:type="spellEnd"/>
      <w:r>
        <w:rPr>
          <w:rFonts w:asciiTheme="minorHAnsi" w:hAnsiTheme="minorHAnsi"/>
        </w:rPr>
        <w:t xml:space="preserve"> leis an </w:t>
      </w:r>
      <w:proofErr w:type="spellStart"/>
      <w:r>
        <w:rPr>
          <w:rFonts w:asciiTheme="minorHAnsi" w:hAnsiTheme="minorHAnsi"/>
        </w:rPr>
        <w:t>Lucht</w:t>
      </w:r>
      <w:proofErr w:type="spellEnd"/>
      <w:r>
        <w:rPr>
          <w:rFonts w:asciiTheme="minorHAnsi" w:hAnsiTheme="minorHAnsi"/>
        </w:rPr>
        <w:t xml:space="preserve"> </w:t>
      </w:r>
      <w:proofErr w:type="spellStart"/>
      <w:r>
        <w:rPr>
          <w:rFonts w:asciiTheme="minorHAnsi" w:hAnsiTheme="minorHAnsi"/>
        </w:rPr>
        <w:t>Siúil</w:t>
      </w:r>
      <w:proofErr w:type="spellEnd"/>
      <w:r>
        <w:rPr>
          <w:rFonts w:asciiTheme="minorHAnsi" w:hAnsiTheme="minorHAnsi"/>
        </w:rPr>
        <w:t xml:space="preserve"> a </w:t>
      </w:r>
      <w:proofErr w:type="spellStart"/>
      <w:r>
        <w:rPr>
          <w:rFonts w:asciiTheme="minorHAnsi" w:hAnsiTheme="minorHAnsi"/>
        </w:rPr>
        <w:t>bhainistiú</w:t>
      </w:r>
      <w:proofErr w:type="spellEnd"/>
      <w:r>
        <w:rPr>
          <w:rFonts w:asciiTheme="minorHAnsi" w:hAnsiTheme="minorHAnsi"/>
        </w:rPr>
        <w:t>;</w:t>
      </w:r>
    </w:p>
    <w:p w14:paraId="69AF0BE8" w14:textId="77777777" w:rsidR="006A2476" w:rsidRPr="007D0D4C" w:rsidRDefault="006A2476" w:rsidP="006A2476">
      <w:pPr>
        <w:pStyle w:val="ListParagraph"/>
        <w:numPr>
          <w:ilvl w:val="0"/>
          <w:numId w:val="36"/>
        </w:numPr>
        <w:jc w:val="both"/>
        <w:rPr>
          <w:rFonts w:asciiTheme="minorHAnsi" w:hAnsiTheme="minorHAnsi" w:cstheme="minorHAnsi"/>
        </w:rPr>
      </w:pPr>
      <w:proofErr w:type="spellStart"/>
      <w:r>
        <w:rPr>
          <w:rFonts w:asciiTheme="minorHAnsi" w:hAnsiTheme="minorHAnsi"/>
        </w:rPr>
        <w:t>Cúrsaí</w:t>
      </w:r>
      <w:proofErr w:type="spellEnd"/>
      <w:r>
        <w:rPr>
          <w:rFonts w:asciiTheme="minorHAnsi" w:hAnsiTheme="minorHAnsi"/>
        </w:rPr>
        <w:t xml:space="preserve"> </w:t>
      </w:r>
      <w:proofErr w:type="spellStart"/>
      <w:r>
        <w:rPr>
          <w:rFonts w:asciiTheme="minorHAnsi" w:hAnsiTheme="minorHAnsi"/>
        </w:rPr>
        <w:t>comhlíonta</w:t>
      </w:r>
      <w:proofErr w:type="spellEnd"/>
      <w:r>
        <w:rPr>
          <w:rFonts w:asciiTheme="minorHAnsi" w:hAnsiTheme="minorHAnsi"/>
        </w:rPr>
        <w:t xml:space="preserve"> an </w:t>
      </w:r>
      <w:proofErr w:type="spellStart"/>
      <w:r>
        <w:rPr>
          <w:rFonts w:asciiTheme="minorHAnsi" w:hAnsiTheme="minorHAnsi"/>
        </w:rPr>
        <w:t>Chomhaontaithe</w:t>
      </w:r>
      <w:proofErr w:type="spellEnd"/>
      <w:r>
        <w:rPr>
          <w:rFonts w:asciiTheme="minorHAnsi" w:hAnsiTheme="minorHAnsi"/>
        </w:rPr>
        <w:t xml:space="preserve"> </w:t>
      </w:r>
      <w:proofErr w:type="spellStart"/>
      <w:r>
        <w:rPr>
          <w:rFonts w:asciiTheme="minorHAnsi" w:hAnsiTheme="minorHAnsi"/>
        </w:rPr>
        <w:t>Tionóntachta</w:t>
      </w:r>
      <w:proofErr w:type="spellEnd"/>
      <w:r>
        <w:rPr>
          <w:rFonts w:asciiTheme="minorHAnsi" w:hAnsiTheme="minorHAnsi"/>
        </w:rPr>
        <w:t xml:space="preserve"> a </w:t>
      </w:r>
      <w:proofErr w:type="spellStart"/>
      <w:r>
        <w:rPr>
          <w:rFonts w:asciiTheme="minorHAnsi" w:hAnsiTheme="minorHAnsi"/>
        </w:rPr>
        <w:t>bhainistiú</w:t>
      </w:r>
      <w:proofErr w:type="spellEnd"/>
      <w:r>
        <w:rPr>
          <w:rFonts w:asciiTheme="minorHAnsi" w:hAnsiTheme="minorHAnsi"/>
        </w:rPr>
        <w:t xml:space="preserve">, </w:t>
      </w:r>
      <w:proofErr w:type="spellStart"/>
      <w:r>
        <w:rPr>
          <w:rFonts w:asciiTheme="minorHAnsi" w:hAnsiTheme="minorHAnsi"/>
        </w:rPr>
        <w:t>lena</w:t>
      </w:r>
      <w:proofErr w:type="spellEnd"/>
      <w:r>
        <w:rPr>
          <w:rFonts w:asciiTheme="minorHAnsi" w:hAnsiTheme="minorHAnsi"/>
        </w:rPr>
        <w:t xml:space="preserve"> n-</w:t>
      </w:r>
      <w:proofErr w:type="spellStart"/>
      <w:r>
        <w:rPr>
          <w:rFonts w:asciiTheme="minorHAnsi" w:hAnsiTheme="minorHAnsi"/>
        </w:rPr>
        <w:t>áirítear</w:t>
      </w:r>
      <w:proofErr w:type="spellEnd"/>
      <w:r>
        <w:rPr>
          <w:rFonts w:asciiTheme="minorHAnsi" w:hAnsiTheme="minorHAnsi"/>
        </w:rPr>
        <w:t xml:space="preserve"> </w:t>
      </w:r>
      <w:proofErr w:type="spellStart"/>
      <w:r>
        <w:rPr>
          <w:rFonts w:asciiTheme="minorHAnsi" w:hAnsiTheme="minorHAnsi"/>
        </w:rPr>
        <w:t>imscrúdú</w:t>
      </w:r>
      <w:proofErr w:type="spellEnd"/>
      <w:r>
        <w:rPr>
          <w:rFonts w:asciiTheme="minorHAnsi" w:hAnsiTheme="minorHAnsi"/>
        </w:rPr>
        <w:t xml:space="preserve"> a </w:t>
      </w:r>
      <w:proofErr w:type="spellStart"/>
      <w:r>
        <w:rPr>
          <w:rFonts w:asciiTheme="minorHAnsi" w:hAnsiTheme="minorHAnsi"/>
        </w:rPr>
        <w:t>dhéanamh</w:t>
      </w:r>
      <w:proofErr w:type="spellEnd"/>
      <w:r>
        <w:rPr>
          <w:rFonts w:asciiTheme="minorHAnsi" w:hAnsiTheme="minorHAnsi"/>
        </w:rPr>
        <w:t xml:space="preserve"> </w:t>
      </w:r>
      <w:proofErr w:type="spellStart"/>
      <w:r>
        <w:rPr>
          <w:rFonts w:asciiTheme="minorHAnsi" w:hAnsiTheme="minorHAnsi"/>
        </w:rPr>
        <w:t>ar</w:t>
      </w:r>
      <w:proofErr w:type="spellEnd"/>
      <w:r>
        <w:rPr>
          <w:rFonts w:asciiTheme="minorHAnsi" w:hAnsiTheme="minorHAnsi"/>
        </w:rPr>
        <w:t xml:space="preserve"> </w:t>
      </w:r>
      <w:proofErr w:type="spellStart"/>
      <w:r>
        <w:rPr>
          <w:rFonts w:asciiTheme="minorHAnsi" w:hAnsiTheme="minorHAnsi"/>
        </w:rPr>
        <w:t>ghearáin</w:t>
      </w:r>
      <w:proofErr w:type="spellEnd"/>
      <w:r>
        <w:rPr>
          <w:rFonts w:asciiTheme="minorHAnsi" w:hAnsiTheme="minorHAnsi"/>
        </w:rPr>
        <w:t xml:space="preserve"> a </w:t>
      </w:r>
      <w:proofErr w:type="spellStart"/>
      <w:r>
        <w:rPr>
          <w:rFonts w:asciiTheme="minorHAnsi" w:hAnsiTheme="minorHAnsi"/>
        </w:rPr>
        <w:t>bhaineann</w:t>
      </w:r>
      <w:proofErr w:type="spellEnd"/>
      <w:r>
        <w:rPr>
          <w:rFonts w:asciiTheme="minorHAnsi" w:hAnsiTheme="minorHAnsi"/>
        </w:rPr>
        <w:t xml:space="preserve"> le </w:t>
      </w:r>
      <w:proofErr w:type="spellStart"/>
      <w:r>
        <w:rPr>
          <w:rFonts w:asciiTheme="minorHAnsi" w:hAnsiTheme="minorHAnsi"/>
        </w:rPr>
        <w:t>sárú</w:t>
      </w:r>
      <w:proofErr w:type="spellEnd"/>
      <w:r>
        <w:rPr>
          <w:rFonts w:asciiTheme="minorHAnsi" w:hAnsiTheme="minorHAnsi"/>
        </w:rPr>
        <w:t xml:space="preserve"> </w:t>
      </w:r>
      <w:proofErr w:type="spellStart"/>
      <w:r>
        <w:rPr>
          <w:rFonts w:asciiTheme="minorHAnsi" w:hAnsiTheme="minorHAnsi"/>
        </w:rPr>
        <w:t>comhaontuithe</w:t>
      </w:r>
      <w:proofErr w:type="spellEnd"/>
      <w:r>
        <w:rPr>
          <w:rFonts w:asciiTheme="minorHAnsi" w:hAnsiTheme="minorHAnsi"/>
        </w:rPr>
        <w:t xml:space="preserve"> </w:t>
      </w:r>
      <w:proofErr w:type="spellStart"/>
      <w:r>
        <w:rPr>
          <w:rFonts w:asciiTheme="minorHAnsi" w:hAnsiTheme="minorHAnsi"/>
        </w:rPr>
        <w:t>tionóntachta</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w:t>
      </w:r>
      <w:proofErr w:type="spellStart"/>
      <w:r>
        <w:rPr>
          <w:rFonts w:asciiTheme="minorHAnsi" w:hAnsiTheme="minorHAnsi"/>
        </w:rPr>
        <w:t>iompraíocht</w:t>
      </w:r>
      <w:proofErr w:type="spellEnd"/>
      <w:r>
        <w:rPr>
          <w:rFonts w:asciiTheme="minorHAnsi" w:hAnsiTheme="minorHAnsi"/>
        </w:rPr>
        <w:t xml:space="preserve"> </w:t>
      </w:r>
      <w:proofErr w:type="spellStart"/>
      <w:r>
        <w:rPr>
          <w:rFonts w:asciiTheme="minorHAnsi" w:hAnsiTheme="minorHAnsi"/>
        </w:rPr>
        <w:t>fhrithshóisialta</w:t>
      </w:r>
      <w:proofErr w:type="spellEnd"/>
      <w:r>
        <w:rPr>
          <w:rFonts w:asciiTheme="minorHAnsi" w:hAnsiTheme="minorHAnsi"/>
        </w:rPr>
        <w:t>;</w:t>
      </w:r>
    </w:p>
    <w:p w14:paraId="7B689FD0" w14:textId="77777777" w:rsidR="006A2476" w:rsidRPr="007D0D4C" w:rsidRDefault="006A2476" w:rsidP="006A2476">
      <w:pPr>
        <w:numPr>
          <w:ilvl w:val="0"/>
          <w:numId w:val="36"/>
        </w:numPr>
        <w:jc w:val="both"/>
        <w:rPr>
          <w:rFonts w:asciiTheme="minorHAnsi" w:hAnsiTheme="minorHAnsi"/>
        </w:rPr>
      </w:pPr>
      <w:proofErr w:type="spellStart"/>
      <w:r>
        <w:rPr>
          <w:rFonts w:asciiTheme="minorHAnsi" w:hAnsiTheme="minorHAnsi"/>
        </w:rPr>
        <w:t>Ionadaíocht</w:t>
      </w:r>
      <w:proofErr w:type="spellEnd"/>
      <w:r>
        <w:rPr>
          <w:rFonts w:asciiTheme="minorHAnsi" w:hAnsiTheme="minorHAnsi"/>
        </w:rPr>
        <w:t xml:space="preserve"> a </w:t>
      </w:r>
      <w:proofErr w:type="spellStart"/>
      <w:r>
        <w:rPr>
          <w:rFonts w:asciiTheme="minorHAnsi" w:hAnsiTheme="minorHAnsi"/>
        </w:rPr>
        <w:t>dhéanamh</w:t>
      </w:r>
      <w:proofErr w:type="spellEnd"/>
      <w:r>
        <w:rPr>
          <w:rFonts w:asciiTheme="minorHAnsi" w:hAnsiTheme="minorHAnsi"/>
        </w:rPr>
        <w:t xml:space="preserve"> don </w:t>
      </w:r>
      <w:proofErr w:type="spellStart"/>
      <w:r>
        <w:rPr>
          <w:rFonts w:asciiTheme="minorHAnsi" w:hAnsiTheme="minorHAnsi"/>
        </w:rPr>
        <w:t>Chomhairle</w:t>
      </w:r>
      <w:proofErr w:type="spellEnd"/>
      <w:r>
        <w:rPr>
          <w:rFonts w:asciiTheme="minorHAnsi" w:hAnsiTheme="minorHAnsi"/>
        </w:rPr>
        <w:t xml:space="preserve"> in </w:t>
      </w:r>
      <w:proofErr w:type="spellStart"/>
      <w:r>
        <w:rPr>
          <w:rFonts w:asciiTheme="minorHAnsi" w:hAnsiTheme="minorHAnsi"/>
        </w:rPr>
        <w:t>imeachtaí</w:t>
      </w:r>
      <w:proofErr w:type="spellEnd"/>
      <w:r>
        <w:rPr>
          <w:rFonts w:asciiTheme="minorHAnsi" w:hAnsiTheme="minorHAnsi"/>
        </w:rPr>
        <w:t xml:space="preserve"> </w:t>
      </w:r>
      <w:proofErr w:type="spellStart"/>
      <w:r>
        <w:rPr>
          <w:rFonts w:asciiTheme="minorHAnsi" w:hAnsiTheme="minorHAnsi"/>
        </w:rPr>
        <w:t>cúirte</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w:t>
      </w:r>
      <w:proofErr w:type="spellStart"/>
      <w:r>
        <w:rPr>
          <w:rFonts w:asciiTheme="minorHAnsi" w:hAnsiTheme="minorHAnsi"/>
        </w:rPr>
        <w:t>dlí</w:t>
      </w:r>
      <w:proofErr w:type="spellEnd"/>
      <w:r>
        <w:rPr>
          <w:rFonts w:asciiTheme="minorHAnsi" w:hAnsiTheme="minorHAnsi"/>
        </w:rPr>
        <w:t xml:space="preserve">, de </w:t>
      </w:r>
      <w:proofErr w:type="spellStart"/>
      <w:r>
        <w:rPr>
          <w:rFonts w:asciiTheme="minorHAnsi" w:hAnsiTheme="minorHAnsi"/>
        </w:rPr>
        <w:t>réir</w:t>
      </w:r>
      <w:proofErr w:type="spellEnd"/>
      <w:r>
        <w:rPr>
          <w:rFonts w:asciiTheme="minorHAnsi" w:hAnsiTheme="minorHAnsi"/>
        </w:rPr>
        <w:t xml:space="preserve"> mar is </w:t>
      </w:r>
      <w:proofErr w:type="spellStart"/>
      <w:r>
        <w:rPr>
          <w:rFonts w:asciiTheme="minorHAnsi" w:hAnsiTheme="minorHAnsi"/>
        </w:rPr>
        <w:t>gá</w:t>
      </w:r>
      <w:proofErr w:type="spellEnd"/>
      <w:r>
        <w:rPr>
          <w:rFonts w:asciiTheme="minorHAnsi" w:hAnsiTheme="minorHAnsi"/>
        </w:rPr>
        <w:t>;</w:t>
      </w:r>
    </w:p>
    <w:p w14:paraId="77C7FB46" w14:textId="77777777" w:rsidR="006A2476" w:rsidRPr="007D0D4C" w:rsidRDefault="006A2476" w:rsidP="006A2476">
      <w:pPr>
        <w:pStyle w:val="ListParagraph"/>
        <w:numPr>
          <w:ilvl w:val="0"/>
          <w:numId w:val="36"/>
        </w:numPr>
        <w:jc w:val="both"/>
        <w:rPr>
          <w:rFonts w:asciiTheme="minorHAnsi" w:hAnsiTheme="minorHAnsi" w:cstheme="minorHAnsi"/>
        </w:rPr>
      </w:pPr>
      <w:proofErr w:type="spellStart"/>
      <w:r>
        <w:rPr>
          <w:rFonts w:asciiTheme="minorHAnsi" w:hAnsiTheme="minorHAnsi"/>
        </w:rPr>
        <w:t>Páirt</w:t>
      </w:r>
      <w:proofErr w:type="spellEnd"/>
      <w:r>
        <w:rPr>
          <w:rFonts w:asciiTheme="minorHAnsi" w:hAnsiTheme="minorHAnsi"/>
        </w:rPr>
        <w:t xml:space="preserve"> a </w:t>
      </w:r>
      <w:proofErr w:type="spellStart"/>
      <w:r>
        <w:rPr>
          <w:rFonts w:asciiTheme="minorHAnsi" w:hAnsiTheme="minorHAnsi"/>
        </w:rPr>
        <w:t>ghlacadh</w:t>
      </w:r>
      <w:proofErr w:type="spellEnd"/>
      <w:r>
        <w:rPr>
          <w:rFonts w:asciiTheme="minorHAnsi" w:hAnsiTheme="minorHAnsi"/>
        </w:rPr>
        <w:t xml:space="preserve"> </w:t>
      </w:r>
      <w:proofErr w:type="spellStart"/>
      <w:r>
        <w:rPr>
          <w:rFonts w:asciiTheme="minorHAnsi" w:hAnsiTheme="minorHAnsi"/>
        </w:rPr>
        <w:t>i</w:t>
      </w:r>
      <w:proofErr w:type="spellEnd"/>
      <w:r>
        <w:rPr>
          <w:rFonts w:asciiTheme="minorHAnsi" w:hAnsiTheme="minorHAnsi"/>
        </w:rPr>
        <w:t xml:space="preserve"> </w:t>
      </w:r>
      <w:proofErr w:type="spellStart"/>
      <w:r>
        <w:rPr>
          <w:rFonts w:asciiTheme="minorHAnsi" w:hAnsiTheme="minorHAnsi"/>
        </w:rPr>
        <w:t>gcáschomhdhálacha</w:t>
      </w:r>
      <w:proofErr w:type="spellEnd"/>
      <w:r>
        <w:rPr>
          <w:rFonts w:asciiTheme="minorHAnsi" w:hAnsiTheme="minorHAnsi"/>
        </w:rPr>
        <w:t xml:space="preserve"> </w:t>
      </w:r>
      <w:proofErr w:type="spellStart"/>
      <w:r>
        <w:rPr>
          <w:rFonts w:asciiTheme="minorHAnsi" w:hAnsiTheme="minorHAnsi"/>
        </w:rPr>
        <w:t>ilghníomhaireachta</w:t>
      </w:r>
      <w:proofErr w:type="spellEnd"/>
      <w:r>
        <w:rPr>
          <w:rFonts w:asciiTheme="minorHAnsi" w:hAnsiTheme="minorHAnsi"/>
        </w:rPr>
        <w:t xml:space="preserve"> </w:t>
      </w:r>
      <w:proofErr w:type="spellStart"/>
      <w:r>
        <w:rPr>
          <w:rFonts w:asciiTheme="minorHAnsi" w:hAnsiTheme="minorHAnsi"/>
        </w:rPr>
        <w:t>maidir</w:t>
      </w:r>
      <w:proofErr w:type="spellEnd"/>
      <w:r>
        <w:rPr>
          <w:rFonts w:asciiTheme="minorHAnsi" w:hAnsiTheme="minorHAnsi"/>
        </w:rPr>
        <w:t xml:space="preserve"> le </w:t>
      </w:r>
      <w:proofErr w:type="spellStart"/>
      <w:r>
        <w:rPr>
          <w:rFonts w:asciiTheme="minorHAnsi" w:hAnsiTheme="minorHAnsi"/>
        </w:rPr>
        <w:t>cóiríocht</w:t>
      </w:r>
      <w:proofErr w:type="spellEnd"/>
      <w:r>
        <w:rPr>
          <w:rFonts w:asciiTheme="minorHAnsi" w:hAnsiTheme="minorHAnsi"/>
        </w:rPr>
        <w:t xml:space="preserve"> don </w:t>
      </w:r>
      <w:proofErr w:type="spellStart"/>
      <w:r>
        <w:rPr>
          <w:rFonts w:asciiTheme="minorHAnsi" w:hAnsiTheme="minorHAnsi"/>
        </w:rPr>
        <w:t>Lucht</w:t>
      </w:r>
      <w:proofErr w:type="spellEnd"/>
      <w:r>
        <w:rPr>
          <w:rFonts w:asciiTheme="minorHAnsi" w:hAnsiTheme="minorHAnsi"/>
        </w:rPr>
        <w:t xml:space="preserve"> </w:t>
      </w:r>
      <w:proofErr w:type="spellStart"/>
      <w:r>
        <w:rPr>
          <w:rFonts w:asciiTheme="minorHAnsi" w:hAnsiTheme="minorHAnsi"/>
        </w:rPr>
        <w:t>Siúil</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w:t>
      </w:r>
      <w:proofErr w:type="spellStart"/>
      <w:r>
        <w:rPr>
          <w:rFonts w:asciiTheme="minorHAnsi" w:hAnsiTheme="minorHAnsi"/>
        </w:rPr>
        <w:t>cláir</w:t>
      </w:r>
      <w:proofErr w:type="spellEnd"/>
      <w:r>
        <w:rPr>
          <w:rFonts w:asciiTheme="minorHAnsi" w:hAnsiTheme="minorHAnsi"/>
        </w:rPr>
        <w:t xml:space="preserve"> </w:t>
      </w:r>
      <w:proofErr w:type="spellStart"/>
      <w:r>
        <w:rPr>
          <w:rFonts w:asciiTheme="minorHAnsi" w:hAnsiTheme="minorHAnsi"/>
        </w:rPr>
        <w:t>athlonnaithe</w:t>
      </w:r>
      <w:proofErr w:type="spellEnd"/>
      <w:r>
        <w:rPr>
          <w:rFonts w:asciiTheme="minorHAnsi" w:hAnsiTheme="minorHAnsi"/>
        </w:rPr>
        <w:t>;</w:t>
      </w:r>
    </w:p>
    <w:p w14:paraId="4DFFB16D" w14:textId="77777777" w:rsidR="006A2476" w:rsidRPr="007D0D4C" w:rsidRDefault="006A2476" w:rsidP="006A2476">
      <w:pPr>
        <w:numPr>
          <w:ilvl w:val="0"/>
          <w:numId w:val="36"/>
        </w:numPr>
        <w:jc w:val="both"/>
        <w:rPr>
          <w:rFonts w:asciiTheme="minorHAnsi" w:hAnsiTheme="minorHAnsi"/>
        </w:rPr>
      </w:pPr>
      <w:proofErr w:type="spellStart"/>
      <w:r>
        <w:rPr>
          <w:rFonts w:asciiTheme="minorHAnsi" w:hAnsiTheme="minorHAnsi"/>
        </w:rPr>
        <w:t>Oiliúint</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w:t>
      </w:r>
      <w:proofErr w:type="spellStart"/>
      <w:r>
        <w:rPr>
          <w:rFonts w:asciiTheme="minorHAnsi" w:hAnsiTheme="minorHAnsi"/>
        </w:rPr>
        <w:t>tacaíochtaí</w:t>
      </w:r>
      <w:proofErr w:type="spellEnd"/>
      <w:r>
        <w:rPr>
          <w:rFonts w:asciiTheme="minorHAnsi" w:hAnsiTheme="minorHAnsi"/>
        </w:rPr>
        <w:t xml:space="preserve"> a </w:t>
      </w:r>
      <w:proofErr w:type="spellStart"/>
      <w:r>
        <w:rPr>
          <w:rFonts w:asciiTheme="minorHAnsi" w:hAnsiTheme="minorHAnsi"/>
        </w:rPr>
        <w:t>éascú</w:t>
      </w:r>
      <w:proofErr w:type="spellEnd"/>
      <w:r>
        <w:rPr>
          <w:rFonts w:asciiTheme="minorHAnsi" w:hAnsiTheme="minorHAnsi"/>
        </w:rPr>
        <w:t xml:space="preserve"> </w:t>
      </w:r>
      <w:proofErr w:type="spellStart"/>
      <w:r>
        <w:rPr>
          <w:rFonts w:asciiTheme="minorHAnsi" w:hAnsiTheme="minorHAnsi"/>
        </w:rPr>
        <w:t>d’áitritheoirí</w:t>
      </w:r>
      <w:proofErr w:type="spellEnd"/>
      <w:r>
        <w:rPr>
          <w:rFonts w:asciiTheme="minorHAnsi" w:hAnsiTheme="minorHAnsi"/>
        </w:rPr>
        <w:t xml:space="preserve"> </w:t>
      </w:r>
      <w:proofErr w:type="spellStart"/>
      <w:r>
        <w:rPr>
          <w:rFonts w:asciiTheme="minorHAnsi" w:hAnsiTheme="minorHAnsi"/>
        </w:rPr>
        <w:t>chun</w:t>
      </w:r>
      <w:proofErr w:type="spellEnd"/>
      <w:r>
        <w:rPr>
          <w:rFonts w:asciiTheme="minorHAnsi" w:hAnsiTheme="minorHAnsi"/>
        </w:rPr>
        <w:t xml:space="preserve"> </w:t>
      </w:r>
      <w:proofErr w:type="spellStart"/>
      <w:r>
        <w:rPr>
          <w:rFonts w:asciiTheme="minorHAnsi" w:hAnsiTheme="minorHAnsi"/>
        </w:rPr>
        <w:t>níos</w:t>
      </w:r>
      <w:proofErr w:type="spellEnd"/>
      <w:r>
        <w:rPr>
          <w:rFonts w:asciiTheme="minorHAnsi" w:hAnsiTheme="minorHAnsi"/>
        </w:rPr>
        <w:t xml:space="preserve"> </w:t>
      </w:r>
      <w:proofErr w:type="spellStart"/>
      <w:r>
        <w:rPr>
          <w:rFonts w:asciiTheme="minorHAnsi" w:hAnsiTheme="minorHAnsi"/>
        </w:rPr>
        <w:t>mó</w:t>
      </w:r>
      <w:proofErr w:type="spellEnd"/>
      <w:r>
        <w:rPr>
          <w:rFonts w:asciiTheme="minorHAnsi" w:hAnsiTheme="minorHAnsi"/>
        </w:rPr>
        <w:t xml:space="preserve"> </w:t>
      </w:r>
      <w:proofErr w:type="spellStart"/>
      <w:r>
        <w:rPr>
          <w:rFonts w:asciiTheme="minorHAnsi" w:hAnsiTheme="minorHAnsi"/>
        </w:rPr>
        <w:t>rannpháirtíochta</w:t>
      </w:r>
      <w:proofErr w:type="spellEnd"/>
      <w:r>
        <w:rPr>
          <w:rFonts w:asciiTheme="minorHAnsi" w:hAnsiTheme="minorHAnsi"/>
        </w:rPr>
        <w:t xml:space="preserve"> </w:t>
      </w:r>
      <w:proofErr w:type="spellStart"/>
      <w:r>
        <w:rPr>
          <w:rFonts w:asciiTheme="minorHAnsi" w:hAnsiTheme="minorHAnsi"/>
        </w:rPr>
        <w:t>i</w:t>
      </w:r>
      <w:proofErr w:type="spellEnd"/>
      <w:r>
        <w:rPr>
          <w:rFonts w:asciiTheme="minorHAnsi" w:hAnsiTheme="minorHAnsi"/>
        </w:rPr>
        <w:t xml:space="preserve"> </w:t>
      </w:r>
      <w:proofErr w:type="spellStart"/>
      <w:r>
        <w:rPr>
          <w:rFonts w:asciiTheme="minorHAnsi" w:hAnsiTheme="minorHAnsi"/>
        </w:rPr>
        <w:t>mbainistíocht</w:t>
      </w:r>
      <w:proofErr w:type="spellEnd"/>
      <w:r>
        <w:rPr>
          <w:rFonts w:asciiTheme="minorHAnsi" w:hAnsiTheme="minorHAnsi"/>
        </w:rPr>
        <w:t xml:space="preserve"> </w:t>
      </w:r>
      <w:proofErr w:type="spellStart"/>
      <w:r>
        <w:rPr>
          <w:rFonts w:asciiTheme="minorHAnsi" w:hAnsiTheme="minorHAnsi"/>
        </w:rPr>
        <w:t>eastáit</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w:t>
      </w:r>
      <w:proofErr w:type="spellStart"/>
      <w:r>
        <w:rPr>
          <w:rFonts w:asciiTheme="minorHAnsi" w:hAnsiTheme="minorHAnsi"/>
        </w:rPr>
        <w:t>i</w:t>
      </w:r>
      <w:proofErr w:type="spellEnd"/>
      <w:r>
        <w:rPr>
          <w:rFonts w:asciiTheme="minorHAnsi" w:hAnsiTheme="minorHAnsi"/>
        </w:rPr>
        <w:t xml:space="preserve"> </w:t>
      </w:r>
      <w:proofErr w:type="spellStart"/>
      <w:r>
        <w:rPr>
          <w:rFonts w:asciiTheme="minorHAnsi" w:hAnsiTheme="minorHAnsi"/>
        </w:rPr>
        <w:t>bhforbairt</w:t>
      </w:r>
      <w:proofErr w:type="spellEnd"/>
      <w:r>
        <w:rPr>
          <w:rFonts w:asciiTheme="minorHAnsi" w:hAnsiTheme="minorHAnsi"/>
        </w:rPr>
        <w:t xml:space="preserve"> </w:t>
      </w:r>
      <w:proofErr w:type="spellStart"/>
      <w:r>
        <w:rPr>
          <w:rFonts w:asciiTheme="minorHAnsi" w:hAnsiTheme="minorHAnsi"/>
        </w:rPr>
        <w:t>tionscadal</w:t>
      </w:r>
      <w:proofErr w:type="spellEnd"/>
      <w:r>
        <w:rPr>
          <w:rFonts w:asciiTheme="minorHAnsi" w:hAnsiTheme="minorHAnsi"/>
        </w:rPr>
        <w:t xml:space="preserve"> </w:t>
      </w:r>
      <w:proofErr w:type="spellStart"/>
      <w:r>
        <w:rPr>
          <w:rFonts w:asciiTheme="minorHAnsi" w:hAnsiTheme="minorHAnsi"/>
        </w:rPr>
        <w:t>bunaithe</w:t>
      </w:r>
      <w:proofErr w:type="spellEnd"/>
      <w:r>
        <w:rPr>
          <w:rFonts w:asciiTheme="minorHAnsi" w:hAnsiTheme="minorHAnsi"/>
        </w:rPr>
        <w:t xml:space="preserve"> </w:t>
      </w:r>
      <w:proofErr w:type="spellStart"/>
      <w:r>
        <w:rPr>
          <w:rFonts w:asciiTheme="minorHAnsi" w:hAnsiTheme="minorHAnsi"/>
        </w:rPr>
        <w:t>ar</w:t>
      </w:r>
      <w:proofErr w:type="spellEnd"/>
      <w:r>
        <w:rPr>
          <w:rFonts w:asciiTheme="minorHAnsi" w:hAnsiTheme="minorHAnsi"/>
        </w:rPr>
        <w:t xml:space="preserve"> </w:t>
      </w:r>
      <w:proofErr w:type="spellStart"/>
      <w:r>
        <w:rPr>
          <w:rFonts w:asciiTheme="minorHAnsi" w:hAnsiTheme="minorHAnsi"/>
        </w:rPr>
        <w:t>eastát</w:t>
      </w:r>
      <w:proofErr w:type="spellEnd"/>
      <w:r>
        <w:rPr>
          <w:rFonts w:asciiTheme="minorHAnsi" w:hAnsiTheme="minorHAnsi"/>
        </w:rPr>
        <w:t xml:space="preserve"> a </w:t>
      </w:r>
      <w:proofErr w:type="spellStart"/>
      <w:r>
        <w:rPr>
          <w:rFonts w:asciiTheme="minorHAnsi" w:hAnsiTheme="minorHAnsi"/>
        </w:rPr>
        <w:t>chinntiú</w:t>
      </w:r>
      <w:proofErr w:type="spellEnd"/>
      <w:r>
        <w:rPr>
          <w:rFonts w:asciiTheme="minorHAnsi" w:hAnsiTheme="minorHAnsi"/>
        </w:rPr>
        <w:t>;</w:t>
      </w:r>
    </w:p>
    <w:p w14:paraId="65468C52" w14:textId="77777777" w:rsidR="006A2476" w:rsidRPr="007D0D4C" w:rsidRDefault="006A2476" w:rsidP="006A2476">
      <w:pPr>
        <w:numPr>
          <w:ilvl w:val="0"/>
          <w:numId w:val="36"/>
        </w:numPr>
        <w:jc w:val="both"/>
        <w:rPr>
          <w:rFonts w:asciiTheme="minorHAnsi" w:hAnsiTheme="minorHAnsi"/>
        </w:rPr>
      </w:pPr>
      <w:proofErr w:type="spellStart"/>
      <w:r>
        <w:rPr>
          <w:rFonts w:asciiTheme="minorHAnsi" w:hAnsiTheme="minorHAnsi"/>
        </w:rPr>
        <w:lastRenderedPageBreak/>
        <w:t>Pleananna</w:t>
      </w:r>
      <w:proofErr w:type="spellEnd"/>
      <w:r>
        <w:rPr>
          <w:rFonts w:asciiTheme="minorHAnsi" w:hAnsiTheme="minorHAnsi"/>
        </w:rPr>
        <w:t xml:space="preserve"> </w:t>
      </w:r>
      <w:proofErr w:type="spellStart"/>
      <w:r>
        <w:rPr>
          <w:rFonts w:asciiTheme="minorHAnsi" w:hAnsiTheme="minorHAnsi"/>
        </w:rPr>
        <w:t>gníomhaíochta</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w:t>
      </w:r>
      <w:proofErr w:type="spellStart"/>
      <w:r>
        <w:rPr>
          <w:rFonts w:asciiTheme="minorHAnsi" w:hAnsiTheme="minorHAnsi"/>
        </w:rPr>
        <w:t>tionscadail</w:t>
      </w:r>
      <w:proofErr w:type="spellEnd"/>
      <w:r>
        <w:rPr>
          <w:rFonts w:asciiTheme="minorHAnsi" w:hAnsiTheme="minorHAnsi"/>
        </w:rPr>
        <w:t xml:space="preserve"> a </w:t>
      </w:r>
      <w:proofErr w:type="spellStart"/>
      <w:r>
        <w:rPr>
          <w:rFonts w:asciiTheme="minorHAnsi" w:hAnsiTheme="minorHAnsi"/>
        </w:rPr>
        <w:t>fheabhsú</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a </w:t>
      </w:r>
      <w:proofErr w:type="spellStart"/>
      <w:r>
        <w:rPr>
          <w:rFonts w:asciiTheme="minorHAnsi" w:hAnsiTheme="minorHAnsi"/>
        </w:rPr>
        <w:t>chur</w:t>
      </w:r>
      <w:proofErr w:type="spellEnd"/>
      <w:r>
        <w:rPr>
          <w:rFonts w:asciiTheme="minorHAnsi" w:hAnsiTheme="minorHAnsi"/>
        </w:rPr>
        <w:t xml:space="preserve"> </w:t>
      </w:r>
      <w:proofErr w:type="spellStart"/>
      <w:r>
        <w:rPr>
          <w:rFonts w:asciiTheme="minorHAnsi" w:hAnsiTheme="minorHAnsi"/>
        </w:rPr>
        <w:t>chun</w:t>
      </w:r>
      <w:proofErr w:type="spellEnd"/>
      <w:r>
        <w:rPr>
          <w:rFonts w:asciiTheme="minorHAnsi" w:hAnsiTheme="minorHAnsi"/>
        </w:rPr>
        <w:t xml:space="preserve"> </w:t>
      </w:r>
      <w:proofErr w:type="spellStart"/>
      <w:r>
        <w:rPr>
          <w:rFonts w:asciiTheme="minorHAnsi" w:hAnsiTheme="minorHAnsi"/>
        </w:rPr>
        <w:t>feidhme</w:t>
      </w:r>
      <w:proofErr w:type="spellEnd"/>
      <w:r>
        <w:rPr>
          <w:rFonts w:asciiTheme="minorHAnsi" w:hAnsiTheme="minorHAnsi"/>
        </w:rPr>
        <w:t xml:space="preserve">, </w:t>
      </w:r>
      <w:proofErr w:type="spellStart"/>
      <w:r>
        <w:rPr>
          <w:rFonts w:asciiTheme="minorHAnsi" w:hAnsiTheme="minorHAnsi"/>
        </w:rPr>
        <w:t>i</w:t>
      </w:r>
      <w:proofErr w:type="spellEnd"/>
      <w:r>
        <w:rPr>
          <w:rFonts w:asciiTheme="minorHAnsi" w:hAnsiTheme="minorHAnsi"/>
        </w:rPr>
        <w:t xml:space="preserve"> </w:t>
      </w:r>
      <w:proofErr w:type="spellStart"/>
      <w:r>
        <w:rPr>
          <w:rFonts w:asciiTheme="minorHAnsi" w:hAnsiTheme="minorHAnsi"/>
        </w:rPr>
        <w:t>gcomhar</w:t>
      </w:r>
      <w:proofErr w:type="spellEnd"/>
      <w:r>
        <w:rPr>
          <w:rFonts w:asciiTheme="minorHAnsi" w:hAnsiTheme="minorHAnsi"/>
        </w:rPr>
        <w:t xml:space="preserve"> le </w:t>
      </w:r>
      <w:proofErr w:type="spellStart"/>
      <w:r>
        <w:rPr>
          <w:rFonts w:asciiTheme="minorHAnsi" w:hAnsiTheme="minorHAnsi"/>
        </w:rPr>
        <w:t>cumainn</w:t>
      </w:r>
      <w:proofErr w:type="spellEnd"/>
      <w:r>
        <w:rPr>
          <w:rFonts w:asciiTheme="minorHAnsi" w:hAnsiTheme="minorHAnsi"/>
        </w:rPr>
        <w:t xml:space="preserve"> </w:t>
      </w:r>
      <w:proofErr w:type="spellStart"/>
      <w:r>
        <w:rPr>
          <w:rFonts w:asciiTheme="minorHAnsi" w:hAnsiTheme="minorHAnsi"/>
        </w:rPr>
        <w:t>chónaitheoirí</w:t>
      </w:r>
      <w:proofErr w:type="spellEnd"/>
      <w:r>
        <w:rPr>
          <w:rFonts w:asciiTheme="minorHAnsi" w:hAnsiTheme="minorHAnsi"/>
        </w:rPr>
        <w:t xml:space="preserve">, le </w:t>
      </w:r>
      <w:proofErr w:type="spellStart"/>
      <w:r>
        <w:rPr>
          <w:rFonts w:asciiTheme="minorHAnsi" w:hAnsiTheme="minorHAnsi"/>
        </w:rPr>
        <w:t>haghaidh</w:t>
      </w:r>
      <w:proofErr w:type="spellEnd"/>
      <w:r>
        <w:rPr>
          <w:rFonts w:asciiTheme="minorHAnsi" w:hAnsiTheme="minorHAnsi"/>
        </w:rPr>
        <w:t xml:space="preserve"> </w:t>
      </w:r>
      <w:proofErr w:type="spellStart"/>
      <w:r>
        <w:rPr>
          <w:rFonts w:asciiTheme="minorHAnsi" w:hAnsiTheme="minorHAnsi"/>
        </w:rPr>
        <w:t>feabhsúchán</w:t>
      </w:r>
      <w:proofErr w:type="spellEnd"/>
      <w:r>
        <w:rPr>
          <w:rFonts w:asciiTheme="minorHAnsi" w:hAnsiTheme="minorHAnsi"/>
        </w:rPr>
        <w:t xml:space="preserve"> </w:t>
      </w:r>
      <w:proofErr w:type="spellStart"/>
      <w:r>
        <w:rPr>
          <w:rFonts w:asciiTheme="minorHAnsi" w:hAnsiTheme="minorHAnsi"/>
        </w:rPr>
        <w:t>ar</w:t>
      </w:r>
      <w:proofErr w:type="spellEnd"/>
      <w:r>
        <w:rPr>
          <w:rFonts w:asciiTheme="minorHAnsi" w:hAnsiTheme="minorHAnsi"/>
        </w:rPr>
        <w:t xml:space="preserve"> </w:t>
      </w:r>
      <w:proofErr w:type="spellStart"/>
      <w:r>
        <w:rPr>
          <w:rFonts w:asciiTheme="minorHAnsi" w:hAnsiTheme="minorHAnsi"/>
        </w:rPr>
        <w:t>bhainistíocht</w:t>
      </w:r>
      <w:proofErr w:type="spellEnd"/>
      <w:r>
        <w:rPr>
          <w:rFonts w:asciiTheme="minorHAnsi" w:hAnsiTheme="minorHAnsi"/>
        </w:rPr>
        <w:t xml:space="preserve"> </w:t>
      </w:r>
      <w:proofErr w:type="spellStart"/>
      <w:r>
        <w:rPr>
          <w:rFonts w:asciiTheme="minorHAnsi" w:hAnsiTheme="minorHAnsi"/>
        </w:rPr>
        <w:t>eastáit</w:t>
      </w:r>
      <w:proofErr w:type="spellEnd"/>
      <w:r>
        <w:rPr>
          <w:rFonts w:asciiTheme="minorHAnsi" w:hAnsiTheme="minorHAnsi"/>
        </w:rPr>
        <w:t>;</w:t>
      </w:r>
    </w:p>
    <w:p w14:paraId="5E820AF1" w14:textId="77777777" w:rsidR="006A2476" w:rsidRPr="007D0D4C" w:rsidRDefault="006A2476" w:rsidP="006A2476">
      <w:pPr>
        <w:numPr>
          <w:ilvl w:val="0"/>
          <w:numId w:val="36"/>
        </w:numPr>
        <w:jc w:val="both"/>
        <w:rPr>
          <w:rFonts w:asciiTheme="minorHAnsi" w:hAnsiTheme="minorHAnsi"/>
        </w:rPr>
      </w:pPr>
      <w:proofErr w:type="spellStart"/>
      <w:r>
        <w:rPr>
          <w:rFonts w:asciiTheme="minorHAnsi" w:hAnsiTheme="minorHAnsi"/>
        </w:rPr>
        <w:t>Próiseas</w:t>
      </w:r>
      <w:proofErr w:type="spellEnd"/>
      <w:r>
        <w:rPr>
          <w:rFonts w:asciiTheme="minorHAnsi" w:hAnsiTheme="minorHAnsi"/>
        </w:rPr>
        <w:t xml:space="preserve"> </w:t>
      </w:r>
      <w:proofErr w:type="spellStart"/>
      <w:r>
        <w:rPr>
          <w:rFonts w:asciiTheme="minorHAnsi" w:hAnsiTheme="minorHAnsi"/>
        </w:rPr>
        <w:t>comhairliúcháin</w:t>
      </w:r>
      <w:proofErr w:type="spellEnd"/>
      <w:r>
        <w:rPr>
          <w:rFonts w:asciiTheme="minorHAnsi" w:hAnsiTheme="minorHAnsi"/>
        </w:rPr>
        <w:t xml:space="preserve"> a </w:t>
      </w:r>
      <w:proofErr w:type="spellStart"/>
      <w:r>
        <w:rPr>
          <w:rFonts w:asciiTheme="minorHAnsi" w:hAnsiTheme="minorHAnsi"/>
        </w:rPr>
        <w:t>eagrú</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a </w:t>
      </w:r>
      <w:proofErr w:type="spellStart"/>
      <w:r>
        <w:rPr>
          <w:rFonts w:asciiTheme="minorHAnsi" w:hAnsiTheme="minorHAnsi"/>
        </w:rPr>
        <w:t>éascú</w:t>
      </w:r>
      <w:proofErr w:type="spellEnd"/>
      <w:r>
        <w:rPr>
          <w:rFonts w:asciiTheme="minorHAnsi" w:hAnsiTheme="minorHAnsi"/>
        </w:rPr>
        <w:t xml:space="preserve"> </w:t>
      </w:r>
      <w:proofErr w:type="spellStart"/>
      <w:r>
        <w:rPr>
          <w:rFonts w:asciiTheme="minorHAnsi" w:hAnsiTheme="minorHAnsi"/>
        </w:rPr>
        <w:t>maidir</w:t>
      </w:r>
      <w:proofErr w:type="spellEnd"/>
      <w:r>
        <w:rPr>
          <w:rFonts w:asciiTheme="minorHAnsi" w:hAnsiTheme="minorHAnsi"/>
        </w:rPr>
        <w:t xml:space="preserve"> le </w:t>
      </w:r>
      <w:proofErr w:type="spellStart"/>
      <w:r>
        <w:rPr>
          <w:rFonts w:asciiTheme="minorHAnsi" w:hAnsiTheme="minorHAnsi"/>
        </w:rPr>
        <w:t>tionscadail</w:t>
      </w:r>
      <w:proofErr w:type="spellEnd"/>
      <w:r>
        <w:rPr>
          <w:rFonts w:asciiTheme="minorHAnsi" w:hAnsiTheme="minorHAnsi"/>
        </w:rPr>
        <w:t xml:space="preserve"> </w:t>
      </w:r>
      <w:proofErr w:type="spellStart"/>
      <w:r>
        <w:rPr>
          <w:rFonts w:asciiTheme="minorHAnsi" w:hAnsiTheme="minorHAnsi"/>
        </w:rPr>
        <w:t>éagsúla</w:t>
      </w:r>
      <w:proofErr w:type="spellEnd"/>
      <w:r>
        <w:rPr>
          <w:rFonts w:asciiTheme="minorHAnsi" w:hAnsiTheme="minorHAnsi"/>
        </w:rPr>
        <w:t xml:space="preserve"> </w:t>
      </w:r>
      <w:proofErr w:type="spellStart"/>
      <w:r>
        <w:rPr>
          <w:rFonts w:asciiTheme="minorHAnsi" w:hAnsiTheme="minorHAnsi"/>
        </w:rPr>
        <w:t>údaráis</w:t>
      </w:r>
      <w:proofErr w:type="spellEnd"/>
      <w:r>
        <w:rPr>
          <w:rFonts w:asciiTheme="minorHAnsi" w:hAnsiTheme="minorHAnsi"/>
        </w:rPr>
        <w:t xml:space="preserve"> </w:t>
      </w:r>
      <w:proofErr w:type="spellStart"/>
      <w:r>
        <w:rPr>
          <w:rFonts w:asciiTheme="minorHAnsi" w:hAnsiTheme="minorHAnsi"/>
        </w:rPr>
        <w:t>áitiúil</w:t>
      </w:r>
      <w:proofErr w:type="spellEnd"/>
      <w:r>
        <w:rPr>
          <w:rFonts w:asciiTheme="minorHAnsi" w:hAnsiTheme="minorHAnsi"/>
        </w:rPr>
        <w:t xml:space="preserve"> a </w:t>
      </w:r>
      <w:proofErr w:type="spellStart"/>
      <w:r>
        <w:rPr>
          <w:rFonts w:asciiTheme="minorHAnsi" w:hAnsiTheme="minorHAnsi"/>
        </w:rPr>
        <w:t>théann</w:t>
      </w:r>
      <w:proofErr w:type="spellEnd"/>
      <w:r>
        <w:rPr>
          <w:rFonts w:asciiTheme="minorHAnsi" w:hAnsiTheme="minorHAnsi"/>
        </w:rPr>
        <w:t xml:space="preserve"> </w:t>
      </w:r>
      <w:proofErr w:type="spellStart"/>
      <w:r>
        <w:rPr>
          <w:rFonts w:asciiTheme="minorHAnsi" w:hAnsiTheme="minorHAnsi"/>
        </w:rPr>
        <w:t>i</w:t>
      </w:r>
      <w:proofErr w:type="spellEnd"/>
      <w:r>
        <w:rPr>
          <w:rFonts w:asciiTheme="minorHAnsi" w:hAnsiTheme="minorHAnsi"/>
        </w:rPr>
        <w:t xml:space="preserve"> </w:t>
      </w:r>
      <w:proofErr w:type="spellStart"/>
      <w:r>
        <w:rPr>
          <w:rFonts w:asciiTheme="minorHAnsi" w:hAnsiTheme="minorHAnsi"/>
        </w:rPr>
        <w:t>bhfeidhm</w:t>
      </w:r>
      <w:proofErr w:type="spellEnd"/>
      <w:r>
        <w:rPr>
          <w:rFonts w:asciiTheme="minorHAnsi" w:hAnsiTheme="minorHAnsi"/>
        </w:rPr>
        <w:t xml:space="preserve"> </w:t>
      </w:r>
      <w:proofErr w:type="spellStart"/>
      <w:r>
        <w:rPr>
          <w:rFonts w:asciiTheme="minorHAnsi" w:hAnsiTheme="minorHAnsi"/>
        </w:rPr>
        <w:t>ar</w:t>
      </w:r>
      <w:proofErr w:type="spellEnd"/>
      <w:r>
        <w:rPr>
          <w:rFonts w:asciiTheme="minorHAnsi" w:hAnsiTheme="minorHAnsi"/>
        </w:rPr>
        <w:t xml:space="preserve"> </w:t>
      </w:r>
      <w:proofErr w:type="spellStart"/>
      <w:r>
        <w:rPr>
          <w:rFonts w:asciiTheme="minorHAnsi" w:hAnsiTheme="minorHAnsi"/>
        </w:rPr>
        <w:t>chónaitheoirí</w:t>
      </w:r>
      <w:proofErr w:type="spellEnd"/>
      <w:r>
        <w:rPr>
          <w:rFonts w:asciiTheme="minorHAnsi" w:hAnsiTheme="minorHAnsi"/>
        </w:rPr>
        <w:t>;</w:t>
      </w:r>
    </w:p>
    <w:p w14:paraId="3DEAA1A2" w14:textId="77777777" w:rsidR="006A2476" w:rsidRPr="007D0D4C" w:rsidRDefault="006A2476" w:rsidP="006A2476">
      <w:pPr>
        <w:numPr>
          <w:ilvl w:val="0"/>
          <w:numId w:val="36"/>
        </w:numPr>
        <w:jc w:val="both"/>
        <w:rPr>
          <w:rFonts w:asciiTheme="minorHAnsi" w:hAnsiTheme="minorHAnsi"/>
        </w:rPr>
      </w:pPr>
      <w:proofErr w:type="spellStart"/>
      <w:r>
        <w:rPr>
          <w:rFonts w:asciiTheme="minorHAnsi" w:hAnsiTheme="minorHAnsi"/>
        </w:rPr>
        <w:t>Comhairle</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w:t>
      </w:r>
      <w:proofErr w:type="spellStart"/>
      <w:r>
        <w:rPr>
          <w:rFonts w:asciiTheme="minorHAnsi" w:hAnsiTheme="minorHAnsi"/>
        </w:rPr>
        <w:t>tuairisc</w:t>
      </w:r>
      <w:proofErr w:type="spellEnd"/>
      <w:r>
        <w:rPr>
          <w:rFonts w:asciiTheme="minorHAnsi" w:hAnsiTheme="minorHAnsi"/>
        </w:rPr>
        <w:t xml:space="preserve"> a </w:t>
      </w:r>
      <w:proofErr w:type="spellStart"/>
      <w:r>
        <w:rPr>
          <w:rFonts w:asciiTheme="minorHAnsi" w:hAnsiTheme="minorHAnsi"/>
        </w:rPr>
        <w:t>thabhairt</w:t>
      </w:r>
      <w:proofErr w:type="spellEnd"/>
      <w:r>
        <w:rPr>
          <w:rFonts w:asciiTheme="minorHAnsi" w:hAnsiTheme="minorHAnsi"/>
        </w:rPr>
        <w:t xml:space="preserve"> </w:t>
      </w:r>
      <w:proofErr w:type="spellStart"/>
      <w:r>
        <w:rPr>
          <w:rFonts w:asciiTheme="minorHAnsi" w:hAnsiTheme="minorHAnsi"/>
        </w:rPr>
        <w:t>maidir</w:t>
      </w:r>
      <w:proofErr w:type="spellEnd"/>
      <w:r>
        <w:rPr>
          <w:rFonts w:asciiTheme="minorHAnsi" w:hAnsiTheme="minorHAnsi"/>
        </w:rPr>
        <w:t xml:space="preserve"> le </w:t>
      </w:r>
      <w:proofErr w:type="spellStart"/>
      <w:r>
        <w:rPr>
          <w:rFonts w:asciiTheme="minorHAnsi" w:hAnsiTheme="minorHAnsi"/>
        </w:rPr>
        <w:t>tionóntaí</w:t>
      </w:r>
      <w:proofErr w:type="spellEnd"/>
      <w:r>
        <w:rPr>
          <w:rFonts w:asciiTheme="minorHAnsi" w:hAnsiTheme="minorHAnsi"/>
        </w:rPr>
        <w:t xml:space="preserve"> a </w:t>
      </w:r>
      <w:proofErr w:type="spellStart"/>
      <w:r>
        <w:rPr>
          <w:rFonts w:asciiTheme="minorHAnsi" w:hAnsiTheme="minorHAnsi"/>
        </w:rPr>
        <w:t>aistriú</w:t>
      </w:r>
      <w:proofErr w:type="spellEnd"/>
      <w:r>
        <w:rPr>
          <w:rFonts w:asciiTheme="minorHAnsi" w:hAnsiTheme="minorHAnsi"/>
        </w:rPr>
        <w:t>;</w:t>
      </w:r>
    </w:p>
    <w:p w14:paraId="6D4794C6" w14:textId="77777777" w:rsidR="006A2476" w:rsidRPr="007D0D4C" w:rsidRDefault="006A2476" w:rsidP="006A2476">
      <w:pPr>
        <w:numPr>
          <w:ilvl w:val="0"/>
          <w:numId w:val="37"/>
        </w:numPr>
        <w:jc w:val="both"/>
        <w:rPr>
          <w:rFonts w:asciiTheme="minorHAnsi" w:hAnsiTheme="minorHAnsi"/>
        </w:rPr>
      </w:pPr>
      <w:proofErr w:type="spellStart"/>
      <w:r>
        <w:rPr>
          <w:rFonts w:asciiTheme="minorHAnsi" w:hAnsiTheme="minorHAnsi"/>
        </w:rPr>
        <w:t>Idirchaidreamh</w:t>
      </w:r>
      <w:proofErr w:type="spellEnd"/>
      <w:r>
        <w:rPr>
          <w:rFonts w:asciiTheme="minorHAnsi" w:hAnsiTheme="minorHAnsi"/>
        </w:rPr>
        <w:t xml:space="preserve"> a </w:t>
      </w:r>
      <w:proofErr w:type="spellStart"/>
      <w:r>
        <w:rPr>
          <w:rFonts w:asciiTheme="minorHAnsi" w:hAnsiTheme="minorHAnsi"/>
        </w:rPr>
        <w:t>bhainistiú</w:t>
      </w:r>
      <w:proofErr w:type="spellEnd"/>
      <w:r>
        <w:rPr>
          <w:rFonts w:asciiTheme="minorHAnsi" w:hAnsiTheme="minorHAnsi"/>
        </w:rPr>
        <w:t xml:space="preserve"> </w:t>
      </w:r>
      <w:proofErr w:type="spellStart"/>
      <w:r>
        <w:rPr>
          <w:rFonts w:asciiTheme="minorHAnsi" w:hAnsiTheme="minorHAnsi"/>
        </w:rPr>
        <w:t>idir</w:t>
      </w:r>
      <w:proofErr w:type="spellEnd"/>
      <w:r>
        <w:rPr>
          <w:rFonts w:asciiTheme="minorHAnsi" w:hAnsiTheme="minorHAnsi"/>
        </w:rPr>
        <w:t xml:space="preserve"> </w:t>
      </w:r>
      <w:proofErr w:type="spellStart"/>
      <w:r>
        <w:rPr>
          <w:rFonts w:asciiTheme="minorHAnsi" w:hAnsiTheme="minorHAnsi"/>
        </w:rPr>
        <w:t>tionóntaí</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w:t>
      </w:r>
      <w:proofErr w:type="spellStart"/>
      <w:r>
        <w:rPr>
          <w:rFonts w:asciiTheme="minorHAnsi" w:hAnsiTheme="minorHAnsi"/>
        </w:rPr>
        <w:t>Comhairle</w:t>
      </w:r>
      <w:proofErr w:type="spellEnd"/>
      <w:r>
        <w:rPr>
          <w:rFonts w:asciiTheme="minorHAnsi" w:hAnsiTheme="minorHAnsi"/>
        </w:rPr>
        <w:t xml:space="preserve"> </w:t>
      </w:r>
      <w:proofErr w:type="spellStart"/>
      <w:r>
        <w:rPr>
          <w:rFonts w:asciiTheme="minorHAnsi" w:hAnsiTheme="minorHAnsi"/>
        </w:rPr>
        <w:t>Cathrach</w:t>
      </w:r>
      <w:proofErr w:type="spellEnd"/>
      <w:r>
        <w:rPr>
          <w:rFonts w:asciiTheme="minorHAnsi" w:hAnsiTheme="minorHAnsi"/>
        </w:rPr>
        <w:t xml:space="preserve"> </w:t>
      </w:r>
      <w:proofErr w:type="spellStart"/>
      <w:r>
        <w:rPr>
          <w:rFonts w:asciiTheme="minorHAnsi" w:hAnsiTheme="minorHAnsi"/>
        </w:rPr>
        <w:t>na</w:t>
      </w:r>
      <w:proofErr w:type="spellEnd"/>
      <w:r>
        <w:rPr>
          <w:rFonts w:asciiTheme="minorHAnsi" w:hAnsiTheme="minorHAnsi"/>
        </w:rPr>
        <w:t xml:space="preserve"> </w:t>
      </w:r>
      <w:proofErr w:type="spellStart"/>
      <w:r>
        <w:rPr>
          <w:rFonts w:asciiTheme="minorHAnsi" w:hAnsiTheme="minorHAnsi"/>
        </w:rPr>
        <w:t>Gaillimhe</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w:t>
      </w:r>
      <w:proofErr w:type="spellStart"/>
      <w:r>
        <w:rPr>
          <w:rFonts w:asciiTheme="minorHAnsi" w:hAnsiTheme="minorHAnsi"/>
        </w:rPr>
        <w:t>gníomhaireachtaí</w:t>
      </w:r>
      <w:proofErr w:type="spellEnd"/>
      <w:r>
        <w:rPr>
          <w:rFonts w:asciiTheme="minorHAnsi" w:hAnsiTheme="minorHAnsi"/>
        </w:rPr>
        <w:t xml:space="preserve"> </w:t>
      </w:r>
      <w:proofErr w:type="spellStart"/>
      <w:r>
        <w:rPr>
          <w:rFonts w:asciiTheme="minorHAnsi" w:hAnsiTheme="minorHAnsi"/>
        </w:rPr>
        <w:t>reachtúla</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w:t>
      </w:r>
      <w:proofErr w:type="spellStart"/>
      <w:r>
        <w:rPr>
          <w:rFonts w:asciiTheme="minorHAnsi" w:hAnsiTheme="minorHAnsi"/>
        </w:rPr>
        <w:t>deonacha</w:t>
      </w:r>
      <w:proofErr w:type="spellEnd"/>
      <w:r>
        <w:rPr>
          <w:rFonts w:asciiTheme="minorHAnsi" w:hAnsiTheme="minorHAnsi"/>
        </w:rPr>
        <w:t xml:space="preserve"> </w:t>
      </w:r>
      <w:proofErr w:type="spellStart"/>
      <w:r>
        <w:rPr>
          <w:rFonts w:asciiTheme="minorHAnsi" w:hAnsiTheme="minorHAnsi"/>
        </w:rPr>
        <w:t>eile</w:t>
      </w:r>
      <w:proofErr w:type="spellEnd"/>
      <w:r>
        <w:rPr>
          <w:rFonts w:asciiTheme="minorHAnsi" w:hAnsiTheme="minorHAnsi"/>
        </w:rPr>
        <w:t xml:space="preserve"> </w:t>
      </w:r>
      <w:proofErr w:type="spellStart"/>
      <w:r>
        <w:rPr>
          <w:rFonts w:asciiTheme="minorHAnsi" w:hAnsiTheme="minorHAnsi"/>
        </w:rPr>
        <w:t>lena</w:t>
      </w:r>
      <w:proofErr w:type="spellEnd"/>
      <w:r>
        <w:rPr>
          <w:rFonts w:asciiTheme="minorHAnsi" w:hAnsiTheme="minorHAnsi"/>
        </w:rPr>
        <w:t xml:space="preserve"> n-</w:t>
      </w:r>
      <w:proofErr w:type="spellStart"/>
      <w:r>
        <w:rPr>
          <w:rFonts w:asciiTheme="minorHAnsi" w:hAnsiTheme="minorHAnsi"/>
        </w:rPr>
        <w:t>áirítear</w:t>
      </w:r>
      <w:proofErr w:type="spellEnd"/>
      <w:r>
        <w:rPr>
          <w:rFonts w:asciiTheme="minorHAnsi" w:hAnsiTheme="minorHAnsi"/>
        </w:rPr>
        <w:t xml:space="preserve"> Gardaí, FSS, an </w:t>
      </w:r>
      <w:proofErr w:type="spellStart"/>
      <w:r>
        <w:rPr>
          <w:rFonts w:asciiTheme="minorHAnsi" w:hAnsiTheme="minorHAnsi"/>
        </w:rPr>
        <w:t>Roinn</w:t>
      </w:r>
      <w:proofErr w:type="spellEnd"/>
      <w:r>
        <w:rPr>
          <w:rFonts w:asciiTheme="minorHAnsi" w:hAnsiTheme="minorHAnsi"/>
        </w:rPr>
        <w:t xml:space="preserve"> </w:t>
      </w:r>
      <w:proofErr w:type="spellStart"/>
      <w:r>
        <w:rPr>
          <w:rFonts w:asciiTheme="minorHAnsi" w:hAnsiTheme="minorHAnsi"/>
        </w:rPr>
        <w:t>Cosanta</w:t>
      </w:r>
      <w:proofErr w:type="spellEnd"/>
      <w:r>
        <w:rPr>
          <w:rFonts w:asciiTheme="minorHAnsi" w:hAnsiTheme="minorHAnsi"/>
        </w:rPr>
        <w:t xml:space="preserve"> </w:t>
      </w:r>
      <w:proofErr w:type="spellStart"/>
      <w:r>
        <w:rPr>
          <w:rFonts w:asciiTheme="minorHAnsi" w:hAnsiTheme="minorHAnsi"/>
        </w:rPr>
        <w:t>Sóisialta</w:t>
      </w:r>
      <w:proofErr w:type="spellEnd"/>
      <w:r>
        <w:rPr>
          <w:rFonts w:asciiTheme="minorHAnsi" w:hAnsiTheme="minorHAnsi"/>
        </w:rPr>
        <w:t xml:space="preserve">, </w:t>
      </w:r>
      <w:proofErr w:type="spellStart"/>
      <w:r>
        <w:rPr>
          <w:rFonts w:asciiTheme="minorHAnsi" w:hAnsiTheme="minorHAnsi"/>
        </w:rPr>
        <w:t>comhlachtaí</w:t>
      </w:r>
      <w:proofErr w:type="spellEnd"/>
      <w:r>
        <w:rPr>
          <w:rFonts w:asciiTheme="minorHAnsi" w:hAnsiTheme="minorHAnsi"/>
        </w:rPr>
        <w:t xml:space="preserve"> </w:t>
      </w:r>
      <w:proofErr w:type="spellStart"/>
      <w:r>
        <w:rPr>
          <w:rFonts w:asciiTheme="minorHAnsi" w:hAnsiTheme="minorHAnsi"/>
        </w:rPr>
        <w:t>Oideachais</w:t>
      </w:r>
      <w:proofErr w:type="spellEnd"/>
      <w:r>
        <w:rPr>
          <w:rFonts w:asciiTheme="minorHAnsi" w:hAnsiTheme="minorHAnsi"/>
        </w:rPr>
        <w:t xml:space="preserve">, </w:t>
      </w:r>
      <w:proofErr w:type="spellStart"/>
      <w:r>
        <w:rPr>
          <w:rFonts w:asciiTheme="minorHAnsi" w:hAnsiTheme="minorHAnsi"/>
        </w:rPr>
        <w:t>Seirbhísí</w:t>
      </w:r>
      <w:proofErr w:type="spellEnd"/>
      <w:r>
        <w:rPr>
          <w:rFonts w:asciiTheme="minorHAnsi" w:hAnsiTheme="minorHAnsi"/>
        </w:rPr>
        <w:t xml:space="preserve"> </w:t>
      </w:r>
      <w:proofErr w:type="spellStart"/>
      <w:r>
        <w:rPr>
          <w:rFonts w:asciiTheme="minorHAnsi" w:hAnsiTheme="minorHAnsi"/>
        </w:rPr>
        <w:t>Promhaidh</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w:t>
      </w:r>
      <w:proofErr w:type="spellStart"/>
      <w:r>
        <w:rPr>
          <w:rFonts w:asciiTheme="minorHAnsi" w:hAnsiTheme="minorHAnsi"/>
        </w:rPr>
        <w:t>Leasa</w:t>
      </w:r>
      <w:proofErr w:type="spellEnd"/>
      <w:r>
        <w:rPr>
          <w:rFonts w:asciiTheme="minorHAnsi" w:hAnsiTheme="minorHAnsi"/>
        </w:rPr>
        <w:t xml:space="preserve">, </w:t>
      </w:r>
      <w:proofErr w:type="spellStart"/>
      <w:r>
        <w:rPr>
          <w:rFonts w:asciiTheme="minorHAnsi" w:hAnsiTheme="minorHAnsi"/>
        </w:rPr>
        <w:t>seirbhísí</w:t>
      </w:r>
      <w:proofErr w:type="spellEnd"/>
      <w:r>
        <w:rPr>
          <w:rFonts w:asciiTheme="minorHAnsi" w:hAnsiTheme="minorHAnsi"/>
        </w:rPr>
        <w:t xml:space="preserve"> </w:t>
      </w:r>
      <w:proofErr w:type="spellStart"/>
      <w:r>
        <w:rPr>
          <w:rFonts w:asciiTheme="minorHAnsi" w:hAnsiTheme="minorHAnsi"/>
        </w:rPr>
        <w:t>tacaíochta</w:t>
      </w:r>
      <w:proofErr w:type="spellEnd"/>
      <w:r>
        <w:rPr>
          <w:rFonts w:asciiTheme="minorHAnsi" w:hAnsiTheme="minorHAnsi"/>
        </w:rPr>
        <w:t xml:space="preserve"> </w:t>
      </w:r>
      <w:proofErr w:type="spellStart"/>
      <w:r>
        <w:rPr>
          <w:rFonts w:asciiTheme="minorHAnsi" w:hAnsiTheme="minorHAnsi"/>
        </w:rPr>
        <w:t>teaghlaigh</w:t>
      </w:r>
      <w:proofErr w:type="spellEnd"/>
      <w:r>
        <w:rPr>
          <w:rFonts w:asciiTheme="minorHAnsi" w:hAnsiTheme="minorHAnsi"/>
        </w:rPr>
        <w:t xml:space="preserve"> </w:t>
      </w:r>
      <w:proofErr w:type="spellStart"/>
      <w:r>
        <w:rPr>
          <w:rFonts w:asciiTheme="minorHAnsi" w:hAnsiTheme="minorHAnsi"/>
        </w:rPr>
        <w:t>pobalbhunaithe</w:t>
      </w:r>
      <w:proofErr w:type="spellEnd"/>
      <w:r>
        <w:rPr>
          <w:rFonts w:asciiTheme="minorHAnsi" w:hAnsiTheme="minorHAnsi"/>
        </w:rPr>
        <w:t xml:space="preserve">, </w:t>
      </w:r>
      <w:proofErr w:type="spellStart"/>
      <w:r>
        <w:rPr>
          <w:rFonts w:asciiTheme="minorHAnsi" w:hAnsiTheme="minorHAnsi"/>
        </w:rPr>
        <w:t>Comhlachtaí</w:t>
      </w:r>
      <w:proofErr w:type="spellEnd"/>
      <w:r>
        <w:rPr>
          <w:rFonts w:asciiTheme="minorHAnsi" w:hAnsiTheme="minorHAnsi"/>
        </w:rPr>
        <w:t xml:space="preserve"> </w:t>
      </w:r>
      <w:proofErr w:type="spellStart"/>
      <w:r>
        <w:rPr>
          <w:rFonts w:asciiTheme="minorHAnsi" w:hAnsiTheme="minorHAnsi"/>
        </w:rPr>
        <w:t>Tithíochta</w:t>
      </w:r>
      <w:proofErr w:type="spellEnd"/>
      <w:r>
        <w:rPr>
          <w:rFonts w:asciiTheme="minorHAnsi" w:hAnsiTheme="minorHAnsi"/>
        </w:rPr>
        <w:t xml:space="preserve"> </w:t>
      </w:r>
      <w:proofErr w:type="spellStart"/>
      <w:r>
        <w:rPr>
          <w:rFonts w:asciiTheme="minorHAnsi" w:hAnsiTheme="minorHAnsi"/>
        </w:rPr>
        <w:t>Deonacha</w:t>
      </w:r>
      <w:proofErr w:type="spellEnd"/>
      <w:r>
        <w:rPr>
          <w:rFonts w:asciiTheme="minorHAnsi" w:hAnsiTheme="minorHAnsi"/>
        </w:rPr>
        <w:t xml:space="preserve">, </w:t>
      </w:r>
      <w:proofErr w:type="spellStart"/>
      <w:r>
        <w:rPr>
          <w:rFonts w:asciiTheme="minorHAnsi" w:hAnsiTheme="minorHAnsi"/>
        </w:rPr>
        <w:t>Grúpaí</w:t>
      </w:r>
      <w:proofErr w:type="spellEnd"/>
      <w:r>
        <w:rPr>
          <w:rFonts w:asciiTheme="minorHAnsi" w:hAnsiTheme="minorHAnsi"/>
        </w:rPr>
        <w:t xml:space="preserve"> </w:t>
      </w:r>
      <w:proofErr w:type="spellStart"/>
      <w:r>
        <w:rPr>
          <w:rFonts w:asciiTheme="minorHAnsi" w:hAnsiTheme="minorHAnsi"/>
        </w:rPr>
        <w:t>Deonacha</w:t>
      </w:r>
      <w:proofErr w:type="spellEnd"/>
      <w:r>
        <w:rPr>
          <w:rFonts w:asciiTheme="minorHAnsi" w:hAnsiTheme="minorHAnsi"/>
        </w:rPr>
        <w:t xml:space="preserve"> </w:t>
      </w:r>
      <w:proofErr w:type="spellStart"/>
      <w:r>
        <w:rPr>
          <w:rFonts w:asciiTheme="minorHAnsi" w:hAnsiTheme="minorHAnsi"/>
        </w:rPr>
        <w:t>lena</w:t>
      </w:r>
      <w:proofErr w:type="spellEnd"/>
      <w:r>
        <w:rPr>
          <w:rFonts w:asciiTheme="minorHAnsi" w:hAnsiTheme="minorHAnsi"/>
        </w:rPr>
        <w:t xml:space="preserve"> n-</w:t>
      </w:r>
      <w:proofErr w:type="spellStart"/>
      <w:r>
        <w:rPr>
          <w:rFonts w:asciiTheme="minorHAnsi" w:hAnsiTheme="minorHAnsi"/>
        </w:rPr>
        <w:t>áirítear</w:t>
      </w:r>
      <w:proofErr w:type="spellEnd"/>
      <w:r>
        <w:rPr>
          <w:rFonts w:asciiTheme="minorHAnsi" w:hAnsiTheme="minorHAnsi"/>
        </w:rPr>
        <w:t xml:space="preserve"> </w:t>
      </w:r>
      <w:proofErr w:type="spellStart"/>
      <w:r>
        <w:rPr>
          <w:rFonts w:asciiTheme="minorHAnsi" w:hAnsiTheme="minorHAnsi"/>
        </w:rPr>
        <w:t>Grúpaí</w:t>
      </w:r>
      <w:proofErr w:type="spellEnd"/>
      <w:r>
        <w:rPr>
          <w:rFonts w:asciiTheme="minorHAnsi" w:hAnsiTheme="minorHAnsi"/>
        </w:rPr>
        <w:t xml:space="preserve"> </w:t>
      </w:r>
      <w:proofErr w:type="spellStart"/>
      <w:r>
        <w:rPr>
          <w:rFonts w:asciiTheme="minorHAnsi" w:hAnsiTheme="minorHAnsi"/>
        </w:rPr>
        <w:t>Pobail</w:t>
      </w:r>
      <w:proofErr w:type="spellEnd"/>
      <w:r>
        <w:rPr>
          <w:rFonts w:asciiTheme="minorHAnsi" w:hAnsiTheme="minorHAnsi"/>
        </w:rPr>
        <w:t>;</w:t>
      </w:r>
    </w:p>
    <w:p w14:paraId="6E23505C" w14:textId="77777777" w:rsidR="006A2476" w:rsidRPr="007D0D4C" w:rsidRDefault="006A2476" w:rsidP="006A2476">
      <w:pPr>
        <w:numPr>
          <w:ilvl w:val="0"/>
          <w:numId w:val="37"/>
        </w:numPr>
        <w:jc w:val="both"/>
        <w:rPr>
          <w:rFonts w:asciiTheme="minorHAnsi" w:hAnsiTheme="minorHAnsi"/>
        </w:rPr>
      </w:pPr>
      <w:proofErr w:type="spellStart"/>
      <w:r>
        <w:rPr>
          <w:rFonts w:asciiTheme="minorHAnsi" w:hAnsiTheme="minorHAnsi"/>
        </w:rPr>
        <w:t>Bainistiú</w:t>
      </w:r>
      <w:proofErr w:type="spellEnd"/>
      <w:r>
        <w:rPr>
          <w:rFonts w:asciiTheme="minorHAnsi" w:hAnsiTheme="minorHAnsi"/>
        </w:rPr>
        <w:t xml:space="preserve"> a </w:t>
      </w:r>
      <w:proofErr w:type="spellStart"/>
      <w:r>
        <w:rPr>
          <w:rFonts w:asciiTheme="minorHAnsi" w:hAnsiTheme="minorHAnsi"/>
        </w:rPr>
        <w:t>dhéanamh</w:t>
      </w:r>
      <w:proofErr w:type="spellEnd"/>
      <w:r>
        <w:rPr>
          <w:rFonts w:asciiTheme="minorHAnsi" w:hAnsiTheme="minorHAnsi"/>
        </w:rPr>
        <w:t xml:space="preserve"> </w:t>
      </w:r>
      <w:proofErr w:type="spellStart"/>
      <w:r>
        <w:rPr>
          <w:rFonts w:asciiTheme="minorHAnsi" w:hAnsiTheme="minorHAnsi"/>
        </w:rPr>
        <w:t>ar</w:t>
      </w:r>
      <w:proofErr w:type="spellEnd"/>
      <w:r>
        <w:rPr>
          <w:rFonts w:asciiTheme="minorHAnsi" w:hAnsiTheme="minorHAnsi"/>
        </w:rPr>
        <w:t xml:space="preserve"> </w:t>
      </w:r>
      <w:proofErr w:type="spellStart"/>
      <w:r>
        <w:rPr>
          <w:rFonts w:asciiTheme="minorHAnsi" w:hAnsiTheme="minorHAnsi"/>
        </w:rPr>
        <w:t>idirchaidreamh</w:t>
      </w:r>
      <w:proofErr w:type="spellEnd"/>
      <w:r>
        <w:rPr>
          <w:rFonts w:asciiTheme="minorHAnsi" w:hAnsiTheme="minorHAnsi"/>
        </w:rPr>
        <w:t xml:space="preserve"> le </w:t>
      </w:r>
      <w:proofErr w:type="spellStart"/>
      <w:r>
        <w:rPr>
          <w:rFonts w:asciiTheme="minorHAnsi" w:hAnsiTheme="minorHAnsi"/>
        </w:rPr>
        <w:t>ranna</w:t>
      </w:r>
      <w:proofErr w:type="spellEnd"/>
      <w:r>
        <w:rPr>
          <w:rFonts w:asciiTheme="minorHAnsi" w:hAnsiTheme="minorHAnsi"/>
        </w:rPr>
        <w:t xml:space="preserve"> </w:t>
      </w:r>
      <w:proofErr w:type="spellStart"/>
      <w:r>
        <w:rPr>
          <w:rFonts w:asciiTheme="minorHAnsi" w:hAnsiTheme="minorHAnsi"/>
        </w:rPr>
        <w:t>ábhartha</w:t>
      </w:r>
      <w:proofErr w:type="spellEnd"/>
      <w:r>
        <w:rPr>
          <w:rFonts w:asciiTheme="minorHAnsi" w:hAnsiTheme="minorHAnsi"/>
        </w:rPr>
        <w:t xml:space="preserve"> </w:t>
      </w:r>
      <w:proofErr w:type="spellStart"/>
      <w:r>
        <w:rPr>
          <w:rFonts w:asciiTheme="minorHAnsi" w:hAnsiTheme="minorHAnsi"/>
        </w:rPr>
        <w:t>eile</w:t>
      </w:r>
      <w:proofErr w:type="spellEnd"/>
      <w:r>
        <w:rPr>
          <w:rFonts w:asciiTheme="minorHAnsi" w:hAnsiTheme="minorHAnsi"/>
        </w:rPr>
        <w:t xml:space="preserve"> </w:t>
      </w:r>
      <w:proofErr w:type="spellStart"/>
      <w:r>
        <w:rPr>
          <w:rFonts w:asciiTheme="minorHAnsi" w:hAnsiTheme="minorHAnsi"/>
        </w:rPr>
        <w:t>i</w:t>
      </w:r>
      <w:proofErr w:type="spellEnd"/>
      <w:r>
        <w:rPr>
          <w:rFonts w:asciiTheme="minorHAnsi" w:hAnsiTheme="minorHAnsi"/>
        </w:rPr>
        <w:t xml:space="preserve"> </w:t>
      </w:r>
      <w:proofErr w:type="spellStart"/>
      <w:r>
        <w:rPr>
          <w:rFonts w:asciiTheme="minorHAnsi" w:hAnsiTheme="minorHAnsi"/>
        </w:rPr>
        <w:t>gComhairle</w:t>
      </w:r>
      <w:proofErr w:type="spellEnd"/>
      <w:r>
        <w:rPr>
          <w:rFonts w:asciiTheme="minorHAnsi" w:hAnsiTheme="minorHAnsi"/>
        </w:rPr>
        <w:t xml:space="preserve"> </w:t>
      </w:r>
      <w:proofErr w:type="spellStart"/>
      <w:r>
        <w:rPr>
          <w:rFonts w:asciiTheme="minorHAnsi" w:hAnsiTheme="minorHAnsi"/>
        </w:rPr>
        <w:t>Cathrach</w:t>
      </w:r>
      <w:proofErr w:type="spellEnd"/>
      <w:r>
        <w:rPr>
          <w:rFonts w:asciiTheme="minorHAnsi" w:hAnsiTheme="minorHAnsi"/>
        </w:rPr>
        <w:t xml:space="preserve"> </w:t>
      </w:r>
      <w:proofErr w:type="spellStart"/>
      <w:r>
        <w:rPr>
          <w:rFonts w:asciiTheme="minorHAnsi" w:hAnsiTheme="minorHAnsi"/>
        </w:rPr>
        <w:t>na</w:t>
      </w:r>
      <w:proofErr w:type="spellEnd"/>
      <w:r>
        <w:rPr>
          <w:rFonts w:asciiTheme="minorHAnsi" w:hAnsiTheme="minorHAnsi"/>
        </w:rPr>
        <w:t xml:space="preserve"> </w:t>
      </w:r>
      <w:proofErr w:type="spellStart"/>
      <w:r>
        <w:rPr>
          <w:rFonts w:asciiTheme="minorHAnsi" w:hAnsiTheme="minorHAnsi"/>
        </w:rPr>
        <w:t>Gaillimhe</w:t>
      </w:r>
      <w:proofErr w:type="spellEnd"/>
      <w:r>
        <w:rPr>
          <w:rFonts w:asciiTheme="minorHAnsi" w:hAnsiTheme="minorHAnsi"/>
        </w:rPr>
        <w:t xml:space="preserve"> </w:t>
      </w:r>
      <w:proofErr w:type="spellStart"/>
      <w:r>
        <w:rPr>
          <w:rFonts w:asciiTheme="minorHAnsi" w:hAnsiTheme="minorHAnsi"/>
        </w:rPr>
        <w:t>lena</w:t>
      </w:r>
      <w:proofErr w:type="spellEnd"/>
      <w:r>
        <w:rPr>
          <w:rFonts w:asciiTheme="minorHAnsi" w:hAnsiTheme="minorHAnsi"/>
        </w:rPr>
        <w:t xml:space="preserve"> </w:t>
      </w:r>
      <w:proofErr w:type="spellStart"/>
      <w:r>
        <w:rPr>
          <w:rFonts w:asciiTheme="minorHAnsi" w:hAnsiTheme="minorHAnsi"/>
        </w:rPr>
        <w:t>chinntiú</w:t>
      </w:r>
      <w:proofErr w:type="spellEnd"/>
      <w:r>
        <w:rPr>
          <w:rFonts w:asciiTheme="minorHAnsi" w:hAnsiTheme="minorHAnsi"/>
        </w:rPr>
        <w:t xml:space="preserve"> go </w:t>
      </w:r>
      <w:proofErr w:type="spellStart"/>
      <w:r>
        <w:rPr>
          <w:rFonts w:asciiTheme="minorHAnsi" w:hAnsiTheme="minorHAnsi"/>
        </w:rPr>
        <w:t>gcuirtear</w:t>
      </w:r>
      <w:proofErr w:type="spellEnd"/>
      <w:r>
        <w:rPr>
          <w:rFonts w:asciiTheme="minorHAnsi" w:hAnsiTheme="minorHAnsi"/>
        </w:rPr>
        <w:t xml:space="preserve"> </w:t>
      </w:r>
      <w:proofErr w:type="spellStart"/>
      <w:r>
        <w:rPr>
          <w:rFonts w:asciiTheme="minorHAnsi" w:hAnsiTheme="minorHAnsi"/>
        </w:rPr>
        <w:t>ceanglas</w:t>
      </w:r>
      <w:proofErr w:type="spellEnd"/>
      <w:r>
        <w:rPr>
          <w:rFonts w:asciiTheme="minorHAnsi" w:hAnsiTheme="minorHAnsi"/>
        </w:rPr>
        <w:t xml:space="preserve"> </w:t>
      </w:r>
      <w:proofErr w:type="spellStart"/>
      <w:r>
        <w:rPr>
          <w:rFonts w:asciiTheme="minorHAnsi" w:hAnsiTheme="minorHAnsi"/>
        </w:rPr>
        <w:t>na</w:t>
      </w:r>
      <w:proofErr w:type="spellEnd"/>
      <w:r>
        <w:rPr>
          <w:rFonts w:asciiTheme="minorHAnsi" w:hAnsiTheme="minorHAnsi"/>
        </w:rPr>
        <w:t xml:space="preserve"> n-</w:t>
      </w:r>
      <w:proofErr w:type="spellStart"/>
      <w:r>
        <w:rPr>
          <w:rFonts w:asciiTheme="minorHAnsi" w:hAnsiTheme="minorHAnsi"/>
        </w:rPr>
        <w:t>eastát</w:t>
      </w:r>
      <w:proofErr w:type="spellEnd"/>
      <w:r>
        <w:rPr>
          <w:rFonts w:asciiTheme="minorHAnsi" w:hAnsiTheme="minorHAnsi"/>
        </w:rPr>
        <w:t xml:space="preserve"> </w:t>
      </w:r>
      <w:proofErr w:type="spellStart"/>
      <w:r>
        <w:rPr>
          <w:rFonts w:asciiTheme="minorHAnsi" w:hAnsiTheme="minorHAnsi"/>
        </w:rPr>
        <w:t>tithíochta</w:t>
      </w:r>
      <w:proofErr w:type="spellEnd"/>
      <w:r>
        <w:rPr>
          <w:rFonts w:asciiTheme="minorHAnsi" w:hAnsiTheme="minorHAnsi"/>
        </w:rPr>
        <w:t xml:space="preserve"> </w:t>
      </w:r>
      <w:proofErr w:type="spellStart"/>
      <w:r>
        <w:rPr>
          <w:rFonts w:asciiTheme="minorHAnsi" w:hAnsiTheme="minorHAnsi"/>
        </w:rPr>
        <w:t>údaráis</w:t>
      </w:r>
      <w:proofErr w:type="spellEnd"/>
      <w:r>
        <w:rPr>
          <w:rFonts w:asciiTheme="minorHAnsi" w:hAnsiTheme="minorHAnsi"/>
        </w:rPr>
        <w:t xml:space="preserve"> </w:t>
      </w:r>
      <w:proofErr w:type="spellStart"/>
      <w:r>
        <w:rPr>
          <w:rFonts w:asciiTheme="minorHAnsi" w:hAnsiTheme="minorHAnsi"/>
        </w:rPr>
        <w:t>áitiúil</w:t>
      </w:r>
      <w:proofErr w:type="spellEnd"/>
      <w:r>
        <w:rPr>
          <w:rFonts w:asciiTheme="minorHAnsi" w:hAnsiTheme="minorHAnsi"/>
        </w:rPr>
        <w:t>/</w:t>
      </w:r>
      <w:proofErr w:type="spellStart"/>
      <w:r>
        <w:rPr>
          <w:rFonts w:asciiTheme="minorHAnsi" w:hAnsiTheme="minorHAnsi"/>
        </w:rPr>
        <w:t>cóiríochta</w:t>
      </w:r>
      <w:proofErr w:type="spellEnd"/>
      <w:r>
        <w:rPr>
          <w:rFonts w:asciiTheme="minorHAnsi" w:hAnsiTheme="minorHAnsi"/>
        </w:rPr>
        <w:t>/</w:t>
      </w:r>
      <w:proofErr w:type="spellStart"/>
      <w:r>
        <w:rPr>
          <w:rFonts w:asciiTheme="minorHAnsi" w:hAnsiTheme="minorHAnsi"/>
        </w:rPr>
        <w:t>cóiríochta</w:t>
      </w:r>
      <w:proofErr w:type="spellEnd"/>
      <w:r>
        <w:rPr>
          <w:rFonts w:asciiTheme="minorHAnsi" w:hAnsiTheme="minorHAnsi"/>
        </w:rPr>
        <w:t xml:space="preserve"> don </w:t>
      </w:r>
      <w:proofErr w:type="spellStart"/>
      <w:r>
        <w:rPr>
          <w:rFonts w:asciiTheme="minorHAnsi" w:hAnsiTheme="minorHAnsi"/>
        </w:rPr>
        <w:t>Lucht</w:t>
      </w:r>
      <w:proofErr w:type="spellEnd"/>
      <w:r>
        <w:rPr>
          <w:rFonts w:asciiTheme="minorHAnsi" w:hAnsiTheme="minorHAnsi"/>
        </w:rPr>
        <w:t xml:space="preserve"> </w:t>
      </w:r>
      <w:proofErr w:type="spellStart"/>
      <w:r>
        <w:rPr>
          <w:rFonts w:asciiTheme="minorHAnsi" w:hAnsiTheme="minorHAnsi"/>
        </w:rPr>
        <w:t>Siúil</w:t>
      </w:r>
      <w:proofErr w:type="spellEnd"/>
      <w:r>
        <w:rPr>
          <w:rFonts w:asciiTheme="minorHAnsi" w:hAnsiTheme="minorHAnsi"/>
        </w:rPr>
        <w:t xml:space="preserve"> in </w:t>
      </w:r>
      <w:proofErr w:type="spellStart"/>
      <w:r>
        <w:rPr>
          <w:rFonts w:asciiTheme="minorHAnsi" w:hAnsiTheme="minorHAnsi"/>
        </w:rPr>
        <w:t>iúl</w:t>
      </w:r>
      <w:proofErr w:type="spellEnd"/>
      <w:r>
        <w:rPr>
          <w:rFonts w:asciiTheme="minorHAnsi" w:hAnsiTheme="minorHAnsi"/>
        </w:rPr>
        <w:t xml:space="preserve"> don </w:t>
      </w:r>
      <w:proofErr w:type="spellStart"/>
      <w:r>
        <w:rPr>
          <w:rFonts w:asciiTheme="minorHAnsi" w:hAnsiTheme="minorHAnsi"/>
        </w:rPr>
        <w:t>rannóg</w:t>
      </w:r>
      <w:proofErr w:type="spellEnd"/>
      <w:r>
        <w:rPr>
          <w:rFonts w:asciiTheme="minorHAnsi" w:hAnsiTheme="minorHAnsi"/>
        </w:rPr>
        <w:t xml:space="preserve"> </w:t>
      </w:r>
      <w:proofErr w:type="spellStart"/>
      <w:r>
        <w:rPr>
          <w:rFonts w:asciiTheme="minorHAnsi" w:hAnsiTheme="minorHAnsi"/>
        </w:rPr>
        <w:t>ábhartha</w:t>
      </w:r>
      <w:proofErr w:type="spellEnd"/>
      <w:r>
        <w:rPr>
          <w:rFonts w:asciiTheme="minorHAnsi" w:hAnsiTheme="minorHAnsi"/>
        </w:rPr>
        <w:t>;</w:t>
      </w:r>
    </w:p>
    <w:p w14:paraId="5BCED0EE" w14:textId="77777777" w:rsidR="006A2476" w:rsidRPr="007D0D4C" w:rsidRDefault="006A2476" w:rsidP="006A2476">
      <w:pPr>
        <w:numPr>
          <w:ilvl w:val="0"/>
          <w:numId w:val="37"/>
        </w:numPr>
        <w:jc w:val="both"/>
        <w:rPr>
          <w:rFonts w:asciiTheme="minorHAnsi" w:hAnsiTheme="minorHAnsi"/>
        </w:rPr>
      </w:pPr>
      <w:proofErr w:type="spellStart"/>
      <w:r>
        <w:rPr>
          <w:rFonts w:asciiTheme="minorHAnsi" w:hAnsiTheme="minorHAnsi"/>
        </w:rPr>
        <w:t>Tionscadail</w:t>
      </w:r>
      <w:proofErr w:type="spellEnd"/>
      <w:r>
        <w:rPr>
          <w:rFonts w:asciiTheme="minorHAnsi" w:hAnsiTheme="minorHAnsi"/>
        </w:rPr>
        <w:t xml:space="preserve"> </w:t>
      </w:r>
      <w:proofErr w:type="spellStart"/>
      <w:r>
        <w:rPr>
          <w:rFonts w:asciiTheme="minorHAnsi" w:hAnsiTheme="minorHAnsi"/>
        </w:rPr>
        <w:t>phíolótacha</w:t>
      </w:r>
      <w:proofErr w:type="spellEnd"/>
      <w:r>
        <w:rPr>
          <w:rFonts w:asciiTheme="minorHAnsi" w:hAnsiTheme="minorHAnsi"/>
        </w:rPr>
        <w:t xml:space="preserve"> </w:t>
      </w:r>
      <w:proofErr w:type="spellStart"/>
      <w:r>
        <w:rPr>
          <w:rFonts w:asciiTheme="minorHAnsi" w:hAnsiTheme="minorHAnsi"/>
        </w:rPr>
        <w:t>rannpháirtíochta</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w:t>
      </w:r>
      <w:proofErr w:type="spellStart"/>
      <w:r>
        <w:rPr>
          <w:rFonts w:asciiTheme="minorHAnsi" w:hAnsiTheme="minorHAnsi"/>
        </w:rPr>
        <w:t>pobail</w:t>
      </w:r>
      <w:proofErr w:type="spellEnd"/>
      <w:r>
        <w:rPr>
          <w:rFonts w:asciiTheme="minorHAnsi" w:hAnsiTheme="minorHAnsi"/>
        </w:rPr>
        <w:t xml:space="preserve"> in </w:t>
      </w:r>
      <w:proofErr w:type="spellStart"/>
      <w:r>
        <w:rPr>
          <w:rFonts w:asciiTheme="minorHAnsi" w:hAnsiTheme="minorHAnsi"/>
        </w:rPr>
        <w:t>eastáit</w:t>
      </w:r>
      <w:proofErr w:type="spellEnd"/>
      <w:r>
        <w:rPr>
          <w:rFonts w:asciiTheme="minorHAnsi" w:hAnsiTheme="minorHAnsi"/>
        </w:rPr>
        <w:t xml:space="preserve"> a </w:t>
      </w:r>
      <w:proofErr w:type="spellStart"/>
      <w:r>
        <w:rPr>
          <w:rFonts w:asciiTheme="minorHAnsi" w:hAnsiTheme="minorHAnsi"/>
        </w:rPr>
        <w:t>aithint</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a </w:t>
      </w:r>
      <w:proofErr w:type="spellStart"/>
      <w:r>
        <w:rPr>
          <w:rFonts w:asciiTheme="minorHAnsi" w:hAnsiTheme="minorHAnsi"/>
        </w:rPr>
        <w:t>thionscnamh</w:t>
      </w:r>
      <w:proofErr w:type="spellEnd"/>
      <w:r>
        <w:rPr>
          <w:rFonts w:asciiTheme="minorHAnsi" w:hAnsiTheme="minorHAnsi"/>
        </w:rPr>
        <w:t>;</w:t>
      </w:r>
    </w:p>
    <w:p w14:paraId="28322FE0" w14:textId="77777777" w:rsidR="006A2476" w:rsidRPr="007D0D4C" w:rsidRDefault="006A2476" w:rsidP="006A2476">
      <w:pPr>
        <w:pStyle w:val="ListParagraph"/>
        <w:numPr>
          <w:ilvl w:val="0"/>
          <w:numId w:val="37"/>
        </w:numPr>
        <w:jc w:val="both"/>
        <w:rPr>
          <w:rFonts w:asciiTheme="minorHAnsi" w:hAnsiTheme="minorHAnsi" w:cstheme="minorHAnsi"/>
        </w:rPr>
      </w:pPr>
      <w:proofErr w:type="spellStart"/>
      <w:r>
        <w:rPr>
          <w:rFonts w:asciiTheme="minorHAnsi" w:hAnsiTheme="minorHAnsi"/>
        </w:rPr>
        <w:t>Taifid</w:t>
      </w:r>
      <w:proofErr w:type="spellEnd"/>
      <w:r>
        <w:rPr>
          <w:rFonts w:asciiTheme="minorHAnsi" w:hAnsiTheme="minorHAnsi"/>
        </w:rPr>
        <w:t xml:space="preserve"> a </w:t>
      </w:r>
      <w:proofErr w:type="spellStart"/>
      <w:r>
        <w:rPr>
          <w:rFonts w:asciiTheme="minorHAnsi" w:hAnsiTheme="minorHAnsi"/>
        </w:rPr>
        <w:t>choinneáil</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w:t>
      </w:r>
      <w:proofErr w:type="spellStart"/>
      <w:r>
        <w:rPr>
          <w:rFonts w:asciiTheme="minorHAnsi" w:hAnsiTheme="minorHAnsi"/>
        </w:rPr>
        <w:t>tuairiscí</w:t>
      </w:r>
      <w:proofErr w:type="spellEnd"/>
      <w:r>
        <w:rPr>
          <w:rFonts w:asciiTheme="minorHAnsi" w:hAnsiTheme="minorHAnsi"/>
        </w:rPr>
        <w:t xml:space="preserve"> </w:t>
      </w:r>
      <w:proofErr w:type="spellStart"/>
      <w:r>
        <w:rPr>
          <w:rFonts w:asciiTheme="minorHAnsi" w:hAnsiTheme="minorHAnsi"/>
        </w:rPr>
        <w:t>ar</w:t>
      </w:r>
      <w:proofErr w:type="spellEnd"/>
      <w:r>
        <w:rPr>
          <w:rFonts w:asciiTheme="minorHAnsi" w:hAnsiTheme="minorHAnsi"/>
        </w:rPr>
        <w:t xml:space="preserve"> </w:t>
      </w:r>
      <w:proofErr w:type="spellStart"/>
      <w:r>
        <w:rPr>
          <w:rFonts w:asciiTheme="minorHAnsi" w:hAnsiTheme="minorHAnsi"/>
        </w:rPr>
        <w:t>shaincheisteanna</w:t>
      </w:r>
      <w:proofErr w:type="spellEnd"/>
      <w:r>
        <w:rPr>
          <w:rFonts w:asciiTheme="minorHAnsi" w:hAnsiTheme="minorHAnsi"/>
        </w:rPr>
        <w:t xml:space="preserve"> </w:t>
      </w:r>
      <w:proofErr w:type="spellStart"/>
      <w:r>
        <w:rPr>
          <w:rFonts w:asciiTheme="minorHAnsi" w:hAnsiTheme="minorHAnsi"/>
        </w:rPr>
        <w:t>Bainistíochta</w:t>
      </w:r>
      <w:proofErr w:type="spellEnd"/>
      <w:r>
        <w:rPr>
          <w:rFonts w:asciiTheme="minorHAnsi" w:hAnsiTheme="minorHAnsi"/>
        </w:rPr>
        <w:t xml:space="preserve"> </w:t>
      </w:r>
      <w:proofErr w:type="spellStart"/>
      <w:r>
        <w:rPr>
          <w:rFonts w:asciiTheme="minorHAnsi" w:hAnsiTheme="minorHAnsi"/>
        </w:rPr>
        <w:t>Eastáit</w:t>
      </w:r>
      <w:proofErr w:type="spellEnd"/>
      <w:r>
        <w:rPr>
          <w:rFonts w:asciiTheme="minorHAnsi" w:hAnsiTheme="minorHAnsi"/>
        </w:rPr>
        <w:t xml:space="preserve"> a </w:t>
      </w:r>
      <w:proofErr w:type="spellStart"/>
      <w:r>
        <w:rPr>
          <w:rFonts w:asciiTheme="minorHAnsi" w:hAnsiTheme="minorHAnsi"/>
        </w:rPr>
        <w:t>sholáthar</w:t>
      </w:r>
      <w:proofErr w:type="spellEnd"/>
      <w:r>
        <w:rPr>
          <w:rFonts w:asciiTheme="minorHAnsi" w:hAnsiTheme="minorHAnsi"/>
        </w:rPr>
        <w:t xml:space="preserve"> don </w:t>
      </w:r>
      <w:proofErr w:type="spellStart"/>
      <w:r>
        <w:rPr>
          <w:rFonts w:asciiTheme="minorHAnsi" w:hAnsiTheme="minorHAnsi"/>
        </w:rPr>
        <w:t>údarás</w:t>
      </w:r>
      <w:proofErr w:type="spellEnd"/>
      <w:r>
        <w:rPr>
          <w:rFonts w:asciiTheme="minorHAnsi" w:hAnsiTheme="minorHAnsi"/>
        </w:rPr>
        <w:t xml:space="preserve"> </w:t>
      </w:r>
      <w:proofErr w:type="spellStart"/>
      <w:r>
        <w:rPr>
          <w:rFonts w:asciiTheme="minorHAnsi" w:hAnsiTheme="minorHAnsi"/>
        </w:rPr>
        <w:t>áitiúil</w:t>
      </w:r>
      <w:proofErr w:type="spellEnd"/>
      <w:r>
        <w:rPr>
          <w:rFonts w:asciiTheme="minorHAnsi" w:hAnsiTheme="minorHAnsi"/>
        </w:rPr>
        <w:t>;</w:t>
      </w:r>
    </w:p>
    <w:p w14:paraId="2863700E" w14:textId="77777777" w:rsidR="006A2476" w:rsidRPr="007D0D4C" w:rsidRDefault="006A2476" w:rsidP="006A2476">
      <w:pPr>
        <w:numPr>
          <w:ilvl w:val="0"/>
          <w:numId w:val="37"/>
        </w:numPr>
        <w:jc w:val="both"/>
        <w:rPr>
          <w:rFonts w:asciiTheme="minorHAnsi" w:hAnsiTheme="minorHAnsi"/>
        </w:rPr>
      </w:pPr>
      <w:proofErr w:type="spellStart"/>
      <w:r>
        <w:rPr>
          <w:rFonts w:asciiTheme="minorHAnsi" w:hAnsiTheme="minorHAnsi"/>
        </w:rPr>
        <w:t>Dul</w:t>
      </w:r>
      <w:proofErr w:type="spellEnd"/>
      <w:r>
        <w:rPr>
          <w:rFonts w:asciiTheme="minorHAnsi" w:hAnsiTheme="minorHAnsi"/>
        </w:rPr>
        <w:t xml:space="preserve"> </w:t>
      </w:r>
      <w:proofErr w:type="spellStart"/>
      <w:r>
        <w:rPr>
          <w:rFonts w:asciiTheme="minorHAnsi" w:hAnsiTheme="minorHAnsi"/>
        </w:rPr>
        <w:t>i</w:t>
      </w:r>
      <w:proofErr w:type="spellEnd"/>
      <w:r>
        <w:rPr>
          <w:rFonts w:asciiTheme="minorHAnsi" w:hAnsiTheme="minorHAnsi"/>
        </w:rPr>
        <w:t xml:space="preserve"> </w:t>
      </w:r>
      <w:proofErr w:type="spellStart"/>
      <w:r>
        <w:rPr>
          <w:rFonts w:asciiTheme="minorHAnsi" w:hAnsiTheme="minorHAnsi"/>
        </w:rPr>
        <w:t>mbun</w:t>
      </w:r>
      <w:proofErr w:type="spellEnd"/>
      <w:r>
        <w:rPr>
          <w:rFonts w:asciiTheme="minorHAnsi" w:hAnsiTheme="minorHAnsi"/>
        </w:rPr>
        <w:t xml:space="preserve"> </w:t>
      </w:r>
      <w:proofErr w:type="spellStart"/>
      <w:r>
        <w:rPr>
          <w:rFonts w:asciiTheme="minorHAnsi" w:hAnsiTheme="minorHAnsi"/>
        </w:rPr>
        <w:t>oiliúna</w:t>
      </w:r>
      <w:proofErr w:type="spellEnd"/>
      <w:r>
        <w:rPr>
          <w:rFonts w:asciiTheme="minorHAnsi" w:hAnsiTheme="minorHAnsi"/>
        </w:rPr>
        <w:t xml:space="preserve"> de </w:t>
      </w:r>
      <w:proofErr w:type="spellStart"/>
      <w:r>
        <w:rPr>
          <w:rFonts w:asciiTheme="minorHAnsi" w:hAnsiTheme="minorHAnsi"/>
        </w:rPr>
        <w:t>réir</w:t>
      </w:r>
      <w:proofErr w:type="spellEnd"/>
      <w:r>
        <w:rPr>
          <w:rFonts w:asciiTheme="minorHAnsi" w:hAnsiTheme="minorHAnsi"/>
        </w:rPr>
        <w:t xml:space="preserve"> mar is </w:t>
      </w:r>
      <w:proofErr w:type="spellStart"/>
      <w:r>
        <w:rPr>
          <w:rFonts w:asciiTheme="minorHAnsi" w:hAnsiTheme="minorHAnsi"/>
        </w:rPr>
        <w:t>gá</w:t>
      </w:r>
      <w:proofErr w:type="spellEnd"/>
      <w:r>
        <w:rPr>
          <w:rFonts w:asciiTheme="minorHAnsi" w:hAnsiTheme="minorHAnsi"/>
        </w:rPr>
        <w:t>;</w:t>
      </w:r>
    </w:p>
    <w:p w14:paraId="09CE8E19" w14:textId="77777777" w:rsidR="006A2476" w:rsidRPr="007D0D4C" w:rsidRDefault="006A2476" w:rsidP="006A2476">
      <w:pPr>
        <w:numPr>
          <w:ilvl w:val="0"/>
          <w:numId w:val="37"/>
        </w:numPr>
        <w:jc w:val="both"/>
        <w:rPr>
          <w:rFonts w:asciiTheme="minorHAnsi" w:hAnsiTheme="minorHAnsi"/>
        </w:rPr>
      </w:pPr>
      <w:r>
        <w:rPr>
          <w:rFonts w:asciiTheme="minorHAnsi" w:hAnsiTheme="minorHAnsi"/>
        </w:rPr>
        <w:t xml:space="preserve">Aon </w:t>
      </w:r>
      <w:proofErr w:type="spellStart"/>
      <w:r>
        <w:rPr>
          <w:rFonts w:asciiTheme="minorHAnsi" w:hAnsiTheme="minorHAnsi"/>
        </w:rPr>
        <w:t>dualgais</w:t>
      </w:r>
      <w:proofErr w:type="spellEnd"/>
      <w:r>
        <w:rPr>
          <w:rFonts w:asciiTheme="minorHAnsi" w:hAnsiTheme="minorHAnsi"/>
        </w:rPr>
        <w:t xml:space="preserve"> </w:t>
      </w:r>
      <w:proofErr w:type="spellStart"/>
      <w:r>
        <w:rPr>
          <w:rFonts w:asciiTheme="minorHAnsi" w:hAnsiTheme="minorHAnsi"/>
        </w:rPr>
        <w:t>eile</w:t>
      </w:r>
      <w:proofErr w:type="spellEnd"/>
      <w:r>
        <w:rPr>
          <w:rFonts w:asciiTheme="minorHAnsi" w:hAnsiTheme="minorHAnsi"/>
        </w:rPr>
        <w:t xml:space="preserve"> a </w:t>
      </w:r>
      <w:proofErr w:type="spellStart"/>
      <w:r>
        <w:rPr>
          <w:rFonts w:asciiTheme="minorHAnsi" w:hAnsiTheme="minorHAnsi"/>
        </w:rPr>
        <w:t>shanntar</w:t>
      </w:r>
      <w:proofErr w:type="spellEnd"/>
      <w:r>
        <w:rPr>
          <w:rFonts w:asciiTheme="minorHAnsi" w:hAnsiTheme="minorHAnsi"/>
        </w:rPr>
        <w:t>.</w:t>
      </w:r>
    </w:p>
    <w:p w14:paraId="4E0389F0" w14:textId="77777777" w:rsidR="00E44D7C" w:rsidRDefault="00E44D7C" w:rsidP="00E44D7C">
      <w:pPr>
        <w:widowControl/>
        <w:suppressAutoHyphens w:val="0"/>
        <w:rPr>
          <w:rFonts w:ascii="Calibri" w:hAnsi="Calibri" w:cs="Calibri"/>
        </w:rPr>
      </w:pPr>
    </w:p>
    <w:p w14:paraId="7C297F23" w14:textId="77777777" w:rsidR="00E44D7C" w:rsidRPr="001033F7" w:rsidRDefault="00E44D7C" w:rsidP="00E44D7C">
      <w:pPr>
        <w:jc w:val="both"/>
        <w:rPr>
          <w:rFonts w:asciiTheme="minorHAnsi" w:hAnsiTheme="minorHAnsi" w:cstheme="minorHAnsi"/>
        </w:rPr>
      </w:pPr>
    </w:p>
    <w:p w14:paraId="5EFF6B22" w14:textId="77777777" w:rsidR="00E44D7C" w:rsidRDefault="00E44D7C" w:rsidP="00E44D7C">
      <w:pPr>
        <w:widowControl/>
        <w:suppressAutoHyphens w:val="0"/>
        <w:spacing w:after="200" w:line="276" w:lineRule="auto"/>
        <w:rPr>
          <w:lang w:val="en-IE"/>
        </w:rPr>
      </w:pPr>
    </w:p>
    <w:p w14:paraId="07BDD64A" w14:textId="77777777" w:rsidR="00E44D7C" w:rsidRDefault="00E44D7C" w:rsidP="00E44D7C">
      <w:pPr>
        <w:widowControl/>
        <w:suppressAutoHyphens w:val="0"/>
        <w:spacing w:after="200" w:line="276" w:lineRule="auto"/>
        <w:rPr>
          <w:lang w:val="en-IE"/>
        </w:rPr>
      </w:pPr>
    </w:p>
    <w:p w14:paraId="478F6E4B" w14:textId="77777777" w:rsidR="00D5596F" w:rsidRDefault="00D5596F" w:rsidP="00E44D7C">
      <w:pPr>
        <w:widowControl/>
        <w:suppressAutoHyphens w:val="0"/>
        <w:spacing w:after="200" w:line="276" w:lineRule="auto"/>
        <w:rPr>
          <w:lang w:val="en-IE"/>
        </w:rPr>
      </w:pPr>
    </w:p>
    <w:p w14:paraId="6487116E" w14:textId="77777777" w:rsidR="00D5596F" w:rsidRDefault="00D5596F" w:rsidP="00E44D7C">
      <w:pPr>
        <w:widowControl/>
        <w:suppressAutoHyphens w:val="0"/>
        <w:spacing w:after="200" w:line="276" w:lineRule="auto"/>
        <w:rPr>
          <w:lang w:val="en-IE"/>
        </w:rPr>
      </w:pPr>
    </w:p>
    <w:p w14:paraId="2CB48F2A" w14:textId="77777777" w:rsidR="00D5596F" w:rsidRDefault="00D5596F" w:rsidP="00E44D7C">
      <w:pPr>
        <w:widowControl/>
        <w:suppressAutoHyphens w:val="0"/>
        <w:spacing w:after="200" w:line="276" w:lineRule="auto"/>
        <w:rPr>
          <w:lang w:val="en-IE"/>
        </w:rPr>
      </w:pPr>
    </w:p>
    <w:p w14:paraId="25E50ECF" w14:textId="77777777" w:rsidR="00D5596F" w:rsidRDefault="00D5596F" w:rsidP="00E44D7C">
      <w:pPr>
        <w:widowControl/>
        <w:suppressAutoHyphens w:val="0"/>
        <w:spacing w:after="200" w:line="276" w:lineRule="auto"/>
        <w:rPr>
          <w:lang w:val="en-IE"/>
        </w:rPr>
      </w:pPr>
    </w:p>
    <w:p w14:paraId="5F75D8CA" w14:textId="77777777" w:rsidR="00D5596F" w:rsidRDefault="00D5596F" w:rsidP="00E44D7C">
      <w:pPr>
        <w:widowControl/>
        <w:suppressAutoHyphens w:val="0"/>
        <w:spacing w:after="200" w:line="276" w:lineRule="auto"/>
        <w:rPr>
          <w:lang w:val="en-IE"/>
        </w:rPr>
      </w:pPr>
    </w:p>
    <w:p w14:paraId="470AA30F" w14:textId="77777777" w:rsidR="00D5596F" w:rsidRDefault="00D5596F" w:rsidP="00E44D7C">
      <w:pPr>
        <w:widowControl/>
        <w:suppressAutoHyphens w:val="0"/>
        <w:spacing w:after="200" w:line="276" w:lineRule="auto"/>
        <w:rPr>
          <w:lang w:val="en-IE"/>
        </w:rPr>
      </w:pPr>
    </w:p>
    <w:p w14:paraId="7E1E62F1" w14:textId="77777777" w:rsidR="00D5596F" w:rsidRDefault="00D5596F" w:rsidP="00E44D7C">
      <w:pPr>
        <w:widowControl/>
        <w:suppressAutoHyphens w:val="0"/>
        <w:spacing w:after="200" w:line="276" w:lineRule="auto"/>
        <w:rPr>
          <w:lang w:val="en-IE"/>
        </w:rPr>
      </w:pPr>
    </w:p>
    <w:p w14:paraId="6EC6B85A" w14:textId="77777777" w:rsidR="00D5596F" w:rsidRDefault="00D5596F" w:rsidP="00E44D7C">
      <w:pPr>
        <w:widowControl/>
        <w:suppressAutoHyphens w:val="0"/>
        <w:spacing w:after="200" w:line="276" w:lineRule="auto"/>
        <w:rPr>
          <w:lang w:val="en-IE"/>
        </w:rPr>
      </w:pPr>
    </w:p>
    <w:p w14:paraId="589B37D3" w14:textId="77777777" w:rsidR="00D5596F" w:rsidRDefault="00D5596F" w:rsidP="00E44D7C">
      <w:pPr>
        <w:widowControl/>
        <w:suppressAutoHyphens w:val="0"/>
        <w:spacing w:after="200" w:line="276" w:lineRule="auto"/>
        <w:rPr>
          <w:lang w:val="en-IE"/>
        </w:rPr>
      </w:pPr>
    </w:p>
    <w:p w14:paraId="55B97F7B" w14:textId="77777777" w:rsidR="00D5596F" w:rsidRDefault="00D5596F" w:rsidP="00E44D7C">
      <w:pPr>
        <w:widowControl/>
        <w:suppressAutoHyphens w:val="0"/>
        <w:spacing w:after="200" w:line="276" w:lineRule="auto"/>
        <w:rPr>
          <w:lang w:val="en-IE"/>
        </w:rPr>
      </w:pPr>
    </w:p>
    <w:p w14:paraId="485C65C1" w14:textId="77777777" w:rsidR="00D5596F" w:rsidRDefault="00D5596F" w:rsidP="00E44D7C">
      <w:pPr>
        <w:widowControl/>
        <w:suppressAutoHyphens w:val="0"/>
        <w:spacing w:after="200" w:line="276" w:lineRule="auto"/>
        <w:rPr>
          <w:lang w:val="en-IE"/>
        </w:rPr>
      </w:pPr>
    </w:p>
    <w:p w14:paraId="1BB86F50" w14:textId="77777777" w:rsidR="00D5596F" w:rsidRDefault="00D5596F" w:rsidP="00E44D7C">
      <w:pPr>
        <w:widowControl/>
        <w:suppressAutoHyphens w:val="0"/>
        <w:spacing w:after="200" w:line="276" w:lineRule="auto"/>
        <w:rPr>
          <w:lang w:val="en-IE"/>
        </w:rPr>
      </w:pPr>
    </w:p>
    <w:p w14:paraId="0D930D82" w14:textId="77777777" w:rsidR="00D5596F" w:rsidRDefault="00D5596F" w:rsidP="00E44D7C">
      <w:pPr>
        <w:widowControl/>
        <w:suppressAutoHyphens w:val="0"/>
        <w:spacing w:after="200" w:line="276" w:lineRule="auto"/>
        <w:rPr>
          <w:lang w:val="en-IE"/>
        </w:rPr>
      </w:pPr>
    </w:p>
    <w:p w14:paraId="18D28DAE" w14:textId="77777777" w:rsidR="00E44D7C" w:rsidRDefault="00E44D7C" w:rsidP="00E44D7C">
      <w:pPr>
        <w:widowControl/>
        <w:suppressAutoHyphens w:val="0"/>
        <w:spacing w:after="200" w:line="276" w:lineRule="auto"/>
        <w:rPr>
          <w:lang w:val="en-IE"/>
        </w:rPr>
      </w:pPr>
    </w:p>
    <w:p w14:paraId="08B75C19" w14:textId="77777777" w:rsidR="00E44D7C" w:rsidRPr="00D827C2" w:rsidRDefault="00E44D7C" w:rsidP="00E44D7C">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____________________________________________________________________</w:t>
      </w:r>
    </w:p>
    <w:p w14:paraId="7D54D065" w14:textId="2D822CF7" w:rsidR="00E44D7C" w:rsidRPr="00A51E89" w:rsidRDefault="00E44D7C" w:rsidP="00E44D7C">
      <w:pPr>
        <w:pStyle w:val="BodyText"/>
        <w:jc w:val="center"/>
        <w:rPr>
          <w:rFonts w:asciiTheme="minorHAnsi" w:hAnsiTheme="minorHAnsi"/>
          <w:b/>
          <w:i/>
          <w:color w:val="C00000"/>
          <w:sz w:val="28"/>
          <w:szCs w:val="28"/>
        </w:rPr>
      </w:pPr>
      <w:r w:rsidRPr="00A51E89">
        <w:rPr>
          <w:rFonts w:asciiTheme="minorHAnsi" w:hAnsiTheme="minorHAnsi"/>
          <w:b/>
          <w:i/>
          <w:color w:val="C00000"/>
          <w:sz w:val="28"/>
          <w:szCs w:val="28"/>
        </w:rPr>
        <w:t xml:space="preserve">CÁILÍOCHTAÍ DO PHOST </w:t>
      </w:r>
      <w:proofErr w:type="gramStart"/>
      <w:r w:rsidRPr="00A51E89">
        <w:rPr>
          <w:rFonts w:asciiTheme="minorHAnsi" w:hAnsiTheme="minorHAnsi"/>
          <w:b/>
          <w:i/>
          <w:color w:val="C00000"/>
          <w:sz w:val="28"/>
          <w:szCs w:val="28"/>
        </w:rPr>
        <w:t xml:space="preserve">MAR </w:t>
      </w:r>
      <w:r w:rsidR="00A51E89" w:rsidRPr="00A51E89">
        <w:rPr>
          <w:rFonts w:asciiTheme="minorHAnsi" w:hAnsiTheme="minorHAnsi" w:cstheme="minorHAnsi"/>
          <w:b/>
          <w:i/>
          <w:color w:val="C00000"/>
          <w:sz w:val="28"/>
          <w:szCs w:val="28"/>
        </w:rPr>
        <w:t xml:space="preserve"> OIFIGEACH</w:t>
      </w:r>
      <w:proofErr w:type="gramEnd"/>
      <w:r w:rsidR="00A51E89" w:rsidRPr="00A51E89">
        <w:rPr>
          <w:rFonts w:asciiTheme="minorHAnsi" w:hAnsiTheme="minorHAnsi" w:cstheme="minorHAnsi"/>
          <w:b/>
          <w:i/>
          <w:color w:val="C00000"/>
          <w:sz w:val="28"/>
          <w:szCs w:val="28"/>
        </w:rPr>
        <w:t xml:space="preserve"> IDIRCHAIDRIMH SINSEARACH</w:t>
      </w:r>
      <w:r w:rsidR="00314C6F" w:rsidRPr="00314C6F">
        <w:rPr>
          <w:rFonts w:asciiTheme="minorHAnsi" w:hAnsiTheme="minorHAnsi" w:cstheme="minorHAnsi"/>
          <w:b/>
          <w:i/>
          <w:color w:val="C00000"/>
          <w:sz w:val="28"/>
          <w:szCs w:val="28"/>
        </w:rPr>
        <w:t xml:space="preserve"> EASTÁIT</w:t>
      </w:r>
    </w:p>
    <w:p w14:paraId="39CB9E10" w14:textId="77777777" w:rsidR="00E44D7C" w:rsidRPr="00D827C2" w:rsidRDefault="00E44D7C" w:rsidP="00E44D7C">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14:paraId="537BB0E4" w14:textId="77777777" w:rsidR="00E44D7C" w:rsidRPr="00BA7E1D" w:rsidRDefault="00E44D7C" w:rsidP="00E44D7C">
      <w:pPr>
        <w:rPr>
          <w:rFonts w:asciiTheme="minorHAnsi" w:hAnsiTheme="minorHAnsi"/>
        </w:rPr>
      </w:pPr>
    </w:p>
    <w:p w14:paraId="4B3DF5F1" w14:textId="77777777" w:rsidR="00E44D7C" w:rsidRPr="00A80D43" w:rsidRDefault="00E44D7C" w:rsidP="00E44D7C">
      <w:pPr>
        <w:widowControl/>
        <w:numPr>
          <w:ilvl w:val="0"/>
          <w:numId w:val="6"/>
        </w:numPr>
        <w:suppressAutoHyphens w:val="0"/>
        <w:jc w:val="both"/>
        <w:rPr>
          <w:rFonts w:asciiTheme="minorHAnsi" w:hAnsiTheme="minorHAnsi"/>
          <w:b/>
        </w:rPr>
      </w:pPr>
      <w:proofErr w:type="spellStart"/>
      <w:r>
        <w:rPr>
          <w:rFonts w:asciiTheme="minorHAnsi" w:hAnsiTheme="minorHAnsi"/>
          <w:b/>
          <w:u w:val="single"/>
        </w:rPr>
        <w:t>Carachtar</w:t>
      </w:r>
      <w:proofErr w:type="spellEnd"/>
      <w:r>
        <w:rPr>
          <w:rFonts w:asciiTheme="minorHAnsi" w:hAnsiTheme="minorHAnsi"/>
          <w:b/>
          <w:u w:val="single"/>
        </w:rPr>
        <w:t>:</w:t>
      </w:r>
      <w:r>
        <w:rPr>
          <w:rFonts w:asciiTheme="minorHAnsi" w:hAnsiTheme="minorHAnsi"/>
          <w:b/>
        </w:rPr>
        <w:t xml:space="preserve"> </w:t>
      </w:r>
    </w:p>
    <w:p w14:paraId="2310F399" w14:textId="77777777" w:rsidR="00E44D7C" w:rsidRPr="00A80D43" w:rsidRDefault="00E44D7C" w:rsidP="00E44D7C">
      <w:pPr>
        <w:ind w:left="720"/>
        <w:jc w:val="both"/>
        <w:rPr>
          <w:rFonts w:asciiTheme="minorHAnsi" w:hAnsiTheme="minorHAnsi"/>
        </w:rPr>
      </w:pPr>
      <w:proofErr w:type="spellStart"/>
      <w:r>
        <w:rPr>
          <w:rFonts w:asciiTheme="minorHAnsi" w:hAnsiTheme="minorHAnsi"/>
        </w:rPr>
        <w:t>Ní</w:t>
      </w:r>
      <w:proofErr w:type="spellEnd"/>
      <w:r>
        <w:rPr>
          <w:rFonts w:asciiTheme="minorHAnsi" w:hAnsiTheme="minorHAnsi"/>
        </w:rPr>
        <w:t xml:space="preserve"> </w:t>
      </w:r>
      <w:proofErr w:type="spellStart"/>
      <w:r>
        <w:rPr>
          <w:rFonts w:asciiTheme="minorHAnsi" w:hAnsiTheme="minorHAnsi"/>
        </w:rPr>
        <w:t>mór</w:t>
      </w:r>
      <w:proofErr w:type="spellEnd"/>
      <w:r>
        <w:rPr>
          <w:rFonts w:asciiTheme="minorHAnsi" w:hAnsiTheme="minorHAnsi"/>
        </w:rPr>
        <w:t xml:space="preserve"> </w:t>
      </w:r>
      <w:proofErr w:type="spellStart"/>
      <w:r>
        <w:rPr>
          <w:rFonts w:asciiTheme="minorHAnsi" w:hAnsiTheme="minorHAnsi"/>
        </w:rPr>
        <w:t>dea-cháil</w:t>
      </w:r>
      <w:proofErr w:type="spellEnd"/>
      <w:r>
        <w:rPr>
          <w:rFonts w:asciiTheme="minorHAnsi" w:hAnsiTheme="minorHAnsi"/>
        </w:rPr>
        <w:t xml:space="preserve"> a </w:t>
      </w:r>
      <w:proofErr w:type="spellStart"/>
      <w:r>
        <w:rPr>
          <w:rFonts w:asciiTheme="minorHAnsi" w:hAnsiTheme="minorHAnsi"/>
        </w:rPr>
        <w:t>bheith</w:t>
      </w:r>
      <w:proofErr w:type="spellEnd"/>
      <w:r>
        <w:rPr>
          <w:rFonts w:asciiTheme="minorHAnsi" w:hAnsiTheme="minorHAnsi"/>
        </w:rPr>
        <w:t xml:space="preserve"> </w:t>
      </w:r>
      <w:proofErr w:type="spellStart"/>
      <w:r>
        <w:rPr>
          <w:rFonts w:asciiTheme="minorHAnsi" w:hAnsiTheme="minorHAnsi"/>
        </w:rPr>
        <w:t>ar</w:t>
      </w:r>
      <w:proofErr w:type="spellEnd"/>
      <w:r>
        <w:rPr>
          <w:rFonts w:asciiTheme="minorHAnsi" w:hAnsiTheme="minorHAnsi"/>
        </w:rPr>
        <w:t xml:space="preserve"> </w:t>
      </w:r>
      <w:proofErr w:type="spellStart"/>
      <w:r>
        <w:rPr>
          <w:rFonts w:asciiTheme="minorHAnsi" w:hAnsiTheme="minorHAnsi"/>
        </w:rPr>
        <w:t>gach</w:t>
      </w:r>
      <w:proofErr w:type="spellEnd"/>
      <w:r>
        <w:rPr>
          <w:rFonts w:asciiTheme="minorHAnsi" w:hAnsiTheme="minorHAnsi"/>
        </w:rPr>
        <w:t xml:space="preserve"> </w:t>
      </w:r>
      <w:proofErr w:type="spellStart"/>
      <w:r>
        <w:rPr>
          <w:rFonts w:asciiTheme="minorHAnsi" w:hAnsiTheme="minorHAnsi"/>
        </w:rPr>
        <w:t>iarrthóir</w:t>
      </w:r>
      <w:proofErr w:type="spellEnd"/>
      <w:r>
        <w:rPr>
          <w:rFonts w:asciiTheme="minorHAnsi" w:hAnsiTheme="minorHAnsi"/>
        </w:rPr>
        <w:t>.</w:t>
      </w:r>
    </w:p>
    <w:p w14:paraId="5C5DEE47" w14:textId="77777777" w:rsidR="00E44D7C" w:rsidRPr="00A80D43" w:rsidRDefault="00E44D7C" w:rsidP="00E44D7C">
      <w:pPr>
        <w:ind w:left="720"/>
        <w:jc w:val="both"/>
        <w:rPr>
          <w:rFonts w:asciiTheme="minorHAnsi" w:hAnsiTheme="minorHAnsi"/>
        </w:rPr>
      </w:pPr>
    </w:p>
    <w:p w14:paraId="1A8AEE64" w14:textId="77777777" w:rsidR="00E44D7C" w:rsidRPr="00A80D43" w:rsidRDefault="00E44D7C" w:rsidP="00E44D7C">
      <w:pPr>
        <w:pStyle w:val="BodyText"/>
        <w:numPr>
          <w:ilvl w:val="0"/>
          <w:numId w:val="6"/>
        </w:numPr>
        <w:spacing w:after="0"/>
        <w:jc w:val="both"/>
        <w:rPr>
          <w:rFonts w:asciiTheme="minorHAnsi" w:hAnsiTheme="minorHAnsi" w:cs="Aparajita"/>
          <w:b/>
          <w:szCs w:val="24"/>
        </w:rPr>
      </w:pPr>
      <w:proofErr w:type="spellStart"/>
      <w:r>
        <w:rPr>
          <w:rFonts w:asciiTheme="minorHAnsi" w:hAnsiTheme="minorHAnsi"/>
          <w:b/>
          <w:szCs w:val="24"/>
          <w:u w:val="single"/>
        </w:rPr>
        <w:t>Sláinte</w:t>
      </w:r>
      <w:proofErr w:type="spellEnd"/>
      <w:r>
        <w:rPr>
          <w:rFonts w:asciiTheme="minorHAnsi" w:hAnsiTheme="minorHAnsi"/>
          <w:b/>
          <w:szCs w:val="24"/>
          <w:u w:val="single"/>
        </w:rPr>
        <w:t>:</w:t>
      </w:r>
      <w:r>
        <w:rPr>
          <w:rFonts w:asciiTheme="minorHAnsi" w:hAnsiTheme="minorHAnsi"/>
          <w:b/>
          <w:szCs w:val="24"/>
        </w:rPr>
        <w:t xml:space="preserve"> </w:t>
      </w:r>
    </w:p>
    <w:p w14:paraId="5EE82893" w14:textId="0DA91AF6" w:rsidR="00E44D7C" w:rsidRPr="007A4921" w:rsidRDefault="00E44D7C" w:rsidP="00E44D7C">
      <w:pPr>
        <w:pStyle w:val="ListParagraph"/>
        <w:jc w:val="both"/>
        <w:rPr>
          <w:rFonts w:asciiTheme="minorHAnsi" w:hAnsiTheme="minorHAnsi"/>
        </w:rPr>
      </w:pPr>
      <w:proofErr w:type="spellStart"/>
      <w:r>
        <w:rPr>
          <w:rFonts w:asciiTheme="minorHAnsi" w:hAnsiTheme="minorHAnsi"/>
        </w:rPr>
        <w:t>Ní</w:t>
      </w:r>
      <w:proofErr w:type="spellEnd"/>
      <w:r>
        <w:rPr>
          <w:rFonts w:asciiTheme="minorHAnsi" w:hAnsiTheme="minorHAnsi"/>
        </w:rPr>
        <w:t xml:space="preserve"> </w:t>
      </w:r>
      <w:proofErr w:type="spellStart"/>
      <w:r>
        <w:rPr>
          <w:rFonts w:asciiTheme="minorHAnsi" w:hAnsiTheme="minorHAnsi"/>
        </w:rPr>
        <w:t>mór</w:t>
      </w:r>
      <w:proofErr w:type="spellEnd"/>
      <w:r>
        <w:rPr>
          <w:rFonts w:asciiTheme="minorHAnsi" w:hAnsiTheme="minorHAnsi"/>
        </w:rPr>
        <w:t xml:space="preserve"> do </w:t>
      </w:r>
      <w:proofErr w:type="spellStart"/>
      <w:r>
        <w:rPr>
          <w:rFonts w:asciiTheme="minorHAnsi" w:hAnsiTheme="minorHAnsi"/>
        </w:rPr>
        <w:t>gach</w:t>
      </w:r>
      <w:proofErr w:type="spellEnd"/>
      <w:r>
        <w:rPr>
          <w:rFonts w:asciiTheme="minorHAnsi" w:hAnsiTheme="minorHAnsi"/>
        </w:rPr>
        <w:t xml:space="preserve"> </w:t>
      </w:r>
      <w:proofErr w:type="spellStart"/>
      <w:r>
        <w:rPr>
          <w:rFonts w:asciiTheme="minorHAnsi" w:hAnsiTheme="minorHAnsi"/>
        </w:rPr>
        <w:t>iarrthóir</w:t>
      </w:r>
      <w:proofErr w:type="spellEnd"/>
      <w:r>
        <w:rPr>
          <w:rFonts w:asciiTheme="minorHAnsi" w:hAnsiTheme="minorHAnsi"/>
        </w:rPr>
        <w:t xml:space="preserve"> a </w:t>
      </w:r>
      <w:proofErr w:type="spellStart"/>
      <w:r>
        <w:rPr>
          <w:rFonts w:asciiTheme="minorHAnsi" w:hAnsiTheme="minorHAnsi"/>
        </w:rPr>
        <w:t>bheith</w:t>
      </w:r>
      <w:proofErr w:type="spellEnd"/>
      <w:r>
        <w:rPr>
          <w:rFonts w:asciiTheme="minorHAnsi" w:hAnsiTheme="minorHAnsi"/>
        </w:rPr>
        <w:t xml:space="preserve"> </w:t>
      </w:r>
      <w:proofErr w:type="spellStart"/>
      <w:r>
        <w:rPr>
          <w:rFonts w:asciiTheme="minorHAnsi" w:hAnsiTheme="minorHAnsi"/>
        </w:rPr>
        <w:t>i</w:t>
      </w:r>
      <w:proofErr w:type="spellEnd"/>
      <w:r>
        <w:rPr>
          <w:rFonts w:asciiTheme="minorHAnsi" w:hAnsiTheme="minorHAnsi"/>
        </w:rPr>
        <w:t xml:space="preserve"> </w:t>
      </w:r>
      <w:proofErr w:type="spellStart"/>
      <w:r>
        <w:rPr>
          <w:rFonts w:asciiTheme="minorHAnsi" w:hAnsiTheme="minorHAnsi"/>
        </w:rPr>
        <w:t>riocht</w:t>
      </w:r>
      <w:proofErr w:type="spellEnd"/>
      <w:r>
        <w:rPr>
          <w:rFonts w:asciiTheme="minorHAnsi" w:hAnsiTheme="minorHAnsi"/>
        </w:rPr>
        <w:t xml:space="preserve"> </w:t>
      </w:r>
      <w:proofErr w:type="spellStart"/>
      <w:r>
        <w:rPr>
          <w:rFonts w:asciiTheme="minorHAnsi" w:hAnsiTheme="minorHAnsi"/>
        </w:rPr>
        <w:t>sláinte</w:t>
      </w:r>
      <w:proofErr w:type="spellEnd"/>
      <w:r>
        <w:rPr>
          <w:rFonts w:asciiTheme="minorHAnsi" w:hAnsiTheme="minorHAnsi"/>
        </w:rPr>
        <w:t xml:space="preserve"> a </w:t>
      </w:r>
      <w:proofErr w:type="spellStart"/>
      <w:r>
        <w:rPr>
          <w:rFonts w:asciiTheme="minorHAnsi" w:hAnsiTheme="minorHAnsi"/>
        </w:rPr>
        <w:t>thabharfadh</w:t>
      </w:r>
      <w:proofErr w:type="spellEnd"/>
      <w:r>
        <w:rPr>
          <w:rFonts w:asciiTheme="minorHAnsi" w:hAnsiTheme="minorHAnsi"/>
        </w:rPr>
        <w:t xml:space="preserve"> le </w:t>
      </w:r>
      <w:proofErr w:type="spellStart"/>
      <w:r>
        <w:rPr>
          <w:rFonts w:asciiTheme="minorHAnsi" w:hAnsiTheme="minorHAnsi"/>
        </w:rPr>
        <w:t>fios</w:t>
      </w:r>
      <w:proofErr w:type="spellEnd"/>
      <w:r>
        <w:rPr>
          <w:rFonts w:asciiTheme="minorHAnsi" w:hAnsiTheme="minorHAnsi"/>
        </w:rPr>
        <w:t xml:space="preserve"> go </w:t>
      </w:r>
      <w:proofErr w:type="spellStart"/>
      <w:r>
        <w:rPr>
          <w:rFonts w:asciiTheme="minorHAnsi" w:hAnsiTheme="minorHAnsi"/>
        </w:rPr>
        <w:t>réasúnta</w:t>
      </w:r>
      <w:proofErr w:type="spellEnd"/>
      <w:r>
        <w:rPr>
          <w:rFonts w:asciiTheme="minorHAnsi" w:hAnsiTheme="minorHAnsi"/>
        </w:rPr>
        <w:t xml:space="preserve"> go </w:t>
      </w:r>
      <w:proofErr w:type="spellStart"/>
      <w:r>
        <w:rPr>
          <w:rFonts w:asciiTheme="minorHAnsi" w:hAnsiTheme="minorHAnsi"/>
        </w:rPr>
        <w:t>bhféadfadh</w:t>
      </w:r>
      <w:proofErr w:type="spellEnd"/>
      <w:r>
        <w:rPr>
          <w:rFonts w:asciiTheme="minorHAnsi" w:hAnsiTheme="minorHAnsi"/>
        </w:rPr>
        <w:t xml:space="preserve"> </w:t>
      </w:r>
      <w:proofErr w:type="gramStart"/>
      <w:r>
        <w:rPr>
          <w:rFonts w:asciiTheme="minorHAnsi" w:hAnsiTheme="minorHAnsi"/>
        </w:rPr>
        <w:t>an</w:t>
      </w:r>
      <w:proofErr w:type="gramEnd"/>
      <w:r>
        <w:rPr>
          <w:rFonts w:asciiTheme="minorHAnsi" w:hAnsiTheme="minorHAnsi"/>
        </w:rPr>
        <w:t xml:space="preserve"> t-</w:t>
      </w:r>
      <w:proofErr w:type="spellStart"/>
      <w:r>
        <w:rPr>
          <w:rFonts w:asciiTheme="minorHAnsi" w:hAnsiTheme="minorHAnsi"/>
        </w:rPr>
        <w:t>iarrthóir</w:t>
      </w:r>
      <w:proofErr w:type="spellEnd"/>
      <w:r>
        <w:rPr>
          <w:rFonts w:asciiTheme="minorHAnsi" w:hAnsiTheme="minorHAnsi"/>
        </w:rPr>
        <w:t xml:space="preserve"> </w:t>
      </w:r>
      <w:proofErr w:type="spellStart"/>
      <w:r>
        <w:rPr>
          <w:rFonts w:asciiTheme="minorHAnsi" w:hAnsiTheme="minorHAnsi"/>
        </w:rPr>
        <w:t>seirbhís</w:t>
      </w:r>
      <w:proofErr w:type="spellEnd"/>
      <w:r>
        <w:rPr>
          <w:rFonts w:asciiTheme="minorHAnsi" w:hAnsiTheme="minorHAnsi"/>
        </w:rPr>
        <w:t xml:space="preserve"> </w:t>
      </w:r>
      <w:proofErr w:type="spellStart"/>
      <w:r>
        <w:rPr>
          <w:rFonts w:asciiTheme="minorHAnsi" w:hAnsiTheme="minorHAnsi"/>
        </w:rPr>
        <w:t>rialta</w:t>
      </w:r>
      <w:proofErr w:type="spellEnd"/>
      <w:r>
        <w:rPr>
          <w:rFonts w:asciiTheme="minorHAnsi" w:hAnsiTheme="minorHAnsi"/>
        </w:rPr>
        <w:t xml:space="preserve"> </w:t>
      </w:r>
      <w:proofErr w:type="spellStart"/>
      <w:r>
        <w:rPr>
          <w:rFonts w:asciiTheme="minorHAnsi" w:hAnsiTheme="minorHAnsi"/>
        </w:rPr>
        <w:t>éifeachtach</w:t>
      </w:r>
      <w:proofErr w:type="spellEnd"/>
      <w:r>
        <w:rPr>
          <w:rFonts w:asciiTheme="minorHAnsi" w:hAnsiTheme="minorHAnsi"/>
        </w:rPr>
        <w:t xml:space="preserve"> a </w:t>
      </w:r>
      <w:proofErr w:type="spellStart"/>
      <w:r>
        <w:rPr>
          <w:rFonts w:asciiTheme="minorHAnsi" w:hAnsiTheme="minorHAnsi"/>
        </w:rPr>
        <w:t>thabhairt</w:t>
      </w:r>
      <w:proofErr w:type="spellEnd"/>
      <w:r>
        <w:rPr>
          <w:rFonts w:asciiTheme="minorHAnsi" w:hAnsiTheme="minorHAnsi"/>
        </w:rPr>
        <w:t xml:space="preserve">.  Is </w:t>
      </w:r>
      <w:proofErr w:type="spellStart"/>
      <w:r>
        <w:rPr>
          <w:rFonts w:asciiTheme="minorHAnsi" w:hAnsiTheme="minorHAnsi"/>
        </w:rPr>
        <w:t>féidir</w:t>
      </w:r>
      <w:proofErr w:type="spellEnd"/>
      <w:r>
        <w:rPr>
          <w:rFonts w:asciiTheme="minorHAnsi" w:hAnsiTheme="minorHAnsi"/>
        </w:rPr>
        <w:t xml:space="preserve"> go n-</w:t>
      </w:r>
      <w:proofErr w:type="spellStart"/>
      <w:r>
        <w:rPr>
          <w:rFonts w:asciiTheme="minorHAnsi" w:hAnsiTheme="minorHAnsi"/>
        </w:rPr>
        <w:t>iarrfar</w:t>
      </w:r>
      <w:proofErr w:type="spellEnd"/>
      <w:r>
        <w:rPr>
          <w:rFonts w:asciiTheme="minorHAnsi" w:hAnsiTheme="minorHAnsi"/>
        </w:rPr>
        <w:t xml:space="preserve"> </w:t>
      </w:r>
      <w:proofErr w:type="spellStart"/>
      <w:r>
        <w:rPr>
          <w:rFonts w:asciiTheme="minorHAnsi" w:hAnsiTheme="minorHAnsi"/>
        </w:rPr>
        <w:t>ar</w:t>
      </w:r>
      <w:proofErr w:type="spellEnd"/>
      <w:r>
        <w:rPr>
          <w:rFonts w:asciiTheme="minorHAnsi" w:hAnsiTheme="minorHAnsi"/>
        </w:rPr>
        <w:t xml:space="preserve"> </w:t>
      </w:r>
      <w:proofErr w:type="spellStart"/>
      <w:r>
        <w:rPr>
          <w:rFonts w:asciiTheme="minorHAnsi" w:hAnsiTheme="minorHAnsi"/>
        </w:rPr>
        <w:t>iarrthóirí</w:t>
      </w:r>
      <w:proofErr w:type="spellEnd"/>
      <w:r>
        <w:rPr>
          <w:rFonts w:asciiTheme="minorHAnsi" w:hAnsiTheme="minorHAnsi"/>
        </w:rPr>
        <w:t xml:space="preserve"> </w:t>
      </w:r>
      <w:proofErr w:type="spellStart"/>
      <w:r>
        <w:rPr>
          <w:rFonts w:asciiTheme="minorHAnsi" w:hAnsiTheme="minorHAnsi"/>
        </w:rPr>
        <w:t>roghnaithe</w:t>
      </w:r>
      <w:proofErr w:type="spellEnd"/>
      <w:r>
        <w:rPr>
          <w:rFonts w:asciiTheme="minorHAnsi" w:hAnsiTheme="minorHAnsi"/>
        </w:rPr>
        <w:t xml:space="preserve"> </w:t>
      </w:r>
      <w:proofErr w:type="spellStart"/>
      <w:r>
        <w:rPr>
          <w:rFonts w:asciiTheme="minorHAnsi" w:hAnsiTheme="minorHAnsi"/>
        </w:rPr>
        <w:t>dul</w:t>
      </w:r>
      <w:proofErr w:type="spellEnd"/>
      <w:r>
        <w:rPr>
          <w:rFonts w:asciiTheme="minorHAnsi" w:hAnsiTheme="minorHAnsi"/>
        </w:rPr>
        <w:t xml:space="preserve"> </w:t>
      </w:r>
      <w:proofErr w:type="spellStart"/>
      <w:r>
        <w:rPr>
          <w:rFonts w:asciiTheme="minorHAnsi" w:hAnsiTheme="minorHAnsi"/>
        </w:rPr>
        <w:t>faoi</w:t>
      </w:r>
      <w:proofErr w:type="spellEnd"/>
      <w:r>
        <w:rPr>
          <w:rFonts w:asciiTheme="minorHAnsi" w:hAnsiTheme="minorHAnsi"/>
        </w:rPr>
        <w:t xml:space="preserve"> </w:t>
      </w:r>
      <w:proofErr w:type="spellStart"/>
      <w:r>
        <w:rPr>
          <w:rFonts w:asciiTheme="minorHAnsi" w:hAnsiTheme="minorHAnsi"/>
        </w:rPr>
        <w:t>scrúdú</w:t>
      </w:r>
      <w:proofErr w:type="spellEnd"/>
      <w:r>
        <w:rPr>
          <w:rFonts w:asciiTheme="minorHAnsi" w:hAnsiTheme="minorHAnsi"/>
        </w:rPr>
        <w:t xml:space="preserve"> </w:t>
      </w:r>
      <w:proofErr w:type="spellStart"/>
      <w:r>
        <w:rPr>
          <w:rFonts w:asciiTheme="minorHAnsi" w:hAnsiTheme="minorHAnsi"/>
        </w:rPr>
        <w:t>tosaigh</w:t>
      </w:r>
      <w:proofErr w:type="spellEnd"/>
      <w:r>
        <w:rPr>
          <w:rFonts w:asciiTheme="minorHAnsi" w:hAnsiTheme="minorHAnsi"/>
        </w:rPr>
        <w:t xml:space="preserve"> </w:t>
      </w:r>
      <w:proofErr w:type="spellStart"/>
      <w:r>
        <w:rPr>
          <w:rFonts w:asciiTheme="minorHAnsi" w:hAnsiTheme="minorHAnsi"/>
        </w:rPr>
        <w:t>dochtúra</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w:t>
      </w:r>
      <w:proofErr w:type="spellStart"/>
      <w:r>
        <w:rPr>
          <w:rFonts w:asciiTheme="minorHAnsi" w:hAnsiTheme="minorHAnsi"/>
        </w:rPr>
        <w:t>aon</w:t>
      </w:r>
      <w:proofErr w:type="spellEnd"/>
      <w:r>
        <w:rPr>
          <w:rFonts w:asciiTheme="minorHAnsi" w:hAnsiTheme="minorHAnsi"/>
        </w:rPr>
        <w:t xml:space="preserve"> </w:t>
      </w:r>
      <w:proofErr w:type="spellStart"/>
      <w:r>
        <w:rPr>
          <w:rFonts w:asciiTheme="minorHAnsi" w:hAnsiTheme="minorHAnsi"/>
        </w:rPr>
        <w:t>scrúduithe</w:t>
      </w:r>
      <w:proofErr w:type="spellEnd"/>
      <w:r>
        <w:rPr>
          <w:rFonts w:asciiTheme="minorHAnsi" w:hAnsiTheme="minorHAnsi"/>
        </w:rPr>
        <w:t xml:space="preserve"> </w:t>
      </w:r>
      <w:proofErr w:type="spellStart"/>
      <w:r>
        <w:rPr>
          <w:rFonts w:asciiTheme="minorHAnsi" w:hAnsiTheme="minorHAnsi"/>
        </w:rPr>
        <w:t>dochtúra</w:t>
      </w:r>
      <w:proofErr w:type="spellEnd"/>
      <w:r>
        <w:rPr>
          <w:rFonts w:asciiTheme="minorHAnsi" w:hAnsiTheme="minorHAnsi"/>
        </w:rPr>
        <w:t xml:space="preserve"> </w:t>
      </w:r>
      <w:proofErr w:type="spellStart"/>
      <w:r>
        <w:rPr>
          <w:rFonts w:asciiTheme="minorHAnsi" w:hAnsiTheme="minorHAnsi"/>
        </w:rPr>
        <w:t>eile</w:t>
      </w:r>
      <w:proofErr w:type="spellEnd"/>
      <w:r>
        <w:rPr>
          <w:rFonts w:asciiTheme="minorHAnsi" w:hAnsiTheme="minorHAnsi"/>
        </w:rPr>
        <w:t xml:space="preserve"> a </w:t>
      </w:r>
      <w:proofErr w:type="spellStart"/>
      <w:r>
        <w:rPr>
          <w:rFonts w:asciiTheme="minorHAnsi" w:hAnsiTheme="minorHAnsi"/>
        </w:rPr>
        <w:t>bheadh</w:t>
      </w:r>
      <w:proofErr w:type="spellEnd"/>
      <w:r>
        <w:rPr>
          <w:rFonts w:asciiTheme="minorHAnsi" w:hAnsiTheme="minorHAnsi"/>
        </w:rPr>
        <w:t xml:space="preserve"> de </w:t>
      </w:r>
      <w:proofErr w:type="spellStart"/>
      <w:r>
        <w:rPr>
          <w:rFonts w:asciiTheme="minorHAnsi" w:hAnsiTheme="minorHAnsi"/>
        </w:rPr>
        <w:t>dhíth</w:t>
      </w:r>
      <w:proofErr w:type="spellEnd"/>
      <w:r>
        <w:rPr>
          <w:rFonts w:asciiTheme="minorHAnsi" w:hAnsiTheme="minorHAnsi"/>
        </w:rPr>
        <w:t xml:space="preserve"> le </w:t>
      </w:r>
      <w:proofErr w:type="spellStart"/>
      <w:r>
        <w:rPr>
          <w:rFonts w:asciiTheme="minorHAnsi" w:hAnsiTheme="minorHAnsi"/>
        </w:rPr>
        <w:t>linn</w:t>
      </w:r>
      <w:proofErr w:type="spellEnd"/>
      <w:r>
        <w:rPr>
          <w:rFonts w:asciiTheme="minorHAnsi" w:hAnsiTheme="minorHAnsi"/>
        </w:rPr>
        <w:t xml:space="preserve"> a </w:t>
      </w:r>
      <w:proofErr w:type="spellStart"/>
      <w:r>
        <w:rPr>
          <w:rFonts w:asciiTheme="minorHAnsi" w:hAnsiTheme="minorHAnsi"/>
        </w:rPr>
        <w:t>thréimh</w:t>
      </w:r>
      <w:r w:rsidR="00A51E89">
        <w:rPr>
          <w:rFonts w:asciiTheme="minorHAnsi" w:hAnsiTheme="minorHAnsi"/>
        </w:rPr>
        <w:t>se</w:t>
      </w:r>
      <w:proofErr w:type="spellEnd"/>
      <w:r w:rsidR="00A51E89">
        <w:rPr>
          <w:rFonts w:asciiTheme="minorHAnsi" w:hAnsiTheme="minorHAnsi"/>
        </w:rPr>
        <w:t xml:space="preserve"> </w:t>
      </w:r>
      <w:proofErr w:type="spellStart"/>
      <w:r w:rsidR="00A51E89">
        <w:rPr>
          <w:rFonts w:asciiTheme="minorHAnsi" w:hAnsiTheme="minorHAnsi"/>
        </w:rPr>
        <w:t>nó</w:t>
      </w:r>
      <w:proofErr w:type="spellEnd"/>
      <w:r w:rsidR="00A51E89">
        <w:rPr>
          <w:rFonts w:asciiTheme="minorHAnsi" w:hAnsiTheme="minorHAnsi"/>
        </w:rPr>
        <w:t xml:space="preserve"> a </w:t>
      </w:r>
      <w:proofErr w:type="spellStart"/>
      <w:r w:rsidR="00A51E89">
        <w:rPr>
          <w:rFonts w:asciiTheme="minorHAnsi" w:hAnsiTheme="minorHAnsi"/>
        </w:rPr>
        <w:t>tréimhse</w:t>
      </w:r>
      <w:proofErr w:type="spellEnd"/>
      <w:r w:rsidR="00A51E89">
        <w:rPr>
          <w:rFonts w:asciiTheme="minorHAnsi" w:hAnsiTheme="minorHAnsi"/>
        </w:rPr>
        <w:t xml:space="preserve"> </w:t>
      </w:r>
      <w:proofErr w:type="spellStart"/>
      <w:r w:rsidR="00A51E89">
        <w:rPr>
          <w:rFonts w:asciiTheme="minorHAnsi" w:hAnsiTheme="minorHAnsi"/>
        </w:rPr>
        <w:t>fostaíochta</w:t>
      </w:r>
      <w:proofErr w:type="spellEnd"/>
      <w:r w:rsidR="00A51E89" w:rsidRPr="00314C6F">
        <w:rPr>
          <w:rFonts w:asciiTheme="minorHAnsi" w:hAnsiTheme="minorHAnsi"/>
        </w:rPr>
        <w:t xml:space="preserve"> mar</w:t>
      </w:r>
      <w:r w:rsidR="00A51E89" w:rsidRPr="00314C6F">
        <w:rPr>
          <w:rFonts w:asciiTheme="minorHAnsi" w:hAnsiTheme="minorHAnsi" w:cstheme="minorHAnsi"/>
          <w:szCs w:val="24"/>
        </w:rPr>
        <w:t xml:space="preserve"> </w:t>
      </w:r>
      <w:proofErr w:type="spellStart"/>
      <w:r w:rsidR="00A51E89" w:rsidRPr="00314C6F">
        <w:rPr>
          <w:rFonts w:asciiTheme="minorHAnsi" w:hAnsiTheme="minorHAnsi" w:cstheme="minorHAnsi"/>
          <w:szCs w:val="24"/>
        </w:rPr>
        <w:t>Oifigeach</w:t>
      </w:r>
      <w:proofErr w:type="spellEnd"/>
      <w:r w:rsidR="00A51E89" w:rsidRPr="00314C6F">
        <w:rPr>
          <w:rFonts w:asciiTheme="minorHAnsi" w:hAnsiTheme="minorHAnsi" w:cstheme="minorHAnsi"/>
          <w:szCs w:val="24"/>
        </w:rPr>
        <w:t xml:space="preserve"> </w:t>
      </w:r>
      <w:proofErr w:type="spellStart"/>
      <w:r w:rsidR="00A51E89" w:rsidRPr="00314C6F">
        <w:rPr>
          <w:rFonts w:asciiTheme="minorHAnsi" w:hAnsiTheme="minorHAnsi" w:cstheme="minorHAnsi"/>
          <w:szCs w:val="24"/>
        </w:rPr>
        <w:t>Idirchaidrimh</w:t>
      </w:r>
      <w:proofErr w:type="spellEnd"/>
      <w:r w:rsidR="00A51E89" w:rsidRPr="00314C6F">
        <w:rPr>
          <w:rFonts w:asciiTheme="minorHAnsi" w:hAnsiTheme="minorHAnsi" w:cstheme="minorHAnsi"/>
          <w:szCs w:val="24"/>
        </w:rPr>
        <w:t xml:space="preserve"> </w:t>
      </w:r>
      <w:proofErr w:type="spellStart"/>
      <w:r w:rsidR="00A51E89" w:rsidRPr="00314C6F">
        <w:rPr>
          <w:rFonts w:asciiTheme="minorHAnsi" w:hAnsiTheme="minorHAnsi" w:cstheme="minorHAnsi"/>
          <w:szCs w:val="24"/>
        </w:rPr>
        <w:t>Sinsearach</w:t>
      </w:r>
      <w:proofErr w:type="spellEnd"/>
      <w:r w:rsidR="00314C6F" w:rsidRPr="00314C6F">
        <w:rPr>
          <w:rFonts w:asciiTheme="minorHAnsi" w:hAnsiTheme="minorHAnsi" w:cstheme="minorHAnsi"/>
          <w:szCs w:val="24"/>
        </w:rPr>
        <w:t xml:space="preserve"> </w:t>
      </w:r>
      <w:proofErr w:type="spellStart"/>
      <w:r w:rsidR="00314C6F" w:rsidRPr="00314C6F">
        <w:rPr>
          <w:rFonts w:asciiTheme="minorHAnsi" w:hAnsiTheme="minorHAnsi" w:cstheme="minorHAnsi"/>
          <w:szCs w:val="24"/>
        </w:rPr>
        <w:t>Eastáit</w:t>
      </w:r>
      <w:proofErr w:type="spellEnd"/>
      <w:r w:rsidRPr="00314C6F">
        <w:rPr>
          <w:rFonts w:asciiTheme="minorHAnsi" w:hAnsiTheme="minorHAnsi"/>
          <w:szCs w:val="24"/>
        </w:rPr>
        <w:t xml:space="preserve"> </w:t>
      </w:r>
      <w:r>
        <w:rPr>
          <w:rFonts w:asciiTheme="minorHAnsi" w:hAnsiTheme="minorHAnsi"/>
        </w:rPr>
        <w:t xml:space="preserve">le </w:t>
      </w:r>
      <w:proofErr w:type="spellStart"/>
      <w:r>
        <w:rPr>
          <w:rFonts w:asciiTheme="minorHAnsi" w:hAnsiTheme="minorHAnsi"/>
        </w:rPr>
        <w:t>lia-chleachtóír</w:t>
      </w:r>
      <w:proofErr w:type="spellEnd"/>
      <w:r>
        <w:rPr>
          <w:rFonts w:asciiTheme="minorHAnsi" w:hAnsiTheme="minorHAnsi"/>
        </w:rPr>
        <w:t xml:space="preserve"> </w:t>
      </w:r>
      <w:proofErr w:type="spellStart"/>
      <w:r>
        <w:rPr>
          <w:rFonts w:asciiTheme="minorHAnsi" w:hAnsiTheme="minorHAnsi"/>
        </w:rPr>
        <w:t>cáilithe</w:t>
      </w:r>
      <w:proofErr w:type="spellEnd"/>
      <w:r>
        <w:rPr>
          <w:rFonts w:asciiTheme="minorHAnsi" w:hAnsiTheme="minorHAnsi"/>
        </w:rPr>
        <w:t xml:space="preserve"> a </w:t>
      </w:r>
      <w:proofErr w:type="spellStart"/>
      <w:r>
        <w:rPr>
          <w:rFonts w:asciiTheme="minorHAnsi" w:hAnsiTheme="minorHAnsi"/>
        </w:rPr>
        <w:t>d’ainmneodh</w:t>
      </w:r>
      <w:proofErr w:type="spellEnd"/>
      <w:r>
        <w:rPr>
          <w:rFonts w:asciiTheme="minorHAnsi" w:hAnsiTheme="minorHAnsi"/>
        </w:rPr>
        <w:t xml:space="preserve"> </w:t>
      </w:r>
      <w:proofErr w:type="gramStart"/>
      <w:r>
        <w:rPr>
          <w:rFonts w:asciiTheme="minorHAnsi" w:hAnsiTheme="minorHAnsi"/>
        </w:rPr>
        <w:t>an</w:t>
      </w:r>
      <w:proofErr w:type="gramEnd"/>
      <w:r>
        <w:rPr>
          <w:rFonts w:asciiTheme="minorHAnsi" w:hAnsiTheme="minorHAnsi"/>
        </w:rPr>
        <w:t xml:space="preserve"> t-</w:t>
      </w:r>
      <w:proofErr w:type="spellStart"/>
      <w:r>
        <w:rPr>
          <w:rFonts w:asciiTheme="minorHAnsi" w:hAnsiTheme="minorHAnsi"/>
        </w:rPr>
        <w:t>údarás</w:t>
      </w:r>
      <w:proofErr w:type="spellEnd"/>
      <w:r>
        <w:rPr>
          <w:rFonts w:asciiTheme="minorHAnsi" w:hAnsiTheme="minorHAnsi"/>
        </w:rPr>
        <w:t xml:space="preserve"> </w:t>
      </w:r>
      <w:proofErr w:type="spellStart"/>
      <w:r>
        <w:rPr>
          <w:rFonts w:asciiTheme="minorHAnsi" w:hAnsiTheme="minorHAnsi"/>
        </w:rPr>
        <w:t>áitiúil</w:t>
      </w:r>
      <w:proofErr w:type="spellEnd"/>
      <w:r>
        <w:rPr>
          <w:rFonts w:asciiTheme="minorHAnsi" w:hAnsiTheme="minorHAnsi"/>
        </w:rPr>
        <w:t xml:space="preserve">.  </w:t>
      </w:r>
    </w:p>
    <w:p w14:paraId="0B697CBA" w14:textId="77777777" w:rsidR="00E44D7C" w:rsidRPr="00A80D43" w:rsidRDefault="00E44D7C" w:rsidP="00E44D7C">
      <w:pPr>
        <w:pStyle w:val="BodyTextIndent"/>
        <w:ind w:left="720"/>
        <w:rPr>
          <w:rFonts w:asciiTheme="minorHAnsi" w:hAnsiTheme="minorHAnsi"/>
          <w:sz w:val="22"/>
        </w:rPr>
      </w:pPr>
    </w:p>
    <w:p w14:paraId="68E29F92" w14:textId="77777777" w:rsidR="00E44D7C" w:rsidRPr="00F12DA5" w:rsidRDefault="00E44D7C" w:rsidP="00E44D7C">
      <w:pPr>
        <w:ind w:left="720" w:hanging="720"/>
        <w:jc w:val="both"/>
        <w:rPr>
          <w:rFonts w:asciiTheme="minorHAnsi" w:hAnsiTheme="minorHAnsi"/>
          <w:b/>
          <w:u w:val="single"/>
        </w:rPr>
      </w:pPr>
      <w:r>
        <w:rPr>
          <w:rFonts w:asciiTheme="minorHAnsi" w:hAnsiTheme="minorHAnsi"/>
          <w:b/>
          <w:bCs/>
        </w:rPr>
        <w:t>3.</w:t>
      </w:r>
      <w:r>
        <w:rPr>
          <w:rFonts w:asciiTheme="minorHAnsi" w:hAnsiTheme="minorHAnsi"/>
        </w:rPr>
        <w:tab/>
      </w:r>
      <w:proofErr w:type="spellStart"/>
      <w:r>
        <w:rPr>
          <w:rFonts w:asciiTheme="minorHAnsi" w:hAnsiTheme="minorHAnsi"/>
          <w:b/>
          <w:u w:val="single"/>
        </w:rPr>
        <w:t>Oideachas</w:t>
      </w:r>
      <w:proofErr w:type="spellEnd"/>
      <w:r>
        <w:rPr>
          <w:rFonts w:asciiTheme="minorHAnsi" w:hAnsiTheme="minorHAnsi"/>
          <w:b/>
          <w:u w:val="single"/>
        </w:rPr>
        <w:t xml:space="preserve">, </w:t>
      </w:r>
      <w:proofErr w:type="spellStart"/>
      <w:r>
        <w:rPr>
          <w:rFonts w:asciiTheme="minorHAnsi" w:hAnsiTheme="minorHAnsi"/>
          <w:b/>
          <w:u w:val="single"/>
        </w:rPr>
        <w:t>Oiliúint</w:t>
      </w:r>
      <w:proofErr w:type="spellEnd"/>
      <w:r>
        <w:rPr>
          <w:rFonts w:asciiTheme="minorHAnsi" w:hAnsiTheme="minorHAnsi"/>
          <w:b/>
          <w:u w:val="single"/>
        </w:rPr>
        <w:t xml:space="preserve">, </w:t>
      </w:r>
      <w:proofErr w:type="spellStart"/>
      <w:r>
        <w:rPr>
          <w:rFonts w:asciiTheme="minorHAnsi" w:hAnsiTheme="minorHAnsi"/>
          <w:b/>
          <w:u w:val="single"/>
        </w:rPr>
        <w:t>Taithí</w:t>
      </w:r>
      <w:proofErr w:type="spellEnd"/>
      <w:r>
        <w:rPr>
          <w:rFonts w:asciiTheme="minorHAnsi" w:hAnsiTheme="minorHAnsi"/>
          <w:b/>
          <w:u w:val="single"/>
        </w:rPr>
        <w:t xml:space="preserve"> </w:t>
      </w:r>
      <w:proofErr w:type="spellStart"/>
      <w:r>
        <w:rPr>
          <w:rFonts w:asciiTheme="minorHAnsi" w:hAnsiTheme="minorHAnsi"/>
          <w:b/>
          <w:u w:val="single"/>
        </w:rPr>
        <w:t>srl</w:t>
      </w:r>
      <w:proofErr w:type="spellEnd"/>
      <w:r>
        <w:rPr>
          <w:rFonts w:asciiTheme="minorHAnsi" w:hAnsiTheme="minorHAnsi"/>
          <w:b/>
          <w:u w:val="single"/>
        </w:rPr>
        <w:t>.</w:t>
      </w:r>
    </w:p>
    <w:p w14:paraId="59108020" w14:textId="77777777" w:rsidR="00E44D7C" w:rsidRPr="00D5596F" w:rsidRDefault="00E44D7C" w:rsidP="00D5596F">
      <w:pPr>
        <w:pStyle w:val="NoSpacing"/>
        <w:ind w:left="709" w:firstLine="11"/>
        <w:rPr>
          <w:rFonts w:asciiTheme="minorHAnsi" w:hAnsiTheme="minorHAnsi"/>
          <w:b/>
        </w:rPr>
      </w:pPr>
      <w:proofErr w:type="spellStart"/>
      <w:r w:rsidRPr="00D5596F">
        <w:rPr>
          <w:rFonts w:asciiTheme="minorHAnsi" w:hAnsiTheme="minorHAnsi"/>
          <w:b/>
        </w:rPr>
        <w:t>Ní</w:t>
      </w:r>
      <w:proofErr w:type="spellEnd"/>
      <w:r w:rsidRPr="00D5596F">
        <w:rPr>
          <w:rFonts w:asciiTheme="minorHAnsi" w:hAnsiTheme="minorHAnsi"/>
          <w:b/>
        </w:rPr>
        <w:t xml:space="preserve"> </w:t>
      </w:r>
      <w:proofErr w:type="spellStart"/>
      <w:r w:rsidRPr="00D5596F">
        <w:rPr>
          <w:rFonts w:asciiTheme="minorHAnsi" w:hAnsiTheme="minorHAnsi"/>
          <w:b/>
        </w:rPr>
        <w:t>mór</w:t>
      </w:r>
      <w:proofErr w:type="spellEnd"/>
      <w:r w:rsidRPr="00D5596F">
        <w:rPr>
          <w:rFonts w:asciiTheme="minorHAnsi" w:hAnsiTheme="minorHAnsi"/>
          <w:b/>
        </w:rPr>
        <w:t xml:space="preserve"> </w:t>
      </w:r>
      <w:proofErr w:type="gramStart"/>
      <w:r w:rsidRPr="00D5596F">
        <w:rPr>
          <w:rFonts w:asciiTheme="minorHAnsi" w:hAnsiTheme="minorHAnsi"/>
          <w:b/>
        </w:rPr>
        <w:t>an</w:t>
      </w:r>
      <w:proofErr w:type="gramEnd"/>
      <w:r w:rsidRPr="00D5596F">
        <w:rPr>
          <w:rFonts w:asciiTheme="minorHAnsi" w:hAnsiTheme="minorHAnsi"/>
          <w:b/>
        </w:rPr>
        <w:t xml:space="preserve"> </w:t>
      </w:r>
      <w:proofErr w:type="spellStart"/>
      <w:r w:rsidRPr="00D5596F">
        <w:rPr>
          <w:rFonts w:asciiTheme="minorHAnsi" w:hAnsiTheme="minorHAnsi"/>
          <w:b/>
        </w:rPr>
        <w:t>taithí</w:t>
      </w:r>
      <w:proofErr w:type="spellEnd"/>
      <w:r w:rsidRPr="00D5596F">
        <w:rPr>
          <w:rFonts w:asciiTheme="minorHAnsi" w:hAnsiTheme="minorHAnsi"/>
          <w:b/>
        </w:rPr>
        <w:t xml:space="preserve"> </w:t>
      </w:r>
      <w:proofErr w:type="spellStart"/>
      <w:r w:rsidRPr="00D5596F">
        <w:rPr>
          <w:rFonts w:asciiTheme="minorHAnsi" w:hAnsiTheme="minorHAnsi"/>
          <w:b/>
        </w:rPr>
        <w:t>seo</w:t>
      </w:r>
      <w:proofErr w:type="spellEnd"/>
      <w:r w:rsidRPr="00D5596F">
        <w:rPr>
          <w:rFonts w:asciiTheme="minorHAnsi" w:hAnsiTheme="minorHAnsi"/>
          <w:b/>
        </w:rPr>
        <w:t xml:space="preserve"> a </w:t>
      </w:r>
      <w:proofErr w:type="spellStart"/>
      <w:r w:rsidRPr="00D5596F">
        <w:rPr>
          <w:rFonts w:asciiTheme="minorHAnsi" w:hAnsiTheme="minorHAnsi"/>
          <w:b/>
        </w:rPr>
        <w:t>leanas</w:t>
      </w:r>
      <w:proofErr w:type="spellEnd"/>
      <w:r w:rsidRPr="00D5596F">
        <w:rPr>
          <w:rFonts w:asciiTheme="minorHAnsi" w:hAnsiTheme="minorHAnsi"/>
          <w:b/>
        </w:rPr>
        <w:t xml:space="preserve"> a </w:t>
      </w:r>
      <w:proofErr w:type="spellStart"/>
      <w:r w:rsidRPr="00D5596F">
        <w:rPr>
          <w:rFonts w:asciiTheme="minorHAnsi" w:hAnsiTheme="minorHAnsi"/>
          <w:b/>
        </w:rPr>
        <w:t>bheith</w:t>
      </w:r>
      <w:proofErr w:type="spellEnd"/>
      <w:r w:rsidRPr="00D5596F">
        <w:rPr>
          <w:rFonts w:asciiTheme="minorHAnsi" w:hAnsiTheme="minorHAnsi"/>
          <w:b/>
        </w:rPr>
        <w:t xml:space="preserve"> ag </w:t>
      </w:r>
      <w:proofErr w:type="spellStart"/>
      <w:r w:rsidRPr="00D5596F">
        <w:rPr>
          <w:rFonts w:asciiTheme="minorHAnsi" w:hAnsiTheme="minorHAnsi"/>
          <w:b/>
        </w:rPr>
        <w:t>iarrthóirí</w:t>
      </w:r>
      <w:proofErr w:type="spellEnd"/>
      <w:r w:rsidRPr="00D5596F">
        <w:rPr>
          <w:rFonts w:asciiTheme="minorHAnsi" w:hAnsiTheme="minorHAnsi"/>
          <w:b/>
        </w:rPr>
        <w:t xml:space="preserve"> </w:t>
      </w:r>
      <w:proofErr w:type="spellStart"/>
      <w:r w:rsidRPr="00D5596F">
        <w:rPr>
          <w:rFonts w:asciiTheme="minorHAnsi" w:hAnsiTheme="minorHAnsi"/>
          <w:b/>
        </w:rPr>
        <w:t>ar</w:t>
      </w:r>
      <w:proofErr w:type="spellEnd"/>
      <w:r w:rsidRPr="00D5596F">
        <w:rPr>
          <w:rFonts w:asciiTheme="minorHAnsi" w:hAnsiTheme="minorHAnsi"/>
          <w:b/>
        </w:rPr>
        <w:t xml:space="preserve"> an </w:t>
      </w:r>
      <w:proofErr w:type="spellStart"/>
      <w:r w:rsidRPr="00D5596F">
        <w:rPr>
          <w:rFonts w:asciiTheme="minorHAnsi" w:hAnsiTheme="minorHAnsi"/>
          <w:b/>
        </w:rPr>
        <w:t>dáta</w:t>
      </w:r>
      <w:proofErr w:type="spellEnd"/>
      <w:r w:rsidRPr="00D5596F">
        <w:rPr>
          <w:rFonts w:asciiTheme="minorHAnsi" w:hAnsiTheme="minorHAnsi"/>
          <w:b/>
        </w:rPr>
        <w:t xml:space="preserve"> </w:t>
      </w:r>
      <w:proofErr w:type="spellStart"/>
      <w:r w:rsidRPr="00D5596F">
        <w:rPr>
          <w:rFonts w:asciiTheme="minorHAnsi" w:hAnsiTheme="minorHAnsi"/>
          <w:b/>
        </w:rPr>
        <w:t>deiridh</w:t>
      </w:r>
      <w:proofErr w:type="spellEnd"/>
      <w:r w:rsidRPr="00D5596F">
        <w:rPr>
          <w:rFonts w:asciiTheme="minorHAnsi" w:hAnsiTheme="minorHAnsi"/>
          <w:b/>
        </w:rPr>
        <w:t xml:space="preserve"> </w:t>
      </w:r>
      <w:proofErr w:type="spellStart"/>
      <w:r w:rsidRPr="00D5596F">
        <w:rPr>
          <w:rFonts w:asciiTheme="minorHAnsi" w:hAnsiTheme="minorHAnsi"/>
          <w:b/>
        </w:rPr>
        <w:t>ar</w:t>
      </w:r>
      <w:proofErr w:type="spellEnd"/>
      <w:r w:rsidRPr="00D5596F">
        <w:rPr>
          <w:rFonts w:asciiTheme="minorHAnsi" w:hAnsiTheme="minorHAnsi"/>
          <w:b/>
        </w:rPr>
        <w:t xml:space="preserve"> a </w:t>
      </w:r>
      <w:proofErr w:type="spellStart"/>
      <w:r w:rsidRPr="00D5596F">
        <w:rPr>
          <w:rFonts w:asciiTheme="minorHAnsi" w:hAnsiTheme="minorHAnsi"/>
          <w:b/>
        </w:rPr>
        <w:t>nglacfar</w:t>
      </w:r>
      <w:proofErr w:type="spellEnd"/>
      <w:r w:rsidRPr="00D5596F">
        <w:rPr>
          <w:rFonts w:asciiTheme="minorHAnsi" w:hAnsiTheme="minorHAnsi"/>
          <w:b/>
        </w:rPr>
        <w:t xml:space="preserve"> le </w:t>
      </w:r>
      <w:proofErr w:type="spellStart"/>
      <w:r w:rsidRPr="00D5596F">
        <w:rPr>
          <w:rFonts w:asciiTheme="minorHAnsi" w:hAnsiTheme="minorHAnsi"/>
          <w:b/>
        </w:rPr>
        <w:t>hiarratais</w:t>
      </w:r>
      <w:proofErr w:type="spellEnd"/>
      <w:r w:rsidRPr="00D5596F">
        <w:rPr>
          <w:rFonts w:asciiTheme="minorHAnsi" w:hAnsiTheme="minorHAnsi"/>
          <w:b/>
        </w:rPr>
        <w:t xml:space="preserve"> </w:t>
      </w:r>
      <w:proofErr w:type="spellStart"/>
      <w:r w:rsidRPr="00D5596F">
        <w:rPr>
          <w:rFonts w:asciiTheme="minorHAnsi" w:hAnsiTheme="minorHAnsi"/>
          <w:b/>
        </w:rPr>
        <w:t>chomhlánaithe</w:t>
      </w:r>
      <w:proofErr w:type="spellEnd"/>
      <w:r w:rsidRPr="00D5596F">
        <w:rPr>
          <w:rFonts w:asciiTheme="minorHAnsi" w:hAnsiTheme="minorHAnsi"/>
          <w:b/>
        </w:rPr>
        <w:t>:</w:t>
      </w:r>
    </w:p>
    <w:p w14:paraId="178A1399" w14:textId="77777777" w:rsidR="00D5596F" w:rsidRDefault="00D5596F" w:rsidP="00D5596F"/>
    <w:p w14:paraId="4A62BB81" w14:textId="77777777" w:rsidR="00D5596F" w:rsidRPr="005A3E82" w:rsidRDefault="00D5596F" w:rsidP="00D5596F">
      <w:pPr>
        <w:numPr>
          <w:ilvl w:val="0"/>
          <w:numId w:val="38"/>
        </w:numPr>
        <w:ind w:hanging="11"/>
        <w:jc w:val="both"/>
        <w:rPr>
          <w:rFonts w:asciiTheme="minorHAnsi" w:hAnsiTheme="minorHAnsi" w:cstheme="minorHAnsi"/>
        </w:rPr>
      </w:pPr>
      <w:proofErr w:type="spellStart"/>
      <w:r>
        <w:rPr>
          <w:rFonts w:asciiTheme="minorHAnsi" w:hAnsiTheme="minorHAnsi"/>
        </w:rPr>
        <w:t>dea-chaighdeán</w:t>
      </w:r>
      <w:proofErr w:type="spellEnd"/>
      <w:r>
        <w:rPr>
          <w:rFonts w:asciiTheme="minorHAnsi" w:hAnsiTheme="minorHAnsi"/>
        </w:rPr>
        <w:t xml:space="preserve"> </w:t>
      </w:r>
      <w:proofErr w:type="spellStart"/>
      <w:r>
        <w:rPr>
          <w:rFonts w:asciiTheme="minorHAnsi" w:hAnsiTheme="minorHAnsi"/>
        </w:rPr>
        <w:t>oideachais</w:t>
      </w:r>
      <w:proofErr w:type="spellEnd"/>
      <w:r>
        <w:rPr>
          <w:rFonts w:asciiTheme="minorHAnsi" w:hAnsiTheme="minorHAnsi"/>
        </w:rPr>
        <w:t xml:space="preserve"> a </w:t>
      </w:r>
      <w:proofErr w:type="spellStart"/>
      <w:r>
        <w:rPr>
          <w:rFonts w:asciiTheme="minorHAnsi" w:hAnsiTheme="minorHAnsi"/>
        </w:rPr>
        <w:t>bheith</w:t>
      </w:r>
      <w:proofErr w:type="spellEnd"/>
      <w:r>
        <w:rPr>
          <w:rFonts w:asciiTheme="minorHAnsi" w:hAnsiTheme="minorHAnsi"/>
        </w:rPr>
        <w:t xml:space="preserve"> </w:t>
      </w:r>
      <w:proofErr w:type="spellStart"/>
      <w:r>
        <w:rPr>
          <w:rFonts w:asciiTheme="minorHAnsi" w:hAnsiTheme="minorHAnsi"/>
        </w:rPr>
        <w:t>aige</w:t>
      </w:r>
      <w:proofErr w:type="spellEnd"/>
      <w:r>
        <w:rPr>
          <w:rFonts w:asciiTheme="minorHAnsi" w:hAnsiTheme="minorHAnsi"/>
        </w:rPr>
        <w:t xml:space="preserve"> </w:t>
      </w:r>
      <w:proofErr w:type="spellStart"/>
      <w:r>
        <w:rPr>
          <w:rFonts w:asciiTheme="minorHAnsi" w:hAnsiTheme="minorHAnsi"/>
        </w:rPr>
        <w:t>nó</w:t>
      </w:r>
      <w:proofErr w:type="spellEnd"/>
      <w:r>
        <w:rPr>
          <w:rFonts w:asciiTheme="minorHAnsi" w:hAnsiTheme="minorHAnsi"/>
        </w:rPr>
        <w:t xml:space="preserve"> </w:t>
      </w:r>
      <w:proofErr w:type="spellStart"/>
      <w:r>
        <w:rPr>
          <w:rFonts w:asciiTheme="minorHAnsi" w:hAnsiTheme="minorHAnsi"/>
        </w:rPr>
        <w:t>aici</w:t>
      </w:r>
      <w:proofErr w:type="spellEnd"/>
      <w:r>
        <w:rPr>
          <w:rFonts w:asciiTheme="minorHAnsi" w:hAnsiTheme="minorHAnsi"/>
        </w:rPr>
        <w:t>,</w:t>
      </w:r>
    </w:p>
    <w:p w14:paraId="48C0335B" w14:textId="77777777" w:rsidR="00D5596F" w:rsidRPr="005A3E82" w:rsidRDefault="00D5596F" w:rsidP="00D5596F">
      <w:pPr>
        <w:numPr>
          <w:ilvl w:val="0"/>
          <w:numId w:val="38"/>
        </w:numPr>
        <w:tabs>
          <w:tab w:val="clear" w:pos="720"/>
          <w:tab w:val="num" w:pos="1418"/>
        </w:tabs>
        <w:ind w:left="1418" w:hanging="709"/>
        <w:jc w:val="both"/>
        <w:rPr>
          <w:rFonts w:asciiTheme="minorHAnsi" w:hAnsiTheme="minorHAnsi" w:cstheme="minorHAnsi"/>
        </w:rPr>
      </w:pPr>
      <w:proofErr w:type="spellStart"/>
      <w:r>
        <w:rPr>
          <w:rFonts w:asciiTheme="minorHAnsi" w:hAnsiTheme="minorHAnsi"/>
        </w:rPr>
        <w:t>eolas</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w:t>
      </w:r>
      <w:proofErr w:type="spellStart"/>
      <w:r>
        <w:rPr>
          <w:rFonts w:asciiTheme="minorHAnsi" w:hAnsiTheme="minorHAnsi"/>
        </w:rPr>
        <w:t>nó</w:t>
      </w:r>
      <w:proofErr w:type="spellEnd"/>
      <w:r>
        <w:rPr>
          <w:rFonts w:asciiTheme="minorHAnsi" w:hAnsiTheme="minorHAnsi"/>
        </w:rPr>
        <w:t xml:space="preserve"> </w:t>
      </w:r>
      <w:proofErr w:type="spellStart"/>
      <w:r>
        <w:rPr>
          <w:rFonts w:asciiTheme="minorHAnsi" w:hAnsiTheme="minorHAnsi"/>
        </w:rPr>
        <w:t>taithí</w:t>
      </w:r>
      <w:proofErr w:type="spellEnd"/>
      <w:r>
        <w:rPr>
          <w:rFonts w:asciiTheme="minorHAnsi" w:hAnsiTheme="minorHAnsi"/>
        </w:rPr>
        <w:t xml:space="preserve"> </w:t>
      </w:r>
      <w:proofErr w:type="spellStart"/>
      <w:r>
        <w:rPr>
          <w:rFonts w:asciiTheme="minorHAnsi" w:hAnsiTheme="minorHAnsi"/>
        </w:rPr>
        <w:t>shásúil</w:t>
      </w:r>
      <w:proofErr w:type="spellEnd"/>
      <w:r>
        <w:rPr>
          <w:rFonts w:asciiTheme="minorHAnsi" w:hAnsiTheme="minorHAnsi"/>
        </w:rPr>
        <w:t xml:space="preserve"> </w:t>
      </w:r>
      <w:proofErr w:type="spellStart"/>
      <w:r>
        <w:rPr>
          <w:rFonts w:asciiTheme="minorHAnsi" w:hAnsiTheme="minorHAnsi"/>
        </w:rPr>
        <w:t>ar</w:t>
      </w:r>
      <w:proofErr w:type="spellEnd"/>
      <w:r>
        <w:rPr>
          <w:rFonts w:asciiTheme="minorHAnsi" w:hAnsiTheme="minorHAnsi"/>
        </w:rPr>
        <w:t xml:space="preserve"> </w:t>
      </w:r>
      <w:proofErr w:type="spellStart"/>
      <w:r>
        <w:rPr>
          <w:rFonts w:asciiTheme="minorHAnsi" w:hAnsiTheme="minorHAnsi"/>
        </w:rPr>
        <w:t>obair</w:t>
      </w:r>
      <w:proofErr w:type="spellEnd"/>
      <w:r>
        <w:rPr>
          <w:rFonts w:asciiTheme="minorHAnsi" w:hAnsiTheme="minorHAnsi"/>
        </w:rPr>
        <w:t xml:space="preserve"> le </w:t>
      </w:r>
      <w:proofErr w:type="spellStart"/>
      <w:r>
        <w:rPr>
          <w:rFonts w:asciiTheme="minorHAnsi" w:hAnsiTheme="minorHAnsi"/>
        </w:rPr>
        <w:t>grúpaí</w:t>
      </w:r>
      <w:proofErr w:type="spellEnd"/>
      <w:r>
        <w:rPr>
          <w:rFonts w:asciiTheme="minorHAnsi" w:hAnsiTheme="minorHAnsi"/>
        </w:rPr>
        <w:t xml:space="preserve"> </w:t>
      </w:r>
      <w:proofErr w:type="spellStart"/>
      <w:r>
        <w:rPr>
          <w:rFonts w:asciiTheme="minorHAnsi" w:hAnsiTheme="minorHAnsi"/>
        </w:rPr>
        <w:t>pobail</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w:t>
      </w:r>
      <w:proofErr w:type="spellStart"/>
      <w:r>
        <w:rPr>
          <w:rFonts w:asciiTheme="minorHAnsi" w:hAnsiTheme="minorHAnsi"/>
        </w:rPr>
        <w:t>nó</w:t>
      </w:r>
      <w:proofErr w:type="spellEnd"/>
      <w:r>
        <w:rPr>
          <w:rFonts w:asciiTheme="minorHAnsi" w:hAnsiTheme="minorHAnsi"/>
        </w:rPr>
        <w:t xml:space="preserve"> le </w:t>
      </w:r>
      <w:proofErr w:type="spellStart"/>
      <w:r>
        <w:rPr>
          <w:rFonts w:asciiTheme="minorHAnsi" w:hAnsiTheme="minorHAnsi"/>
        </w:rPr>
        <w:t>cumainn</w:t>
      </w:r>
      <w:proofErr w:type="spellEnd"/>
      <w:r>
        <w:rPr>
          <w:rFonts w:asciiTheme="minorHAnsi" w:hAnsiTheme="minorHAnsi"/>
        </w:rPr>
        <w:t xml:space="preserve"> </w:t>
      </w:r>
      <w:proofErr w:type="spellStart"/>
      <w:r>
        <w:rPr>
          <w:rFonts w:asciiTheme="minorHAnsi" w:hAnsiTheme="minorHAnsi"/>
        </w:rPr>
        <w:t>cónaitheoirí</w:t>
      </w:r>
      <w:proofErr w:type="spellEnd"/>
      <w:r>
        <w:rPr>
          <w:rFonts w:asciiTheme="minorHAnsi" w:hAnsiTheme="minorHAnsi"/>
        </w:rPr>
        <w:t>,</w:t>
      </w:r>
    </w:p>
    <w:p w14:paraId="107F0EB1" w14:textId="77777777" w:rsidR="00D5596F" w:rsidRPr="005A3E82" w:rsidRDefault="00D5596F" w:rsidP="00D5596F">
      <w:pPr>
        <w:numPr>
          <w:ilvl w:val="0"/>
          <w:numId w:val="38"/>
        </w:numPr>
        <w:tabs>
          <w:tab w:val="clear" w:pos="720"/>
          <w:tab w:val="num" w:pos="1418"/>
        </w:tabs>
        <w:ind w:left="1418" w:hanging="709"/>
        <w:jc w:val="both"/>
        <w:rPr>
          <w:rFonts w:asciiTheme="minorHAnsi" w:hAnsiTheme="minorHAnsi" w:cstheme="minorHAnsi"/>
        </w:rPr>
      </w:pPr>
      <w:proofErr w:type="spellStart"/>
      <w:r>
        <w:rPr>
          <w:rFonts w:asciiTheme="minorHAnsi" w:hAnsiTheme="minorHAnsi"/>
        </w:rPr>
        <w:t>tá</w:t>
      </w:r>
      <w:proofErr w:type="spellEnd"/>
      <w:r>
        <w:rPr>
          <w:rFonts w:asciiTheme="minorHAnsi" w:hAnsiTheme="minorHAnsi"/>
        </w:rPr>
        <w:t xml:space="preserve"> </w:t>
      </w:r>
      <w:proofErr w:type="spellStart"/>
      <w:r>
        <w:rPr>
          <w:rFonts w:asciiTheme="minorHAnsi" w:hAnsiTheme="minorHAnsi"/>
        </w:rPr>
        <w:t>céim</w:t>
      </w:r>
      <w:proofErr w:type="spellEnd"/>
      <w:r>
        <w:rPr>
          <w:rFonts w:asciiTheme="minorHAnsi" w:hAnsiTheme="minorHAnsi"/>
        </w:rPr>
        <w:t xml:space="preserve"> </w:t>
      </w:r>
      <w:proofErr w:type="spellStart"/>
      <w:r>
        <w:rPr>
          <w:rFonts w:asciiTheme="minorHAnsi" w:hAnsiTheme="minorHAnsi"/>
        </w:rPr>
        <w:t>thríú</w:t>
      </w:r>
      <w:proofErr w:type="spellEnd"/>
      <w:r>
        <w:rPr>
          <w:rFonts w:asciiTheme="minorHAnsi" w:hAnsiTheme="minorHAnsi"/>
        </w:rPr>
        <w:t xml:space="preserve"> </w:t>
      </w:r>
      <w:proofErr w:type="spellStart"/>
      <w:r>
        <w:rPr>
          <w:rFonts w:asciiTheme="minorHAnsi" w:hAnsiTheme="minorHAnsi"/>
        </w:rPr>
        <w:t>leibhéal</w:t>
      </w:r>
      <w:proofErr w:type="spellEnd"/>
      <w:r>
        <w:rPr>
          <w:rFonts w:asciiTheme="minorHAnsi" w:hAnsiTheme="minorHAnsi"/>
        </w:rPr>
        <w:t xml:space="preserve"> </w:t>
      </w:r>
      <w:proofErr w:type="spellStart"/>
      <w:r>
        <w:rPr>
          <w:rFonts w:asciiTheme="minorHAnsi" w:hAnsiTheme="minorHAnsi"/>
        </w:rPr>
        <w:t>i</w:t>
      </w:r>
      <w:proofErr w:type="spellEnd"/>
      <w:r>
        <w:rPr>
          <w:rFonts w:asciiTheme="minorHAnsi" w:hAnsiTheme="minorHAnsi"/>
        </w:rPr>
        <w:t xml:space="preserve"> </w:t>
      </w:r>
      <w:proofErr w:type="spellStart"/>
      <w:r>
        <w:rPr>
          <w:rFonts w:asciiTheme="minorHAnsi" w:hAnsiTheme="minorHAnsi"/>
        </w:rPr>
        <w:t>bhforbairt</w:t>
      </w:r>
      <w:proofErr w:type="spellEnd"/>
      <w:r>
        <w:rPr>
          <w:rFonts w:asciiTheme="minorHAnsi" w:hAnsiTheme="minorHAnsi"/>
        </w:rPr>
        <w:t xml:space="preserve"> </w:t>
      </w:r>
      <w:proofErr w:type="spellStart"/>
      <w:r>
        <w:rPr>
          <w:rFonts w:asciiTheme="minorHAnsi" w:hAnsiTheme="minorHAnsi"/>
        </w:rPr>
        <w:t>pobail</w:t>
      </w:r>
      <w:proofErr w:type="spellEnd"/>
      <w:r>
        <w:rPr>
          <w:rFonts w:asciiTheme="minorHAnsi" w:hAnsiTheme="minorHAnsi"/>
        </w:rPr>
        <w:t xml:space="preserve">, </w:t>
      </w:r>
      <w:proofErr w:type="spellStart"/>
      <w:r>
        <w:rPr>
          <w:rFonts w:asciiTheme="minorHAnsi" w:hAnsiTheme="minorHAnsi"/>
        </w:rPr>
        <w:t>tithíocht</w:t>
      </w:r>
      <w:proofErr w:type="spellEnd"/>
      <w:r>
        <w:rPr>
          <w:rFonts w:asciiTheme="minorHAnsi" w:hAnsiTheme="minorHAnsi"/>
        </w:rPr>
        <w:t xml:space="preserve"> </w:t>
      </w:r>
      <w:proofErr w:type="spellStart"/>
      <w:r>
        <w:rPr>
          <w:rFonts w:asciiTheme="minorHAnsi" w:hAnsiTheme="minorHAnsi"/>
        </w:rPr>
        <w:t>shóisialta</w:t>
      </w:r>
      <w:proofErr w:type="spellEnd"/>
      <w:r>
        <w:rPr>
          <w:rFonts w:asciiTheme="minorHAnsi" w:hAnsiTheme="minorHAnsi"/>
        </w:rPr>
        <w:t xml:space="preserve"> </w:t>
      </w:r>
      <w:proofErr w:type="spellStart"/>
      <w:r>
        <w:rPr>
          <w:rFonts w:asciiTheme="minorHAnsi" w:hAnsiTheme="minorHAnsi"/>
        </w:rPr>
        <w:t>nó</w:t>
      </w:r>
      <w:proofErr w:type="spellEnd"/>
      <w:r>
        <w:rPr>
          <w:rFonts w:asciiTheme="minorHAnsi" w:hAnsiTheme="minorHAnsi"/>
        </w:rPr>
        <w:t xml:space="preserve"> a </w:t>
      </w:r>
      <w:proofErr w:type="spellStart"/>
      <w:r>
        <w:rPr>
          <w:rFonts w:asciiTheme="minorHAnsi" w:hAnsiTheme="minorHAnsi"/>
        </w:rPr>
        <w:t>leithéid</w:t>
      </w:r>
      <w:proofErr w:type="spellEnd"/>
      <w:r>
        <w:rPr>
          <w:rFonts w:asciiTheme="minorHAnsi" w:hAnsiTheme="minorHAnsi"/>
        </w:rPr>
        <w:t xml:space="preserve">, </w:t>
      </w:r>
      <w:proofErr w:type="spellStart"/>
      <w:r>
        <w:rPr>
          <w:rFonts w:asciiTheme="minorHAnsi" w:hAnsiTheme="minorHAnsi"/>
        </w:rPr>
        <w:t>inmhianaithe</w:t>
      </w:r>
      <w:proofErr w:type="spellEnd"/>
      <w:r>
        <w:rPr>
          <w:rFonts w:asciiTheme="minorHAnsi" w:hAnsiTheme="minorHAnsi"/>
        </w:rPr>
        <w:t xml:space="preserve"> ach </w:t>
      </w:r>
      <w:proofErr w:type="spellStart"/>
      <w:r>
        <w:rPr>
          <w:rFonts w:asciiTheme="minorHAnsi" w:hAnsiTheme="minorHAnsi"/>
        </w:rPr>
        <w:t>níl</w:t>
      </w:r>
      <w:proofErr w:type="spellEnd"/>
      <w:r>
        <w:rPr>
          <w:rFonts w:asciiTheme="minorHAnsi" w:hAnsiTheme="minorHAnsi"/>
        </w:rPr>
        <w:t xml:space="preserve"> </w:t>
      </w:r>
      <w:proofErr w:type="spellStart"/>
      <w:r>
        <w:rPr>
          <w:rFonts w:asciiTheme="minorHAnsi" w:hAnsiTheme="minorHAnsi"/>
        </w:rPr>
        <w:t>sí</w:t>
      </w:r>
      <w:proofErr w:type="spellEnd"/>
      <w:r>
        <w:rPr>
          <w:rFonts w:asciiTheme="minorHAnsi" w:hAnsiTheme="minorHAnsi"/>
        </w:rPr>
        <w:t xml:space="preserve"> </w:t>
      </w:r>
      <w:proofErr w:type="spellStart"/>
      <w:r>
        <w:rPr>
          <w:rFonts w:asciiTheme="minorHAnsi" w:hAnsiTheme="minorHAnsi"/>
        </w:rPr>
        <w:t>riachtanach</w:t>
      </w:r>
      <w:proofErr w:type="spellEnd"/>
      <w:r>
        <w:rPr>
          <w:rFonts w:asciiTheme="minorHAnsi" w:hAnsiTheme="minorHAnsi"/>
        </w:rPr>
        <w:t>,</w:t>
      </w:r>
    </w:p>
    <w:p w14:paraId="75634D9A" w14:textId="77777777" w:rsidR="00D5596F" w:rsidRPr="005A3E82" w:rsidRDefault="00D5596F" w:rsidP="00D5596F">
      <w:pPr>
        <w:numPr>
          <w:ilvl w:val="0"/>
          <w:numId w:val="38"/>
        </w:numPr>
        <w:ind w:hanging="11"/>
        <w:jc w:val="both"/>
        <w:rPr>
          <w:rFonts w:asciiTheme="minorHAnsi" w:hAnsiTheme="minorHAnsi" w:cstheme="minorHAnsi"/>
        </w:rPr>
      </w:pPr>
      <w:proofErr w:type="spellStart"/>
      <w:r>
        <w:rPr>
          <w:rFonts w:asciiTheme="minorHAnsi" w:hAnsiTheme="minorHAnsi"/>
        </w:rPr>
        <w:t>scileanna</w:t>
      </w:r>
      <w:proofErr w:type="spellEnd"/>
      <w:r>
        <w:rPr>
          <w:rFonts w:asciiTheme="minorHAnsi" w:hAnsiTheme="minorHAnsi"/>
        </w:rPr>
        <w:t xml:space="preserve"> </w:t>
      </w:r>
      <w:proofErr w:type="spellStart"/>
      <w:r>
        <w:rPr>
          <w:rFonts w:asciiTheme="minorHAnsi" w:hAnsiTheme="minorHAnsi"/>
        </w:rPr>
        <w:t>láidre</w:t>
      </w:r>
      <w:proofErr w:type="spellEnd"/>
      <w:r>
        <w:rPr>
          <w:rFonts w:asciiTheme="minorHAnsi" w:hAnsiTheme="minorHAnsi"/>
        </w:rPr>
        <w:t xml:space="preserve"> </w:t>
      </w:r>
      <w:proofErr w:type="spellStart"/>
      <w:r>
        <w:rPr>
          <w:rFonts w:asciiTheme="minorHAnsi" w:hAnsiTheme="minorHAnsi"/>
        </w:rPr>
        <w:t>idirphearsanta</w:t>
      </w:r>
      <w:proofErr w:type="spellEnd"/>
      <w:r>
        <w:rPr>
          <w:rFonts w:asciiTheme="minorHAnsi" w:hAnsiTheme="minorHAnsi"/>
        </w:rPr>
        <w:t xml:space="preserve">, </w:t>
      </w:r>
      <w:proofErr w:type="spellStart"/>
      <w:r>
        <w:rPr>
          <w:rFonts w:asciiTheme="minorHAnsi" w:hAnsiTheme="minorHAnsi"/>
        </w:rPr>
        <w:t>cumarsáide</w:t>
      </w:r>
      <w:proofErr w:type="spellEnd"/>
      <w:r>
        <w:rPr>
          <w:rFonts w:asciiTheme="minorHAnsi" w:hAnsiTheme="minorHAnsi"/>
        </w:rPr>
        <w:t xml:space="preserve">, </w:t>
      </w:r>
      <w:proofErr w:type="spellStart"/>
      <w:r>
        <w:rPr>
          <w:rFonts w:asciiTheme="minorHAnsi" w:hAnsiTheme="minorHAnsi"/>
        </w:rPr>
        <w:t>eagrúcháin</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w:t>
      </w:r>
      <w:proofErr w:type="spellStart"/>
      <w:r>
        <w:rPr>
          <w:rFonts w:asciiTheme="minorHAnsi" w:hAnsiTheme="minorHAnsi"/>
        </w:rPr>
        <w:t>caibidlíochta</w:t>
      </w:r>
      <w:proofErr w:type="spellEnd"/>
      <w:r>
        <w:rPr>
          <w:rFonts w:asciiTheme="minorHAnsi" w:hAnsiTheme="minorHAnsi"/>
        </w:rPr>
        <w:t>,</w:t>
      </w:r>
    </w:p>
    <w:p w14:paraId="7DA4FAB6" w14:textId="77777777" w:rsidR="00D5596F" w:rsidRPr="005A3E82" w:rsidRDefault="00D5596F" w:rsidP="00D5596F">
      <w:pPr>
        <w:numPr>
          <w:ilvl w:val="0"/>
          <w:numId w:val="38"/>
        </w:numPr>
        <w:ind w:hanging="11"/>
        <w:jc w:val="both"/>
        <w:rPr>
          <w:rFonts w:asciiTheme="minorHAnsi" w:hAnsiTheme="minorHAnsi" w:cstheme="minorHAnsi"/>
        </w:rPr>
      </w:pPr>
      <w:r>
        <w:rPr>
          <w:rFonts w:asciiTheme="minorHAnsi" w:hAnsiTheme="minorHAnsi"/>
        </w:rPr>
        <w:t xml:space="preserve">an </w:t>
      </w:r>
      <w:proofErr w:type="spellStart"/>
      <w:r>
        <w:rPr>
          <w:rFonts w:asciiTheme="minorHAnsi" w:hAnsiTheme="minorHAnsi"/>
        </w:rPr>
        <w:t>cumas</w:t>
      </w:r>
      <w:proofErr w:type="spellEnd"/>
      <w:r>
        <w:rPr>
          <w:rFonts w:asciiTheme="minorHAnsi" w:hAnsiTheme="minorHAnsi"/>
        </w:rPr>
        <w:t xml:space="preserve"> </w:t>
      </w:r>
      <w:proofErr w:type="spellStart"/>
      <w:r>
        <w:rPr>
          <w:rFonts w:asciiTheme="minorHAnsi" w:hAnsiTheme="minorHAnsi"/>
        </w:rPr>
        <w:t>oibriú</w:t>
      </w:r>
      <w:proofErr w:type="spellEnd"/>
      <w:r>
        <w:rPr>
          <w:rFonts w:asciiTheme="minorHAnsi" w:hAnsiTheme="minorHAnsi"/>
        </w:rPr>
        <w:t xml:space="preserve"> as a </w:t>
      </w:r>
      <w:proofErr w:type="spellStart"/>
      <w:r>
        <w:rPr>
          <w:rFonts w:asciiTheme="minorHAnsi" w:hAnsiTheme="minorHAnsi"/>
        </w:rPr>
        <w:t>stuaim</w:t>
      </w:r>
      <w:proofErr w:type="spellEnd"/>
      <w:r>
        <w:rPr>
          <w:rFonts w:asciiTheme="minorHAnsi" w:hAnsiTheme="minorHAnsi"/>
        </w:rPr>
        <w:t xml:space="preserve"> </w:t>
      </w:r>
      <w:proofErr w:type="spellStart"/>
      <w:r>
        <w:rPr>
          <w:rFonts w:asciiTheme="minorHAnsi" w:hAnsiTheme="minorHAnsi"/>
        </w:rPr>
        <w:t>féin</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mar </w:t>
      </w:r>
      <w:proofErr w:type="spellStart"/>
      <w:r>
        <w:rPr>
          <w:rFonts w:asciiTheme="minorHAnsi" w:hAnsiTheme="minorHAnsi"/>
        </w:rPr>
        <w:t>chuid</w:t>
      </w:r>
      <w:proofErr w:type="spellEnd"/>
      <w:r>
        <w:rPr>
          <w:rFonts w:asciiTheme="minorHAnsi" w:hAnsiTheme="minorHAnsi"/>
        </w:rPr>
        <w:t xml:space="preserve"> </w:t>
      </w:r>
      <w:proofErr w:type="spellStart"/>
      <w:r>
        <w:rPr>
          <w:rFonts w:asciiTheme="minorHAnsi" w:hAnsiTheme="minorHAnsi"/>
        </w:rPr>
        <w:t>d’fhoireann</w:t>
      </w:r>
      <w:proofErr w:type="spellEnd"/>
      <w:r>
        <w:rPr>
          <w:rFonts w:asciiTheme="minorHAnsi" w:hAnsiTheme="minorHAnsi"/>
        </w:rPr>
        <w:t xml:space="preserve"> </w:t>
      </w:r>
      <w:proofErr w:type="spellStart"/>
      <w:r>
        <w:rPr>
          <w:rFonts w:asciiTheme="minorHAnsi" w:hAnsiTheme="minorHAnsi"/>
        </w:rPr>
        <w:t>nuair</w:t>
      </w:r>
      <w:proofErr w:type="spellEnd"/>
      <w:r>
        <w:rPr>
          <w:rFonts w:asciiTheme="minorHAnsi" w:hAnsiTheme="minorHAnsi"/>
        </w:rPr>
        <w:t xml:space="preserve"> is </w:t>
      </w:r>
      <w:proofErr w:type="spellStart"/>
      <w:r>
        <w:rPr>
          <w:rFonts w:asciiTheme="minorHAnsi" w:hAnsiTheme="minorHAnsi"/>
        </w:rPr>
        <w:t>gá</w:t>
      </w:r>
      <w:proofErr w:type="spellEnd"/>
      <w:r>
        <w:rPr>
          <w:rFonts w:asciiTheme="minorHAnsi" w:hAnsiTheme="minorHAnsi"/>
        </w:rPr>
        <w:t>,</w:t>
      </w:r>
    </w:p>
    <w:p w14:paraId="3D331C5E" w14:textId="77777777" w:rsidR="00D5596F" w:rsidRPr="005A3E82" w:rsidRDefault="00D5596F" w:rsidP="00D5596F">
      <w:pPr>
        <w:numPr>
          <w:ilvl w:val="0"/>
          <w:numId w:val="38"/>
        </w:numPr>
        <w:tabs>
          <w:tab w:val="clear" w:pos="720"/>
          <w:tab w:val="num" w:pos="1418"/>
        </w:tabs>
        <w:ind w:left="1418" w:hanging="709"/>
        <w:jc w:val="both"/>
        <w:rPr>
          <w:rFonts w:asciiTheme="minorHAnsi" w:hAnsiTheme="minorHAnsi" w:cstheme="minorHAnsi"/>
        </w:rPr>
      </w:pPr>
      <w:proofErr w:type="spellStart"/>
      <w:r>
        <w:rPr>
          <w:rFonts w:asciiTheme="minorHAnsi" w:hAnsiTheme="minorHAnsi"/>
        </w:rPr>
        <w:t>eolas</w:t>
      </w:r>
      <w:proofErr w:type="spellEnd"/>
      <w:r>
        <w:rPr>
          <w:rFonts w:asciiTheme="minorHAnsi" w:hAnsiTheme="minorHAnsi"/>
        </w:rPr>
        <w:t xml:space="preserve"> </w:t>
      </w:r>
      <w:proofErr w:type="spellStart"/>
      <w:r>
        <w:rPr>
          <w:rFonts w:asciiTheme="minorHAnsi" w:hAnsiTheme="minorHAnsi"/>
        </w:rPr>
        <w:t>sásúil</w:t>
      </w:r>
      <w:proofErr w:type="spellEnd"/>
      <w:r>
        <w:rPr>
          <w:rFonts w:asciiTheme="minorHAnsi" w:hAnsiTheme="minorHAnsi"/>
        </w:rPr>
        <w:t xml:space="preserve"> </w:t>
      </w:r>
      <w:proofErr w:type="spellStart"/>
      <w:r>
        <w:rPr>
          <w:rFonts w:asciiTheme="minorHAnsi" w:hAnsiTheme="minorHAnsi"/>
        </w:rPr>
        <w:t>ar</w:t>
      </w:r>
      <w:proofErr w:type="spellEnd"/>
      <w:r>
        <w:rPr>
          <w:rFonts w:asciiTheme="minorHAnsi" w:hAnsiTheme="minorHAnsi"/>
        </w:rPr>
        <w:t xml:space="preserve"> </w:t>
      </w:r>
      <w:proofErr w:type="spellStart"/>
      <w:r>
        <w:rPr>
          <w:rFonts w:asciiTheme="minorHAnsi" w:hAnsiTheme="minorHAnsi"/>
        </w:rPr>
        <w:t>chúlra</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w:t>
      </w:r>
      <w:proofErr w:type="spellStart"/>
      <w:r>
        <w:rPr>
          <w:rFonts w:asciiTheme="minorHAnsi" w:hAnsiTheme="minorHAnsi"/>
        </w:rPr>
        <w:t>ar</w:t>
      </w:r>
      <w:proofErr w:type="spellEnd"/>
      <w:r>
        <w:rPr>
          <w:rFonts w:asciiTheme="minorHAnsi" w:hAnsiTheme="minorHAnsi"/>
        </w:rPr>
        <w:t xml:space="preserve"> </w:t>
      </w:r>
      <w:proofErr w:type="spellStart"/>
      <w:r>
        <w:rPr>
          <w:rFonts w:asciiTheme="minorHAnsi" w:hAnsiTheme="minorHAnsi"/>
        </w:rPr>
        <w:t>bheartais</w:t>
      </w:r>
      <w:proofErr w:type="spellEnd"/>
      <w:r>
        <w:rPr>
          <w:rFonts w:asciiTheme="minorHAnsi" w:hAnsiTheme="minorHAnsi"/>
        </w:rPr>
        <w:t xml:space="preserve"> a </w:t>
      </w:r>
      <w:proofErr w:type="spellStart"/>
      <w:r>
        <w:rPr>
          <w:rFonts w:asciiTheme="minorHAnsi" w:hAnsiTheme="minorHAnsi"/>
        </w:rPr>
        <w:t>rialaíonn</w:t>
      </w:r>
      <w:proofErr w:type="spellEnd"/>
      <w:r>
        <w:rPr>
          <w:rFonts w:asciiTheme="minorHAnsi" w:hAnsiTheme="minorHAnsi"/>
        </w:rPr>
        <w:t xml:space="preserve"> </w:t>
      </w:r>
      <w:proofErr w:type="spellStart"/>
      <w:r>
        <w:rPr>
          <w:rFonts w:asciiTheme="minorHAnsi" w:hAnsiTheme="minorHAnsi"/>
        </w:rPr>
        <w:t>soláthar</w:t>
      </w:r>
      <w:proofErr w:type="spellEnd"/>
      <w:r>
        <w:rPr>
          <w:rFonts w:asciiTheme="minorHAnsi" w:hAnsiTheme="minorHAnsi"/>
        </w:rPr>
        <w:t xml:space="preserve"> </w:t>
      </w:r>
      <w:proofErr w:type="spellStart"/>
      <w:r>
        <w:rPr>
          <w:rFonts w:asciiTheme="minorHAnsi" w:hAnsiTheme="minorHAnsi"/>
        </w:rPr>
        <w:t>tithíochta</w:t>
      </w:r>
      <w:proofErr w:type="spellEnd"/>
      <w:r>
        <w:rPr>
          <w:rFonts w:asciiTheme="minorHAnsi" w:hAnsiTheme="minorHAnsi"/>
        </w:rPr>
        <w:t xml:space="preserve"> </w:t>
      </w:r>
      <w:proofErr w:type="spellStart"/>
      <w:r>
        <w:rPr>
          <w:rFonts w:asciiTheme="minorHAnsi" w:hAnsiTheme="minorHAnsi"/>
        </w:rPr>
        <w:t>sóisialta</w:t>
      </w:r>
      <w:proofErr w:type="spellEnd"/>
      <w:r>
        <w:rPr>
          <w:rFonts w:asciiTheme="minorHAnsi" w:hAnsiTheme="minorHAnsi"/>
        </w:rPr>
        <w:t xml:space="preserve">, </w:t>
      </w:r>
      <w:proofErr w:type="spellStart"/>
      <w:r>
        <w:rPr>
          <w:rFonts w:asciiTheme="minorHAnsi" w:hAnsiTheme="minorHAnsi"/>
        </w:rPr>
        <w:t>bainistíocht</w:t>
      </w:r>
      <w:proofErr w:type="spellEnd"/>
      <w:r>
        <w:rPr>
          <w:rFonts w:asciiTheme="minorHAnsi" w:hAnsiTheme="minorHAnsi"/>
        </w:rPr>
        <w:t xml:space="preserve"> </w:t>
      </w:r>
      <w:proofErr w:type="spellStart"/>
      <w:r>
        <w:rPr>
          <w:rFonts w:asciiTheme="minorHAnsi" w:hAnsiTheme="minorHAnsi"/>
        </w:rPr>
        <w:t>eastáit</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w:t>
      </w:r>
      <w:proofErr w:type="spellStart"/>
      <w:r>
        <w:rPr>
          <w:rFonts w:asciiTheme="minorHAnsi" w:hAnsiTheme="minorHAnsi"/>
        </w:rPr>
        <w:t>rannpháirtíocht</w:t>
      </w:r>
      <w:proofErr w:type="spellEnd"/>
      <w:r>
        <w:rPr>
          <w:rFonts w:asciiTheme="minorHAnsi" w:hAnsiTheme="minorHAnsi"/>
        </w:rPr>
        <w:t xml:space="preserve"> </w:t>
      </w:r>
      <w:proofErr w:type="spellStart"/>
      <w:r>
        <w:rPr>
          <w:rFonts w:asciiTheme="minorHAnsi" w:hAnsiTheme="minorHAnsi"/>
        </w:rPr>
        <w:t>tionóntachta</w:t>
      </w:r>
      <w:proofErr w:type="spellEnd"/>
      <w:r>
        <w:rPr>
          <w:rFonts w:asciiTheme="minorHAnsi" w:hAnsiTheme="minorHAnsi"/>
        </w:rPr>
        <w:t>,</w:t>
      </w:r>
    </w:p>
    <w:p w14:paraId="6CD40C8D" w14:textId="77777777" w:rsidR="00D5596F" w:rsidRPr="005A3E82" w:rsidRDefault="00D5596F" w:rsidP="00D5596F">
      <w:pPr>
        <w:numPr>
          <w:ilvl w:val="0"/>
          <w:numId w:val="38"/>
        </w:numPr>
        <w:ind w:hanging="11"/>
        <w:jc w:val="both"/>
        <w:rPr>
          <w:rFonts w:asciiTheme="minorHAnsi" w:hAnsiTheme="minorHAnsi" w:cstheme="minorHAnsi"/>
        </w:rPr>
      </w:pPr>
      <w:proofErr w:type="spellStart"/>
      <w:r>
        <w:rPr>
          <w:rFonts w:asciiTheme="minorHAnsi" w:hAnsiTheme="minorHAnsi"/>
        </w:rPr>
        <w:t>feasacht</w:t>
      </w:r>
      <w:proofErr w:type="spellEnd"/>
      <w:r>
        <w:rPr>
          <w:rFonts w:asciiTheme="minorHAnsi" w:hAnsiTheme="minorHAnsi"/>
        </w:rPr>
        <w:t>/</w:t>
      </w:r>
      <w:proofErr w:type="spellStart"/>
      <w:r>
        <w:rPr>
          <w:rFonts w:asciiTheme="minorHAnsi" w:hAnsiTheme="minorHAnsi"/>
        </w:rPr>
        <w:t>tuiscint</w:t>
      </w:r>
      <w:proofErr w:type="spellEnd"/>
      <w:r>
        <w:rPr>
          <w:rFonts w:asciiTheme="minorHAnsi" w:hAnsiTheme="minorHAnsi"/>
        </w:rPr>
        <w:t xml:space="preserve"> </w:t>
      </w:r>
      <w:proofErr w:type="spellStart"/>
      <w:r>
        <w:rPr>
          <w:rFonts w:asciiTheme="minorHAnsi" w:hAnsiTheme="minorHAnsi"/>
        </w:rPr>
        <w:t>ar</w:t>
      </w:r>
      <w:proofErr w:type="spellEnd"/>
      <w:r>
        <w:rPr>
          <w:rFonts w:asciiTheme="minorHAnsi" w:hAnsiTheme="minorHAnsi"/>
        </w:rPr>
        <w:t xml:space="preserve"> </w:t>
      </w:r>
      <w:proofErr w:type="spellStart"/>
      <w:r>
        <w:rPr>
          <w:rFonts w:asciiTheme="minorHAnsi" w:hAnsiTheme="minorHAnsi"/>
        </w:rPr>
        <w:t>shaincheisteanna</w:t>
      </w:r>
      <w:proofErr w:type="spellEnd"/>
      <w:r>
        <w:rPr>
          <w:rFonts w:asciiTheme="minorHAnsi" w:hAnsiTheme="minorHAnsi"/>
        </w:rPr>
        <w:t xml:space="preserve"> a </w:t>
      </w:r>
      <w:proofErr w:type="spellStart"/>
      <w:r>
        <w:rPr>
          <w:rFonts w:asciiTheme="minorHAnsi" w:hAnsiTheme="minorHAnsi"/>
        </w:rPr>
        <w:t>bhaineann</w:t>
      </w:r>
      <w:proofErr w:type="spellEnd"/>
      <w:r>
        <w:rPr>
          <w:rFonts w:asciiTheme="minorHAnsi" w:hAnsiTheme="minorHAnsi"/>
        </w:rPr>
        <w:t xml:space="preserve"> le </w:t>
      </w:r>
      <w:proofErr w:type="spellStart"/>
      <w:r>
        <w:rPr>
          <w:rFonts w:asciiTheme="minorHAnsi" w:hAnsiTheme="minorHAnsi"/>
        </w:rPr>
        <w:t>bainistíocht</w:t>
      </w:r>
      <w:proofErr w:type="spellEnd"/>
      <w:r>
        <w:rPr>
          <w:rFonts w:asciiTheme="minorHAnsi" w:hAnsiTheme="minorHAnsi"/>
        </w:rPr>
        <w:t xml:space="preserve"> </w:t>
      </w:r>
      <w:proofErr w:type="spellStart"/>
      <w:r>
        <w:rPr>
          <w:rFonts w:asciiTheme="minorHAnsi" w:hAnsiTheme="minorHAnsi"/>
        </w:rPr>
        <w:t>eastáit</w:t>
      </w:r>
      <w:proofErr w:type="spellEnd"/>
      <w:r>
        <w:rPr>
          <w:rFonts w:asciiTheme="minorHAnsi" w:hAnsiTheme="minorHAnsi"/>
        </w:rPr>
        <w:t>,</w:t>
      </w:r>
    </w:p>
    <w:p w14:paraId="1DF2653A" w14:textId="77777777" w:rsidR="00D5596F" w:rsidRPr="005A3E82" w:rsidRDefault="00D5596F" w:rsidP="00D5596F">
      <w:pPr>
        <w:numPr>
          <w:ilvl w:val="0"/>
          <w:numId w:val="38"/>
        </w:numPr>
        <w:ind w:hanging="11"/>
        <w:jc w:val="both"/>
        <w:rPr>
          <w:rFonts w:asciiTheme="minorHAnsi" w:hAnsiTheme="minorHAnsi" w:cstheme="minorHAnsi"/>
        </w:rPr>
      </w:pPr>
      <w:proofErr w:type="gramStart"/>
      <w:r>
        <w:rPr>
          <w:rFonts w:asciiTheme="minorHAnsi" w:hAnsiTheme="minorHAnsi"/>
        </w:rPr>
        <w:t>an</w:t>
      </w:r>
      <w:proofErr w:type="gramEnd"/>
      <w:r>
        <w:rPr>
          <w:rFonts w:asciiTheme="minorHAnsi" w:hAnsiTheme="minorHAnsi"/>
        </w:rPr>
        <w:t xml:space="preserve"> </w:t>
      </w:r>
      <w:proofErr w:type="spellStart"/>
      <w:r>
        <w:rPr>
          <w:rFonts w:asciiTheme="minorHAnsi" w:hAnsiTheme="minorHAnsi"/>
        </w:rPr>
        <w:t>cumas</w:t>
      </w:r>
      <w:proofErr w:type="spellEnd"/>
      <w:r>
        <w:rPr>
          <w:rFonts w:asciiTheme="minorHAnsi" w:hAnsiTheme="minorHAnsi"/>
        </w:rPr>
        <w:t xml:space="preserve"> </w:t>
      </w:r>
      <w:proofErr w:type="spellStart"/>
      <w:r>
        <w:rPr>
          <w:rFonts w:asciiTheme="minorHAnsi" w:hAnsiTheme="minorHAnsi"/>
        </w:rPr>
        <w:t>oibriú</w:t>
      </w:r>
      <w:proofErr w:type="spellEnd"/>
      <w:r>
        <w:rPr>
          <w:rFonts w:asciiTheme="minorHAnsi" w:hAnsiTheme="minorHAnsi"/>
        </w:rPr>
        <w:t xml:space="preserve"> </w:t>
      </w:r>
      <w:proofErr w:type="spellStart"/>
      <w:r>
        <w:rPr>
          <w:rFonts w:asciiTheme="minorHAnsi" w:hAnsiTheme="minorHAnsi"/>
        </w:rPr>
        <w:t>i</w:t>
      </w:r>
      <w:proofErr w:type="spellEnd"/>
      <w:r>
        <w:rPr>
          <w:rFonts w:asciiTheme="minorHAnsi" w:hAnsiTheme="minorHAnsi"/>
        </w:rPr>
        <w:t xml:space="preserve"> </w:t>
      </w:r>
      <w:proofErr w:type="spellStart"/>
      <w:r>
        <w:rPr>
          <w:rFonts w:asciiTheme="minorHAnsi" w:hAnsiTheme="minorHAnsi"/>
        </w:rPr>
        <w:t>dteagmháil</w:t>
      </w:r>
      <w:proofErr w:type="spellEnd"/>
      <w:r>
        <w:rPr>
          <w:rFonts w:asciiTheme="minorHAnsi" w:hAnsiTheme="minorHAnsi"/>
        </w:rPr>
        <w:t xml:space="preserve"> </w:t>
      </w:r>
      <w:proofErr w:type="spellStart"/>
      <w:r>
        <w:rPr>
          <w:rFonts w:asciiTheme="minorHAnsi" w:hAnsiTheme="minorHAnsi"/>
        </w:rPr>
        <w:t>dhíreach</w:t>
      </w:r>
      <w:proofErr w:type="spellEnd"/>
      <w:r>
        <w:rPr>
          <w:rFonts w:asciiTheme="minorHAnsi" w:hAnsiTheme="minorHAnsi"/>
        </w:rPr>
        <w:t xml:space="preserve"> le </w:t>
      </w:r>
      <w:proofErr w:type="spellStart"/>
      <w:r>
        <w:rPr>
          <w:rFonts w:asciiTheme="minorHAnsi" w:hAnsiTheme="minorHAnsi"/>
        </w:rPr>
        <w:t>raon</w:t>
      </w:r>
      <w:proofErr w:type="spellEnd"/>
      <w:r>
        <w:rPr>
          <w:rFonts w:asciiTheme="minorHAnsi" w:hAnsiTheme="minorHAnsi"/>
        </w:rPr>
        <w:t xml:space="preserve"> </w:t>
      </w:r>
      <w:proofErr w:type="spellStart"/>
      <w:r>
        <w:rPr>
          <w:rFonts w:asciiTheme="minorHAnsi" w:hAnsiTheme="minorHAnsi"/>
        </w:rPr>
        <w:t>éagsúil</w:t>
      </w:r>
      <w:proofErr w:type="spellEnd"/>
      <w:r>
        <w:rPr>
          <w:rFonts w:asciiTheme="minorHAnsi" w:hAnsiTheme="minorHAnsi"/>
        </w:rPr>
        <w:t xml:space="preserve"> </w:t>
      </w:r>
      <w:proofErr w:type="spellStart"/>
      <w:r>
        <w:rPr>
          <w:rFonts w:asciiTheme="minorHAnsi" w:hAnsiTheme="minorHAnsi"/>
        </w:rPr>
        <w:t>gníomhaireachtaí</w:t>
      </w:r>
      <w:proofErr w:type="spellEnd"/>
      <w:r>
        <w:rPr>
          <w:rFonts w:asciiTheme="minorHAnsi" w:hAnsiTheme="minorHAnsi"/>
        </w:rPr>
        <w:t>/</w:t>
      </w:r>
      <w:proofErr w:type="spellStart"/>
      <w:r>
        <w:rPr>
          <w:rFonts w:asciiTheme="minorHAnsi" w:hAnsiTheme="minorHAnsi"/>
        </w:rPr>
        <w:t>comhlachtaí</w:t>
      </w:r>
      <w:proofErr w:type="spellEnd"/>
      <w:r>
        <w:rPr>
          <w:rFonts w:asciiTheme="minorHAnsi" w:hAnsiTheme="minorHAnsi"/>
        </w:rPr>
        <w:t>.</w:t>
      </w:r>
    </w:p>
    <w:p w14:paraId="77221A0A" w14:textId="77777777" w:rsidR="00D5596F" w:rsidRDefault="00D5596F" w:rsidP="00D5596F"/>
    <w:p w14:paraId="724DE5C5" w14:textId="77777777" w:rsidR="00D5596F" w:rsidRDefault="00D5596F" w:rsidP="00D5596F"/>
    <w:p w14:paraId="09D408CE" w14:textId="77777777" w:rsidR="00D5596F" w:rsidRDefault="00D5596F" w:rsidP="00D5596F"/>
    <w:p w14:paraId="266270DF" w14:textId="77777777" w:rsidR="00D5596F" w:rsidRDefault="00D5596F" w:rsidP="00D5596F"/>
    <w:p w14:paraId="2990F108" w14:textId="77777777" w:rsidR="00D5596F" w:rsidRDefault="00D5596F" w:rsidP="00D5596F"/>
    <w:p w14:paraId="387B8777" w14:textId="77777777" w:rsidR="00D5596F" w:rsidRDefault="00D5596F" w:rsidP="00D5596F"/>
    <w:p w14:paraId="7608A59C" w14:textId="77777777" w:rsidR="00D5596F" w:rsidRDefault="00D5596F" w:rsidP="00D5596F"/>
    <w:p w14:paraId="44C65984" w14:textId="77777777" w:rsidR="00D5596F" w:rsidRDefault="00D5596F" w:rsidP="00D5596F"/>
    <w:p w14:paraId="086502EF" w14:textId="77777777" w:rsidR="00D5596F" w:rsidRDefault="00D5596F" w:rsidP="00D5596F"/>
    <w:p w14:paraId="262E4678" w14:textId="77777777" w:rsidR="00D5596F" w:rsidRDefault="00D5596F" w:rsidP="00D5596F"/>
    <w:p w14:paraId="5852338C" w14:textId="77777777" w:rsidR="00D5596F" w:rsidRDefault="00D5596F" w:rsidP="00D5596F"/>
    <w:p w14:paraId="64906669" w14:textId="77777777" w:rsidR="00D5596F" w:rsidRDefault="00D5596F" w:rsidP="00D5596F"/>
    <w:p w14:paraId="12B5C135" w14:textId="77777777" w:rsidR="00D5596F" w:rsidRDefault="00D5596F" w:rsidP="00D5596F"/>
    <w:p w14:paraId="61C1D9C8" w14:textId="77777777" w:rsidR="00D5596F" w:rsidRDefault="00D5596F" w:rsidP="00D5596F"/>
    <w:p w14:paraId="64CCAB17" w14:textId="77777777" w:rsidR="00D5596F" w:rsidRDefault="00D5596F" w:rsidP="00D5596F"/>
    <w:p w14:paraId="1ACC7E9A" w14:textId="77777777" w:rsidR="00D5596F" w:rsidRDefault="00D5596F" w:rsidP="00D5596F"/>
    <w:p w14:paraId="3221AD57" w14:textId="77777777" w:rsidR="00D5596F" w:rsidRDefault="00D5596F" w:rsidP="00D5596F"/>
    <w:p w14:paraId="5103C2D0" w14:textId="77777777" w:rsidR="00D5596F" w:rsidRDefault="00D5596F" w:rsidP="00D5596F"/>
    <w:p w14:paraId="18558819" w14:textId="77777777" w:rsidR="00D5596F" w:rsidRDefault="00D5596F" w:rsidP="00D5596F"/>
    <w:p w14:paraId="66A49166" w14:textId="77777777" w:rsidR="00314C6F" w:rsidRDefault="00314C6F" w:rsidP="00FF338A">
      <w:pPr>
        <w:jc w:val="both"/>
        <w:rPr>
          <w:rFonts w:asciiTheme="minorHAnsi" w:hAnsiTheme="minorHAnsi"/>
          <w:b/>
        </w:rPr>
      </w:pPr>
    </w:p>
    <w:p w14:paraId="4AFD5456" w14:textId="77777777" w:rsidR="00D5596F" w:rsidRDefault="00D5596F" w:rsidP="00D5596F">
      <w:pPr>
        <w:jc w:val="center"/>
        <w:rPr>
          <w:rFonts w:ascii="Calibri" w:hAnsi="Calibri"/>
          <w:b/>
          <w:sz w:val="28"/>
          <w:szCs w:val="28"/>
        </w:rPr>
      </w:pPr>
      <w:r>
        <w:rPr>
          <w:rFonts w:ascii="Calibri" w:hAnsi="Calibri"/>
          <w:b/>
          <w:sz w:val="28"/>
        </w:rPr>
        <w:lastRenderedPageBreak/>
        <w:t xml:space="preserve">Is </w:t>
      </w:r>
      <w:proofErr w:type="spellStart"/>
      <w:r>
        <w:rPr>
          <w:rFonts w:ascii="Calibri" w:hAnsi="Calibri"/>
          <w:b/>
          <w:sz w:val="28"/>
        </w:rPr>
        <w:t>iad</w:t>
      </w:r>
      <w:proofErr w:type="spellEnd"/>
      <w:r>
        <w:rPr>
          <w:rFonts w:ascii="Calibri" w:hAnsi="Calibri"/>
          <w:b/>
          <w:sz w:val="28"/>
        </w:rPr>
        <w:t xml:space="preserve"> </w:t>
      </w:r>
      <w:proofErr w:type="spellStart"/>
      <w:r>
        <w:rPr>
          <w:rFonts w:ascii="Calibri" w:hAnsi="Calibri"/>
          <w:b/>
          <w:sz w:val="28"/>
        </w:rPr>
        <w:t>seo</w:t>
      </w:r>
      <w:proofErr w:type="spellEnd"/>
      <w:r>
        <w:rPr>
          <w:rFonts w:ascii="Calibri" w:hAnsi="Calibri"/>
          <w:b/>
          <w:sz w:val="28"/>
        </w:rPr>
        <w:t xml:space="preserve"> a </w:t>
      </w:r>
      <w:proofErr w:type="spellStart"/>
      <w:r>
        <w:rPr>
          <w:rFonts w:ascii="Calibri" w:hAnsi="Calibri"/>
          <w:b/>
          <w:sz w:val="28"/>
        </w:rPr>
        <w:t>leanas</w:t>
      </w:r>
      <w:proofErr w:type="spellEnd"/>
      <w:r>
        <w:rPr>
          <w:rFonts w:ascii="Calibri" w:hAnsi="Calibri"/>
          <w:b/>
          <w:sz w:val="28"/>
        </w:rPr>
        <w:t xml:space="preserve"> </w:t>
      </w:r>
      <w:proofErr w:type="spellStart"/>
      <w:proofErr w:type="gramStart"/>
      <w:r>
        <w:rPr>
          <w:rFonts w:ascii="Calibri" w:hAnsi="Calibri"/>
          <w:b/>
          <w:sz w:val="28"/>
        </w:rPr>
        <w:t>na</w:t>
      </w:r>
      <w:proofErr w:type="spellEnd"/>
      <w:proofErr w:type="gramEnd"/>
      <w:r>
        <w:rPr>
          <w:rFonts w:ascii="Calibri" w:hAnsi="Calibri"/>
          <w:b/>
          <w:sz w:val="28"/>
        </w:rPr>
        <w:t xml:space="preserve"> </w:t>
      </w:r>
      <w:proofErr w:type="spellStart"/>
      <w:r>
        <w:rPr>
          <w:rFonts w:ascii="Calibri" w:hAnsi="Calibri"/>
          <w:b/>
          <w:sz w:val="28"/>
        </w:rPr>
        <w:t>hInniúlachtaí</w:t>
      </w:r>
      <w:proofErr w:type="spellEnd"/>
      <w:r>
        <w:rPr>
          <w:rFonts w:ascii="Calibri" w:hAnsi="Calibri"/>
          <w:b/>
          <w:sz w:val="28"/>
        </w:rPr>
        <w:t xml:space="preserve"> don </w:t>
      </w:r>
      <w:proofErr w:type="spellStart"/>
      <w:r>
        <w:rPr>
          <w:rFonts w:ascii="Calibri" w:hAnsi="Calibri"/>
          <w:b/>
          <w:sz w:val="28"/>
        </w:rPr>
        <w:t>phost</w:t>
      </w:r>
      <w:proofErr w:type="spellEnd"/>
      <w:r>
        <w:rPr>
          <w:rFonts w:ascii="Calibri" w:hAnsi="Calibri"/>
          <w:b/>
          <w:sz w:val="28"/>
        </w:rPr>
        <w:t xml:space="preserve"> de  </w:t>
      </w:r>
    </w:p>
    <w:p w14:paraId="739949FF" w14:textId="77777777" w:rsidR="00D5596F" w:rsidRDefault="00D5596F" w:rsidP="00D5596F">
      <w:pPr>
        <w:jc w:val="center"/>
        <w:rPr>
          <w:rFonts w:ascii="Calibri" w:hAnsi="Calibri"/>
          <w:b/>
          <w:sz w:val="28"/>
          <w:szCs w:val="28"/>
        </w:rPr>
      </w:pPr>
      <w:proofErr w:type="spellStart"/>
      <w:r>
        <w:rPr>
          <w:rFonts w:ascii="Calibri" w:hAnsi="Calibri"/>
          <w:b/>
          <w:sz w:val="28"/>
        </w:rPr>
        <w:t>Oifigeach</w:t>
      </w:r>
      <w:proofErr w:type="spellEnd"/>
      <w:r>
        <w:rPr>
          <w:rFonts w:ascii="Calibri" w:hAnsi="Calibri"/>
          <w:b/>
          <w:sz w:val="28"/>
        </w:rPr>
        <w:t xml:space="preserve"> </w:t>
      </w:r>
      <w:proofErr w:type="spellStart"/>
      <w:r>
        <w:rPr>
          <w:rFonts w:ascii="Calibri" w:hAnsi="Calibri"/>
          <w:b/>
          <w:sz w:val="28"/>
        </w:rPr>
        <w:t>Sinsearach</w:t>
      </w:r>
      <w:proofErr w:type="spellEnd"/>
      <w:r>
        <w:rPr>
          <w:rFonts w:ascii="Calibri" w:hAnsi="Calibri"/>
          <w:b/>
          <w:sz w:val="28"/>
        </w:rPr>
        <w:t xml:space="preserve"> </w:t>
      </w:r>
      <w:proofErr w:type="spellStart"/>
      <w:r>
        <w:rPr>
          <w:rFonts w:ascii="Calibri" w:hAnsi="Calibri"/>
          <w:b/>
          <w:sz w:val="28"/>
        </w:rPr>
        <w:t>Idirchaidrimh</w:t>
      </w:r>
      <w:proofErr w:type="spellEnd"/>
      <w:r>
        <w:rPr>
          <w:rFonts w:ascii="Calibri" w:hAnsi="Calibri"/>
          <w:b/>
          <w:sz w:val="28"/>
        </w:rPr>
        <w:t xml:space="preserve"> um </w:t>
      </w:r>
      <w:proofErr w:type="spellStart"/>
      <w:r>
        <w:rPr>
          <w:rFonts w:ascii="Calibri" w:hAnsi="Calibri"/>
          <w:b/>
          <w:sz w:val="28"/>
        </w:rPr>
        <w:t>Eastát</w:t>
      </w:r>
      <w:proofErr w:type="spellEnd"/>
      <w:r>
        <w:rPr>
          <w:rFonts w:ascii="Calibri" w:hAnsi="Calibri"/>
          <w:b/>
          <w:sz w:val="28"/>
        </w:rPr>
        <w:t xml:space="preserve"> </w:t>
      </w:r>
      <w:proofErr w:type="spellStart"/>
      <w:r>
        <w:rPr>
          <w:rFonts w:ascii="Calibri" w:hAnsi="Calibri"/>
          <w:b/>
          <w:sz w:val="28"/>
        </w:rPr>
        <w:t>Tithíochta</w:t>
      </w:r>
      <w:proofErr w:type="spellEnd"/>
    </w:p>
    <w:p w14:paraId="5AB8A4E9" w14:textId="77777777" w:rsidR="00D5596F" w:rsidRPr="006E710D" w:rsidRDefault="00D5596F" w:rsidP="00D5596F">
      <w:pPr>
        <w:jc w:val="center"/>
        <w:rPr>
          <w:rFonts w:ascii="Calibri" w:hAnsi="Calibri"/>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7430"/>
      </w:tblGrid>
      <w:tr w:rsidR="00D5596F" w:rsidRPr="006C5B46" w14:paraId="6B913B29" w14:textId="77777777" w:rsidTr="00763375">
        <w:trPr>
          <w:trHeight w:val="566"/>
        </w:trPr>
        <w:tc>
          <w:tcPr>
            <w:tcW w:w="2088" w:type="dxa"/>
            <w:shd w:val="clear" w:color="auto" w:fill="D9D9D9" w:themeFill="background1" w:themeFillShade="D9"/>
          </w:tcPr>
          <w:p w14:paraId="789B606C" w14:textId="77777777" w:rsidR="00D5596F" w:rsidRPr="00D5596F" w:rsidRDefault="00D5596F" w:rsidP="00CE0C66">
            <w:pPr>
              <w:widowControl/>
              <w:suppressAutoHyphens w:val="0"/>
              <w:autoSpaceDE w:val="0"/>
              <w:autoSpaceDN w:val="0"/>
              <w:adjustRightInd w:val="0"/>
              <w:jc w:val="center"/>
              <w:rPr>
                <w:rFonts w:ascii="Calibri" w:eastAsiaTheme="minorHAnsi" w:hAnsi="Calibri" w:cs="Calibri"/>
                <w:b/>
                <w:bCs/>
                <w:color w:val="000000"/>
                <w:kern w:val="0"/>
                <w:sz w:val="22"/>
                <w:szCs w:val="22"/>
                <w:lang w:val="en-IE" w:eastAsia="en-US" w:bidi="ar-SA"/>
              </w:rPr>
            </w:pPr>
          </w:p>
          <w:p w14:paraId="7BCF1102" w14:textId="77777777" w:rsidR="00D5596F" w:rsidRPr="00D5596F" w:rsidRDefault="00D5596F" w:rsidP="00CE0C66">
            <w:pPr>
              <w:widowControl/>
              <w:suppressAutoHyphens w:val="0"/>
              <w:autoSpaceDE w:val="0"/>
              <w:autoSpaceDN w:val="0"/>
              <w:adjustRightInd w:val="0"/>
              <w:jc w:val="center"/>
              <w:rPr>
                <w:rFonts w:ascii="Calibri" w:eastAsiaTheme="minorHAnsi" w:hAnsi="Calibri" w:cs="Calibri"/>
                <w:b/>
                <w:bCs/>
                <w:color w:val="000000"/>
                <w:kern w:val="0"/>
                <w:sz w:val="22"/>
                <w:szCs w:val="22"/>
                <w:lang w:val="en-IE" w:eastAsia="en-US" w:bidi="ar-SA"/>
              </w:rPr>
            </w:pPr>
          </w:p>
          <w:p w14:paraId="51CC6AA5" w14:textId="77777777" w:rsidR="00D5596F" w:rsidRPr="00D5596F" w:rsidRDefault="00D5596F" w:rsidP="00CE0C66">
            <w:pPr>
              <w:widowControl/>
              <w:suppressAutoHyphens w:val="0"/>
              <w:autoSpaceDE w:val="0"/>
              <w:autoSpaceDN w:val="0"/>
              <w:adjustRightInd w:val="0"/>
              <w:jc w:val="center"/>
              <w:rPr>
                <w:rFonts w:ascii="Calibri" w:eastAsiaTheme="minorHAnsi" w:hAnsi="Calibri" w:cs="Calibri"/>
                <w:b/>
                <w:bCs/>
                <w:color w:val="000000"/>
                <w:kern w:val="0"/>
                <w:sz w:val="22"/>
                <w:szCs w:val="22"/>
                <w:lang w:val="en-IE" w:eastAsia="en-US" w:bidi="ar-SA"/>
              </w:rPr>
            </w:pPr>
          </w:p>
          <w:p w14:paraId="2A240B98" w14:textId="77777777" w:rsidR="00D5596F" w:rsidRPr="00D5596F" w:rsidRDefault="00D5596F" w:rsidP="00CE0C66">
            <w:pPr>
              <w:widowControl/>
              <w:suppressAutoHyphens w:val="0"/>
              <w:autoSpaceDE w:val="0"/>
              <w:autoSpaceDN w:val="0"/>
              <w:adjustRightInd w:val="0"/>
              <w:jc w:val="center"/>
              <w:rPr>
                <w:rFonts w:ascii="Calibri" w:eastAsiaTheme="minorHAnsi" w:hAnsi="Calibri" w:cs="Calibri"/>
                <w:b/>
                <w:bCs/>
                <w:color w:val="000000"/>
                <w:kern w:val="0"/>
                <w:sz w:val="22"/>
                <w:szCs w:val="22"/>
                <w:lang w:val="en-IE" w:eastAsia="en-US" w:bidi="ar-SA"/>
              </w:rPr>
            </w:pPr>
          </w:p>
          <w:p w14:paraId="43DD7CEB" w14:textId="77777777" w:rsidR="00D5596F" w:rsidRPr="00D5596F" w:rsidRDefault="00D5596F" w:rsidP="00CE0C66">
            <w:pPr>
              <w:widowControl/>
              <w:suppressAutoHyphens w:val="0"/>
              <w:autoSpaceDE w:val="0"/>
              <w:autoSpaceDN w:val="0"/>
              <w:adjustRightInd w:val="0"/>
              <w:jc w:val="center"/>
              <w:rPr>
                <w:rFonts w:ascii="Calibri" w:eastAsiaTheme="minorHAnsi" w:hAnsi="Calibri" w:cs="Calibri"/>
                <w:color w:val="000000"/>
                <w:kern w:val="0"/>
                <w:sz w:val="22"/>
                <w:szCs w:val="22"/>
              </w:rPr>
            </w:pPr>
            <w:proofErr w:type="spellStart"/>
            <w:r w:rsidRPr="00D5596F">
              <w:rPr>
                <w:rFonts w:ascii="Calibri" w:hAnsi="Calibri"/>
                <w:b/>
                <w:color w:val="000000"/>
                <w:sz w:val="22"/>
                <w:szCs w:val="22"/>
              </w:rPr>
              <w:t>Réiteach</w:t>
            </w:r>
            <w:proofErr w:type="spellEnd"/>
            <w:r w:rsidRPr="00D5596F">
              <w:rPr>
                <w:rFonts w:ascii="Calibri" w:hAnsi="Calibri"/>
                <w:b/>
                <w:color w:val="000000"/>
                <w:sz w:val="22"/>
                <w:szCs w:val="22"/>
              </w:rPr>
              <w:t xml:space="preserve"> </w:t>
            </w:r>
            <w:proofErr w:type="spellStart"/>
            <w:r w:rsidRPr="00D5596F">
              <w:rPr>
                <w:rFonts w:ascii="Calibri" w:hAnsi="Calibri"/>
                <w:b/>
                <w:color w:val="000000"/>
                <w:sz w:val="22"/>
                <w:szCs w:val="22"/>
              </w:rPr>
              <w:t>Fadhbanna</w:t>
            </w:r>
            <w:proofErr w:type="spellEnd"/>
            <w:r w:rsidRPr="00D5596F">
              <w:rPr>
                <w:rFonts w:ascii="Calibri" w:hAnsi="Calibri"/>
                <w:b/>
                <w:color w:val="000000"/>
                <w:sz w:val="22"/>
                <w:szCs w:val="22"/>
              </w:rPr>
              <w:t xml:space="preserve"> &amp; </w:t>
            </w:r>
            <w:proofErr w:type="spellStart"/>
            <w:r w:rsidRPr="00D5596F">
              <w:rPr>
                <w:rFonts w:ascii="Calibri" w:hAnsi="Calibri"/>
                <w:b/>
                <w:color w:val="000000"/>
                <w:sz w:val="22"/>
                <w:szCs w:val="22"/>
              </w:rPr>
              <w:t>Cinnteoireacht</w:t>
            </w:r>
            <w:proofErr w:type="spellEnd"/>
          </w:p>
        </w:tc>
        <w:tc>
          <w:tcPr>
            <w:tcW w:w="7430" w:type="dxa"/>
          </w:tcPr>
          <w:p w14:paraId="230E0DC7" w14:textId="77777777" w:rsidR="00D5596F" w:rsidRPr="00D5596F" w:rsidRDefault="00D5596F" w:rsidP="00D5596F">
            <w:pPr>
              <w:pStyle w:val="NoSpacing"/>
              <w:numPr>
                <w:ilvl w:val="0"/>
                <w:numId w:val="35"/>
              </w:numPr>
              <w:jc w:val="both"/>
              <w:rPr>
                <w:rFonts w:asciiTheme="minorHAnsi" w:hAnsiTheme="minorHAnsi" w:cstheme="minorHAnsi"/>
                <w:sz w:val="22"/>
                <w:szCs w:val="22"/>
              </w:rPr>
            </w:pPr>
            <w:proofErr w:type="spellStart"/>
            <w:r w:rsidRPr="00D5596F">
              <w:rPr>
                <w:rFonts w:asciiTheme="minorHAnsi" w:hAnsiTheme="minorHAnsi"/>
                <w:sz w:val="22"/>
                <w:szCs w:val="22"/>
              </w:rPr>
              <w:t>Anailís</w:t>
            </w:r>
            <w:proofErr w:type="spellEnd"/>
            <w:r w:rsidRPr="00D5596F">
              <w:rPr>
                <w:rFonts w:asciiTheme="minorHAnsi" w:hAnsiTheme="minorHAnsi"/>
                <w:sz w:val="22"/>
                <w:szCs w:val="22"/>
              </w:rPr>
              <w:t xml:space="preserve"> </w:t>
            </w:r>
            <w:proofErr w:type="spellStart"/>
            <w:r w:rsidRPr="00D5596F">
              <w:rPr>
                <w:rFonts w:asciiTheme="minorHAnsi" w:hAnsiTheme="minorHAnsi"/>
                <w:sz w:val="22"/>
                <w:szCs w:val="22"/>
              </w:rPr>
              <w:t>agus</w:t>
            </w:r>
            <w:proofErr w:type="spellEnd"/>
            <w:r w:rsidRPr="00D5596F">
              <w:rPr>
                <w:rFonts w:asciiTheme="minorHAnsi" w:hAnsiTheme="minorHAnsi"/>
                <w:sz w:val="22"/>
                <w:szCs w:val="22"/>
              </w:rPr>
              <w:t xml:space="preserve"> </w:t>
            </w:r>
            <w:proofErr w:type="spellStart"/>
            <w:r w:rsidRPr="00D5596F">
              <w:rPr>
                <w:rFonts w:asciiTheme="minorHAnsi" w:hAnsiTheme="minorHAnsi"/>
                <w:sz w:val="22"/>
                <w:szCs w:val="22"/>
              </w:rPr>
              <w:t>faisnéis</w:t>
            </w:r>
            <w:proofErr w:type="spellEnd"/>
            <w:r w:rsidRPr="00D5596F">
              <w:rPr>
                <w:rFonts w:asciiTheme="minorHAnsi" w:hAnsiTheme="minorHAnsi"/>
                <w:sz w:val="22"/>
                <w:szCs w:val="22"/>
              </w:rPr>
              <w:t xml:space="preserve"> ó </w:t>
            </w:r>
            <w:proofErr w:type="spellStart"/>
            <w:r w:rsidRPr="00D5596F">
              <w:rPr>
                <w:rFonts w:asciiTheme="minorHAnsi" w:hAnsiTheme="minorHAnsi"/>
                <w:sz w:val="22"/>
                <w:szCs w:val="22"/>
              </w:rPr>
              <w:t>fhoinsí</w:t>
            </w:r>
            <w:proofErr w:type="spellEnd"/>
            <w:r w:rsidRPr="00D5596F">
              <w:rPr>
                <w:rFonts w:asciiTheme="minorHAnsi" w:hAnsiTheme="minorHAnsi"/>
                <w:sz w:val="22"/>
                <w:szCs w:val="22"/>
              </w:rPr>
              <w:t xml:space="preserve"> </w:t>
            </w:r>
            <w:proofErr w:type="spellStart"/>
            <w:r w:rsidRPr="00D5596F">
              <w:rPr>
                <w:rFonts w:asciiTheme="minorHAnsi" w:hAnsiTheme="minorHAnsi"/>
                <w:sz w:val="22"/>
                <w:szCs w:val="22"/>
              </w:rPr>
              <w:t>ábhartha</w:t>
            </w:r>
            <w:proofErr w:type="spellEnd"/>
            <w:r w:rsidRPr="00D5596F">
              <w:rPr>
                <w:rFonts w:asciiTheme="minorHAnsi" w:hAnsiTheme="minorHAnsi"/>
                <w:sz w:val="22"/>
                <w:szCs w:val="22"/>
              </w:rPr>
              <w:t xml:space="preserve"> a </w:t>
            </w:r>
            <w:proofErr w:type="spellStart"/>
            <w:r w:rsidRPr="00D5596F">
              <w:rPr>
                <w:rFonts w:asciiTheme="minorHAnsi" w:hAnsiTheme="minorHAnsi"/>
                <w:sz w:val="22"/>
                <w:szCs w:val="22"/>
              </w:rPr>
              <w:t>bhailiú</w:t>
            </w:r>
            <w:proofErr w:type="spellEnd"/>
            <w:r w:rsidRPr="00D5596F">
              <w:rPr>
                <w:rFonts w:asciiTheme="minorHAnsi" w:hAnsiTheme="minorHAnsi"/>
                <w:sz w:val="22"/>
                <w:szCs w:val="22"/>
              </w:rPr>
              <w:t xml:space="preserve"> </w:t>
            </w:r>
            <w:proofErr w:type="spellStart"/>
            <w:r w:rsidRPr="00D5596F">
              <w:rPr>
                <w:rFonts w:asciiTheme="minorHAnsi" w:hAnsiTheme="minorHAnsi"/>
                <w:sz w:val="22"/>
                <w:szCs w:val="22"/>
              </w:rPr>
              <w:t>agus</w:t>
            </w:r>
            <w:proofErr w:type="spellEnd"/>
            <w:r w:rsidRPr="00D5596F">
              <w:rPr>
                <w:rFonts w:asciiTheme="minorHAnsi" w:hAnsiTheme="minorHAnsi"/>
                <w:sz w:val="22"/>
                <w:szCs w:val="22"/>
              </w:rPr>
              <w:t xml:space="preserve"> </w:t>
            </w:r>
            <w:proofErr w:type="spellStart"/>
            <w:r w:rsidRPr="00D5596F">
              <w:rPr>
                <w:rFonts w:asciiTheme="minorHAnsi" w:hAnsiTheme="minorHAnsi"/>
                <w:sz w:val="22"/>
                <w:szCs w:val="22"/>
              </w:rPr>
              <w:t>anailís</w:t>
            </w:r>
            <w:proofErr w:type="spellEnd"/>
            <w:r w:rsidRPr="00D5596F">
              <w:rPr>
                <w:rFonts w:asciiTheme="minorHAnsi" w:hAnsiTheme="minorHAnsi"/>
                <w:sz w:val="22"/>
                <w:szCs w:val="22"/>
              </w:rPr>
              <w:t xml:space="preserve"> a </w:t>
            </w:r>
            <w:proofErr w:type="spellStart"/>
            <w:r w:rsidRPr="00D5596F">
              <w:rPr>
                <w:rFonts w:asciiTheme="minorHAnsi" w:hAnsiTheme="minorHAnsi"/>
                <w:sz w:val="22"/>
                <w:szCs w:val="22"/>
              </w:rPr>
              <w:t>dhéanamh</w:t>
            </w:r>
            <w:proofErr w:type="spellEnd"/>
            <w:r w:rsidRPr="00D5596F">
              <w:rPr>
                <w:rFonts w:asciiTheme="minorHAnsi" w:hAnsiTheme="minorHAnsi"/>
                <w:sz w:val="22"/>
                <w:szCs w:val="22"/>
              </w:rPr>
              <w:t xml:space="preserve"> </w:t>
            </w:r>
            <w:proofErr w:type="spellStart"/>
            <w:r w:rsidRPr="00D5596F">
              <w:rPr>
                <w:rFonts w:asciiTheme="minorHAnsi" w:hAnsiTheme="minorHAnsi"/>
                <w:sz w:val="22"/>
                <w:szCs w:val="22"/>
              </w:rPr>
              <w:t>orthu</w:t>
            </w:r>
            <w:proofErr w:type="spellEnd"/>
            <w:r w:rsidRPr="00D5596F">
              <w:rPr>
                <w:rFonts w:asciiTheme="minorHAnsi" w:hAnsiTheme="minorHAnsi"/>
                <w:sz w:val="22"/>
                <w:szCs w:val="22"/>
              </w:rPr>
              <w:t xml:space="preserve">, </w:t>
            </w:r>
            <w:proofErr w:type="spellStart"/>
            <w:r w:rsidRPr="00D5596F">
              <w:rPr>
                <w:rFonts w:asciiTheme="minorHAnsi" w:hAnsiTheme="minorHAnsi"/>
                <w:sz w:val="22"/>
                <w:szCs w:val="22"/>
              </w:rPr>
              <w:t>cibé</w:t>
            </w:r>
            <w:proofErr w:type="spellEnd"/>
            <w:r w:rsidRPr="00D5596F">
              <w:rPr>
                <w:rFonts w:asciiTheme="minorHAnsi" w:hAnsiTheme="minorHAnsi"/>
                <w:sz w:val="22"/>
                <w:szCs w:val="22"/>
              </w:rPr>
              <w:t xml:space="preserve"> </w:t>
            </w:r>
            <w:proofErr w:type="spellStart"/>
            <w:r w:rsidRPr="00D5596F">
              <w:rPr>
                <w:rFonts w:asciiTheme="minorHAnsi" w:hAnsiTheme="minorHAnsi"/>
                <w:sz w:val="22"/>
                <w:szCs w:val="22"/>
              </w:rPr>
              <w:t>acu</w:t>
            </w:r>
            <w:proofErr w:type="spellEnd"/>
            <w:r w:rsidRPr="00D5596F">
              <w:rPr>
                <w:rFonts w:asciiTheme="minorHAnsi" w:hAnsiTheme="minorHAnsi"/>
                <w:sz w:val="22"/>
                <w:szCs w:val="22"/>
              </w:rPr>
              <w:t xml:space="preserve"> </w:t>
            </w:r>
            <w:proofErr w:type="spellStart"/>
            <w:r w:rsidRPr="00D5596F">
              <w:rPr>
                <w:rFonts w:asciiTheme="minorHAnsi" w:hAnsiTheme="minorHAnsi"/>
                <w:sz w:val="22"/>
                <w:szCs w:val="22"/>
              </w:rPr>
              <w:t>airgeadais</w:t>
            </w:r>
            <w:proofErr w:type="spellEnd"/>
            <w:r w:rsidRPr="00D5596F">
              <w:rPr>
                <w:rFonts w:asciiTheme="minorHAnsi" w:hAnsiTheme="minorHAnsi"/>
                <w:sz w:val="22"/>
                <w:szCs w:val="22"/>
              </w:rPr>
              <w:t xml:space="preserve">, </w:t>
            </w:r>
            <w:proofErr w:type="spellStart"/>
            <w:r w:rsidRPr="00D5596F">
              <w:rPr>
                <w:rFonts w:asciiTheme="minorHAnsi" w:hAnsiTheme="minorHAnsi"/>
                <w:sz w:val="22"/>
                <w:szCs w:val="22"/>
              </w:rPr>
              <w:t>uimhriúil</w:t>
            </w:r>
            <w:proofErr w:type="spellEnd"/>
            <w:r w:rsidRPr="00D5596F">
              <w:rPr>
                <w:rFonts w:asciiTheme="minorHAnsi" w:hAnsiTheme="minorHAnsi"/>
                <w:sz w:val="22"/>
                <w:szCs w:val="22"/>
              </w:rPr>
              <w:t xml:space="preserve"> </w:t>
            </w:r>
            <w:proofErr w:type="spellStart"/>
            <w:r w:rsidRPr="00D5596F">
              <w:rPr>
                <w:rFonts w:asciiTheme="minorHAnsi" w:hAnsiTheme="minorHAnsi"/>
                <w:sz w:val="22"/>
                <w:szCs w:val="22"/>
              </w:rPr>
              <w:t>nó</w:t>
            </w:r>
            <w:proofErr w:type="spellEnd"/>
            <w:r w:rsidRPr="00D5596F">
              <w:rPr>
                <w:rFonts w:asciiTheme="minorHAnsi" w:hAnsiTheme="minorHAnsi"/>
                <w:sz w:val="22"/>
                <w:szCs w:val="22"/>
              </w:rPr>
              <w:t xml:space="preserve"> </w:t>
            </w:r>
            <w:proofErr w:type="spellStart"/>
            <w:r w:rsidRPr="00D5596F">
              <w:rPr>
                <w:rFonts w:asciiTheme="minorHAnsi" w:hAnsiTheme="minorHAnsi"/>
                <w:sz w:val="22"/>
                <w:szCs w:val="22"/>
              </w:rPr>
              <w:t>eile</w:t>
            </w:r>
            <w:proofErr w:type="spellEnd"/>
            <w:r w:rsidRPr="00D5596F">
              <w:rPr>
                <w:rFonts w:asciiTheme="minorHAnsi" w:hAnsiTheme="minorHAnsi"/>
                <w:sz w:val="22"/>
                <w:szCs w:val="22"/>
              </w:rPr>
              <w:t xml:space="preserve"> </w:t>
            </w:r>
            <w:proofErr w:type="spellStart"/>
            <w:r w:rsidRPr="00D5596F">
              <w:rPr>
                <w:rFonts w:asciiTheme="minorHAnsi" w:hAnsiTheme="minorHAnsi"/>
                <w:sz w:val="22"/>
                <w:szCs w:val="22"/>
              </w:rPr>
              <w:t>agus</w:t>
            </w:r>
            <w:proofErr w:type="spellEnd"/>
            <w:r w:rsidRPr="00D5596F">
              <w:rPr>
                <w:rFonts w:asciiTheme="minorHAnsi" w:hAnsiTheme="minorHAnsi"/>
                <w:sz w:val="22"/>
                <w:szCs w:val="22"/>
              </w:rPr>
              <w:t xml:space="preserve"> </w:t>
            </w:r>
            <w:proofErr w:type="spellStart"/>
            <w:r w:rsidRPr="00D5596F">
              <w:rPr>
                <w:rFonts w:asciiTheme="minorHAnsi" w:hAnsiTheme="minorHAnsi"/>
                <w:sz w:val="22"/>
                <w:szCs w:val="22"/>
              </w:rPr>
              <w:t>raon</w:t>
            </w:r>
            <w:proofErr w:type="spellEnd"/>
            <w:r w:rsidRPr="00D5596F">
              <w:rPr>
                <w:rFonts w:asciiTheme="minorHAnsi" w:hAnsiTheme="minorHAnsi"/>
                <w:sz w:val="22"/>
                <w:szCs w:val="22"/>
              </w:rPr>
              <w:t xml:space="preserve"> </w:t>
            </w:r>
            <w:proofErr w:type="spellStart"/>
            <w:r w:rsidRPr="00D5596F">
              <w:rPr>
                <w:rFonts w:asciiTheme="minorHAnsi" w:hAnsiTheme="minorHAnsi"/>
                <w:sz w:val="22"/>
                <w:szCs w:val="22"/>
              </w:rPr>
              <w:t>fachtóirí</w:t>
            </w:r>
            <w:proofErr w:type="spellEnd"/>
            <w:r w:rsidRPr="00D5596F">
              <w:rPr>
                <w:rFonts w:asciiTheme="minorHAnsi" w:hAnsiTheme="minorHAnsi"/>
                <w:sz w:val="22"/>
                <w:szCs w:val="22"/>
              </w:rPr>
              <w:t xml:space="preserve"> </w:t>
            </w:r>
            <w:proofErr w:type="spellStart"/>
            <w:r w:rsidRPr="00D5596F">
              <w:rPr>
                <w:rFonts w:asciiTheme="minorHAnsi" w:hAnsiTheme="minorHAnsi"/>
                <w:sz w:val="22"/>
                <w:szCs w:val="22"/>
              </w:rPr>
              <w:t>criticiúla</w:t>
            </w:r>
            <w:proofErr w:type="spellEnd"/>
            <w:r w:rsidRPr="00D5596F">
              <w:rPr>
                <w:rFonts w:asciiTheme="minorHAnsi" w:hAnsiTheme="minorHAnsi"/>
                <w:sz w:val="22"/>
                <w:szCs w:val="22"/>
              </w:rPr>
              <w:t xml:space="preserve"> a </w:t>
            </w:r>
            <w:proofErr w:type="spellStart"/>
            <w:r w:rsidRPr="00D5596F">
              <w:rPr>
                <w:rFonts w:asciiTheme="minorHAnsi" w:hAnsiTheme="minorHAnsi"/>
                <w:sz w:val="22"/>
                <w:szCs w:val="22"/>
              </w:rPr>
              <w:t>mheas</w:t>
            </w:r>
            <w:proofErr w:type="spellEnd"/>
            <w:r w:rsidRPr="00D5596F">
              <w:rPr>
                <w:rFonts w:asciiTheme="minorHAnsi" w:hAnsiTheme="minorHAnsi"/>
                <w:sz w:val="22"/>
                <w:szCs w:val="22"/>
              </w:rPr>
              <w:t>;</w:t>
            </w:r>
          </w:p>
          <w:p w14:paraId="6D334CED" w14:textId="77777777" w:rsidR="00D5596F" w:rsidRPr="00D5596F" w:rsidRDefault="00D5596F" w:rsidP="00D5596F">
            <w:pPr>
              <w:pStyle w:val="NoSpacing"/>
              <w:numPr>
                <w:ilvl w:val="0"/>
                <w:numId w:val="35"/>
              </w:numPr>
              <w:jc w:val="both"/>
              <w:rPr>
                <w:rFonts w:asciiTheme="minorHAnsi" w:hAnsiTheme="minorHAnsi" w:cstheme="minorHAnsi"/>
                <w:sz w:val="22"/>
                <w:szCs w:val="22"/>
              </w:rPr>
            </w:pPr>
            <w:proofErr w:type="spellStart"/>
            <w:r w:rsidRPr="00D5596F">
              <w:rPr>
                <w:rFonts w:asciiTheme="minorHAnsi" w:hAnsiTheme="minorHAnsi"/>
                <w:sz w:val="22"/>
                <w:szCs w:val="22"/>
              </w:rPr>
              <w:t>Cuirtear</w:t>
            </w:r>
            <w:proofErr w:type="spellEnd"/>
            <w:r w:rsidRPr="00D5596F">
              <w:rPr>
                <w:rFonts w:asciiTheme="minorHAnsi" w:hAnsiTheme="minorHAnsi"/>
                <w:sz w:val="22"/>
                <w:szCs w:val="22"/>
              </w:rPr>
              <w:t xml:space="preserve"> san </w:t>
            </w:r>
            <w:proofErr w:type="spellStart"/>
            <w:r w:rsidRPr="00D5596F">
              <w:rPr>
                <w:rFonts w:asciiTheme="minorHAnsi" w:hAnsiTheme="minorHAnsi"/>
                <w:sz w:val="22"/>
                <w:szCs w:val="22"/>
              </w:rPr>
              <w:t>áireamh</w:t>
            </w:r>
            <w:proofErr w:type="spellEnd"/>
            <w:r w:rsidRPr="00D5596F">
              <w:rPr>
                <w:rFonts w:asciiTheme="minorHAnsi" w:hAnsiTheme="minorHAnsi"/>
                <w:sz w:val="22"/>
                <w:szCs w:val="22"/>
              </w:rPr>
              <w:t xml:space="preserve"> </w:t>
            </w:r>
            <w:proofErr w:type="spellStart"/>
            <w:r w:rsidRPr="00D5596F">
              <w:rPr>
                <w:rFonts w:asciiTheme="minorHAnsi" w:hAnsiTheme="minorHAnsi"/>
                <w:sz w:val="22"/>
                <w:szCs w:val="22"/>
              </w:rPr>
              <w:t>saincheisteanna</w:t>
            </w:r>
            <w:proofErr w:type="spellEnd"/>
            <w:r w:rsidRPr="00D5596F">
              <w:rPr>
                <w:rFonts w:asciiTheme="minorHAnsi" w:hAnsiTheme="minorHAnsi"/>
                <w:sz w:val="22"/>
                <w:szCs w:val="22"/>
              </w:rPr>
              <w:t xml:space="preserve"> </w:t>
            </w:r>
            <w:proofErr w:type="spellStart"/>
            <w:r w:rsidRPr="00D5596F">
              <w:rPr>
                <w:rFonts w:asciiTheme="minorHAnsi" w:hAnsiTheme="minorHAnsi"/>
                <w:sz w:val="22"/>
                <w:szCs w:val="22"/>
              </w:rPr>
              <w:t>níos</w:t>
            </w:r>
            <w:proofErr w:type="spellEnd"/>
            <w:r w:rsidRPr="00D5596F">
              <w:rPr>
                <w:rFonts w:asciiTheme="minorHAnsi" w:hAnsiTheme="minorHAnsi"/>
                <w:sz w:val="22"/>
                <w:szCs w:val="22"/>
              </w:rPr>
              <w:t xml:space="preserve"> </w:t>
            </w:r>
            <w:proofErr w:type="spellStart"/>
            <w:r w:rsidRPr="00D5596F">
              <w:rPr>
                <w:rFonts w:asciiTheme="minorHAnsi" w:hAnsiTheme="minorHAnsi"/>
                <w:sz w:val="22"/>
                <w:szCs w:val="22"/>
              </w:rPr>
              <w:t>leithne</w:t>
            </w:r>
            <w:proofErr w:type="spellEnd"/>
            <w:r w:rsidRPr="00D5596F">
              <w:rPr>
                <w:rFonts w:asciiTheme="minorHAnsi" w:hAnsiTheme="minorHAnsi"/>
                <w:sz w:val="22"/>
                <w:szCs w:val="22"/>
              </w:rPr>
              <w:t xml:space="preserve">, </w:t>
            </w:r>
            <w:proofErr w:type="spellStart"/>
            <w:r w:rsidRPr="00D5596F">
              <w:rPr>
                <w:rFonts w:asciiTheme="minorHAnsi" w:hAnsiTheme="minorHAnsi"/>
                <w:sz w:val="22"/>
                <w:szCs w:val="22"/>
              </w:rPr>
              <w:t>cláir</w:t>
            </w:r>
            <w:proofErr w:type="spellEnd"/>
            <w:r w:rsidRPr="00D5596F">
              <w:rPr>
                <w:rFonts w:asciiTheme="minorHAnsi" w:hAnsiTheme="minorHAnsi"/>
                <w:sz w:val="22"/>
                <w:szCs w:val="22"/>
              </w:rPr>
              <w:t xml:space="preserve"> </w:t>
            </w:r>
            <w:proofErr w:type="spellStart"/>
            <w:r w:rsidRPr="00D5596F">
              <w:rPr>
                <w:rFonts w:asciiTheme="minorHAnsi" w:hAnsiTheme="minorHAnsi"/>
                <w:sz w:val="22"/>
                <w:szCs w:val="22"/>
              </w:rPr>
              <w:t>oibre</w:t>
            </w:r>
            <w:proofErr w:type="spellEnd"/>
            <w:r w:rsidRPr="00D5596F">
              <w:rPr>
                <w:rFonts w:asciiTheme="minorHAnsi" w:hAnsiTheme="minorHAnsi"/>
                <w:sz w:val="22"/>
                <w:szCs w:val="22"/>
              </w:rPr>
              <w:t xml:space="preserve">, </w:t>
            </w:r>
            <w:proofErr w:type="spellStart"/>
            <w:r w:rsidRPr="00D5596F">
              <w:rPr>
                <w:rFonts w:asciiTheme="minorHAnsi" w:hAnsiTheme="minorHAnsi"/>
                <w:sz w:val="22"/>
                <w:szCs w:val="22"/>
              </w:rPr>
              <w:t>íogaireachtaí</w:t>
            </w:r>
            <w:proofErr w:type="spellEnd"/>
            <w:r w:rsidRPr="00D5596F">
              <w:rPr>
                <w:rFonts w:asciiTheme="minorHAnsi" w:hAnsiTheme="minorHAnsi"/>
                <w:sz w:val="22"/>
                <w:szCs w:val="22"/>
              </w:rPr>
              <w:t xml:space="preserve"> </w:t>
            </w:r>
            <w:proofErr w:type="spellStart"/>
            <w:r w:rsidRPr="00D5596F">
              <w:rPr>
                <w:rFonts w:asciiTheme="minorHAnsi" w:hAnsiTheme="minorHAnsi"/>
                <w:sz w:val="22"/>
                <w:szCs w:val="22"/>
              </w:rPr>
              <w:t>agus</w:t>
            </w:r>
            <w:proofErr w:type="spellEnd"/>
            <w:r w:rsidRPr="00D5596F">
              <w:rPr>
                <w:rFonts w:asciiTheme="minorHAnsi" w:hAnsiTheme="minorHAnsi"/>
                <w:sz w:val="22"/>
                <w:szCs w:val="22"/>
              </w:rPr>
              <w:t xml:space="preserve"> </w:t>
            </w:r>
            <w:proofErr w:type="spellStart"/>
            <w:r w:rsidRPr="00D5596F">
              <w:rPr>
                <w:rFonts w:asciiTheme="minorHAnsi" w:hAnsiTheme="minorHAnsi"/>
                <w:sz w:val="22"/>
                <w:szCs w:val="22"/>
              </w:rPr>
              <w:t>impleachtaí</w:t>
            </w:r>
            <w:proofErr w:type="spellEnd"/>
            <w:r w:rsidRPr="00D5596F">
              <w:rPr>
                <w:rFonts w:asciiTheme="minorHAnsi" w:hAnsiTheme="minorHAnsi"/>
                <w:sz w:val="22"/>
                <w:szCs w:val="22"/>
              </w:rPr>
              <w:t xml:space="preserve"> </w:t>
            </w:r>
            <w:proofErr w:type="spellStart"/>
            <w:r w:rsidRPr="00D5596F">
              <w:rPr>
                <w:rFonts w:asciiTheme="minorHAnsi" w:hAnsiTheme="minorHAnsi"/>
                <w:sz w:val="22"/>
                <w:szCs w:val="22"/>
              </w:rPr>
              <w:t>gaolmhara</w:t>
            </w:r>
            <w:proofErr w:type="spellEnd"/>
            <w:r w:rsidRPr="00D5596F">
              <w:rPr>
                <w:rFonts w:asciiTheme="minorHAnsi" w:hAnsiTheme="minorHAnsi"/>
                <w:sz w:val="22"/>
                <w:szCs w:val="22"/>
              </w:rPr>
              <w:t xml:space="preserve"> </w:t>
            </w:r>
            <w:proofErr w:type="spellStart"/>
            <w:r w:rsidRPr="00D5596F">
              <w:rPr>
                <w:rFonts w:asciiTheme="minorHAnsi" w:hAnsiTheme="minorHAnsi"/>
                <w:sz w:val="22"/>
                <w:szCs w:val="22"/>
              </w:rPr>
              <w:t>agus</w:t>
            </w:r>
            <w:proofErr w:type="spellEnd"/>
            <w:r w:rsidRPr="00D5596F">
              <w:rPr>
                <w:rFonts w:asciiTheme="minorHAnsi" w:hAnsiTheme="minorHAnsi"/>
                <w:sz w:val="22"/>
                <w:szCs w:val="22"/>
              </w:rPr>
              <w:t xml:space="preserve"> </w:t>
            </w:r>
            <w:proofErr w:type="spellStart"/>
            <w:r w:rsidRPr="00D5596F">
              <w:rPr>
                <w:rFonts w:asciiTheme="minorHAnsi" w:hAnsiTheme="minorHAnsi"/>
                <w:sz w:val="22"/>
                <w:szCs w:val="22"/>
              </w:rPr>
              <w:t>cinntí</w:t>
            </w:r>
            <w:proofErr w:type="spellEnd"/>
            <w:r w:rsidRPr="00D5596F">
              <w:rPr>
                <w:rFonts w:asciiTheme="minorHAnsi" w:hAnsiTheme="minorHAnsi"/>
                <w:sz w:val="22"/>
                <w:szCs w:val="22"/>
              </w:rPr>
              <w:t xml:space="preserve"> á </w:t>
            </w:r>
            <w:proofErr w:type="spellStart"/>
            <w:r w:rsidRPr="00D5596F">
              <w:rPr>
                <w:rFonts w:asciiTheme="minorHAnsi" w:hAnsiTheme="minorHAnsi"/>
                <w:sz w:val="22"/>
                <w:szCs w:val="22"/>
              </w:rPr>
              <w:t>ndéanamh</w:t>
            </w:r>
            <w:proofErr w:type="spellEnd"/>
            <w:r w:rsidRPr="00D5596F">
              <w:rPr>
                <w:rFonts w:asciiTheme="minorHAnsi" w:hAnsiTheme="minorHAnsi"/>
                <w:sz w:val="22"/>
                <w:szCs w:val="22"/>
              </w:rPr>
              <w:t>;</w:t>
            </w:r>
          </w:p>
          <w:p w14:paraId="641B24CB" w14:textId="77777777" w:rsidR="00D5596F" w:rsidRPr="00D5596F" w:rsidRDefault="00D5596F" w:rsidP="00D5596F">
            <w:pPr>
              <w:pStyle w:val="NoSpacing"/>
              <w:numPr>
                <w:ilvl w:val="0"/>
                <w:numId w:val="35"/>
              </w:numPr>
              <w:jc w:val="both"/>
              <w:rPr>
                <w:rFonts w:asciiTheme="minorHAnsi" w:hAnsiTheme="minorHAnsi" w:cstheme="minorHAnsi"/>
                <w:sz w:val="22"/>
                <w:szCs w:val="22"/>
              </w:rPr>
            </w:pPr>
            <w:proofErr w:type="spellStart"/>
            <w:r w:rsidRPr="00D5596F">
              <w:rPr>
                <w:rFonts w:asciiTheme="minorHAnsi" w:hAnsiTheme="minorHAnsi"/>
                <w:sz w:val="22"/>
                <w:szCs w:val="22"/>
              </w:rPr>
              <w:t>Eolas</w:t>
            </w:r>
            <w:proofErr w:type="spellEnd"/>
            <w:r w:rsidRPr="00D5596F">
              <w:rPr>
                <w:rFonts w:asciiTheme="minorHAnsi" w:hAnsiTheme="minorHAnsi"/>
                <w:sz w:val="22"/>
                <w:szCs w:val="22"/>
              </w:rPr>
              <w:t xml:space="preserve"> </w:t>
            </w:r>
            <w:proofErr w:type="spellStart"/>
            <w:r w:rsidRPr="00D5596F">
              <w:rPr>
                <w:rFonts w:asciiTheme="minorHAnsi" w:hAnsiTheme="minorHAnsi"/>
                <w:sz w:val="22"/>
                <w:szCs w:val="22"/>
              </w:rPr>
              <w:t>agus</w:t>
            </w:r>
            <w:proofErr w:type="spellEnd"/>
            <w:r w:rsidRPr="00D5596F">
              <w:rPr>
                <w:rFonts w:asciiTheme="minorHAnsi" w:hAnsiTheme="minorHAnsi"/>
                <w:sz w:val="22"/>
                <w:szCs w:val="22"/>
              </w:rPr>
              <w:t xml:space="preserve"> </w:t>
            </w:r>
            <w:proofErr w:type="spellStart"/>
            <w:r w:rsidRPr="00D5596F">
              <w:rPr>
                <w:rFonts w:asciiTheme="minorHAnsi" w:hAnsiTheme="minorHAnsi"/>
                <w:sz w:val="22"/>
                <w:szCs w:val="22"/>
              </w:rPr>
              <w:t>taithí</w:t>
            </w:r>
            <w:proofErr w:type="spellEnd"/>
            <w:r w:rsidRPr="00D5596F">
              <w:rPr>
                <w:rFonts w:asciiTheme="minorHAnsi" w:hAnsiTheme="minorHAnsi"/>
                <w:sz w:val="22"/>
                <w:szCs w:val="22"/>
              </w:rPr>
              <w:t xml:space="preserve"> a </w:t>
            </w:r>
            <w:proofErr w:type="spellStart"/>
            <w:r w:rsidRPr="00D5596F">
              <w:rPr>
                <w:rFonts w:asciiTheme="minorHAnsi" w:hAnsiTheme="minorHAnsi"/>
                <w:sz w:val="22"/>
                <w:szCs w:val="22"/>
              </w:rPr>
              <w:t>fuarthas</w:t>
            </w:r>
            <w:proofErr w:type="spellEnd"/>
            <w:r w:rsidRPr="00D5596F">
              <w:rPr>
                <w:rFonts w:asciiTheme="minorHAnsi" w:hAnsiTheme="minorHAnsi"/>
                <w:sz w:val="22"/>
                <w:szCs w:val="22"/>
              </w:rPr>
              <w:t xml:space="preserve"> </w:t>
            </w:r>
            <w:proofErr w:type="spellStart"/>
            <w:r w:rsidRPr="00D5596F">
              <w:rPr>
                <w:rFonts w:asciiTheme="minorHAnsi" w:hAnsiTheme="minorHAnsi"/>
                <w:sz w:val="22"/>
                <w:szCs w:val="22"/>
              </w:rPr>
              <w:t>roimhe</w:t>
            </w:r>
            <w:proofErr w:type="spellEnd"/>
            <w:r w:rsidRPr="00D5596F">
              <w:rPr>
                <w:rFonts w:asciiTheme="minorHAnsi" w:hAnsiTheme="minorHAnsi"/>
                <w:sz w:val="22"/>
                <w:szCs w:val="22"/>
              </w:rPr>
              <w:t xml:space="preserve"> </w:t>
            </w:r>
            <w:proofErr w:type="spellStart"/>
            <w:r w:rsidRPr="00D5596F">
              <w:rPr>
                <w:rFonts w:asciiTheme="minorHAnsi" w:hAnsiTheme="minorHAnsi"/>
                <w:sz w:val="22"/>
                <w:szCs w:val="22"/>
              </w:rPr>
              <w:t>seo</w:t>
            </w:r>
            <w:proofErr w:type="spellEnd"/>
            <w:r w:rsidRPr="00D5596F">
              <w:rPr>
                <w:rFonts w:asciiTheme="minorHAnsi" w:hAnsiTheme="minorHAnsi"/>
                <w:sz w:val="22"/>
                <w:szCs w:val="22"/>
              </w:rPr>
              <w:t xml:space="preserve"> </w:t>
            </w:r>
            <w:proofErr w:type="spellStart"/>
            <w:r w:rsidRPr="00D5596F">
              <w:rPr>
                <w:rFonts w:asciiTheme="minorHAnsi" w:hAnsiTheme="minorHAnsi"/>
                <w:sz w:val="22"/>
                <w:szCs w:val="22"/>
              </w:rPr>
              <w:t>úsáid</w:t>
            </w:r>
            <w:proofErr w:type="spellEnd"/>
            <w:r w:rsidRPr="00D5596F">
              <w:rPr>
                <w:rFonts w:asciiTheme="minorHAnsi" w:hAnsiTheme="minorHAnsi"/>
                <w:sz w:val="22"/>
                <w:szCs w:val="22"/>
              </w:rPr>
              <w:t xml:space="preserve"> </w:t>
            </w:r>
            <w:proofErr w:type="spellStart"/>
            <w:r w:rsidRPr="00D5596F">
              <w:rPr>
                <w:rFonts w:asciiTheme="minorHAnsi" w:hAnsiTheme="minorHAnsi"/>
                <w:sz w:val="22"/>
                <w:szCs w:val="22"/>
              </w:rPr>
              <w:t>chun</w:t>
            </w:r>
            <w:proofErr w:type="spellEnd"/>
            <w:r w:rsidRPr="00D5596F">
              <w:rPr>
                <w:rFonts w:asciiTheme="minorHAnsi" w:hAnsiTheme="minorHAnsi"/>
                <w:sz w:val="22"/>
                <w:szCs w:val="22"/>
              </w:rPr>
              <w:t xml:space="preserve"> </w:t>
            </w:r>
            <w:proofErr w:type="spellStart"/>
            <w:r w:rsidRPr="00D5596F">
              <w:rPr>
                <w:rFonts w:asciiTheme="minorHAnsi" w:hAnsiTheme="minorHAnsi"/>
                <w:sz w:val="22"/>
                <w:szCs w:val="22"/>
              </w:rPr>
              <w:t>cinntí</w:t>
            </w:r>
            <w:proofErr w:type="spellEnd"/>
            <w:r w:rsidRPr="00D5596F">
              <w:rPr>
                <w:rFonts w:asciiTheme="minorHAnsi" w:hAnsiTheme="minorHAnsi"/>
                <w:sz w:val="22"/>
                <w:szCs w:val="22"/>
              </w:rPr>
              <w:t xml:space="preserve"> a </w:t>
            </w:r>
            <w:proofErr w:type="spellStart"/>
            <w:r w:rsidRPr="00D5596F">
              <w:rPr>
                <w:rFonts w:asciiTheme="minorHAnsi" w:hAnsiTheme="minorHAnsi"/>
                <w:sz w:val="22"/>
                <w:szCs w:val="22"/>
              </w:rPr>
              <w:t>threorú</w:t>
            </w:r>
            <w:proofErr w:type="spellEnd"/>
            <w:r w:rsidRPr="00D5596F">
              <w:rPr>
                <w:rFonts w:asciiTheme="minorHAnsi" w:hAnsiTheme="minorHAnsi"/>
                <w:sz w:val="22"/>
                <w:szCs w:val="22"/>
              </w:rPr>
              <w:t>;</w:t>
            </w:r>
          </w:p>
          <w:p w14:paraId="005F73F7" w14:textId="77777777" w:rsidR="00D5596F" w:rsidRPr="00D5596F" w:rsidRDefault="00D5596F" w:rsidP="00D5596F">
            <w:pPr>
              <w:pStyle w:val="NoSpacing"/>
              <w:numPr>
                <w:ilvl w:val="0"/>
                <w:numId w:val="35"/>
              </w:numPr>
              <w:jc w:val="both"/>
              <w:rPr>
                <w:rFonts w:asciiTheme="minorHAnsi" w:hAnsiTheme="minorHAnsi" w:cstheme="minorHAnsi"/>
                <w:sz w:val="22"/>
                <w:szCs w:val="22"/>
              </w:rPr>
            </w:pPr>
            <w:proofErr w:type="spellStart"/>
            <w:r w:rsidRPr="00D5596F">
              <w:rPr>
                <w:rFonts w:asciiTheme="minorHAnsi" w:hAnsiTheme="minorHAnsi"/>
                <w:sz w:val="22"/>
                <w:szCs w:val="22"/>
              </w:rPr>
              <w:t>Breithiúnas</w:t>
            </w:r>
            <w:proofErr w:type="spellEnd"/>
            <w:r w:rsidRPr="00D5596F">
              <w:rPr>
                <w:rFonts w:asciiTheme="minorHAnsi" w:hAnsiTheme="minorHAnsi"/>
                <w:sz w:val="22"/>
                <w:szCs w:val="22"/>
              </w:rPr>
              <w:t xml:space="preserve"> a </w:t>
            </w:r>
            <w:proofErr w:type="spellStart"/>
            <w:r w:rsidRPr="00D5596F">
              <w:rPr>
                <w:rFonts w:asciiTheme="minorHAnsi" w:hAnsiTheme="minorHAnsi"/>
                <w:sz w:val="22"/>
                <w:szCs w:val="22"/>
              </w:rPr>
              <w:t>úsáid</w:t>
            </w:r>
            <w:proofErr w:type="spellEnd"/>
            <w:r w:rsidRPr="00D5596F">
              <w:rPr>
                <w:rFonts w:asciiTheme="minorHAnsi" w:hAnsiTheme="minorHAnsi"/>
                <w:sz w:val="22"/>
                <w:szCs w:val="22"/>
              </w:rPr>
              <w:t xml:space="preserve"> </w:t>
            </w:r>
            <w:proofErr w:type="spellStart"/>
            <w:r w:rsidRPr="00D5596F">
              <w:rPr>
                <w:rFonts w:asciiTheme="minorHAnsi" w:hAnsiTheme="minorHAnsi"/>
                <w:sz w:val="22"/>
                <w:szCs w:val="22"/>
              </w:rPr>
              <w:t>chun</w:t>
            </w:r>
            <w:proofErr w:type="spellEnd"/>
            <w:r w:rsidRPr="00D5596F">
              <w:rPr>
                <w:rFonts w:asciiTheme="minorHAnsi" w:hAnsiTheme="minorHAnsi"/>
                <w:sz w:val="22"/>
                <w:szCs w:val="22"/>
              </w:rPr>
              <w:t xml:space="preserve"> </w:t>
            </w:r>
            <w:proofErr w:type="spellStart"/>
            <w:r w:rsidRPr="00D5596F">
              <w:rPr>
                <w:rFonts w:asciiTheme="minorHAnsi" w:hAnsiTheme="minorHAnsi"/>
                <w:sz w:val="22"/>
                <w:szCs w:val="22"/>
              </w:rPr>
              <w:t>cinntí</w:t>
            </w:r>
            <w:proofErr w:type="spellEnd"/>
            <w:r w:rsidRPr="00D5596F">
              <w:rPr>
                <w:rFonts w:asciiTheme="minorHAnsi" w:hAnsiTheme="minorHAnsi"/>
                <w:sz w:val="22"/>
                <w:szCs w:val="22"/>
              </w:rPr>
              <w:t xml:space="preserve"> </w:t>
            </w:r>
            <w:proofErr w:type="spellStart"/>
            <w:r w:rsidRPr="00D5596F">
              <w:rPr>
                <w:rFonts w:asciiTheme="minorHAnsi" w:hAnsiTheme="minorHAnsi"/>
                <w:sz w:val="22"/>
                <w:szCs w:val="22"/>
              </w:rPr>
              <w:t>fónta</w:t>
            </w:r>
            <w:proofErr w:type="spellEnd"/>
            <w:r w:rsidRPr="00D5596F">
              <w:rPr>
                <w:rFonts w:asciiTheme="minorHAnsi" w:hAnsiTheme="minorHAnsi"/>
                <w:sz w:val="22"/>
                <w:szCs w:val="22"/>
              </w:rPr>
              <w:t xml:space="preserve"> a </w:t>
            </w:r>
            <w:proofErr w:type="spellStart"/>
            <w:r w:rsidRPr="00D5596F">
              <w:rPr>
                <w:rFonts w:asciiTheme="minorHAnsi" w:hAnsiTheme="minorHAnsi"/>
                <w:sz w:val="22"/>
                <w:szCs w:val="22"/>
              </w:rPr>
              <w:t>dhéanamh</w:t>
            </w:r>
            <w:proofErr w:type="spellEnd"/>
            <w:r w:rsidRPr="00D5596F">
              <w:rPr>
                <w:rFonts w:asciiTheme="minorHAnsi" w:hAnsiTheme="minorHAnsi"/>
                <w:sz w:val="22"/>
                <w:szCs w:val="22"/>
              </w:rPr>
              <w:t xml:space="preserve"> le </w:t>
            </w:r>
            <w:proofErr w:type="spellStart"/>
            <w:r w:rsidRPr="00D5596F">
              <w:rPr>
                <w:rFonts w:asciiTheme="minorHAnsi" w:hAnsiTheme="minorHAnsi"/>
                <w:sz w:val="22"/>
                <w:szCs w:val="22"/>
              </w:rPr>
              <w:t>réasúnaíocht</w:t>
            </w:r>
            <w:proofErr w:type="spellEnd"/>
            <w:r w:rsidRPr="00D5596F">
              <w:rPr>
                <w:rFonts w:asciiTheme="minorHAnsi" w:hAnsiTheme="minorHAnsi"/>
                <w:sz w:val="22"/>
                <w:szCs w:val="22"/>
              </w:rPr>
              <w:t xml:space="preserve"> </w:t>
            </w:r>
            <w:proofErr w:type="spellStart"/>
            <w:r w:rsidRPr="00D5596F">
              <w:rPr>
                <w:rFonts w:asciiTheme="minorHAnsi" w:hAnsiTheme="minorHAnsi"/>
                <w:sz w:val="22"/>
                <w:szCs w:val="22"/>
              </w:rPr>
              <w:t>mhaith</w:t>
            </w:r>
            <w:proofErr w:type="spellEnd"/>
            <w:r w:rsidRPr="00D5596F">
              <w:rPr>
                <w:rFonts w:asciiTheme="minorHAnsi" w:hAnsiTheme="minorHAnsi"/>
                <w:sz w:val="22"/>
                <w:szCs w:val="22"/>
              </w:rPr>
              <w:t xml:space="preserve"> </w:t>
            </w:r>
            <w:proofErr w:type="spellStart"/>
            <w:r w:rsidRPr="00D5596F">
              <w:rPr>
                <w:rFonts w:asciiTheme="minorHAnsi" w:hAnsiTheme="minorHAnsi"/>
                <w:sz w:val="22"/>
                <w:szCs w:val="22"/>
              </w:rPr>
              <w:t>réasúnaithe</w:t>
            </w:r>
            <w:proofErr w:type="spellEnd"/>
            <w:r w:rsidRPr="00D5596F">
              <w:rPr>
                <w:rFonts w:asciiTheme="minorHAnsi" w:hAnsiTheme="minorHAnsi"/>
                <w:sz w:val="22"/>
                <w:szCs w:val="22"/>
              </w:rPr>
              <w:t xml:space="preserve"> </w:t>
            </w:r>
            <w:proofErr w:type="spellStart"/>
            <w:r w:rsidRPr="00D5596F">
              <w:rPr>
                <w:rFonts w:asciiTheme="minorHAnsi" w:hAnsiTheme="minorHAnsi"/>
                <w:sz w:val="22"/>
                <w:szCs w:val="22"/>
              </w:rPr>
              <w:t>agus</w:t>
            </w:r>
            <w:proofErr w:type="spellEnd"/>
            <w:r w:rsidRPr="00D5596F">
              <w:rPr>
                <w:rFonts w:asciiTheme="minorHAnsi" w:hAnsiTheme="minorHAnsi"/>
                <w:sz w:val="22"/>
                <w:szCs w:val="22"/>
              </w:rPr>
              <w:t xml:space="preserve"> </w:t>
            </w:r>
            <w:proofErr w:type="spellStart"/>
            <w:r w:rsidRPr="00D5596F">
              <w:rPr>
                <w:rFonts w:asciiTheme="minorHAnsi" w:hAnsiTheme="minorHAnsi"/>
                <w:sz w:val="22"/>
                <w:szCs w:val="22"/>
              </w:rPr>
              <w:t>seasann</w:t>
            </w:r>
            <w:proofErr w:type="spellEnd"/>
            <w:r w:rsidRPr="00D5596F">
              <w:rPr>
                <w:rFonts w:asciiTheme="minorHAnsi" w:hAnsiTheme="minorHAnsi"/>
                <w:sz w:val="22"/>
                <w:szCs w:val="22"/>
              </w:rPr>
              <w:t xml:space="preserve"> </w:t>
            </w:r>
            <w:proofErr w:type="spellStart"/>
            <w:r w:rsidRPr="00D5596F">
              <w:rPr>
                <w:rFonts w:asciiTheme="minorHAnsi" w:hAnsiTheme="minorHAnsi"/>
                <w:sz w:val="22"/>
                <w:szCs w:val="22"/>
              </w:rPr>
              <w:t>sé</w:t>
            </w:r>
            <w:proofErr w:type="spellEnd"/>
            <w:r w:rsidRPr="00D5596F">
              <w:rPr>
                <w:rFonts w:asciiTheme="minorHAnsi" w:hAnsiTheme="minorHAnsi"/>
                <w:sz w:val="22"/>
                <w:szCs w:val="22"/>
              </w:rPr>
              <w:t xml:space="preserve"> </w:t>
            </w:r>
            <w:proofErr w:type="spellStart"/>
            <w:r w:rsidRPr="00D5596F">
              <w:rPr>
                <w:rFonts w:asciiTheme="minorHAnsi" w:hAnsiTheme="minorHAnsi"/>
                <w:sz w:val="22"/>
                <w:szCs w:val="22"/>
              </w:rPr>
              <w:t>leo</w:t>
            </w:r>
            <w:proofErr w:type="spellEnd"/>
            <w:r w:rsidRPr="00D5596F">
              <w:rPr>
                <w:rFonts w:asciiTheme="minorHAnsi" w:hAnsiTheme="minorHAnsi"/>
                <w:sz w:val="22"/>
                <w:szCs w:val="22"/>
              </w:rPr>
              <w:t>;</w:t>
            </w:r>
          </w:p>
          <w:p w14:paraId="68F073A4" w14:textId="77777777" w:rsidR="00D5596F" w:rsidRPr="00D5596F" w:rsidRDefault="00D5596F" w:rsidP="00D5596F">
            <w:pPr>
              <w:pStyle w:val="NoSpacing"/>
              <w:numPr>
                <w:ilvl w:val="0"/>
                <w:numId w:val="35"/>
              </w:numPr>
              <w:jc w:val="both"/>
              <w:rPr>
                <w:rFonts w:ascii="Calibri" w:eastAsiaTheme="minorHAnsi" w:hAnsi="Calibri" w:cs="Calibri"/>
                <w:color w:val="000000"/>
                <w:kern w:val="0"/>
                <w:sz w:val="22"/>
                <w:szCs w:val="22"/>
              </w:rPr>
            </w:pPr>
            <w:proofErr w:type="spellStart"/>
            <w:r w:rsidRPr="00D5596F">
              <w:rPr>
                <w:rFonts w:asciiTheme="minorHAnsi" w:hAnsiTheme="minorHAnsi"/>
                <w:sz w:val="22"/>
                <w:szCs w:val="22"/>
              </w:rPr>
              <w:t>Réitigh</w:t>
            </w:r>
            <w:proofErr w:type="spellEnd"/>
            <w:r w:rsidRPr="00D5596F">
              <w:rPr>
                <w:rFonts w:asciiTheme="minorHAnsi" w:hAnsiTheme="minorHAnsi"/>
                <w:sz w:val="22"/>
                <w:szCs w:val="22"/>
              </w:rPr>
              <w:t xml:space="preserve"> a </w:t>
            </w:r>
            <w:proofErr w:type="spellStart"/>
            <w:r w:rsidRPr="00D5596F">
              <w:rPr>
                <w:rFonts w:asciiTheme="minorHAnsi" w:hAnsiTheme="minorHAnsi"/>
                <w:sz w:val="22"/>
                <w:szCs w:val="22"/>
              </w:rPr>
              <w:t>chur</w:t>
            </w:r>
            <w:proofErr w:type="spellEnd"/>
            <w:r w:rsidRPr="00D5596F">
              <w:rPr>
                <w:rFonts w:asciiTheme="minorHAnsi" w:hAnsiTheme="minorHAnsi"/>
                <w:sz w:val="22"/>
                <w:szCs w:val="22"/>
              </w:rPr>
              <w:t xml:space="preserve"> </w:t>
            </w:r>
            <w:proofErr w:type="spellStart"/>
            <w:r w:rsidRPr="00D5596F">
              <w:rPr>
                <w:rFonts w:asciiTheme="minorHAnsi" w:hAnsiTheme="minorHAnsi"/>
                <w:sz w:val="22"/>
                <w:szCs w:val="22"/>
              </w:rPr>
              <w:t>ar</w:t>
            </w:r>
            <w:proofErr w:type="spellEnd"/>
            <w:r w:rsidRPr="00D5596F">
              <w:rPr>
                <w:rFonts w:asciiTheme="minorHAnsi" w:hAnsiTheme="minorHAnsi"/>
                <w:sz w:val="22"/>
                <w:szCs w:val="22"/>
              </w:rPr>
              <w:t xml:space="preserve"> </w:t>
            </w:r>
            <w:proofErr w:type="spellStart"/>
            <w:r w:rsidRPr="00D5596F">
              <w:rPr>
                <w:rFonts w:asciiTheme="minorHAnsi" w:hAnsiTheme="minorHAnsi"/>
                <w:sz w:val="22"/>
                <w:szCs w:val="22"/>
              </w:rPr>
              <w:t>aghaidh</w:t>
            </w:r>
            <w:proofErr w:type="spellEnd"/>
            <w:r w:rsidRPr="00D5596F">
              <w:rPr>
                <w:rFonts w:asciiTheme="minorHAnsi" w:hAnsiTheme="minorHAnsi"/>
                <w:sz w:val="22"/>
                <w:szCs w:val="22"/>
              </w:rPr>
              <w:t xml:space="preserve"> </w:t>
            </w:r>
            <w:proofErr w:type="spellStart"/>
            <w:proofErr w:type="gramStart"/>
            <w:r w:rsidRPr="00D5596F">
              <w:rPr>
                <w:rFonts w:asciiTheme="minorHAnsi" w:hAnsiTheme="minorHAnsi"/>
                <w:sz w:val="22"/>
                <w:szCs w:val="22"/>
              </w:rPr>
              <w:t>chun</w:t>
            </w:r>
            <w:proofErr w:type="spellEnd"/>
            <w:proofErr w:type="gramEnd"/>
            <w:r w:rsidRPr="00D5596F">
              <w:rPr>
                <w:rFonts w:asciiTheme="minorHAnsi" w:hAnsiTheme="minorHAnsi"/>
                <w:sz w:val="22"/>
                <w:szCs w:val="22"/>
              </w:rPr>
              <w:t xml:space="preserve"> </w:t>
            </w:r>
            <w:proofErr w:type="spellStart"/>
            <w:r w:rsidRPr="00D5596F">
              <w:rPr>
                <w:rFonts w:asciiTheme="minorHAnsi" w:hAnsiTheme="minorHAnsi"/>
                <w:sz w:val="22"/>
                <w:szCs w:val="22"/>
              </w:rPr>
              <w:t>aghaidh</w:t>
            </w:r>
            <w:proofErr w:type="spellEnd"/>
            <w:r w:rsidRPr="00D5596F">
              <w:rPr>
                <w:rFonts w:asciiTheme="minorHAnsi" w:hAnsiTheme="minorHAnsi"/>
                <w:sz w:val="22"/>
                <w:szCs w:val="22"/>
              </w:rPr>
              <w:t xml:space="preserve"> a </w:t>
            </w:r>
            <w:proofErr w:type="spellStart"/>
            <w:r w:rsidRPr="00D5596F">
              <w:rPr>
                <w:rFonts w:asciiTheme="minorHAnsi" w:hAnsiTheme="minorHAnsi"/>
                <w:sz w:val="22"/>
                <w:szCs w:val="22"/>
              </w:rPr>
              <w:t>thabhairt</w:t>
            </w:r>
            <w:proofErr w:type="spellEnd"/>
            <w:r w:rsidRPr="00D5596F">
              <w:rPr>
                <w:rFonts w:asciiTheme="minorHAnsi" w:hAnsiTheme="minorHAnsi"/>
                <w:sz w:val="22"/>
                <w:szCs w:val="22"/>
              </w:rPr>
              <w:t xml:space="preserve"> </w:t>
            </w:r>
            <w:proofErr w:type="spellStart"/>
            <w:r w:rsidRPr="00D5596F">
              <w:rPr>
                <w:rFonts w:asciiTheme="minorHAnsi" w:hAnsiTheme="minorHAnsi"/>
                <w:sz w:val="22"/>
                <w:szCs w:val="22"/>
              </w:rPr>
              <w:t>ar</w:t>
            </w:r>
            <w:proofErr w:type="spellEnd"/>
            <w:r w:rsidRPr="00D5596F">
              <w:rPr>
                <w:rFonts w:asciiTheme="minorHAnsi" w:hAnsiTheme="minorHAnsi"/>
                <w:sz w:val="22"/>
                <w:szCs w:val="22"/>
              </w:rPr>
              <w:t xml:space="preserve"> </w:t>
            </w:r>
            <w:proofErr w:type="spellStart"/>
            <w:r w:rsidRPr="00D5596F">
              <w:rPr>
                <w:rFonts w:asciiTheme="minorHAnsi" w:hAnsiTheme="minorHAnsi"/>
                <w:sz w:val="22"/>
                <w:szCs w:val="22"/>
              </w:rPr>
              <w:t>fhadhbanna</w:t>
            </w:r>
            <w:proofErr w:type="spellEnd"/>
            <w:r w:rsidRPr="00D5596F">
              <w:rPr>
                <w:rFonts w:asciiTheme="minorHAnsi" w:hAnsiTheme="minorHAnsi"/>
                <w:sz w:val="22"/>
                <w:szCs w:val="22"/>
              </w:rPr>
              <w:t>.</w:t>
            </w:r>
          </w:p>
        </w:tc>
      </w:tr>
      <w:tr w:rsidR="00D5596F" w:rsidRPr="006C5B46" w14:paraId="096E9436" w14:textId="77777777" w:rsidTr="00763375">
        <w:trPr>
          <w:trHeight w:val="1463"/>
        </w:trPr>
        <w:tc>
          <w:tcPr>
            <w:tcW w:w="2088" w:type="dxa"/>
            <w:shd w:val="clear" w:color="auto" w:fill="D9D9D9" w:themeFill="background1" w:themeFillShade="D9"/>
          </w:tcPr>
          <w:p w14:paraId="3D97814A" w14:textId="77777777" w:rsidR="00D5596F" w:rsidRPr="00D5596F" w:rsidRDefault="00D5596F" w:rsidP="00CE0C66">
            <w:pPr>
              <w:widowControl/>
              <w:suppressAutoHyphens w:val="0"/>
              <w:autoSpaceDE w:val="0"/>
              <w:autoSpaceDN w:val="0"/>
              <w:adjustRightInd w:val="0"/>
              <w:jc w:val="center"/>
              <w:rPr>
                <w:rFonts w:ascii="Calibri" w:eastAsiaTheme="minorHAnsi" w:hAnsi="Calibri" w:cs="Calibri"/>
                <w:b/>
                <w:bCs/>
                <w:color w:val="000000"/>
                <w:kern w:val="0"/>
                <w:sz w:val="22"/>
                <w:szCs w:val="22"/>
                <w:lang w:val="en-IE" w:eastAsia="en-US" w:bidi="ar-SA"/>
              </w:rPr>
            </w:pPr>
          </w:p>
          <w:p w14:paraId="7847D536" w14:textId="77777777" w:rsidR="00D5596F" w:rsidRPr="00D5596F" w:rsidRDefault="00D5596F" w:rsidP="00CE0C66">
            <w:pPr>
              <w:widowControl/>
              <w:suppressAutoHyphens w:val="0"/>
              <w:autoSpaceDE w:val="0"/>
              <w:autoSpaceDN w:val="0"/>
              <w:adjustRightInd w:val="0"/>
              <w:jc w:val="center"/>
              <w:rPr>
                <w:rFonts w:ascii="Calibri" w:eastAsiaTheme="minorHAnsi" w:hAnsi="Calibri" w:cs="Calibri"/>
                <w:b/>
                <w:bCs/>
                <w:color w:val="000000"/>
                <w:kern w:val="0"/>
                <w:sz w:val="22"/>
                <w:szCs w:val="22"/>
                <w:lang w:val="en-IE" w:eastAsia="en-US" w:bidi="ar-SA"/>
              </w:rPr>
            </w:pPr>
          </w:p>
          <w:p w14:paraId="76CB76F1" w14:textId="77777777" w:rsidR="00D5596F" w:rsidRPr="00D5596F" w:rsidRDefault="00D5596F" w:rsidP="00CE0C66">
            <w:pPr>
              <w:widowControl/>
              <w:suppressAutoHyphens w:val="0"/>
              <w:autoSpaceDE w:val="0"/>
              <w:autoSpaceDN w:val="0"/>
              <w:adjustRightInd w:val="0"/>
              <w:jc w:val="center"/>
              <w:rPr>
                <w:rFonts w:ascii="Calibri" w:eastAsiaTheme="minorHAnsi" w:hAnsi="Calibri" w:cs="Calibri"/>
                <w:b/>
                <w:bCs/>
                <w:color w:val="000000"/>
                <w:kern w:val="0"/>
                <w:sz w:val="22"/>
                <w:szCs w:val="22"/>
                <w:lang w:val="en-IE" w:eastAsia="en-US" w:bidi="ar-SA"/>
              </w:rPr>
            </w:pPr>
          </w:p>
          <w:p w14:paraId="769F0557" w14:textId="77777777" w:rsidR="00D5596F" w:rsidRPr="00D5596F" w:rsidRDefault="00D5596F" w:rsidP="00CE0C66">
            <w:pPr>
              <w:widowControl/>
              <w:suppressAutoHyphens w:val="0"/>
              <w:autoSpaceDE w:val="0"/>
              <w:autoSpaceDN w:val="0"/>
              <w:adjustRightInd w:val="0"/>
              <w:jc w:val="center"/>
              <w:rPr>
                <w:rFonts w:ascii="Calibri" w:eastAsiaTheme="minorHAnsi" w:hAnsi="Calibri" w:cs="Calibri"/>
                <w:b/>
                <w:bCs/>
                <w:color w:val="000000"/>
                <w:kern w:val="0"/>
                <w:sz w:val="22"/>
                <w:szCs w:val="22"/>
                <w:lang w:val="en-IE" w:eastAsia="en-US" w:bidi="ar-SA"/>
              </w:rPr>
            </w:pPr>
          </w:p>
          <w:p w14:paraId="4D9CDC4E" w14:textId="77777777" w:rsidR="00D5596F" w:rsidRPr="00D5596F" w:rsidRDefault="00D5596F" w:rsidP="00CE0C66">
            <w:pPr>
              <w:widowControl/>
              <w:suppressAutoHyphens w:val="0"/>
              <w:autoSpaceDE w:val="0"/>
              <w:autoSpaceDN w:val="0"/>
              <w:adjustRightInd w:val="0"/>
              <w:jc w:val="center"/>
              <w:rPr>
                <w:rFonts w:ascii="Calibri" w:eastAsiaTheme="minorHAnsi" w:hAnsi="Calibri" w:cs="Calibri"/>
                <w:color w:val="000000"/>
                <w:kern w:val="0"/>
                <w:sz w:val="22"/>
                <w:szCs w:val="22"/>
              </w:rPr>
            </w:pPr>
            <w:proofErr w:type="spellStart"/>
            <w:r w:rsidRPr="00D5596F">
              <w:rPr>
                <w:rFonts w:ascii="Calibri" w:hAnsi="Calibri"/>
                <w:b/>
                <w:color w:val="000000"/>
                <w:sz w:val="22"/>
                <w:szCs w:val="22"/>
              </w:rPr>
              <w:t>Bainistíocht</w:t>
            </w:r>
            <w:proofErr w:type="spellEnd"/>
            <w:r w:rsidRPr="00D5596F">
              <w:rPr>
                <w:rFonts w:ascii="Calibri" w:hAnsi="Calibri"/>
                <w:b/>
                <w:color w:val="000000"/>
                <w:sz w:val="22"/>
                <w:szCs w:val="22"/>
              </w:rPr>
              <w:t xml:space="preserve"> &amp; </w:t>
            </w:r>
            <w:proofErr w:type="spellStart"/>
            <w:r w:rsidRPr="00D5596F">
              <w:rPr>
                <w:rFonts w:ascii="Calibri" w:hAnsi="Calibri"/>
                <w:b/>
                <w:color w:val="000000"/>
                <w:sz w:val="22"/>
                <w:szCs w:val="22"/>
              </w:rPr>
              <w:t>Seachadadh</w:t>
            </w:r>
            <w:proofErr w:type="spellEnd"/>
            <w:r w:rsidRPr="00D5596F">
              <w:rPr>
                <w:rFonts w:ascii="Calibri" w:hAnsi="Calibri"/>
                <w:b/>
                <w:color w:val="000000"/>
                <w:sz w:val="22"/>
                <w:szCs w:val="22"/>
              </w:rPr>
              <w:t xml:space="preserve"> de </w:t>
            </w:r>
            <w:proofErr w:type="spellStart"/>
            <w:r w:rsidRPr="00D5596F">
              <w:rPr>
                <w:rFonts w:ascii="Calibri" w:hAnsi="Calibri"/>
                <w:b/>
                <w:color w:val="000000"/>
                <w:sz w:val="22"/>
                <w:szCs w:val="22"/>
              </w:rPr>
              <w:t>Thorthaí</w:t>
            </w:r>
            <w:proofErr w:type="spellEnd"/>
          </w:p>
        </w:tc>
        <w:tc>
          <w:tcPr>
            <w:tcW w:w="7430" w:type="dxa"/>
          </w:tcPr>
          <w:p w14:paraId="15BC865D" w14:textId="77777777" w:rsidR="00D5596F" w:rsidRPr="00D5596F" w:rsidRDefault="00D5596F" w:rsidP="00D5596F">
            <w:pPr>
              <w:pStyle w:val="ListParagraph"/>
              <w:widowControl/>
              <w:numPr>
                <w:ilvl w:val="0"/>
                <w:numId w:val="39"/>
              </w:numPr>
              <w:suppressAutoHyphens w:val="0"/>
              <w:autoSpaceDE w:val="0"/>
              <w:autoSpaceDN w:val="0"/>
              <w:adjustRightInd w:val="0"/>
              <w:jc w:val="both"/>
              <w:rPr>
                <w:rFonts w:ascii="Calibri" w:eastAsiaTheme="minorHAnsi" w:hAnsi="Calibri" w:cs="Calibri"/>
                <w:color w:val="000000"/>
                <w:kern w:val="0"/>
                <w:sz w:val="22"/>
                <w:szCs w:val="22"/>
              </w:rPr>
            </w:pPr>
            <w:proofErr w:type="spellStart"/>
            <w:r w:rsidRPr="00D5596F">
              <w:rPr>
                <w:rFonts w:ascii="Calibri" w:hAnsi="Calibri"/>
                <w:color w:val="000000"/>
                <w:sz w:val="22"/>
                <w:szCs w:val="22"/>
              </w:rPr>
              <w:t>Freagracht</w:t>
            </w:r>
            <w:proofErr w:type="spellEnd"/>
            <w:r w:rsidRPr="00D5596F">
              <w:rPr>
                <w:rFonts w:ascii="Calibri" w:hAnsi="Calibri"/>
                <w:color w:val="000000"/>
                <w:sz w:val="22"/>
                <w:szCs w:val="22"/>
              </w:rPr>
              <w:t xml:space="preserve"> a </w:t>
            </w:r>
            <w:proofErr w:type="spellStart"/>
            <w:r w:rsidRPr="00D5596F">
              <w:rPr>
                <w:rFonts w:ascii="Calibri" w:hAnsi="Calibri"/>
                <w:color w:val="000000"/>
                <w:sz w:val="22"/>
                <w:szCs w:val="22"/>
              </w:rPr>
              <w:t>ghlacadh</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agus</w:t>
            </w:r>
            <w:proofErr w:type="spellEnd"/>
            <w:r w:rsidRPr="00D5596F">
              <w:rPr>
                <w:rFonts w:ascii="Calibri" w:hAnsi="Calibri"/>
                <w:color w:val="000000"/>
                <w:sz w:val="22"/>
                <w:szCs w:val="22"/>
              </w:rPr>
              <w:t xml:space="preserve"> a </w:t>
            </w:r>
            <w:proofErr w:type="spellStart"/>
            <w:r w:rsidRPr="00D5596F">
              <w:rPr>
                <w:rFonts w:ascii="Calibri" w:hAnsi="Calibri"/>
                <w:color w:val="000000"/>
                <w:sz w:val="22"/>
                <w:szCs w:val="22"/>
              </w:rPr>
              <w:t>bheith</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cuntasach</w:t>
            </w:r>
            <w:proofErr w:type="spellEnd"/>
            <w:r w:rsidRPr="00D5596F">
              <w:rPr>
                <w:rFonts w:ascii="Calibri" w:hAnsi="Calibri"/>
                <w:color w:val="000000"/>
                <w:sz w:val="22"/>
                <w:szCs w:val="22"/>
              </w:rPr>
              <w:t xml:space="preserve"> as </w:t>
            </w:r>
            <w:proofErr w:type="spellStart"/>
            <w:r w:rsidRPr="00D5596F">
              <w:rPr>
                <w:rFonts w:ascii="Calibri" w:hAnsi="Calibri"/>
                <w:color w:val="000000"/>
                <w:sz w:val="22"/>
                <w:szCs w:val="22"/>
              </w:rPr>
              <w:t>cuspóirí</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comhaontaithe</w:t>
            </w:r>
            <w:proofErr w:type="spellEnd"/>
            <w:r w:rsidRPr="00D5596F">
              <w:rPr>
                <w:rFonts w:ascii="Calibri" w:hAnsi="Calibri"/>
                <w:color w:val="000000"/>
                <w:sz w:val="22"/>
                <w:szCs w:val="22"/>
              </w:rPr>
              <w:t xml:space="preserve"> a </w:t>
            </w:r>
            <w:proofErr w:type="spellStart"/>
            <w:r w:rsidRPr="00D5596F">
              <w:rPr>
                <w:rFonts w:ascii="Calibri" w:hAnsi="Calibri"/>
                <w:color w:val="000000"/>
                <w:sz w:val="22"/>
                <w:szCs w:val="22"/>
              </w:rPr>
              <w:t>sheachadadh</w:t>
            </w:r>
            <w:proofErr w:type="spellEnd"/>
            <w:r w:rsidRPr="00D5596F">
              <w:rPr>
                <w:rFonts w:ascii="Calibri" w:hAnsi="Calibri"/>
                <w:color w:val="000000"/>
                <w:sz w:val="22"/>
                <w:szCs w:val="22"/>
              </w:rPr>
              <w:t xml:space="preserve">; </w:t>
            </w:r>
          </w:p>
          <w:p w14:paraId="7C7B5215" w14:textId="77777777" w:rsidR="00D5596F" w:rsidRPr="00D5596F" w:rsidRDefault="00D5596F" w:rsidP="00D5596F">
            <w:pPr>
              <w:pStyle w:val="ListParagraph"/>
              <w:widowControl/>
              <w:numPr>
                <w:ilvl w:val="0"/>
                <w:numId w:val="39"/>
              </w:numPr>
              <w:suppressAutoHyphens w:val="0"/>
              <w:autoSpaceDE w:val="0"/>
              <w:autoSpaceDN w:val="0"/>
              <w:adjustRightInd w:val="0"/>
              <w:jc w:val="both"/>
              <w:rPr>
                <w:rFonts w:ascii="Calibri" w:eastAsiaTheme="minorHAnsi" w:hAnsi="Calibri" w:cs="Calibri"/>
                <w:color w:val="000000"/>
                <w:kern w:val="0"/>
                <w:sz w:val="22"/>
                <w:szCs w:val="22"/>
              </w:rPr>
            </w:pPr>
            <w:proofErr w:type="spellStart"/>
            <w:r w:rsidRPr="00D5596F">
              <w:rPr>
                <w:rFonts w:ascii="Calibri" w:hAnsi="Calibri"/>
                <w:color w:val="000000"/>
                <w:sz w:val="22"/>
                <w:szCs w:val="22"/>
              </w:rPr>
              <w:t>Bainistiú</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rathúil</w:t>
            </w:r>
            <w:proofErr w:type="spellEnd"/>
            <w:r w:rsidRPr="00D5596F">
              <w:rPr>
                <w:rFonts w:ascii="Calibri" w:hAnsi="Calibri"/>
                <w:color w:val="000000"/>
                <w:sz w:val="22"/>
                <w:szCs w:val="22"/>
              </w:rPr>
              <w:t xml:space="preserve"> a </w:t>
            </w:r>
            <w:proofErr w:type="spellStart"/>
            <w:r w:rsidRPr="00D5596F">
              <w:rPr>
                <w:rFonts w:ascii="Calibri" w:hAnsi="Calibri"/>
                <w:color w:val="000000"/>
                <w:sz w:val="22"/>
                <w:szCs w:val="22"/>
              </w:rPr>
              <w:t>dhéanamh</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ar</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raon</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tionscadal</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agus</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gníomhaíochtaí</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oibre</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éagsúla</w:t>
            </w:r>
            <w:proofErr w:type="spellEnd"/>
            <w:r w:rsidRPr="00D5596F">
              <w:rPr>
                <w:rFonts w:ascii="Calibri" w:hAnsi="Calibri"/>
                <w:color w:val="000000"/>
                <w:sz w:val="22"/>
                <w:szCs w:val="22"/>
              </w:rPr>
              <w:t xml:space="preserve"> ag an am </w:t>
            </w:r>
            <w:proofErr w:type="spellStart"/>
            <w:r w:rsidRPr="00D5596F">
              <w:rPr>
                <w:rFonts w:ascii="Calibri" w:hAnsi="Calibri"/>
                <w:color w:val="000000"/>
                <w:sz w:val="22"/>
                <w:szCs w:val="22"/>
              </w:rPr>
              <w:t>céanna</w:t>
            </w:r>
            <w:proofErr w:type="spellEnd"/>
            <w:r w:rsidRPr="00D5596F">
              <w:rPr>
                <w:rFonts w:ascii="Calibri" w:hAnsi="Calibri"/>
                <w:color w:val="000000"/>
                <w:sz w:val="22"/>
                <w:szCs w:val="22"/>
              </w:rPr>
              <w:t>;</w:t>
            </w:r>
          </w:p>
          <w:p w14:paraId="2208E797" w14:textId="77777777" w:rsidR="00D5596F" w:rsidRPr="00D5596F" w:rsidRDefault="00D5596F" w:rsidP="00D5596F">
            <w:pPr>
              <w:pStyle w:val="ListParagraph"/>
              <w:widowControl/>
              <w:numPr>
                <w:ilvl w:val="0"/>
                <w:numId w:val="39"/>
              </w:numPr>
              <w:suppressAutoHyphens w:val="0"/>
              <w:autoSpaceDE w:val="0"/>
              <w:autoSpaceDN w:val="0"/>
              <w:adjustRightInd w:val="0"/>
              <w:jc w:val="both"/>
              <w:rPr>
                <w:rFonts w:ascii="Calibri" w:eastAsiaTheme="minorHAnsi" w:hAnsi="Calibri" w:cs="Calibri"/>
                <w:color w:val="000000"/>
                <w:kern w:val="0"/>
                <w:sz w:val="22"/>
                <w:szCs w:val="22"/>
              </w:rPr>
            </w:pPr>
            <w:r w:rsidRPr="00D5596F">
              <w:rPr>
                <w:rFonts w:ascii="Calibri" w:hAnsi="Calibri"/>
                <w:color w:val="000000"/>
                <w:sz w:val="22"/>
                <w:szCs w:val="22"/>
              </w:rPr>
              <w:t>A c(h)</w:t>
            </w:r>
            <w:proofErr w:type="spellStart"/>
            <w:r w:rsidRPr="00D5596F">
              <w:rPr>
                <w:rFonts w:ascii="Calibri" w:hAnsi="Calibri"/>
                <w:color w:val="000000"/>
                <w:sz w:val="22"/>
                <w:szCs w:val="22"/>
              </w:rPr>
              <w:t>uid</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oibre</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féin</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agus</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obair</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daoine</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eile</w:t>
            </w:r>
            <w:proofErr w:type="spellEnd"/>
            <w:r w:rsidRPr="00D5596F">
              <w:rPr>
                <w:rFonts w:ascii="Calibri" w:hAnsi="Calibri"/>
                <w:color w:val="000000"/>
                <w:sz w:val="22"/>
                <w:szCs w:val="22"/>
              </w:rPr>
              <w:t xml:space="preserve"> a </w:t>
            </w:r>
            <w:proofErr w:type="spellStart"/>
            <w:r w:rsidRPr="00D5596F">
              <w:rPr>
                <w:rFonts w:ascii="Calibri" w:hAnsi="Calibri"/>
                <w:color w:val="000000"/>
                <w:sz w:val="22"/>
                <w:szCs w:val="22"/>
              </w:rPr>
              <w:t>struchtúrú</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agus</w:t>
            </w:r>
            <w:proofErr w:type="spellEnd"/>
            <w:r w:rsidRPr="00D5596F">
              <w:rPr>
                <w:rFonts w:ascii="Calibri" w:hAnsi="Calibri"/>
                <w:color w:val="000000"/>
                <w:sz w:val="22"/>
                <w:szCs w:val="22"/>
              </w:rPr>
              <w:t xml:space="preserve"> a </w:t>
            </w:r>
            <w:proofErr w:type="spellStart"/>
            <w:r w:rsidRPr="00D5596F">
              <w:rPr>
                <w:rFonts w:ascii="Calibri" w:hAnsi="Calibri"/>
                <w:color w:val="000000"/>
                <w:sz w:val="22"/>
                <w:szCs w:val="22"/>
              </w:rPr>
              <w:t>eagrú</w:t>
            </w:r>
            <w:proofErr w:type="spellEnd"/>
            <w:r w:rsidRPr="00D5596F">
              <w:rPr>
                <w:rFonts w:ascii="Calibri" w:hAnsi="Calibri"/>
                <w:color w:val="000000"/>
                <w:sz w:val="22"/>
                <w:szCs w:val="22"/>
              </w:rPr>
              <w:t xml:space="preserve"> go </w:t>
            </w:r>
            <w:proofErr w:type="spellStart"/>
            <w:r w:rsidRPr="00D5596F">
              <w:rPr>
                <w:rFonts w:ascii="Calibri" w:hAnsi="Calibri"/>
                <w:color w:val="000000"/>
                <w:sz w:val="22"/>
                <w:szCs w:val="22"/>
              </w:rPr>
              <w:t>héifeachtach</w:t>
            </w:r>
            <w:proofErr w:type="spellEnd"/>
            <w:r w:rsidRPr="00D5596F">
              <w:rPr>
                <w:rFonts w:ascii="Calibri" w:hAnsi="Calibri"/>
                <w:color w:val="000000"/>
                <w:sz w:val="22"/>
                <w:szCs w:val="22"/>
              </w:rPr>
              <w:t xml:space="preserve">; </w:t>
            </w:r>
          </w:p>
          <w:p w14:paraId="4AA95E5A" w14:textId="77777777" w:rsidR="00D5596F" w:rsidRPr="00D5596F" w:rsidRDefault="00D5596F" w:rsidP="00D5596F">
            <w:pPr>
              <w:pStyle w:val="ListParagraph"/>
              <w:widowControl/>
              <w:numPr>
                <w:ilvl w:val="0"/>
                <w:numId w:val="39"/>
              </w:numPr>
              <w:suppressAutoHyphens w:val="0"/>
              <w:autoSpaceDE w:val="0"/>
              <w:autoSpaceDN w:val="0"/>
              <w:adjustRightInd w:val="0"/>
              <w:jc w:val="both"/>
              <w:rPr>
                <w:rFonts w:ascii="Calibri" w:eastAsiaTheme="minorHAnsi" w:hAnsi="Calibri" w:cs="Calibri"/>
                <w:color w:val="000000"/>
                <w:kern w:val="0"/>
                <w:sz w:val="22"/>
                <w:szCs w:val="22"/>
              </w:rPr>
            </w:pPr>
            <w:r w:rsidRPr="00D5596F">
              <w:rPr>
                <w:rFonts w:ascii="Calibri" w:hAnsi="Calibri"/>
                <w:color w:val="000000"/>
                <w:sz w:val="22"/>
                <w:szCs w:val="22"/>
              </w:rPr>
              <w:t xml:space="preserve">Cur </w:t>
            </w:r>
            <w:proofErr w:type="spellStart"/>
            <w:r w:rsidRPr="00D5596F">
              <w:rPr>
                <w:rFonts w:ascii="Calibri" w:hAnsi="Calibri"/>
                <w:color w:val="000000"/>
                <w:sz w:val="22"/>
                <w:szCs w:val="22"/>
              </w:rPr>
              <w:t>chuige</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loighciúil</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agus</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pragmatach</w:t>
            </w:r>
            <w:proofErr w:type="spellEnd"/>
            <w:r w:rsidRPr="00D5596F">
              <w:rPr>
                <w:rFonts w:ascii="Calibri" w:hAnsi="Calibri"/>
                <w:color w:val="000000"/>
                <w:sz w:val="22"/>
                <w:szCs w:val="22"/>
              </w:rPr>
              <w:t xml:space="preserve">, ag </w:t>
            </w:r>
            <w:proofErr w:type="spellStart"/>
            <w:r w:rsidRPr="00D5596F">
              <w:rPr>
                <w:rFonts w:ascii="Calibri" w:hAnsi="Calibri"/>
                <w:color w:val="000000"/>
                <w:sz w:val="22"/>
                <w:szCs w:val="22"/>
              </w:rPr>
              <w:t>seachadadh</w:t>
            </w:r>
            <w:proofErr w:type="spellEnd"/>
            <w:r w:rsidRPr="00D5596F">
              <w:rPr>
                <w:rFonts w:ascii="Calibri" w:hAnsi="Calibri"/>
                <w:color w:val="000000"/>
                <w:sz w:val="22"/>
                <w:szCs w:val="22"/>
              </w:rPr>
              <w:t xml:space="preserve"> an </w:t>
            </w:r>
            <w:proofErr w:type="spellStart"/>
            <w:r w:rsidRPr="00D5596F">
              <w:rPr>
                <w:rFonts w:ascii="Calibri" w:hAnsi="Calibri"/>
                <w:color w:val="000000"/>
                <w:sz w:val="22"/>
                <w:szCs w:val="22"/>
              </w:rPr>
              <w:t>toraidh</w:t>
            </w:r>
            <w:proofErr w:type="spellEnd"/>
            <w:r w:rsidRPr="00D5596F">
              <w:rPr>
                <w:rFonts w:ascii="Calibri" w:hAnsi="Calibri"/>
                <w:color w:val="000000"/>
                <w:sz w:val="22"/>
                <w:szCs w:val="22"/>
              </w:rPr>
              <w:t xml:space="preserve"> is </w:t>
            </w:r>
            <w:proofErr w:type="spellStart"/>
            <w:r w:rsidRPr="00D5596F">
              <w:rPr>
                <w:rFonts w:ascii="Calibri" w:hAnsi="Calibri"/>
                <w:color w:val="000000"/>
                <w:sz w:val="22"/>
                <w:szCs w:val="22"/>
              </w:rPr>
              <w:t>fearr</w:t>
            </w:r>
            <w:proofErr w:type="spellEnd"/>
            <w:r w:rsidRPr="00D5596F">
              <w:rPr>
                <w:rFonts w:ascii="Calibri" w:hAnsi="Calibri"/>
                <w:color w:val="000000"/>
                <w:sz w:val="22"/>
                <w:szCs w:val="22"/>
              </w:rPr>
              <w:t xml:space="preserve"> is </w:t>
            </w:r>
            <w:proofErr w:type="spellStart"/>
            <w:r w:rsidRPr="00D5596F">
              <w:rPr>
                <w:rFonts w:ascii="Calibri" w:hAnsi="Calibri"/>
                <w:color w:val="000000"/>
                <w:sz w:val="22"/>
                <w:szCs w:val="22"/>
              </w:rPr>
              <w:t>féidir</w:t>
            </w:r>
            <w:proofErr w:type="spellEnd"/>
            <w:r w:rsidRPr="00D5596F">
              <w:rPr>
                <w:rFonts w:ascii="Calibri" w:hAnsi="Calibri"/>
                <w:color w:val="000000"/>
                <w:sz w:val="22"/>
                <w:szCs w:val="22"/>
              </w:rPr>
              <w:t xml:space="preserve"> leis </w:t>
            </w:r>
            <w:proofErr w:type="spellStart"/>
            <w:r w:rsidRPr="00D5596F">
              <w:rPr>
                <w:rFonts w:ascii="Calibri" w:hAnsi="Calibri"/>
                <w:color w:val="000000"/>
                <w:sz w:val="22"/>
                <w:szCs w:val="22"/>
              </w:rPr>
              <w:t>na</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hacmhainní</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atá</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ar</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fáil</w:t>
            </w:r>
            <w:proofErr w:type="spellEnd"/>
            <w:r w:rsidRPr="00D5596F">
              <w:rPr>
                <w:rFonts w:ascii="Calibri" w:hAnsi="Calibri"/>
                <w:color w:val="000000"/>
                <w:sz w:val="22"/>
                <w:szCs w:val="22"/>
              </w:rPr>
              <w:t xml:space="preserve">; </w:t>
            </w:r>
          </w:p>
          <w:p w14:paraId="5E957C02" w14:textId="77777777" w:rsidR="00D5596F" w:rsidRPr="00D5596F" w:rsidRDefault="00D5596F" w:rsidP="00D5596F">
            <w:pPr>
              <w:pStyle w:val="ListParagraph"/>
              <w:widowControl/>
              <w:numPr>
                <w:ilvl w:val="0"/>
                <w:numId w:val="39"/>
              </w:numPr>
              <w:suppressAutoHyphens w:val="0"/>
              <w:autoSpaceDE w:val="0"/>
              <w:autoSpaceDN w:val="0"/>
              <w:adjustRightInd w:val="0"/>
              <w:jc w:val="both"/>
              <w:rPr>
                <w:rFonts w:ascii="Calibri" w:eastAsiaTheme="minorHAnsi" w:hAnsi="Calibri" w:cs="Calibri"/>
                <w:color w:val="000000"/>
                <w:kern w:val="0"/>
                <w:sz w:val="22"/>
                <w:szCs w:val="22"/>
              </w:rPr>
            </w:pPr>
            <w:proofErr w:type="spellStart"/>
            <w:r w:rsidRPr="00D5596F">
              <w:rPr>
                <w:rFonts w:ascii="Calibri" w:hAnsi="Calibri"/>
                <w:color w:val="000000"/>
                <w:sz w:val="22"/>
                <w:szCs w:val="22"/>
              </w:rPr>
              <w:t>Oibríonn</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toscairí</w:t>
            </w:r>
            <w:proofErr w:type="spellEnd"/>
            <w:r w:rsidRPr="00D5596F">
              <w:rPr>
                <w:rFonts w:ascii="Calibri" w:hAnsi="Calibri"/>
                <w:color w:val="000000"/>
                <w:sz w:val="22"/>
                <w:szCs w:val="22"/>
              </w:rPr>
              <w:t xml:space="preserve"> go </w:t>
            </w:r>
            <w:proofErr w:type="spellStart"/>
            <w:r w:rsidRPr="00D5596F">
              <w:rPr>
                <w:rFonts w:ascii="Calibri" w:hAnsi="Calibri"/>
                <w:color w:val="000000"/>
                <w:sz w:val="22"/>
                <w:szCs w:val="22"/>
              </w:rPr>
              <w:t>héifeachtach</w:t>
            </w:r>
            <w:proofErr w:type="spellEnd"/>
            <w:r w:rsidRPr="00D5596F">
              <w:rPr>
                <w:rFonts w:ascii="Calibri" w:hAnsi="Calibri"/>
                <w:color w:val="000000"/>
                <w:sz w:val="22"/>
                <w:szCs w:val="22"/>
              </w:rPr>
              <w:t xml:space="preserve">, ag </w:t>
            </w:r>
            <w:proofErr w:type="spellStart"/>
            <w:r w:rsidRPr="00D5596F">
              <w:rPr>
                <w:rFonts w:ascii="Calibri" w:hAnsi="Calibri"/>
                <w:color w:val="000000"/>
                <w:sz w:val="22"/>
                <w:szCs w:val="22"/>
              </w:rPr>
              <w:t>soláthar</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faisnéise</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agus</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fianaise</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shoiléir</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maidir</w:t>
            </w:r>
            <w:proofErr w:type="spellEnd"/>
            <w:r w:rsidRPr="00D5596F">
              <w:rPr>
                <w:rFonts w:ascii="Calibri" w:hAnsi="Calibri"/>
                <w:color w:val="000000"/>
                <w:sz w:val="22"/>
                <w:szCs w:val="22"/>
              </w:rPr>
              <w:t xml:space="preserve"> le cad </w:t>
            </w:r>
            <w:proofErr w:type="spellStart"/>
            <w:r w:rsidRPr="00D5596F">
              <w:rPr>
                <w:rFonts w:ascii="Calibri" w:hAnsi="Calibri"/>
                <w:color w:val="000000"/>
                <w:sz w:val="22"/>
                <w:szCs w:val="22"/>
              </w:rPr>
              <w:t>atá</w:t>
            </w:r>
            <w:proofErr w:type="spellEnd"/>
            <w:r w:rsidRPr="00D5596F">
              <w:rPr>
                <w:rFonts w:ascii="Calibri" w:hAnsi="Calibri"/>
                <w:color w:val="000000"/>
                <w:sz w:val="22"/>
                <w:szCs w:val="22"/>
              </w:rPr>
              <w:t xml:space="preserve"> ag </w:t>
            </w:r>
            <w:proofErr w:type="spellStart"/>
            <w:r w:rsidRPr="00D5596F">
              <w:rPr>
                <w:rFonts w:ascii="Calibri" w:hAnsi="Calibri"/>
                <w:color w:val="000000"/>
                <w:sz w:val="22"/>
                <w:szCs w:val="22"/>
              </w:rPr>
              <w:t>teastáil</w:t>
            </w:r>
            <w:proofErr w:type="spellEnd"/>
            <w:r w:rsidRPr="00D5596F">
              <w:rPr>
                <w:rFonts w:ascii="Calibri" w:hAnsi="Calibri"/>
                <w:color w:val="000000"/>
                <w:sz w:val="22"/>
                <w:szCs w:val="22"/>
              </w:rPr>
              <w:t>;</w:t>
            </w:r>
          </w:p>
          <w:p w14:paraId="27C34659" w14:textId="77777777" w:rsidR="00D5596F" w:rsidRPr="00D5596F" w:rsidRDefault="00D5596F" w:rsidP="00D5596F">
            <w:pPr>
              <w:pStyle w:val="ListParagraph"/>
              <w:widowControl/>
              <w:numPr>
                <w:ilvl w:val="0"/>
                <w:numId w:val="39"/>
              </w:numPr>
              <w:suppressAutoHyphens w:val="0"/>
              <w:autoSpaceDE w:val="0"/>
              <w:autoSpaceDN w:val="0"/>
              <w:adjustRightInd w:val="0"/>
              <w:jc w:val="both"/>
              <w:rPr>
                <w:rFonts w:ascii="Calibri" w:eastAsiaTheme="minorHAnsi" w:hAnsi="Calibri" w:cs="Calibri"/>
                <w:color w:val="000000"/>
                <w:kern w:val="0"/>
                <w:sz w:val="22"/>
                <w:szCs w:val="22"/>
              </w:rPr>
            </w:pPr>
            <w:proofErr w:type="spellStart"/>
            <w:r w:rsidRPr="00D5596F">
              <w:rPr>
                <w:rFonts w:ascii="Calibri" w:hAnsi="Calibri"/>
                <w:color w:val="000000"/>
                <w:sz w:val="22"/>
                <w:szCs w:val="22"/>
              </w:rPr>
              <w:t>Béim</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láidir</w:t>
            </w:r>
            <w:proofErr w:type="spellEnd"/>
            <w:r w:rsidRPr="00D5596F">
              <w:rPr>
                <w:rFonts w:ascii="Calibri" w:hAnsi="Calibri"/>
                <w:color w:val="000000"/>
                <w:sz w:val="22"/>
                <w:szCs w:val="22"/>
              </w:rPr>
              <w:t xml:space="preserve"> a </w:t>
            </w:r>
            <w:proofErr w:type="spellStart"/>
            <w:r w:rsidRPr="00D5596F">
              <w:rPr>
                <w:rFonts w:ascii="Calibri" w:hAnsi="Calibri"/>
                <w:color w:val="000000"/>
                <w:sz w:val="22"/>
                <w:szCs w:val="22"/>
              </w:rPr>
              <w:t>chleachtadh</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agus</w:t>
            </w:r>
            <w:proofErr w:type="spellEnd"/>
            <w:r w:rsidRPr="00D5596F">
              <w:rPr>
                <w:rFonts w:ascii="Calibri" w:hAnsi="Calibri"/>
                <w:color w:val="000000"/>
                <w:sz w:val="22"/>
                <w:szCs w:val="22"/>
              </w:rPr>
              <w:t xml:space="preserve"> a </w:t>
            </w:r>
            <w:proofErr w:type="spellStart"/>
            <w:r w:rsidRPr="00D5596F">
              <w:rPr>
                <w:rFonts w:ascii="Calibri" w:hAnsi="Calibri"/>
                <w:color w:val="000000"/>
                <w:sz w:val="22"/>
                <w:szCs w:val="22"/>
              </w:rPr>
              <w:t>chur</w:t>
            </w:r>
            <w:proofErr w:type="spellEnd"/>
            <w:r w:rsidRPr="00D5596F">
              <w:rPr>
                <w:rFonts w:ascii="Calibri" w:hAnsi="Calibri"/>
                <w:color w:val="000000"/>
                <w:sz w:val="22"/>
                <w:szCs w:val="22"/>
              </w:rPr>
              <w:t xml:space="preserve"> </w:t>
            </w:r>
            <w:proofErr w:type="spellStart"/>
            <w:proofErr w:type="gramStart"/>
            <w:r w:rsidRPr="00D5596F">
              <w:rPr>
                <w:rFonts w:ascii="Calibri" w:hAnsi="Calibri"/>
                <w:color w:val="000000"/>
                <w:sz w:val="22"/>
                <w:szCs w:val="22"/>
              </w:rPr>
              <w:t>chun</w:t>
            </w:r>
            <w:proofErr w:type="spellEnd"/>
            <w:proofErr w:type="gramEnd"/>
            <w:r w:rsidRPr="00D5596F">
              <w:rPr>
                <w:rFonts w:ascii="Calibri" w:hAnsi="Calibri"/>
                <w:color w:val="000000"/>
                <w:sz w:val="22"/>
                <w:szCs w:val="22"/>
              </w:rPr>
              <w:t xml:space="preserve"> </w:t>
            </w:r>
            <w:proofErr w:type="spellStart"/>
            <w:r w:rsidRPr="00D5596F">
              <w:rPr>
                <w:rFonts w:ascii="Calibri" w:hAnsi="Calibri"/>
                <w:color w:val="000000"/>
                <w:sz w:val="22"/>
                <w:szCs w:val="22"/>
              </w:rPr>
              <w:t>cinn</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maidir</w:t>
            </w:r>
            <w:proofErr w:type="spellEnd"/>
            <w:r w:rsidRPr="00D5596F">
              <w:rPr>
                <w:rFonts w:ascii="Calibri" w:hAnsi="Calibri"/>
                <w:color w:val="000000"/>
                <w:sz w:val="22"/>
                <w:szCs w:val="22"/>
              </w:rPr>
              <w:t xml:space="preserve"> le </w:t>
            </w:r>
            <w:proofErr w:type="spellStart"/>
            <w:r w:rsidRPr="00D5596F">
              <w:rPr>
                <w:rFonts w:ascii="Calibri" w:hAnsi="Calibri"/>
                <w:color w:val="000000"/>
                <w:sz w:val="22"/>
                <w:szCs w:val="22"/>
              </w:rPr>
              <w:t>seirbhís</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chustaiméirí</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ardchaighdeáin</w:t>
            </w:r>
            <w:proofErr w:type="spellEnd"/>
            <w:r w:rsidRPr="00D5596F">
              <w:rPr>
                <w:rFonts w:ascii="Calibri" w:hAnsi="Calibri"/>
                <w:color w:val="000000"/>
                <w:sz w:val="22"/>
                <w:szCs w:val="22"/>
              </w:rPr>
              <w:t xml:space="preserve"> a </w:t>
            </w:r>
            <w:proofErr w:type="spellStart"/>
            <w:r w:rsidRPr="00D5596F">
              <w:rPr>
                <w:rFonts w:ascii="Calibri" w:hAnsi="Calibri"/>
                <w:color w:val="000000"/>
                <w:sz w:val="22"/>
                <w:szCs w:val="22"/>
              </w:rPr>
              <w:t>sholáthar</w:t>
            </w:r>
            <w:proofErr w:type="spellEnd"/>
            <w:r w:rsidRPr="00D5596F">
              <w:rPr>
                <w:rFonts w:ascii="Calibri" w:hAnsi="Calibri"/>
                <w:color w:val="000000"/>
                <w:sz w:val="22"/>
                <w:szCs w:val="22"/>
              </w:rPr>
              <w:t xml:space="preserve"> do </w:t>
            </w:r>
            <w:proofErr w:type="spellStart"/>
            <w:r w:rsidRPr="00D5596F">
              <w:rPr>
                <w:rFonts w:ascii="Calibri" w:hAnsi="Calibri"/>
                <w:color w:val="000000"/>
                <w:sz w:val="22"/>
                <w:szCs w:val="22"/>
              </w:rPr>
              <w:t>na</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páirtithe</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leasmhara</w:t>
            </w:r>
            <w:proofErr w:type="spellEnd"/>
            <w:r w:rsidRPr="00D5596F">
              <w:rPr>
                <w:rFonts w:ascii="Calibri" w:hAnsi="Calibri"/>
                <w:color w:val="000000"/>
                <w:sz w:val="22"/>
                <w:szCs w:val="22"/>
              </w:rPr>
              <w:t xml:space="preserve"> go </w:t>
            </w:r>
            <w:proofErr w:type="spellStart"/>
            <w:r w:rsidRPr="00D5596F">
              <w:rPr>
                <w:rFonts w:ascii="Calibri" w:hAnsi="Calibri"/>
                <w:color w:val="000000"/>
                <w:sz w:val="22"/>
                <w:szCs w:val="22"/>
              </w:rPr>
              <w:t>léir</w:t>
            </w:r>
            <w:proofErr w:type="spellEnd"/>
            <w:r w:rsidRPr="00D5596F">
              <w:rPr>
                <w:rFonts w:ascii="Calibri" w:hAnsi="Calibri"/>
                <w:color w:val="000000"/>
                <w:sz w:val="22"/>
                <w:szCs w:val="22"/>
              </w:rPr>
              <w:t>.</w:t>
            </w:r>
          </w:p>
        </w:tc>
      </w:tr>
      <w:tr w:rsidR="00D5596F" w:rsidRPr="006C5B46" w14:paraId="65EFD556" w14:textId="77777777" w:rsidTr="00763375">
        <w:trPr>
          <w:trHeight w:val="706"/>
        </w:trPr>
        <w:tc>
          <w:tcPr>
            <w:tcW w:w="2088" w:type="dxa"/>
            <w:shd w:val="clear" w:color="auto" w:fill="D9D9D9" w:themeFill="background1" w:themeFillShade="D9"/>
          </w:tcPr>
          <w:p w14:paraId="723880DB" w14:textId="77777777" w:rsidR="00D5596F" w:rsidRPr="00D5596F" w:rsidRDefault="00D5596F" w:rsidP="00CE0C66">
            <w:pPr>
              <w:widowControl/>
              <w:suppressAutoHyphens w:val="0"/>
              <w:autoSpaceDE w:val="0"/>
              <w:autoSpaceDN w:val="0"/>
              <w:adjustRightInd w:val="0"/>
              <w:jc w:val="center"/>
              <w:rPr>
                <w:rFonts w:ascii="Calibri" w:eastAsiaTheme="minorHAnsi" w:hAnsi="Calibri" w:cs="Calibri"/>
                <w:b/>
                <w:bCs/>
                <w:color w:val="000000"/>
                <w:kern w:val="0"/>
                <w:sz w:val="22"/>
                <w:szCs w:val="22"/>
                <w:lang w:val="en-IE" w:eastAsia="en-US" w:bidi="ar-SA"/>
              </w:rPr>
            </w:pPr>
          </w:p>
          <w:p w14:paraId="7CB435F6" w14:textId="77777777" w:rsidR="00D5596F" w:rsidRPr="00D5596F" w:rsidRDefault="00D5596F" w:rsidP="00CE0C66">
            <w:pPr>
              <w:widowControl/>
              <w:suppressAutoHyphens w:val="0"/>
              <w:autoSpaceDE w:val="0"/>
              <w:autoSpaceDN w:val="0"/>
              <w:adjustRightInd w:val="0"/>
              <w:jc w:val="center"/>
              <w:rPr>
                <w:rFonts w:ascii="Calibri" w:eastAsiaTheme="minorHAnsi" w:hAnsi="Calibri" w:cs="Calibri"/>
                <w:b/>
                <w:bCs/>
                <w:color w:val="000000"/>
                <w:kern w:val="0"/>
                <w:sz w:val="22"/>
                <w:szCs w:val="22"/>
                <w:lang w:val="en-IE" w:eastAsia="en-US" w:bidi="ar-SA"/>
              </w:rPr>
            </w:pPr>
          </w:p>
          <w:p w14:paraId="2887077E" w14:textId="77777777" w:rsidR="00D5596F" w:rsidRPr="00D5596F" w:rsidRDefault="00D5596F" w:rsidP="00CE0C66">
            <w:pPr>
              <w:widowControl/>
              <w:suppressAutoHyphens w:val="0"/>
              <w:autoSpaceDE w:val="0"/>
              <w:autoSpaceDN w:val="0"/>
              <w:adjustRightInd w:val="0"/>
              <w:jc w:val="center"/>
              <w:rPr>
                <w:rFonts w:ascii="Calibri" w:eastAsiaTheme="minorHAnsi" w:hAnsi="Calibri" w:cs="Calibri"/>
                <w:b/>
                <w:bCs/>
                <w:color w:val="000000"/>
                <w:kern w:val="0"/>
                <w:sz w:val="22"/>
                <w:szCs w:val="22"/>
                <w:lang w:val="en-IE" w:eastAsia="en-US" w:bidi="ar-SA"/>
              </w:rPr>
            </w:pPr>
          </w:p>
          <w:p w14:paraId="5F37409E" w14:textId="77777777" w:rsidR="00D5596F" w:rsidRPr="00D5596F" w:rsidRDefault="00D5596F" w:rsidP="00CE0C66">
            <w:pPr>
              <w:widowControl/>
              <w:suppressAutoHyphens w:val="0"/>
              <w:autoSpaceDE w:val="0"/>
              <w:autoSpaceDN w:val="0"/>
              <w:adjustRightInd w:val="0"/>
              <w:jc w:val="center"/>
              <w:rPr>
                <w:rFonts w:ascii="Calibri" w:eastAsiaTheme="minorHAnsi" w:hAnsi="Calibri" w:cs="Calibri"/>
                <w:color w:val="000000"/>
                <w:kern w:val="0"/>
                <w:sz w:val="22"/>
                <w:szCs w:val="22"/>
              </w:rPr>
            </w:pPr>
            <w:proofErr w:type="spellStart"/>
            <w:r w:rsidRPr="00D5596F">
              <w:rPr>
                <w:rFonts w:ascii="Calibri" w:hAnsi="Calibri"/>
                <w:b/>
                <w:color w:val="000000"/>
                <w:sz w:val="22"/>
                <w:szCs w:val="22"/>
              </w:rPr>
              <w:t>Éifeachtacht</w:t>
            </w:r>
            <w:proofErr w:type="spellEnd"/>
            <w:r w:rsidRPr="00D5596F">
              <w:rPr>
                <w:rFonts w:ascii="Calibri" w:hAnsi="Calibri"/>
                <w:b/>
                <w:color w:val="000000"/>
                <w:sz w:val="22"/>
                <w:szCs w:val="22"/>
              </w:rPr>
              <w:t xml:space="preserve"> </w:t>
            </w:r>
            <w:proofErr w:type="spellStart"/>
            <w:r w:rsidRPr="00D5596F">
              <w:rPr>
                <w:rFonts w:ascii="Calibri" w:hAnsi="Calibri"/>
                <w:b/>
                <w:color w:val="000000"/>
                <w:sz w:val="22"/>
                <w:szCs w:val="22"/>
              </w:rPr>
              <w:t>Phearsanta</w:t>
            </w:r>
            <w:proofErr w:type="spellEnd"/>
          </w:p>
          <w:p w14:paraId="65B6D10D" w14:textId="77777777" w:rsidR="00D5596F" w:rsidRPr="00D5596F" w:rsidRDefault="00D5596F" w:rsidP="00CE0C66">
            <w:pPr>
              <w:widowControl/>
              <w:suppressAutoHyphens w:val="0"/>
              <w:autoSpaceDE w:val="0"/>
              <w:autoSpaceDN w:val="0"/>
              <w:adjustRightInd w:val="0"/>
              <w:jc w:val="center"/>
              <w:rPr>
                <w:rFonts w:ascii="Calibri" w:eastAsiaTheme="minorHAnsi" w:hAnsi="Calibri" w:cs="Calibri"/>
                <w:color w:val="000000"/>
                <w:kern w:val="0"/>
                <w:sz w:val="22"/>
                <w:szCs w:val="22"/>
                <w:lang w:val="en-IE" w:eastAsia="en-US" w:bidi="ar-SA"/>
              </w:rPr>
            </w:pPr>
          </w:p>
        </w:tc>
        <w:tc>
          <w:tcPr>
            <w:tcW w:w="7430" w:type="dxa"/>
          </w:tcPr>
          <w:p w14:paraId="317ECFE4" w14:textId="77777777" w:rsidR="00D5596F" w:rsidRPr="00D5596F" w:rsidRDefault="00D5596F" w:rsidP="00D5596F">
            <w:pPr>
              <w:pStyle w:val="ListParagraph"/>
              <w:widowControl/>
              <w:numPr>
                <w:ilvl w:val="0"/>
                <w:numId w:val="33"/>
              </w:numPr>
              <w:suppressAutoHyphens w:val="0"/>
              <w:autoSpaceDE w:val="0"/>
              <w:autoSpaceDN w:val="0"/>
              <w:adjustRightInd w:val="0"/>
              <w:rPr>
                <w:rFonts w:ascii="Calibri" w:eastAsiaTheme="minorHAnsi" w:hAnsi="Calibri" w:cs="Calibri"/>
                <w:color w:val="000000"/>
                <w:kern w:val="0"/>
                <w:sz w:val="22"/>
                <w:szCs w:val="22"/>
              </w:rPr>
            </w:pPr>
            <w:proofErr w:type="spellStart"/>
            <w:r w:rsidRPr="00D5596F">
              <w:rPr>
                <w:rFonts w:ascii="Calibri" w:hAnsi="Calibri"/>
                <w:color w:val="000000"/>
                <w:sz w:val="22"/>
                <w:szCs w:val="22"/>
              </w:rPr>
              <w:t>Tionscnamh</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agus</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cruthaitheacht</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chun</w:t>
            </w:r>
            <w:proofErr w:type="spellEnd"/>
            <w:r w:rsidRPr="00D5596F">
              <w:rPr>
                <w:rFonts w:ascii="Calibri" w:hAnsi="Calibri"/>
                <w:color w:val="000000"/>
                <w:sz w:val="22"/>
                <w:szCs w:val="22"/>
              </w:rPr>
              <w:t xml:space="preserve"> an </w:t>
            </w:r>
            <w:proofErr w:type="spellStart"/>
            <w:r w:rsidRPr="00D5596F">
              <w:rPr>
                <w:rFonts w:ascii="Calibri" w:hAnsi="Calibri"/>
                <w:color w:val="000000"/>
                <w:sz w:val="22"/>
                <w:szCs w:val="22"/>
              </w:rPr>
              <w:t>ról</w:t>
            </w:r>
            <w:proofErr w:type="spellEnd"/>
            <w:r w:rsidRPr="00D5596F">
              <w:rPr>
                <w:rFonts w:ascii="Calibri" w:hAnsi="Calibri"/>
                <w:color w:val="000000"/>
                <w:sz w:val="22"/>
                <w:szCs w:val="22"/>
              </w:rPr>
              <w:t xml:space="preserve"> a </w:t>
            </w:r>
            <w:proofErr w:type="spellStart"/>
            <w:r w:rsidRPr="00D5596F">
              <w:rPr>
                <w:rFonts w:ascii="Calibri" w:hAnsi="Calibri"/>
                <w:color w:val="000000"/>
                <w:sz w:val="22"/>
                <w:szCs w:val="22"/>
              </w:rPr>
              <w:t>chomhlíonadh</w:t>
            </w:r>
            <w:proofErr w:type="spellEnd"/>
            <w:r w:rsidRPr="00D5596F">
              <w:rPr>
                <w:rFonts w:ascii="Calibri" w:hAnsi="Calibri"/>
                <w:color w:val="000000"/>
                <w:sz w:val="22"/>
                <w:szCs w:val="22"/>
              </w:rPr>
              <w:t>;</w:t>
            </w:r>
          </w:p>
          <w:p w14:paraId="68FA3471" w14:textId="77777777" w:rsidR="00D5596F" w:rsidRPr="00D5596F" w:rsidRDefault="00D5596F" w:rsidP="00D5596F">
            <w:pPr>
              <w:pStyle w:val="ListParagraph"/>
              <w:widowControl/>
              <w:numPr>
                <w:ilvl w:val="0"/>
                <w:numId w:val="33"/>
              </w:numPr>
              <w:suppressAutoHyphens w:val="0"/>
              <w:autoSpaceDE w:val="0"/>
              <w:autoSpaceDN w:val="0"/>
              <w:adjustRightInd w:val="0"/>
              <w:rPr>
                <w:rFonts w:ascii="Calibri" w:eastAsiaTheme="minorHAnsi" w:hAnsi="Calibri" w:cs="Calibri"/>
                <w:color w:val="000000"/>
                <w:kern w:val="0"/>
                <w:sz w:val="22"/>
                <w:szCs w:val="22"/>
              </w:rPr>
            </w:pPr>
            <w:proofErr w:type="spellStart"/>
            <w:r w:rsidRPr="00D5596F">
              <w:rPr>
                <w:rFonts w:ascii="Calibri" w:hAnsi="Calibri"/>
                <w:color w:val="000000"/>
                <w:sz w:val="22"/>
                <w:szCs w:val="22"/>
              </w:rPr>
              <w:t>Díograis</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agus</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dearfacht</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faoin</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ról</w:t>
            </w:r>
            <w:proofErr w:type="spellEnd"/>
            <w:r w:rsidRPr="00D5596F">
              <w:rPr>
                <w:rFonts w:ascii="Calibri" w:hAnsi="Calibri"/>
                <w:color w:val="000000"/>
                <w:sz w:val="22"/>
                <w:szCs w:val="22"/>
              </w:rPr>
              <w:t xml:space="preserve">; </w:t>
            </w:r>
          </w:p>
          <w:p w14:paraId="61BAD25A" w14:textId="77777777" w:rsidR="00D5596F" w:rsidRPr="00D5596F" w:rsidRDefault="00D5596F" w:rsidP="00D5596F">
            <w:pPr>
              <w:pStyle w:val="ListParagraph"/>
              <w:widowControl/>
              <w:numPr>
                <w:ilvl w:val="0"/>
                <w:numId w:val="33"/>
              </w:numPr>
              <w:suppressAutoHyphens w:val="0"/>
              <w:autoSpaceDE w:val="0"/>
              <w:autoSpaceDN w:val="0"/>
              <w:adjustRightInd w:val="0"/>
              <w:rPr>
                <w:rFonts w:ascii="Calibri" w:eastAsiaTheme="minorHAnsi" w:hAnsi="Calibri" w:cs="Calibri"/>
                <w:color w:val="000000"/>
                <w:kern w:val="0"/>
                <w:sz w:val="22"/>
                <w:szCs w:val="22"/>
              </w:rPr>
            </w:pPr>
            <w:proofErr w:type="spellStart"/>
            <w:r w:rsidRPr="00D5596F">
              <w:rPr>
                <w:rFonts w:ascii="Calibri" w:hAnsi="Calibri"/>
                <w:color w:val="000000"/>
                <w:sz w:val="22"/>
                <w:szCs w:val="22"/>
              </w:rPr>
              <w:t>Athléimneacht</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agus</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Folláine</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Phearsanta</w:t>
            </w:r>
            <w:proofErr w:type="spellEnd"/>
            <w:r w:rsidRPr="00D5596F">
              <w:rPr>
                <w:rFonts w:ascii="Calibri" w:hAnsi="Calibri"/>
                <w:color w:val="000000"/>
                <w:sz w:val="22"/>
                <w:szCs w:val="22"/>
              </w:rPr>
              <w:t xml:space="preserve"> </w:t>
            </w:r>
          </w:p>
          <w:p w14:paraId="5724B7D6" w14:textId="77777777" w:rsidR="00D5596F" w:rsidRPr="00D5596F" w:rsidRDefault="00D5596F" w:rsidP="00D5596F">
            <w:pPr>
              <w:pStyle w:val="ListParagraph"/>
              <w:widowControl/>
              <w:numPr>
                <w:ilvl w:val="0"/>
                <w:numId w:val="33"/>
              </w:numPr>
              <w:suppressAutoHyphens w:val="0"/>
              <w:autoSpaceDE w:val="0"/>
              <w:autoSpaceDN w:val="0"/>
              <w:adjustRightInd w:val="0"/>
              <w:rPr>
                <w:rFonts w:ascii="Calibri" w:eastAsiaTheme="minorHAnsi" w:hAnsi="Calibri" w:cs="Calibri"/>
                <w:color w:val="000000"/>
                <w:kern w:val="0"/>
                <w:sz w:val="22"/>
                <w:szCs w:val="22"/>
              </w:rPr>
            </w:pPr>
            <w:proofErr w:type="spellStart"/>
            <w:r w:rsidRPr="00D5596F">
              <w:rPr>
                <w:rFonts w:ascii="Calibri" w:hAnsi="Calibri"/>
                <w:color w:val="000000"/>
                <w:sz w:val="22"/>
                <w:szCs w:val="22"/>
              </w:rPr>
              <w:t>Spreagadh</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pearsanta</w:t>
            </w:r>
            <w:proofErr w:type="spellEnd"/>
            <w:r w:rsidRPr="00D5596F">
              <w:rPr>
                <w:rFonts w:ascii="Calibri" w:hAnsi="Calibri"/>
                <w:color w:val="000000"/>
                <w:sz w:val="22"/>
                <w:szCs w:val="22"/>
              </w:rPr>
              <w:t>;</w:t>
            </w:r>
          </w:p>
          <w:p w14:paraId="36AD7139" w14:textId="77777777" w:rsidR="00D5596F" w:rsidRPr="00D5596F" w:rsidRDefault="00D5596F" w:rsidP="00D5596F">
            <w:pPr>
              <w:pStyle w:val="ListParagraph"/>
              <w:widowControl/>
              <w:numPr>
                <w:ilvl w:val="0"/>
                <w:numId w:val="33"/>
              </w:numPr>
              <w:suppressAutoHyphens w:val="0"/>
              <w:autoSpaceDE w:val="0"/>
              <w:autoSpaceDN w:val="0"/>
              <w:adjustRightInd w:val="0"/>
              <w:rPr>
                <w:rFonts w:ascii="Calibri" w:eastAsiaTheme="minorHAnsi" w:hAnsi="Calibri" w:cs="Calibri"/>
                <w:color w:val="000000"/>
                <w:kern w:val="0"/>
                <w:sz w:val="22"/>
                <w:szCs w:val="22"/>
              </w:rPr>
            </w:pPr>
            <w:proofErr w:type="spellStart"/>
            <w:r w:rsidRPr="00D5596F">
              <w:rPr>
                <w:rFonts w:ascii="Calibri" w:hAnsi="Calibri"/>
                <w:color w:val="000000"/>
                <w:sz w:val="22"/>
                <w:szCs w:val="22"/>
              </w:rPr>
              <w:t>Tiomantas</w:t>
            </w:r>
            <w:proofErr w:type="spellEnd"/>
            <w:r w:rsidRPr="00D5596F">
              <w:rPr>
                <w:rFonts w:ascii="Calibri" w:hAnsi="Calibri"/>
                <w:color w:val="000000"/>
                <w:sz w:val="22"/>
                <w:szCs w:val="22"/>
              </w:rPr>
              <w:t xml:space="preserve"> do </w:t>
            </w:r>
            <w:proofErr w:type="spellStart"/>
            <w:r w:rsidRPr="00D5596F">
              <w:rPr>
                <w:rFonts w:ascii="Calibri" w:hAnsi="Calibri"/>
                <w:color w:val="000000"/>
                <w:sz w:val="22"/>
                <w:szCs w:val="22"/>
              </w:rPr>
              <w:t>shláine</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agus</w:t>
            </w:r>
            <w:proofErr w:type="spellEnd"/>
            <w:r w:rsidRPr="00D5596F">
              <w:rPr>
                <w:rFonts w:ascii="Calibri" w:hAnsi="Calibri"/>
                <w:color w:val="000000"/>
                <w:sz w:val="22"/>
                <w:szCs w:val="22"/>
              </w:rPr>
              <w:t xml:space="preserve"> do </w:t>
            </w:r>
            <w:proofErr w:type="spellStart"/>
            <w:r w:rsidRPr="00D5596F">
              <w:rPr>
                <w:rFonts w:ascii="Calibri" w:hAnsi="Calibri"/>
                <w:color w:val="000000"/>
                <w:sz w:val="22"/>
                <w:szCs w:val="22"/>
              </w:rPr>
              <w:t>dea-luachanna</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seirbhíse</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poiblí</w:t>
            </w:r>
            <w:proofErr w:type="spellEnd"/>
            <w:r w:rsidRPr="00D5596F">
              <w:rPr>
                <w:rFonts w:ascii="Calibri" w:hAnsi="Calibri"/>
                <w:color w:val="000000"/>
                <w:sz w:val="22"/>
                <w:szCs w:val="22"/>
              </w:rPr>
              <w:t xml:space="preserve">; </w:t>
            </w:r>
          </w:p>
          <w:p w14:paraId="36DD6170" w14:textId="77777777" w:rsidR="00D5596F" w:rsidRPr="00D5596F" w:rsidRDefault="00D5596F" w:rsidP="00D5596F">
            <w:pPr>
              <w:pStyle w:val="ListParagraph"/>
              <w:widowControl/>
              <w:numPr>
                <w:ilvl w:val="0"/>
                <w:numId w:val="33"/>
              </w:numPr>
              <w:suppressAutoHyphens w:val="0"/>
              <w:autoSpaceDE w:val="0"/>
              <w:autoSpaceDN w:val="0"/>
              <w:adjustRightInd w:val="0"/>
              <w:rPr>
                <w:rFonts w:ascii="Calibri" w:eastAsiaTheme="minorHAnsi" w:hAnsi="Calibri" w:cs="Calibri"/>
                <w:color w:val="000000"/>
                <w:kern w:val="0"/>
                <w:sz w:val="22"/>
                <w:szCs w:val="22"/>
              </w:rPr>
            </w:pPr>
            <w:proofErr w:type="spellStart"/>
            <w:r w:rsidRPr="00D5596F">
              <w:rPr>
                <w:rFonts w:ascii="Calibri" w:hAnsi="Calibri"/>
                <w:color w:val="000000"/>
                <w:sz w:val="22"/>
                <w:szCs w:val="22"/>
              </w:rPr>
              <w:t>Eolas</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ar</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shaincheisteanna</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reatha</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rialtais</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áitiúil</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agus</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treo</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straitéiseach</w:t>
            </w:r>
            <w:proofErr w:type="spellEnd"/>
            <w:r w:rsidRPr="00D5596F">
              <w:rPr>
                <w:rFonts w:ascii="Calibri" w:hAnsi="Calibri"/>
                <w:color w:val="000000"/>
                <w:sz w:val="22"/>
                <w:szCs w:val="22"/>
              </w:rPr>
              <w:t xml:space="preserve"> </w:t>
            </w:r>
            <w:proofErr w:type="gramStart"/>
            <w:r w:rsidRPr="00D5596F">
              <w:rPr>
                <w:rFonts w:ascii="Calibri" w:hAnsi="Calibri"/>
                <w:color w:val="000000"/>
                <w:sz w:val="22"/>
                <w:szCs w:val="22"/>
              </w:rPr>
              <w:t>an</w:t>
            </w:r>
            <w:proofErr w:type="gramEnd"/>
            <w:r w:rsidRPr="00D5596F">
              <w:rPr>
                <w:rFonts w:ascii="Calibri" w:hAnsi="Calibri"/>
                <w:color w:val="000000"/>
                <w:sz w:val="22"/>
                <w:szCs w:val="22"/>
              </w:rPr>
              <w:t xml:space="preserve"> </w:t>
            </w:r>
            <w:proofErr w:type="spellStart"/>
            <w:r w:rsidRPr="00D5596F">
              <w:rPr>
                <w:rFonts w:ascii="Calibri" w:hAnsi="Calibri"/>
                <w:color w:val="000000"/>
                <w:sz w:val="22"/>
                <w:szCs w:val="22"/>
              </w:rPr>
              <w:t>rialtais</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áitiúil</w:t>
            </w:r>
            <w:proofErr w:type="spellEnd"/>
            <w:r w:rsidRPr="00D5596F">
              <w:rPr>
                <w:rFonts w:ascii="Calibri" w:hAnsi="Calibri"/>
                <w:color w:val="000000"/>
                <w:sz w:val="22"/>
                <w:szCs w:val="22"/>
              </w:rPr>
              <w:t xml:space="preserve">. </w:t>
            </w:r>
          </w:p>
        </w:tc>
      </w:tr>
      <w:tr w:rsidR="00D5596F" w:rsidRPr="006C5B46" w14:paraId="34E2D408" w14:textId="77777777" w:rsidTr="00763375">
        <w:trPr>
          <w:trHeight w:val="1464"/>
        </w:trPr>
        <w:tc>
          <w:tcPr>
            <w:tcW w:w="2088" w:type="dxa"/>
            <w:shd w:val="clear" w:color="auto" w:fill="D9D9D9" w:themeFill="background1" w:themeFillShade="D9"/>
          </w:tcPr>
          <w:p w14:paraId="3CD8214E" w14:textId="77777777" w:rsidR="00D5596F" w:rsidRPr="00D5596F" w:rsidRDefault="00D5596F" w:rsidP="00CE0C66">
            <w:pPr>
              <w:widowControl/>
              <w:suppressAutoHyphens w:val="0"/>
              <w:autoSpaceDE w:val="0"/>
              <w:autoSpaceDN w:val="0"/>
              <w:adjustRightInd w:val="0"/>
              <w:jc w:val="center"/>
              <w:rPr>
                <w:rFonts w:ascii="Calibri" w:eastAsiaTheme="minorHAnsi" w:hAnsi="Calibri" w:cs="Calibri"/>
                <w:b/>
                <w:bCs/>
                <w:color w:val="000000"/>
                <w:kern w:val="0"/>
                <w:sz w:val="22"/>
                <w:szCs w:val="22"/>
                <w:lang w:val="en-IE" w:eastAsia="en-US" w:bidi="ar-SA"/>
              </w:rPr>
            </w:pPr>
          </w:p>
          <w:p w14:paraId="4A8277BD" w14:textId="77777777" w:rsidR="00D5596F" w:rsidRPr="00D5596F" w:rsidRDefault="00D5596F" w:rsidP="00CE0C66">
            <w:pPr>
              <w:widowControl/>
              <w:suppressAutoHyphens w:val="0"/>
              <w:autoSpaceDE w:val="0"/>
              <w:autoSpaceDN w:val="0"/>
              <w:adjustRightInd w:val="0"/>
              <w:jc w:val="center"/>
              <w:rPr>
                <w:rFonts w:ascii="Calibri" w:eastAsiaTheme="minorHAnsi" w:hAnsi="Calibri" w:cs="Calibri"/>
                <w:b/>
                <w:bCs/>
                <w:color w:val="000000"/>
                <w:kern w:val="0"/>
                <w:sz w:val="22"/>
                <w:szCs w:val="22"/>
                <w:lang w:val="en-IE" w:eastAsia="en-US" w:bidi="ar-SA"/>
              </w:rPr>
            </w:pPr>
          </w:p>
          <w:p w14:paraId="0A3875AA" w14:textId="77777777" w:rsidR="00D5596F" w:rsidRPr="00D5596F" w:rsidRDefault="00D5596F" w:rsidP="00CE0C66">
            <w:pPr>
              <w:widowControl/>
              <w:suppressAutoHyphens w:val="0"/>
              <w:autoSpaceDE w:val="0"/>
              <w:autoSpaceDN w:val="0"/>
              <w:adjustRightInd w:val="0"/>
              <w:jc w:val="center"/>
              <w:rPr>
                <w:rFonts w:ascii="Calibri" w:eastAsiaTheme="minorHAnsi" w:hAnsi="Calibri" w:cs="Calibri"/>
                <w:b/>
                <w:bCs/>
                <w:color w:val="000000"/>
                <w:kern w:val="0"/>
                <w:sz w:val="22"/>
                <w:szCs w:val="22"/>
                <w:lang w:val="en-IE" w:eastAsia="en-US" w:bidi="ar-SA"/>
              </w:rPr>
            </w:pPr>
          </w:p>
          <w:p w14:paraId="3306B2BB" w14:textId="77777777" w:rsidR="00D5596F" w:rsidRPr="00D5596F" w:rsidRDefault="00D5596F" w:rsidP="00CE0C66">
            <w:pPr>
              <w:widowControl/>
              <w:suppressAutoHyphens w:val="0"/>
              <w:autoSpaceDE w:val="0"/>
              <w:autoSpaceDN w:val="0"/>
              <w:adjustRightInd w:val="0"/>
              <w:jc w:val="center"/>
              <w:rPr>
                <w:rFonts w:ascii="Calibri" w:eastAsiaTheme="minorHAnsi" w:hAnsi="Calibri" w:cs="Calibri"/>
                <w:b/>
                <w:bCs/>
                <w:color w:val="000000"/>
                <w:kern w:val="0"/>
                <w:sz w:val="22"/>
                <w:szCs w:val="22"/>
                <w:lang w:val="en-IE" w:eastAsia="en-US" w:bidi="ar-SA"/>
              </w:rPr>
            </w:pPr>
          </w:p>
          <w:p w14:paraId="23037DB6" w14:textId="77777777" w:rsidR="00D5596F" w:rsidRPr="00D5596F" w:rsidRDefault="00D5596F" w:rsidP="00CE0C66">
            <w:pPr>
              <w:widowControl/>
              <w:suppressAutoHyphens w:val="0"/>
              <w:autoSpaceDE w:val="0"/>
              <w:autoSpaceDN w:val="0"/>
              <w:adjustRightInd w:val="0"/>
              <w:jc w:val="center"/>
              <w:rPr>
                <w:rFonts w:ascii="Calibri" w:eastAsiaTheme="minorHAnsi" w:hAnsi="Calibri" w:cs="Calibri"/>
                <w:color w:val="000000"/>
                <w:kern w:val="0"/>
                <w:sz w:val="22"/>
                <w:szCs w:val="22"/>
              </w:rPr>
            </w:pPr>
            <w:proofErr w:type="spellStart"/>
            <w:r w:rsidRPr="00D5596F">
              <w:rPr>
                <w:rFonts w:ascii="Calibri" w:hAnsi="Calibri"/>
                <w:b/>
                <w:color w:val="000000"/>
                <w:sz w:val="22"/>
                <w:szCs w:val="22"/>
              </w:rPr>
              <w:t>Cumarsáid</w:t>
            </w:r>
            <w:proofErr w:type="spellEnd"/>
            <w:r w:rsidRPr="00D5596F">
              <w:rPr>
                <w:rFonts w:ascii="Calibri" w:hAnsi="Calibri"/>
                <w:b/>
                <w:color w:val="000000"/>
                <w:sz w:val="22"/>
                <w:szCs w:val="22"/>
              </w:rPr>
              <w:t xml:space="preserve"> </w:t>
            </w:r>
            <w:proofErr w:type="spellStart"/>
            <w:r w:rsidRPr="00D5596F">
              <w:rPr>
                <w:rFonts w:ascii="Calibri" w:hAnsi="Calibri"/>
                <w:b/>
                <w:color w:val="000000"/>
                <w:sz w:val="22"/>
                <w:szCs w:val="22"/>
              </w:rPr>
              <w:t>Éifeachtach</w:t>
            </w:r>
            <w:proofErr w:type="spellEnd"/>
            <w:r w:rsidRPr="00D5596F">
              <w:rPr>
                <w:rFonts w:ascii="Calibri" w:hAnsi="Calibri"/>
                <w:b/>
                <w:color w:val="000000"/>
                <w:sz w:val="22"/>
                <w:szCs w:val="22"/>
              </w:rPr>
              <w:t xml:space="preserve"> a </w:t>
            </w:r>
            <w:proofErr w:type="spellStart"/>
            <w:r w:rsidRPr="00D5596F">
              <w:rPr>
                <w:rFonts w:ascii="Calibri" w:hAnsi="Calibri"/>
                <w:b/>
                <w:color w:val="000000"/>
                <w:sz w:val="22"/>
                <w:szCs w:val="22"/>
              </w:rPr>
              <w:t>Dhéanamh</w:t>
            </w:r>
            <w:proofErr w:type="spellEnd"/>
          </w:p>
        </w:tc>
        <w:tc>
          <w:tcPr>
            <w:tcW w:w="7430" w:type="dxa"/>
          </w:tcPr>
          <w:p w14:paraId="57FA776C" w14:textId="77777777" w:rsidR="00D5596F" w:rsidRPr="00D5596F" w:rsidRDefault="00D5596F" w:rsidP="00D5596F">
            <w:pPr>
              <w:pStyle w:val="ListParagraph"/>
              <w:widowControl/>
              <w:numPr>
                <w:ilvl w:val="0"/>
                <w:numId w:val="32"/>
              </w:numPr>
              <w:suppressAutoHyphens w:val="0"/>
              <w:autoSpaceDE w:val="0"/>
              <w:autoSpaceDN w:val="0"/>
              <w:adjustRightInd w:val="0"/>
              <w:rPr>
                <w:rFonts w:ascii="Calibri" w:eastAsiaTheme="minorHAnsi" w:hAnsi="Calibri" w:cs="Calibri"/>
                <w:color w:val="000000"/>
                <w:kern w:val="0"/>
                <w:sz w:val="22"/>
                <w:szCs w:val="22"/>
              </w:rPr>
            </w:pPr>
            <w:proofErr w:type="spellStart"/>
            <w:r w:rsidRPr="00D5596F">
              <w:rPr>
                <w:rFonts w:ascii="Calibri" w:hAnsi="Calibri"/>
                <w:color w:val="000000"/>
                <w:sz w:val="22"/>
                <w:szCs w:val="22"/>
              </w:rPr>
              <w:t>Déileáil</w:t>
            </w:r>
            <w:proofErr w:type="spellEnd"/>
            <w:r w:rsidRPr="00D5596F">
              <w:rPr>
                <w:rFonts w:ascii="Calibri" w:hAnsi="Calibri"/>
                <w:color w:val="000000"/>
                <w:sz w:val="22"/>
                <w:szCs w:val="22"/>
              </w:rPr>
              <w:t xml:space="preserve"> leis </w:t>
            </w:r>
            <w:proofErr w:type="spellStart"/>
            <w:r w:rsidRPr="00D5596F">
              <w:rPr>
                <w:rFonts w:ascii="Calibri" w:hAnsi="Calibri"/>
                <w:color w:val="000000"/>
                <w:sz w:val="22"/>
                <w:szCs w:val="22"/>
              </w:rPr>
              <w:t>na</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páirtithe</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leasmhara</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ábhartha</w:t>
            </w:r>
            <w:proofErr w:type="spellEnd"/>
            <w:r w:rsidRPr="00D5596F">
              <w:rPr>
                <w:rFonts w:ascii="Calibri" w:hAnsi="Calibri"/>
                <w:color w:val="000000"/>
                <w:sz w:val="22"/>
                <w:szCs w:val="22"/>
              </w:rPr>
              <w:t xml:space="preserve"> go </w:t>
            </w:r>
            <w:proofErr w:type="spellStart"/>
            <w:r w:rsidRPr="00D5596F">
              <w:rPr>
                <w:rFonts w:ascii="Calibri" w:hAnsi="Calibri"/>
                <w:color w:val="000000"/>
                <w:sz w:val="22"/>
                <w:szCs w:val="22"/>
              </w:rPr>
              <w:t>léir</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ar</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bhealach</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gairmiúil</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éifeachtach</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agus</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éifeachtúil</w:t>
            </w:r>
            <w:proofErr w:type="spellEnd"/>
            <w:r w:rsidRPr="00D5596F">
              <w:rPr>
                <w:rFonts w:ascii="Calibri" w:hAnsi="Calibri"/>
                <w:color w:val="000000"/>
                <w:sz w:val="22"/>
                <w:szCs w:val="22"/>
              </w:rPr>
              <w:t xml:space="preserve">; </w:t>
            </w:r>
          </w:p>
          <w:p w14:paraId="3EC44EF0" w14:textId="77777777" w:rsidR="00D5596F" w:rsidRPr="00D5596F" w:rsidRDefault="00D5596F" w:rsidP="00D5596F">
            <w:pPr>
              <w:pStyle w:val="ListParagraph"/>
              <w:widowControl/>
              <w:numPr>
                <w:ilvl w:val="0"/>
                <w:numId w:val="32"/>
              </w:numPr>
              <w:suppressAutoHyphens w:val="0"/>
              <w:autoSpaceDE w:val="0"/>
              <w:autoSpaceDN w:val="0"/>
              <w:adjustRightInd w:val="0"/>
              <w:rPr>
                <w:rFonts w:ascii="Calibri" w:eastAsiaTheme="minorHAnsi" w:hAnsi="Calibri" w:cs="Calibri"/>
                <w:color w:val="000000"/>
                <w:kern w:val="0"/>
                <w:sz w:val="22"/>
                <w:szCs w:val="22"/>
              </w:rPr>
            </w:pPr>
            <w:proofErr w:type="spellStart"/>
            <w:r w:rsidRPr="00D5596F">
              <w:rPr>
                <w:rFonts w:ascii="Calibri" w:hAnsi="Calibri"/>
                <w:color w:val="000000"/>
                <w:sz w:val="22"/>
                <w:szCs w:val="22"/>
              </w:rPr>
              <w:t>Scileanna</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cumarsáide</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éifeachtacha</w:t>
            </w:r>
            <w:proofErr w:type="spellEnd"/>
            <w:r w:rsidRPr="00D5596F">
              <w:rPr>
                <w:rFonts w:ascii="Calibri" w:hAnsi="Calibri"/>
                <w:color w:val="000000"/>
                <w:sz w:val="22"/>
                <w:szCs w:val="22"/>
              </w:rPr>
              <w:t xml:space="preserve"> ó </w:t>
            </w:r>
            <w:proofErr w:type="spellStart"/>
            <w:r w:rsidRPr="00D5596F">
              <w:rPr>
                <w:rFonts w:ascii="Calibri" w:hAnsi="Calibri"/>
                <w:color w:val="000000"/>
                <w:sz w:val="22"/>
                <w:szCs w:val="22"/>
              </w:rPr>
              <w:t>bhéal</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agus</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i</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scríbhinn</w:t>
            </w:r>
            <w:proofErr w:type="spellEnd"/>
            <w:r w:rsidRPr="00D5596F">
              <w:rPr>
                <w:rFonts w:ascii="Calibri" w:hAnsi="Calibri"/>
                <w:color w:val="000000"/>
                <w:sz w:val="22"/>
                <w:szCs w:val="22"/>
              </w:rPr>
              <w:t xml:space="preserve"> a </w:t>
            </w:r>
            <w:proofErr w:type="spellStart"/>
            <w:r w:rsidRPr="00D5596F">
              <w:rPr>
                <w:rFonts w:ascii="Calibri" w:hAnsi="Calibri"/>
                <w:color w:val="000000"/>
                <w:sz w:val="22"/>
                <w:szCs w:val="22"/>
              </w:rPr>
              <w:t>bheith</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aige</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nó</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aici</w:t>
            </w:r>
            <w:proofErr w:type="spellEnd"/>
            <w:r w:rsidRPr="00D5596F">
              <w:rPr>
                <w:rFonts w:ascii="Calibri" w:hAnsi="Calibri"/>
                <w:color w:val="000000"/>
                <w:sz w:val="22"/>
                <w:szCs w:val="22"/>
              </w:rPr>
              <w:t>;</w:t>
            </w:r>
          </w:p>
          <w:p w14:paraId="0C152BD3" w14:textId="77777777" w:rsidR="00D5596F" w:rsidRPr="00D5596F" w:rsidRDefault="00D5596F" w:rsidP="00D5596F">
            <w:pPr>
              <w:pStyle w:val="ListParagraph"/>
              <w:widowControl/>
              <w:numPr>
                <w:ilvl w:val="0"/>
                <w:numId w:val="32"/>
              </w:numPr>
              <w:suppressAutoHyphens w:val="0"/>
              <w:autoSpaceDE w:val="0"/>
              <w:autoSpaceDN w:val="0"/>
              <w:adjustRightInd w:val="0"/>
              <w:rPr>
                <w:rFonts w:ascii="Calibri" w:eastAsiaTheme="minorHAnsi" w:hAnsi="Calibri" w:cs="Calibri"/>
                <w:color w:val="000000"/>
                <w:kern w:val="0"/>
                <w:sz w:val="22"/>
                <w:szCs w:val="22"/>
              </w:rPr>
            </w:pPr>
            <w:proofErr w:type="spellStart"/>
            <w:r w:rsidRPr="00D5596F">
              <w:rPr>
                <w:rFonts w:ascii="Calibri" w:hAnsi="Calibri"/>
                <w:color w:val="000000"/>
                <w:sz w:val="22"/>
                <w:szCs w:val="22"/>
              </w:rPr>
              <w:t>Scileanna</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láidre</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idirphearsanta</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agus</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caibidlíochta</w:t>
            </w:r>
            <w:proofErr w:type="spellEnd"/>
            <w:r w:rsidRPr="00D5596F">
              <w:rPr>
                <w:rFonts w:ascii="Calibri" w:hAnsi="Calibri"/>
                <w:color w:val="000000"/>
                <w:sz w:val="22"/>
                <w:szCs w:val="22"/>
              </w:rPr>
              <w:t xml:space="preserve"> a </w:t>
            </w:r>
            <w:proofErr w:type="spellStart"/>
            <w:r w:rsidRPr="00D5596F">
              <w:rPr>
                <w:rFonts w:ascii="Calibri" w:hAnsi="Calibri"/>
                <w:color w:val="000000"/>
                <w:sz w:val="22"/>
                <w:szCs w:val="22"/>
              </w:rPr>
              <w:t>bheith</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aige</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nó</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aici</w:t>
            </w:r>
            <w:proofErr w:type="spellEnd"/>
            <w:r w:rsidRPr="00D5596F">
              <w:rPr>
                <w:rFonts w:ascii="Calibri" w:hAnsi="Calibri"/>
                <w:color w:val="000000"/>
                <w:sz w:val="22"/>
                <w:szCs w:val="22"/>
              </w:rPr>
              <w:t>;</w:t>
            </w:r>
          </w:p>
          <w:p w14:paraId="233F00F1" w14:textId="77777777" w:rsidR="00D5596F" w:rsidRPr="00D5596F" w:rsidRDefault="00D5596F" w:rsidP="00D5596F">
            <w:pPr>
              <w:pStyle w:val="ListParagraph"/>
              <w:widowControl/>
              <w:numPr>
                <w:ilvl w:val="0"/>
                <w:numId w:val="32"/>
              </w:numPr>
              <w:suppressAutoHyphens w:val="0"/>
              <w:autoSpaceDE w:val="0"/>
              <w:autoSpaceDN w:val="0"/>
              <w:adjustRightInd w:val="0"/>
              <w:rPr>
                <w:rFonts w:ascii="Calibri" w:eastAsiaTheme="minorHAnsi" w:hAnsi="Calibri" w:cs="Calibri"/>
                <w:color w:val="000000"/>
                <w:kern w:val="0"/>
                <w:sz w:val="22"/>
                <w:szCs w:val="22"/>
              </w:rPr>
            </w:pPr>
            <w:proofErr w:type="spellStart"/>
            <w:r w:rsidRPr="00D5596F">
              <w:rPr>
                <w:rFonts w:ascii="Calibri" w:hAnsi="Calibri"/>
                <w:color w:val="000000"/>
                <w:sz w:val="22"/>
                <w:szCs w:val="22"/>
              </w:rPr>
              <w:t>Caitheamh</w:t>
            </w:r>
            <w:proofErr w:type="spellEnd"/>
            <w:r w:rsidRPr="00D5596F">
              <w:rPr>
                <w:rFonts w:ascii="Calibri" w:hAnsi="Calibri"/>
                <w:color w:val="000000"/>
                <w:sz w:val="22"/>
                <w:szCs w:val="22"/>
              </w:rPr>
              <w:t xml:space="preserve"> le </w:t>
            </w:r>
            <w:proofErr w:type="spellStart"/>
            <w:r w:rsidRPr="00D5596F">
              <w:rPr>
                <w:rFonts w:ascii="Calibri" w:hAnsi="Calibri"/>
                <w:color w:val="000000"/>
                <w:sz w:val="22"/>
                <w:szCs w:val="22"/>
              </w:rPr>
              <w:t>daoine</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eile</w:t>
            </w:r>
            <w:proofErr w:type="spellEnd"/>
            <w:r w:rsidRPr="00D5596F">
              <w:rPr>
                <w:rFonts w:ascii="Calibri" w:hAnsi="Calibri"/>
                <w:color w:val="000000"/>
                <w:sz w:val="22"/>
                <w:szCs w:val="22"/>
              </w:rPr>
              <w:t xml:space="preserve"> le </w:t>
            </w:r>
            <w:proofErr w:type="spellStart"/>
            <w:r w:rsidRPr="00D5596F">
              <w:rPr>
                <w:rFonts w:ascii="Calibri" w:hAnsi="Calibri"/>
                <w:color w:val="000000"/>
                <w:sz w:val="22"/>
                <w:szCs w:val="22"/>
              </w:rPr>
              <w:t>meas</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taidhleoireacht</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stuaim</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agus</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cúirtéis</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fiú</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i</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gcúinsí</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dúshlánacha</w:t>
            </w:r>
            <w:proofErr w:type="spellEnd"/>
            <w:r w:rsidRPr="00D5596F">
              <w:rPr>
                <w:rFonts w:ascii="Calibri" w:hAnsi="Calibri"/>
                <w:color w:val="000000"/>
                <w:sz w:val="22"/>
                <w:szCs w:val="22"/>
              </w:rPr>
              <w:t xml:space="preserve">; </w:t>
            </w:r>
          </w:p>
          <w:p w14:paraId="4313D55F" w14:textId="77777777" w:rsidR="00D5596F" w:rsidRPr="00D5596F" w:rsidRDefault="00D5596F" w:rsidP="00D5596F">
            <w:pPr>
              <w:pStyle w:val="ListParagraph"/>
              <w:widowControl/>
              <w:numPr>
                <w:ilvl w:val="0"/>
                <w:numId w:val="32"/>
              </w:numPr>
              <w:suppressAutoHyphens w:val="0"/>
              <w:autoSpaceDE w:val="0"/>
              <w:autoSpaceDN w:val="0"/>
              <w:adjustRightInd w:val="0"/>
              <w:rPr>
                <w:rFonts w:ascii="Calibri" w:eastAsiaTheme="minorHAnsi" w:hAnsi="Calibri" w:cs="Calibri"/>
                <w:color w:val="000000"/>
                <w:kern w:val="0"/>
                <w:sz w:val="22"/>
                <w:szCs w:val="22"/>
              </w:rPr>
            </w:pPr>
            <w:r w:rsidRPr="00D5596F">
              <w:rPr>
                <w:rFonts w:ascii="Calibri" w:hAnsi="Calibri"/>
                <w:color w:val="000000"/>
                <w:sz w:val="22"/>
                <w:szCs w:val="22"/>
              </w:rPr>
              <w:t xml:space="preserve">É </w:t>
            </w:r>
            <w:proofErr w:type="spellStart"/>
            <w:r w:rsidRPr="00D5596F">
              <w:rPr>
                <w:rFonts w:ascii="Calibri" w:hAnsi="Calibri"/>
                <w:color w:val="000000"/>
                <w:sz w:val="22"/>
                <w:szCs w:val="22"/>
              </w:rPr>
              <w:t>nó</w:t>
            </w:r>
            <w:proofErr w:type="spellEnd"/>
            <w:r w:rsidRPr="00D5596F">
              <w:rPr>
                <w:rFonts w:ascii="Calibri" w:hAnsi="Calibri"/>
                <w:color w:val="000000"/>
                <w:sz w:val="22"/>
                <w:szCs w:val="22"/>
              </w:rPr>
              <w:t xml:space="preserve"> í </w:t>
            </w:r>
            <w:proofErr w:type="spellStart"/>
            <w:r w:rsidRPr="00D5596F">
              <w:rPr>
                <w:rFonts w:ascii="Calibri" w:hAnsi="Calibri"/>
                <w:color w:val="000000"/>
                <w:sz w:val="22"/>
                <w:szCs w:val="22"/>
              </w:rPr>
              <w:t>féin</w:t>
            </w:r>
            <w:proofErr w:type="spellEnd"/>
            <w:r w:rsidRPr="00D5596F">
              <w:rPr>
                <w:rFonts w:ascii="Calibri" w:hAnsi="Calibri"/>
                <w:color w:val="000000"/>
                <w:sz w:val="22"/>
                <w:szCs w:val="22"/>
              </w:rPr>
              <w:t xml:space="preserve"> a </w:t>
            </w:r>
            <w:proofErr w:type="spellStart"/>
            <w:r w:rsidRPr="00D5596F">
              <w:rPr>
                <w:rFonts w:ascii="Calibri" w:hAnsi="Calibri"/>
                <w:color w:val="000000"/>
                <w:sz w:val="22"/>
                <w:szCs w:val="22"/>
              </w:rPr>
              <w:t>chur</w:t>
            </w:r>
            <w:proofErr w:type="spellEnd"/>
            <w:r w:rsidRPr="00D5596F">
              <w:rPr>
                <w:rFonts w:ascii="Calibri" w:hAnsi="Calibri"/>
                <w:color w:val="000000"/>
                <w:sz w:val="22"/>
                <w:szCs w:val="22"/>
              </w:rPr>
              <w:t xml:space="preserve"> in </w:t>
            </w:r>
            <w:proofErr w:type="spellStart"/>
            <w:r w:rsidRPr="00D5596F">
              <w:rPr>
                <w:rFonts w:ascii="Calibri" w:hAnsi="Calibri"/>
                <w:color w:val="000000"/>
                <w:sz w:val="22"/>
                <w:szCs w:val="22"/>
              </w:rPr>
              <w:t>iúl</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ar</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bhealach</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soiléir</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agus</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deaslabhartha</w:t>
            </w:r>
            <w:proofErr w:type="spellEnd"/>
            <w:r w:rsidRPr="00D5596F">
              <w:rPr>
                <w:rFonts w:ascii="Calibri" w:hAnsi="Calibri"/>
                <w:color w:val="000000"/>
                <w:sz w:val="22"/>
                <w:szCs w:val="22"/>
              </w:rPr>
              <w:t xml:space="preserve">. </w:t>
            </w:r>
          </w:p>
          <w:p w14:paraId="6AED83B6" w14:textId="77777777" w:rsidR="00D5596F" w:rsidRPr="00D5596F" w:rsidRDefault="00D5596F" w:rsidP="00D5596F">
            <w:pPr>
              <w:pStyle w:val="ListParagraph"/>
              <w:widowControl/>
              <w:numPr>
                <w:ilvl w:val="0"/>
                <w:numId w:val="32"/>
              </w:numPr>
              <w:suppressAutoHyphens w:val="0"/>
              <w:autoSpaceDE w:val="0"/>
              <w:autoSpaceDN w:val="0"/>
              <w:adjustRightInd w:val="0"/>
              <w:rPr>
                <w:rFonts w:ascii="Calibri" w:eastAsiaTheme="minorHAnsi" w:hAnsi="Calibri" w:cs="Calibri"/>
                <w:color w:val="000000"/>
                <w:kern w:val="0"/>
                <w:sz w:val="22"/>
                <w:szCs w:val="22"/>
              </w:rPr>
            </w:pPr>
            <w:proofErr w:type="spellStart"/>
            <w:r w:rsidRPr="00D5596F">
              <w:rPr>
                <w:rFonts w:ascii="Calibri" w:hAnsi="Calibri"/>
                <w:color w:val="000000"/>
                <w:sz w:val="22"/>
                <w:szCs w:val="22"/>
              </w:rPr>
              <w:t>Faisnéis</w:t>
            </w:r>
            <w:proofErr w:type="spellEnd"/>
            <w:r w:rsidRPr="00D5596F">
              <w:rPr>
                <w:rFonts w:ascii="Calibri" w:hAnsi="Calibri"/>
                <w:color w:val="000000"/>
                <w:sz w:val="22"/>
                <w:szCs w:val="22"/>
              </w:rPr>
              <w:t xml:space="preserve"> a </w:t>
            </w:r>
            <w:proofErr w:type="spellStart"/>
            <w:r w:rsidRPr="00D5596F">
              <w:rPr>
                <w:rFonts w:ascii="Calibri" w:hAnsi="Calibri"/>
                <w:color w:val="000000"/>
                <w:sz w:val="22"/>
                <w:szCs w:val="22"/>
              </w:rPr>
              <w:t>chur</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i</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láthair</w:t>
            </w:r>
            <w:proofErr w:type="spellEnd"/>
            <w:r w:rsidRPr="00D5596F">
              <w:rPr>
                <w:rFonts w:ascii="Calibri" w:hAnsi="Calibri"/>
                <w:color w:val="000000"/>
                <w:sz w:val="22"/>
                <w:szCs w:val="22"/>
              </w:rPr>
              <w:t xml:space="preserve"> go </w:t>
            </w:r>
            <w:proofErr w:type="spellStart"/>
            <w:r w:rsidRPr="00D5596F">
              <w:rPr>
                <w:rFonts w:ascii="Calibri" w:hAnsi="Calibri"/>
                <w:color w:val="000000"/>
                <w:sz w:val="22"/>
                <w:szCs w:val="22"/>
              </w:rPr>
              <w:t>soiléir</w:t>
            </w:r>
            <w:proofErr w:type="spellEnd"/>
            <w:r w:rsidRPr="00D5596F">
              <w:rPr>
                <w:rFonts w:ascii="Calibri" w:hAnsi="Calibri"/>
                <w:color w:val="000000"/>
                <w:sz w:val="22"/>
                <w:szCs w:val="22"/>
              </w:rPr>
              <w:t xml:space="preserve">, go </w:t>
            </w:r>
            <w:proofErr w:type="spellStart"/>
            <w:r w:rsidRPr="00D5596F">
              <w:rPr>
                <w:rFonts w:ascii="Calibri" w:hAnsi="Calibri"/>
                <w:color w:val="000000"/>
                <w:sz w:val="22"/>
                <w:szCs w:val="22"/>
              </w:rPr>
              <w:t>gonta</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agus</w:t>
            </w:r>
            <w:proofErr w:type="spellEnd"/>
            <w:r w:rsidRPr="00D5596F">
              <w:rPr>
                <w:rFonts w:ascii="Calibri" w:hAnsi="Calibri"/>
                <w:color w:val="000000"/>
                <w:sz w:val="22"/>
                <w:szCs w:val="22"/>
              </w:rPr>
              <w:t xml:space="preserve"> go </w:t>
            </w:r>
            <w:proofErr w:type="spellStart"/>
            <w:r w:rsidRPr="00D5596F">
              <w:rPr>
                <w:rFonts w:ascii="Calibri" w:hAnsi="Calibri"/>
                <w:color w:val="000000"/>
                <w:sz w:val="22"/>
                <w:szCs w:val="22"/>
              </w:rPr>
              <w:t>muiníneach</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agus</w:t>
            </w:r>
            <w:proofErr w:type="spellEnd"/>
            <w:r w:rsidRPr="00D5596F">
              <w:rPr>
                <w:rFonts w:ascii="Calibri" w:hAnsi="Calibri"/>
                <w:color w:val="000000"/>
                <w:sz w:val="22"/>
                <w:szCs w:val="22"/>
              </w:rPr>
              <w:t xml:space="preserve"> í </w:t>
            </w:r>
            <w:proofErr w:type="gramStart"/>
            <w:r w:rsidRPr="00D5596F">
              <w:rPr>
                <w:rFonts w:ascii="Calibri" w:hAnsi="Calibri"/>
                <w:color w:val="000000"/>
                <w:sz w:val="22"/>
                <w:szCs w:val="22"/>
              </w:rPr>
              <w:t>ag</w:t>
            </w:r>
            <w:proofErr w:type="gramEnd"/>
            <w:r w:rsidRPr="00D5596F">
              <w:rPr>
                <w:rFonts w:ascii="Calibri" w:hAnsi="Calibri"/>
                <w:color w:val="000000"/>
                <w:sz w:val="22"/>
                <w:szCs w:val="22"/>
              </w:rPr>
              <w:t xml:space="preserve"> </w:t>
            </w:r>
            <w:proofErr w:type="spellStart"/>
            <w:r w:rsidRPr="00D5596F">
              <w:rPr>
                <w:rFonts w:ascii="Calibri" w:hAnsi="Calibri"/>
                <w:color w:val="000000"/>
                <w:sz w:val="22"/>
                <w:szCs w:val="22"/>
              </w:rPr>
              <w:t>labhairt</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agus</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i</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scríbhinn</w:t>
            </w:r>
            <w:proofErr w:type="spellEnd"/>
            <w:r w:rsidRPr="00D5596F">
              <w:rPr>
                <w:rFonts w:ascii="Calibri" w:hAnsi="Calibri"/>
                <w:color w:val="000000"/>
                <w:sz w:val="22"/>
                <w:szCs w:val="22"/>
              </w:rPr>
              <w:t>.</w:t>
            </w:r>
          </w:p>
        </w:tc>
      </w:tr>
      <w:tr w:rsidR="00D5596F" w:rsidRPr="0083305C" w14:paraId="2A974F90" w14:textId="77777777" w:rsidTr="00763375">
        <w:trPr>
          <w:trHeight w:val="578"/>
        </w:trPr>
        <w:tc>
          <w:tcPr>
            <w:tcW w:w="2088" w:type="dxa"/>
            <w:shd w:val="clear" w:color="auto" w:fill="D9D9D9" w:themeFill="background1" w:themeFillShade="D9"/>
          </w:tcPr>
          <w:p w14:paraId="7CECF492" w14:textId="77777777" w:rsidR="00D5596F" w:rsidRPr="00D5596F" w:rsidRDefault="00D5596F" w:rsidP="00CE0C66">
            <w:pPr>
              <w:widowControl/>
              <w:suppressAutoHyphens w:val="0"/>
              <w:autoSpaceDE w:val="0"/>
              <w:autoSpaceDN w:val="0"/>
              <w:adjustRightInd w:val="0"/>
              <w:jc w:val="center"/>
              <w:rPr>
                <w:rFonts w:ascii="Calibri" w:eastAsiaTheme="minorHAnsi" w:hAnsi="Calibri" w:cs="Calibri"/>
                <w:b/>
                <w:bCs/>
                <w:color w:val="000000"/>
                <w:kern w:val="0"/>
                <w:sz w:val="22"/>
                <w:szCs w:val="22"/>
                <w:lang w:val="en-IE" w:eastAsia="en-US" w:bidi="ar-SA"/>
              </w:rPr>
            </w:pPr>
          </w:p>
          <w:p w14:paraId="296F71B0" w14:textId="77777777" w:rsidR="00D5596F" w:rsidRPr="00D5596F" w:rsidRDefault="00D5596F" w:rsidP="00CE0C66">
            <w:pPr>
              <w:widowControl/>
              <w:suppressAutoHyphens w:val="0"/>
              <w:autoSpaceDE w:val="0"/>
              <w:autoSpaceDN w:val="0"/>
              <w:adjustRightInd w:val="0"/>
              <w:jc w:val="center"/>
              <w:rPr>
                <w:rFonts w:ascii="Calibri" w:eastAsiaTheme="minorHAnsi" w:hAnsi="Calibri" w:cs="Calibri"/>
                <w:b/>
                <w:bCs/>
                <w:color w:val="000000"/>
                <w:kern w:val="0"/>
                <w:sz w:val="22"/>
                <w:szCs w:val="22"/>
                <w:lang w:val="en-IE" w:eastAsia="en-US" w:bidi="ar-SA"/>
              </w:rPr>
            </w:pPr>
          </w:p>
          <w:p w14:paraId="33692F1A" w14:textId="77777777" w:rsidR="00D5596F" w:rsidRPr="00D5596F" w:rsidRDefault="00D5596F" w:rsidP="00CE0C66">
            <w:pPr>
              <w:widowControl/>
              <w:suppressAutoHyphens w:val="0"/>
              <w:autoSpaceDE w:val="0"/>
              <w:autoSpaceDN w:val="0"/>
              <w:adjustRightInd w:val="0"/>
              <w:jc w:val="center"/>
              <w:rPr>
                <w:rFonts w:ascii="Calibri" w:eastAsiaTheme="minorHAnsi" w:hAnsi="Calibri" w:cs="Calibri"/>
                <w:color w:val="000000"/>
                <w:kern w:val="0"/>
                <w:sz w:val="22"/>
                <w:szCs w:val="22"/>
              </w:rPr>
            </w:pPr>
            <w:proofErr w:type="spellStart"/>
            <w:r w:rsidRPr="00D5596F">
              <w:rPr>
                <w:rFonts w:ascii="Calibri" w:hAnsi="Calibri"/>
                <w:b/>
                <w:color w:val="000000"/>
                <w:sz w:val="22"/>
                <w:szCs w:val="22"/>
              </w:rPr>
              <w:t>Eolas</w:t>
            </w:r>
            <w:proofErr w:type="spellEnd"/>
            <w:r w:rsidRPr="00D5596F">
              <w:rPr>
                <w:rFonts w:ascii="Calibri" w:hAnsi="Calibri"/>
                <w:b/>
                <w:color w:val="000000"/>
                <w:sz w:val="22"/>
                <w:szCs w:val="22"/>
              </w:rPr>
              <w:t xml:space="preserve"> </w:t>
            </w:r>
            <w:proofErr w:type="spellStart"/>
            <w:r w:rsidRPr="00D5596F">
              <w:rPr>
                <w:rFonts w:ascii="Calibri" w:hAnsi="Calibri"/>
                <w:b/>
                <w:color w:val="000000"/>
                <w:sz w:val="22"/>
                <w:szCs w:val="22"/>
              </w:rPr>
              <w:t>agus</w:t>
            </w:r>
            <w:proofErr w:type="spellEnd"/>
            <w:r w:rsidRPr="00D5596F">
              <w:rPr>
                <w:rFonts w:ascii="Calibri" w:hAnsi="Calibri"/>
                <w:b/>
                <w:color w:val="000000"/>
                <w:sz w:val="22"/>
                <w:szCs w:val="22"/>
              </w:rPr>
              <w:t xml:space="preserve"> </w:t>
            </w:r>
            <w:proofErr w:type="spellStart"/>
            <w:r w:rsidRPr="00D5596F">
              <w:rPr>
                <w:rFonts w:ascii="Calibri" w:hAnsi="Calibri"/>
                <w:b/>
                <w:color w:val="000000"/>
                <w:sz w:val="22"/>
                <w:szCs w:val="22"/>
              </w:rPr>
              <w:t>Taithí</w:t>
            </w:r>
            <w:proofErr w:type="spellEnd"/>
            <w:r w:rsidRPr="00D5596F">
              <w:rPr>
                <w:rFonts w:ascii="Calibri" w:hAnsi="Calibri"/>
                <w:b/>
                <w:color w:val="000000"/>
                <w:sz w:val="22"/>
                <w:szCs w:val="22"/>
              </w:rPr>
              <w:t xml:space="preserve"> </w:t>
            </w:r>
            <w:proofErr w:type="spellStart"/>
            <w:r w:rsidRPr="00D5596F">
              <w:rPr>
                <w:rFonts w:ascii="Calibri" w:hAnsi="Calibri"/>
                <w:b/>
                <w:color w:val="000000"/>
                <w:sz w:val="22"/>
                <w:szCs w:val="22"/>
              </w:rPr>
              <w:t>Ábhartha</w:t>
            </w:r>
            <w:proofErr w:type="spellEnd"/>
          </w:p>
        </w:tc>
        <w:tc>
          <w:tcPr>
            <w:tcW w:w="7430" w:type="dxa"/>
          </w:tcPr>
          <w:p w14:paraId="6540BAD4" w14:textId="77777777" w:rsidR="00D5596F" w:rsidRPr="00D5596F" w:rsidRDefault="00D5596F" w:rsidP="00D5596F">
            <w:pPr>
              <w:pStyle w:val="ListParagraph"/>
              <w:widowControl/>
              <w:numPr>
                <w:ilvl w:val="0"/>
                <w:numId w:val="31"/>
              </w:numPr>
              <w:suppressAutoHyphens w:val="0"/>
              <w:autoSpaceDE w:val="0"/>
              <w:autoSpaceDN w:val="0"/>
              <w:adjustRightInd w:val="0"/>
              <w:rPr>
                <w:rFonts w:ascii="Calibri" w:eastAsiaTheme="minorHAnsi" w:hAnsi="Calibri" w:cs="Calibri"/>
                <w:color w:val="000000"/>
                <w:kern w:val="0"/>
                <w:sz w:val="22"/>
                <w:szCs w:val="22"/>
              </w:rPr>
            </w:pPr>
            <w:proofErr w:type="spellStart"/>
            <w:r w:rsidRPr="00D5596F">
              <w:rPr>
                <w:rFonts w:ascii="Calibri" w:hAnsi="Calibri"/>
                <w:color w:val="000000"/>
                <w:sz w:val="22"/>
                <w:szCs w:val="22"/>
              </w:rPr>
              <w:t>Ardleibhéal</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scile</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agus</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saineolais</w:t>
            </w:r>
            <w:proofErr w:type="spellEnd"/>
            <w:r w:rsidRPr="00D5596F">
              <w:rPr>
                <w:rFonts w:ascii="Calibri" w:hAnsi="Calibri"/>
                <w:color w:val="000000"/>
                <w:sz w:val="22"/>
                <w:szCs w:val="22"/>
              </w:rPr>
              <w:t xml:space="preserve"> a </w:t>
            </w:r>
            <w:proofErr w:type="spellStart"/>
            <w:r w:rsidRPr="00D5596F">
              <w:rPr>
                <w:rFonts w:ascii="Calibri" w:hAnsi="Calibri"/>
                <w:color w:val="000000"/>
                <w:sz w:val="22"/>
                <w:szCs w:val="22"/>
              </w:rPr>
              <w:t>bhaineann</w:t>
            </w:r>
            <w:proofErr w:type="spellEnd"/>
            <w:r w:rsidRPr="00D5596F">
              <w:rPr>
                <w:rFonts w:ascii="Calibri" w:hAnsi="Calibri"/>
                <w:color w:val="000000"/>
                <w:sz w:val="22"/>
                <w:szCs w:val="22"/>
              </w:rPr>
              <w:t xml:space="preserve"> leis </w:t>
            </w:r>
            <w:proofErr w:type="gramStart"/>
            <w:r w:rsidRPr="00D5596F">
              <w:rPr>
                <w:rFonts w:ascii="Calibri" w:hAnsi="Calibri"/>
                <w:color w:val="000000"/>
                <w:sz w:val="22"/>
                <w:szCs w:val="22"/>
              </w:rPr>
              <w:t>an</w:t>
            </w:r>
            <w:proofErr w:type="gramEnd"/>
            <w:r w:rsidRPr="00D5596F">
              <w:rPr>
                <w:rFonts w:ascii="Calibri" w:hAnsi="Calibri"/>
                <w:color w:val="000000"/>
                <w:sz w:val="22"/>
                <w:szCs w:val="22"/>
              </w:rPr>
              <w:t xml:space="preserve"> </w:t>
            </w:r>
            <w:proofErr w:type="spellStart"/>
            <w:r w:rsidRPr="00D5596F">
              <w:rPr>
                <w:rFonts w:ascii="Calibri" w:hAnsi="Calibri"/>
                <w:color w:val="000000"/>
                <w:sz w:val="22"/>
                <w:szCs w:val="22"/>
              </w:rPr>
              <w:t>bpost</w:t>
            </w:r>
            <w:proofErr w:type="spellEnd"/>
            <w:r w:rsidRPr="00D5596F">
              <w:rPr>
                <w:rFonts w:ascii="Calibri" w:hAnsi="Calibri"/>
                <w:color w:val="000000"/>
                <w:sz w:val="22"/>
                <w:szCs w:val="22"/>
              </w:rPr>
              <w:t xml:space="preserve"> a </w:t>
            </w:r>
            <w:proofErr w:type="spellStart"/>
            <w:r w:rsidRPr="00D5596F">
              <w:rPr>
                <w:rFonts w:ascii="Calibri" w:hAnsi="Calibri"/>
                <w:color w:val="000000"/>
                <w:sz w:val="22"/>
                <w:szCs w:val="22"/>
              </w:rPr>
              <w:t>thaispeáint</w:t>
            </w:r>
            <w:proofErr w:type="spellEnd"/>
            <w:r w:rsidRPr="00D5596F">
              <w:rPr>
                <w:rFonts w:ascii="Calibri" w:hAnsi="Calibri"/>
                <w:color w:val="000000"/>
                <w:sz w:val="22"/>
                <w:szCs w:val="22"/>
              </w:rPr>
              <w:t>.</w:t>
            </w:r>
          </w:p>
          <w:p w14:paraId="7F4C54AB" w14:textId="77777777" w:rsidR="00D5596F" w:rsidRPr="00D5596F" w:rsidRDefault="00D5596F" w:rsidP="00D5596F">
            <w:pPr>
              <w:pStyle w:val="ListParagraph"/>
              <w:widowControl/>
              <w:numPr>
                <w:ilvl w:val="0"/>
                <w:numId w:val="31"/>
              </w:numPr>
              <w:suppressAutoHyphens w:val="0"/>
              <w:autoSpaceDE w:val="0"/>
              <w:autoSpaceDN w:val="0"/>
              <w:adjustRightInd w:val="0"/>
              <w:rPr>
                <w:rFonts w:ascii="Calibri" w:eastAsiaTheme="minorHAnsi" w:hAnsi="Calibri" w:cs="Calibri"/>
                <w:color w:val="000000"/>
                <w:kern w:val="0"/>
                <w:sz w:val="22"/>
                <w:szCs w:val="22"/>
              </w:rPr>
            </w:pPr>
            <w:proofErr w:type="spellStart"/>
            <w:r w:rsidRPr="00D5596F">
              <w:rPr>
                <w:rFonts w:ascii="Calibri" w:hAnsi="Calibri"/>
                <w:color w:val="000000"/>
                <w:sz w:val="22"/>
                <w:szCs w:val="22"/>
              </w:rPr>
              <w:t>Tuiscint</w:t>
            </w:r>
            <w:proofErr w:type="spellEnd"/>
            <w:r w:rsidRPr="00D5596F">
              <w:rPr>
                <w:rFonts w:ascii="Calibri" w:hAnsi="Calibri"/>
                <w:color w:val="000000"/>
                <w:sz w:val="22"/>
                <w:szCs w:val="22"/>
              </w:rPr>
              <w:t xml:space="preserve"> a </w:t>
            </w:r>
            <w:proofErr w:type="spellStart"/>
            <w:r w:rsidRPr="00D5596F">
              <w:rPr>
                <w:rFonts w:ascii="Calibri" w:hAnsi="Calibri"/>
                <w:color w:val="000000"/>
                <w:sz w:val="22"/>
                <w:szCs w:val="22"/>
              </w:rPr>
              <w:t>fháil</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ar</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na</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struchtúir</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agus</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ar</w:t>
            </w:r>
            <w:proofErr w:type="spellEnd"/>
            <w:r w:rsidRPr="00D5596F">
              <w:rPr>
                <w:rFonts w:ascii="Calibri" w:hAnsi="Calibri"/>
                <w:color w:val="000000"/>
                <w:sz w:val="22"/>
                <w:szCs w:val="22"/>
              </w:rPr>
              <w:t xml:space="preserve"> an </w:t>
            </w:r>
            <w:proofErr w:type="spellStart"/>
            <w:r w:rsidRPr="00D5596F">
              <w:rPr>
                <w:rFonts w:ascii="Calibri" w:hAnsi="Calibri"/>
                <w:color w:val="000000"/>
                <w:sz w:val="22"/>
                <w:szCs w:val="22"/>
              </w:rPr>
              <w:t>timpeallacht</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ina</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bhfeidhmíonn</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earnáil</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na</w:t>
            </w:r>
            <w:proofErr w:type="spellEnd"/>
            <w:r w:rsidRPr="00D5596F">
              <w:rPr>
                <w:rFonts w:ascii="Calibri" w:hAnsi="Calibri"/>
                <w:color w:val="000000"/>
                <w:sz w:val="22"/>
                <w:szCs w:val="22"/>
              </w:rPr>
              <w:t xml:space="preserve"> n-</w:t>
            </w:r>
            <w:proofErr w:type="spellStart"/>
            <w:r w:rsidRPr="00D5596F">
              <w:rPr>
                <w:rFonts w:ascii="Calibri" w:hAnsi="Calibri"/>
                <w:color w:val="000000"/>
                <w:sz w:val="22"/>
                <w:szCs w:val="22"/>
              </w:rPr>
              <w:t>údarás</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áitiúil</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agus</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ról</w:t>
            </w:r>
            <w:proofErr w:type="spellEnd"/>
            <w:r w:rsidRPr="00D5596F">
              <w:rPr>
                <w:rFonts w:ascii="Calibri" w:hAnsi="Calibri"/>
                <w:color w:val="000000"/>
                <w:sz w:val="22"/>
                <w:szCs w:val="22"/>
              </w:rPr>
              <w:t xml:space="preserve"> an </w:t>
            </w:r>
            <w:proofErr w:type="spellStart"/>
            <w:r w:rsidRPr="00D5596F">
              <w:rPr>
                <w:rFonts w:ascii="Calibri" w:hAnsi="Calibri"/>
                <w:color w:val="000000"/>
                <w:sz w:val="22"/>
                <w:szCs w:val="22"/>
              </w:rPr>
              <w:t>Oifigigh</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Sinsearaigh</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Idirchaidrimh</w:t>
            </w:r>
            <w:proofErr w:type="spellEnd"/>
            <w:r w:rsidRPr="00D5596F">
              <w:rPr>
                <w:rFonts w:ascii="Calibri" w:hAnsi="Calibri"/>
                <w:color w:val="000000"/>
                <w:sz w:val="22"/>
                <w:szCs w:val="22"/>
              </w:rPr>
              <w:t xml:space="preserve"> um </w:t>
            </w:r>
            <w:proofErr w:type="spellStart"/>
            <w:r w:rsidRPr="00D5596F">
              <w:rPr>
                <w:rFonts w:ascii="Calibri" w:hAnsi="Calibri"/>
                <w:color w:val="000000"/>
                <w:sz w:val="22"/>
                <w:szCs w:val="22"/>
              </w:rPr>
              <w:t>Eastát</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Tithíochta</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sa</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chomhthéacs</w:t>
            </w:r>
            <w:bookmarkStart w:id="0" w:name="_GoBack"/>
            <w:bookmarkEnd w:id="0"/>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seo</w:t>
            </w:r>
            <w:proofErr w:type="spellEnd"/>
            <w:r w:rsidRPr="00D5596F">
              <w:rPr>
                <w:rFonts w:ascii="Calibri" w:hAnsi="Calibri"/>
                <w:color w:val="000000"/>
                <w:sz w:val="22"/>
                <w:szCs w:val="22"/>
              </w:rPr>
              <w:t>;</w:t>
            </w:r>
          </w:p>
          <w:p w14:paraId="2E59156A" w14:textId="77777777" w:rsidR="00D5596F" w:rsidRPr="00D5596F" w:rsidRDefault="00D5596F" w:rsidP="00D5596F">
            <w:pPr>
              <w:pStyle w:val="ListParagraph"/>
              <w:widowControl/>
              <w:numPr>
                <w:ilvl w:val="0"/>
                <w:numId w:val="31"/>
              </w:numPr>
              <w:suppressAutoHyphens w:val="0"/>
              <w:autoSpaceDE w:val="0"/>
              <w:autoSpaceDN w:val="0"/>
              <w:adjustRightInd w:val="0"/>
              <w:rPr>
                <w:rFonts w:ascii="Calibri" w:eastAsiaTheme="minorHAnsi" w:hAnsi="Calibri" w:cs="Calibri"/>
                <w:color w:val="000000"/>
                <w:kern w:val="0"/>
                <w:sz w:val="22"/>
                <w:szCs w:val="22"/>
              </w:rPr>
            </w:pPr>
            <w:proofErr w:type="spellStart"/>
            <w:r w:rsidRPr="00D5596F">
              <w:rPr>
                <w:rFonts w:ascii="Calibri" w:hAnsi="Calibri"/>
                <w:color w:val="000000"/>
                <w:sz w:val="22"/>
                <w:szCs w:val="22"/>
              </w:rPr>
              <w:t>Taithí</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ábhartha</w:t>
            </w:r>
            <w:proofErr w:type="spellEnd"/>
            <w:r w:rsidRPr="00D5596F">
              <w:rPr>
                <w:rFonts w:ascii="Calibri" w:hAnsi="Calibri"/>
                <w:color w:val="000000"/>
                <w:sz w:val="22"/>
                <w:szCs w:val="22"/>
              </w:rPr>
              <w:t xml:space="preserve"> go </w:t>
            </w:r>
            <w:proofErr w:type="spellStart"/>
            <w:r w:rsidRPr="00D5596F">
              <w:rPr>
                <w:rFonts w:ascii="Calibri" w:hAnsi="Calibri"/>
                <w:color w:val="000000"/>
                <w:sz w:val="22"/>
                <w:szCs w:val="22"/>
              </w:rPr>
              <w:t>dtí</w:t>
            </w:r>
            <w:proofErr w:type="spellEnd"/>
            <w:r w:rsidRPr="00D5596F">
              <w:rPr>
                <w:rFonts w:ascii="Calibri" w:hAnsi="Calibri"/>
                <w:color w:val="000000"/>
                <w:sz w:val="22"/>
                <w:szCs w:val="22"/>
              </w:rPr>
              <w:t xml:space="preserve"> </w:t>
            </w:r>
            <w:proofErr w:type="spellStart"/>
            <w:r w:rsidRPr="00D5596F">
              <w:rPr>
                <w:rFonts w:ascii="Calibri" w:hAnsi="Calibri"/>
                <w:color w:val="000000"/>
                <w:sz w:val="22"/>
                <w:szCs w:val="22"/>
              </w:rPr>
              <w:t>seo</w:t>
            </w:r>
            <w:proofErr w:type="spellEnd"/>
            <w:r w:rsidRPr="00D5596F">
              <w:rPr>
                <w:rFonts w:ascii="Calibri" w:hAnsi="Calibri"/>
                <w:color w:val="000000"/>
                <w:sz w:val="22"/>
                <w:szCs w:val="22"/>
              </w:rPr>
              <w:t>;</w:t>
            </w:r>
          </w:p>
        </w:tc>
      </w:tr>
    </w:tbl>
    <w:p w14:paraId="526AF6EE" w14:textId="77777777" w:rsidR="00314C6F" w:rsidRDefault="00314C6F" w:rsidP="00FF338A">
      <w:pPr>
        <w:jc w:val="both"/>
        <w:rPr>
          <w:rFonts w:asciiTheme="minorHAnsi" w:hAnsiTheme="minorHAnsi"/>
          <w:b/>
        </w:rPr>
      </w:pPr>
    </w:p>
    <w:p w14:paraId="6C8FF27B" w14:textId="77777777" w:rsidR="00314C6F" w:rsidRDefault="00314C6F" w:rsidP="00FF338A">
      <w:pPr>
        <w:jc w:val="both"/>
        <w:rPr>
          <w:rFonts w:asciiTheme="minorHAnsi" w:hAnsiTheme="minorHAnsi"/>
          <w:b/>
        </w:rPr>
      </w:pPr>
    </w:p>
    <w:p w14:paraId="695659B5" w14:textId="77777777" w:rsidR="00314C6F" w:rsidRDefault="00314C6F" w:rsidP="00FF338A">
      <w:pPr>
        <w:jc w:val="both"/>
        <w:rPr>
          <w:rFonts w:asciiTheme="minorHAnsi" w:hAnsiTheme="minorHAnsi"/>
          <w:b/>
        </w:rPr>
      </w:pPr>
    </w:p>
    <w:p w14:paraId="30BC6CDD" w14:textId="77777777" w:rsidR="00314C6F" w:rsidRDefault="00314C6F" w:rsidP="00FF338A">
      <w:pPr>
        <w:jc w:val="both"/>
        <w:rPr>
          <w:rFonts w:asciiTheme="minorHAnsi" w:hAnsiTheme="minorHAnsi"/>
          <w:b/>
        </w:rPr>
      </w:pPr>
    </w:p>
    <w:p w14:paraId="54873758" w14:textId="77777777" w:rsidR="00721B38" w:rsidRDefault="00721B38" w:rsidP="00FF338A">
      <w:pPr>
        <w:pStyle w:val="NoSpacing"/>
        <w:jc w:val="both"/>
        <w:rPr>
          <w:rFonts w:asciiTheme="minorHAnsi" w:hAnsiTheme="minorHAnsi"/>
        </w:rPr>
      </w:pPr>
    </w:p>
    <w:p w14:paraId="2A70CF41" w14:textId="77777777" w:rsidR="001A3079" w:rsidRPr="00D827C2" w:rsidRDefault="001A3079" w:rsidP="001A307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lastRenderedPageBreak/>
        <w:t>____________________________________________________________________</w:t>
      </w:r>
    </w:p>
    <w:p w14:paraId="08BAB1CB" w14:textId="77777777" w:rsidR="00721B38" w:rsidRPr="00721B38" w:rsidRDefault="00721B38" w:rsidP="00721B38">
      <w:pPr>
        <w:widowControl/>
        <w:suppressAutoHyphens w:val="0"/>
        <w:spacing w:after="120"/>
        <w:jc w:val="center"/>
        <w:rPr>
          <w:rFonts w:asciiTheme="minorHAnsi" w:eastAsia="Times New Roman" w:hAnsiTheme="minorHAnsi" w:cs="Times New Roman"/>
          <w:b/>
          <w:i/>
          <w:snapToGrid w:val="0"/>
          <w:color w:val="C0504D"/>
          <w:kern w:val="0"/>
          <w:sz w:val="28"/>
          <w:lang w:val="en-IE" w:eastAsia="en-GB" w:bidi="ar-SA"/>
        </w:rPr>
      </w:pPr>
      <w:r w:rsidRPr="00721B38">
        <w:rPr>
          <w:rFonts w:asciiTheme="minorHAnsi" w:eastAsia="Times New Roman" w:hAnsiTheme="minorHAnsi" w:cs="Times New Roman"/>
          <w:b/>
          <w:i/>
          <w:snapToGrid w:val="0"/>
          <w:color w:val="C0504D"/>
          <w:kern w:val="0"/>
          <w:sz w:val="28"/>
          <w:lang w:val="ga-IE" w:eastAsia="en-GB" w:bidi="ar-SA"/>
        </w:rPr>
        <w:t>PRÍOMHCHOINNÍOLLACHA NA SEIRBHÍSE</w:t>
      </w:r>
    </w:p>
    <w:p w14:paraId="57D524D0" w14:textId="77777777" w:rsidR="001A3079" w:rsidRDefault="001A3079" w:rsidP="001A3079">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14:paraId="26F22AA3" w14:textId="77777777" w:rsidR="001A3079" w:rsidRPr="00A20672" w:rsidRDefault="001A3079" w:rsidP="001A3079">
      <w:pPr>
        <w:jc w:val="both"/>
        <w:rPr>
          <w:rFonts w:asciiTheme="minorHAnsi" w:hAnsiTheme="minorHAnsi"/>
        </w:rPr>
      </w:pPr>
    </w:p>
    <w:p w14:paraId="774D70D8" w14:textId="77777777" w:rsidR="00721B38" w:rsidRPr="00721B38" w:rsidRDefault="00721B38" w:rsidP="00721B38">
      <w:pPr>
        <w:ind w:left="2160" w:hanging="2160"/>
        <w:jc w:val="both"/>
        <w:rPr>
          <w:rFonts w:asciiTheme="minorHAnsi" w:hAnsiTheme="minorHAnsi" w:cstheme="minorBidi"/>
          <w:snapToGrid w:val="0"/>
          <w:lang w:eastAsia="en-GB" w:bidi="ar-SA"/>
        </w:rPr>
      </w:pPr>
      <w:r w:rsidRPr="00721B38">
        <w:rPr>
          <w:rFonts w:asciiTheme="minorHAnsi" w:hAnsiTheme="minorHAnsi" w:cstheme="minorBidi"/>
          <w:b/>
          <w:snapToGrid w:val="0"/>
          <w:u w:val="single"/>
          <w:lang w:val="ga-IE" w:eastAsia="en-GB" w:bidi="ar-SA"/>
        </w:rPr>
        <w:t>An Cineál Poist</w:t>
      </w:r>
      <w:r w:rsidRPr="00721B38">
        <w:rPr>
          <w:rFonts w:asciiTheme="minorHAnsi" w:hAnsiTheme="minorHAnsi" w:cstheme="minorBidi"/>
          <w:b/>
          <w:snapToGrid w:val="0"/>
          <w:u w:val="single"/>
          <w:lang w:eastAsia="en-GB" w:bidi="ar-SA"/>
        </w:rPr>
        <w:t xml:space="preserve"> </w:t>
      </w:r>
    </w:p>
    <w:p w14:paraId="7735413F" w14:textId="47B8A464" w:rsidR="001A3079" w:rsidRDefault="00F906C7" w:rsidP="00E44D7C">
      <w:pPr>
        <w:jc w:val="both"/>
        <w:rPr>
          <w:rFonts w:asciiTheme="minorHAnsi" w:hAnsiTheme="minorHAnsi"/>
          <w:b/>
          <w:bCs/>
          <w:u w:val="single"/>
        </w:rPr>
      </w:pPr>
      <w:r w:rsidRPr="00F906C7">
        <w:rPr>
          <w:rFonts w:asciiTheme="minorHAnsi" w:hAnsiTheme="minorHAnsi" w:cstheme="minorBidi"/>
          <w:snapToGrid w:val="0"/>
          <w:lang w:val="ga-IE" w:eastAsia="en-GB" w:bidi="ar-SA"/>
        </w:rPr>
        <w:t>Líonfar poist shealadacha agus bhuana iomchuí sa todhchaí ón bpainéal a chuirfear le chéile.  Beidh an post (na poist) lán-aimseartha agus inphinsin.</w:t>
      </w:r>
    </w:p>
    <w:p w14:paraId="4394AA01" w14:textId="77777777" w:rsidR="00F906C7" w:rsidRDefault="00F906C7" w:rsidP="00E44D7C">
      <w:pPr>
        <w:jc w:val="both"/>
        <w:rPr>
          <w:rFonts w:asciiTheme="minorHAnsi" w:hAnsiTheme="minorHAnsi"/>
          <w:b/>
          <w:bCs/>
          <w:u w:val="single"/>
        </w:rPr>
      </w:pPr>
    </w:p>
    <w:p w14:paraId="5114FBA8" w14:textId="77777777" w:rsidR="001A3079" w:rsidRPr="006C510B" w:rsidRDefault="001A3079" w:rsidP="001A3079">
      <w:pPr>
        <w:jc w:val="both"/>
        <w:rPr>
          <w:rFonts w:ascii="Book Antiqua" w:hAnsi="Book Antiqua"/>
        </w:rPr>
      </w:pPr>
      <w:r>
        <w:rPr>
          <w:rFonts w:asciiTheme="minorHAnsi" w:hAnsiTheme="minorHAnsi"/>
          <w:b/>
          <w:bCs/>
          <w:u w:val="single"/>
          <w:lang w:val="ga"/>
        </w:rPr>
        <w:t xml:space="preserve">Luach Saothair </w:t>
      </w:r>
    </w:p>
    <w:p w14:paraId="2D0739EB" w14:textId="77777777" w:rsidR="001A3079" w:rsidRPr="00CA336B" w:rsidRDefault="001A3079" w:rsidP="001A3079">
      <w:pPr>
        <w:pStyle w:val="ListParagraph"/>
        <w:jc w:val="both"/>
        <w:rPr>
          <w:rFonts w:ascii="Book Antiqua" w:hAnsi="Book Antiqua"/>
        </w:rPr>
      </w:pPr>
      <w:r>
        <w:rPr>
          <w:b/>
          <w:bCs/>
          <w:lang w:val="ga"/>
        </w:rPr>
        <w:tab/>
      </w:r>
    </w:p>
    <w:p w14:paraId="0945B6B4" w14:textId="5BC7DC21" w:rsidR="001A3079" w:rsidRPr="00A20672" w:rsidRDefault="00E44D7C" w:rsidP="001A3079">
      <w:pPr>
        <w:jc w:val="both"/>
        <w:rPr>
          <w:rFonts w:asciiTheme="minorHAnsi" w:hAnsiTheme="minorHAnsi"/>
          <w:b/>
          <w:bCs/>
        </w:rPr>
      </w:pPr>
      <w:r>
        <w:rPr>
          <w:rFonts w:asciiTheme="minorHAnsi" w:hAnsiTheme="minorHAnsi"/>
          <w:b/>
          <w:bCs/>
          <w:lang w:val="ga"/>
        </w:rPr>
        <w:t>(Íosmhéid) €</w:t>
      </w:r>
      <w:r w:rsidR="00314C6F">
        <w:rPr>
          <w:rFonts w:asciiTheme="minorHAnsi" w:hAnsiTheme="minorHAnsi"/>
          <w:b/>
          <w:bCs/>
          <w:lang w:val="ga"/>
        </w:rPr>
        <w:t>48,540</w:t>
      </w:r>
      <w:r>
        <w:rPr>
          <w:rFonts w:asciiTheme="minorHAnsi" w:hAnsiTheme="minorHAnsi"/>
          <w:b/>
          <w:bCs/>
          <w:lang w:val="ga"/>
        </w:rPr>
        <w:t xml:space="preserve"> go (Uasmhéid) €</w:t>
      </w:r>
      <w:r w:rsidR="00314C6F">
        <w:rPr>
          <w:rFonts w:asciiTheme="minorHAnsi" w:hAnsiTheme="minorHAnsi"/>
          <w:b/>
          <w:bCs/>
          <w:lang w:val="ga"/>
        </w:rPr>
        <w:t>55,365 le 1u LSI (€57,337</w:t>
      </w:r>
      <w:r w:rsidR="00D50EDC">
        <w:rPr>
          <w:rFonts w:asciiTheme="minorHAnsi" w:hAnsiTheme="minorHAnsi"/>
          <w:b/>
          <w:bCs/>
          <w:lang w:val="ga"/>
        </w:rPr>
        <w:t>) &amp; 2ú LSI (€</w:t>
      </w:r>
      <w:r w:rsidR="00314C6F">
        <w:rPr>
          <w:rFonts w:asciiTheme="minorHAnsi" w:hAnsiTheme="minorHAnsi"/>
          <w:b/>
          <w:bCs/>
          <w:lang w:val="ga"/>
        </w:rPr>
        <w:t>59,320</w:t>
      </w:r>
      <w:r>
        <w:rPr>
          <w:rFonts w:asciiTheme="minorHAnsi" w:hAnsiTheme="minorHAnsi"/>
          <w:b/>
          <w:bCs/>
          <w:lang w:val="ga"/>
        </w:rPr>
        <w:t>) (Ciorclán EL02/2020</w:t>
      </w:r>
      <w:r w:rsidR="00D50EDC">
        <w:rPr>
          <w:rFonts w:asciiTheme="minorHAnsi" w:hAnsiTheme="minorHAnsi"/>
          <w:b/>
          <w:bCs/>
          <w:lang w:val="ga"/>
        </w:rPr>
        <w:t>)</w:t>
      </w:r>
    </w:p>
    <w:p w14:paraId="527ED20F" w14:textId="77777777" w:rsidR="001A3079" w:rsidRPr="00A20672" w:rsidRDefault="001A3079" w:rsidP="001A3079">
      <w:pPr>
        <w:jc w:val="both"/>
        <w:rPr>
          <w:rFonts w:asciiTheme="minorHAnsi" w:hAnsiTheme="minorHAnsi"/>
        </w:rPr>
      </w:pPr>
    </w:p>
    <w:p w14:paraId="76027D5F" w14:textId="56DDA906" w:rsidR="00835C55" w:rsidRPr="00E9530C" w:rsidRDefault="00835C55" w:rsidP="00835C55">
      <w:pPr>
        <w:spacing w:line="238" w:lineRule="atLeast"/>
        <w:jc w:val="both"/>
        <w:rPr>
          <w:rFonts w:eastAsia="Times New Roman" w:cs="Times New Roman"/>
          <w:color w:val="000000" w:themeColor="text1"/>
          <w:lang w:val="ga-IE" w:eastAsia="en-IE"/>
        </w:rPr>
      </w:pPr>
      <w:r w:rsidRPr="00E9530C">
        <w:rPr>
          <w:rFonts w:ascii="Calibri" w:eastAsia="Times New Roman" w:hAnsi="Calibri" w:cs="Calibri"/>
          <w:b/>
          <w:bCs/>
          <w:color w:val="000000" w:themeColor="text1"/>
          <w:u w:val="single"/>
          <w:lang w:val="ga-IE" w:eastAsia="en-IE"/>
        </w:rPr>
        <w:t>NÓTA TÁBHACHTACH: Ba chóir d’iarrthóirí a thabhairt faoi deara nach bhfuil an tuarastal tosaigh faoi réir caibidlíochta</w:t>
      </w:r>
      <w:r w:rsidRPr="00E9530C">
        <w:rPr>
          <w:rFonts w:ascii="Calibri" w:eastAsia="Times New Roman" w:hAnsi="Calibri" w:cs="Calibri"/>
          <w:b/>
          <w:bCs/>
          <w:color w:val="000000" w:themeColor="text1"/>
          <w:lang w:val="ga-IE" w:eastAsia="en-IE"/>
        </w:rPr>
        <w:t>. </w:t>
      </w:r>
      <w:r w:rsidRPr="00F74C66">
        <w:rPr>
          <w:rFonts w:ascii="Calibri" w:eastAsia="Times New Roman" w:hAnsi="Calibri" w:cs="Calibr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FF338A">
        <w:rPr>
          <w:rFonts w:ascii="Calibri" w:eastAsia="Times New Roman" w:hAnsi="Calibri" w:cs="Calibri"/>
          <w:bCs/>
          <w:color w:val="000000" w:themeColor="text1"/>
          <w:lang w:val="ga-IE" w:eastAsia="en-IE"/>
        </w:rPr>
        <w:t>g an bpointe íosta i.e. €</w:t>
      </w:r>
      <w:r w:rsidR="00314C6F">
        <w:rPr>
          <w:rFonts w:ascii="Calibri" w:eastAsia="Times New Roman" w:hAnsi="Calibri" w:cs="Calibri"/>
          <w:bCs/>
          <w:color w:val="000000" w:themeColor="text1"/>
          <w:lang w:val="ga-IE" w:eastAsia="en-IE"/>
        </w:rPr>
        <w:t>48,540.</w:t>
      </w:r>
    </w:p>
    <w:p w14:paraId="2380E639" w14:textId="77777777" w:rsidR="006415C2" w:rsidRDefault="006415C2" w:rsidP="001A3079">
      <w:pPr>
        <w:jc w:val="both"/>
        <w:rPr>
          <w:rFonts w:asciiTheme="minorHAnsi" w:hAnsiTheme="minorHAnsi"/>
          <w:lang w:val="ga"/>
        </w:rPr>
      </w:pPr>
    </w:p>
    <w:p w14:paraId="196585A6" w14:textId="66C4F351" w:rsidR="006415C2" w:rsidRDefault="006415C2" w:rsidP="001A3079">
      <w:pPr>
        <w:jc w:val="both"/>
        <w:rPr>
          <w:rFonts w:asciiTheme="minorHAnsi" w:hAnsiTheme="minorHAnsi"/>
          <w:lang w:val="ga"/>
        </w:rPr>
      </w:pPr>
      <w:r>
        <w:rPr>
          <w:rFonts w:asciiTheme="minorHAnsi" w:hAnsiTheme="minorHAnsi"/>
          <w:lang w:val="ga"/>
        </w:rPr>
        <w:t>Féadfar ráta an luach saothair a athrú ó am go chéile ar aon dul le beartas an Rialtais ar phá.</w:t>
      </w:r>
    </w:p>
    <w:p w14:paraId="59D1A640" w14:textId="77777777" w:rsidR="006415C2" w:rsidRDefault="006415C2" w:rsidP="001A3079">
      <w:pPr>
        <w:jc w:val="both"/>
        <w:rPr>
          <w:rFonts w:asciiTheme="minorHAnsi" w:hAnsiTheme="minorHAnsi"/>
          <w:lang w:val="ga"/>
        </w:rPr>
      </w:pPr>
    </w:p>
    <w:p w14:paraId="664D6BE7" w14:textId="77777777" w:rsidR="001A3079" w:rsidRPr="00A20672" w:rsidRDefault="001A3079" w:rsidP="001A3079">
      <w:pPr>
        <w:jc w:val="both"/>
        <w:rPr>
          <w:rFonts w:asciiTheme="minorHAnsi" w:hAnsiTheme="minorHAnsi"/>
        </w:rPr>
      </w:pPr>
      <w:r>
        <w:rPr>
          <w:rFonts w:asciiTheme="minorHAnsi" w:hAnsi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CB2552" w:rsidRDefault="001A3079" w:rsidP="001A3079">
      <w:pPr>
        <w:tabs>
          <w:tab w:val="left" w:pos="990"/>
        </w:tabs>
        <w:jc w:val="both"/>
        <w:rPr>
          <w:rFonts w:ascii="Cambria" w:hAnsi="Cambria"/>
          <w:u w:val="single"/>
        </w:rPr>
      </w:pPr>
    </w:p>
    <w:p w14:paraId="5154593F" w14:textId="77777777" w:rsidR="00721B38" w:rsidRPr="00721B38" w:rsidRDefault="00721B38" w:rsidP="00721B38">
      <w:pPr>
        <w:tabs>
          <w:tab w:val="left" w:pos="540"/>
        </w:tabs>
        <w:jc w:val="both"/>
        <w:rPr>
          <w:rFonts w:asciiTheme="minorHAnsi" w:hAnsiTheme="minorHAnsi" w:cstheme="minorBidi"/>
          <w:b/>
          <w:smallCaps/>
          <w:snapToGrid w:val="0"/>
          <w:u w:val="single"/>
          <w:lang w:eastAsia="en-GB" w:bidi="ar-SA"/>
        </w:rPr>
      </w:pPr>
      <w:r w:rsidRPr="00721B38">
        <w:rPr>
          <w:rFonts w:asciiTheme="minorHAnsi" w:hAnsiTheme="minorHAnsi" w:cstheme="minorBidi"/>
          <w:b/>
          <w:smallCaps/>
          <w:snapToGrid w:val="0"/>
          <w:u w:val="single"/>
          <w:lang w:val="ga-IE" w:eastAsia="en-GB" w:bidi="ar-SA"/>
        </w:rPr>
        <w:t>Promhadh:</w:t>
      </w:r>
    </w:p>
    <w:p w14:paraId="2BF0A4BF" w14:textId="77777777" w:rsidR="00721B38" w:rsidRPr="00721B38"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beidh tréimhse phromhaidh i gceist i ndiaidh ceapachán den sórt sin teacht i bhfeidhm ina mbeidh an duine a cheapfar ar promhadh,</w:t>
      </w:r>
    </w:p>
    <w:p w14:paraId="49ED0B94" w14:textId="77777777" w:rsidR="00721B38" w:rsidRPr="00721B38"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12 mhí a bheidh i gceist leis an tréimhse sin ach féadfaidh an Príomhoifigeach Feidhmiúcháin, dá lánrogha féin, síneadh a chur le tréimhse mar sin,</w:t>
      </w:r>
    </w:p>
    <w:p w14:paraId="25E1FE97" w14:textId="77777777" w:rsidR="00721B38" w:rsidRPr="00721B38"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721B38" w:rsidRDefault="00721B38" w:rsidP="00721B38">
      <w:pPr>
        <w:jc w:val="both"/>
        <w:rPr>
          <w:rFonts w:asciiTheme="minorHAnsi" w:eastAsia="Times New Roman" w:hAnsiTheme="minorHAnsi" w:cstheme="minorBidi"/>
          <w:b/>
          <w:snapToGrid w:val="0"/>
          <w:u w:val="single"/>
          <w:lang w:eastAsia="en-GB" w:bidi="ar-SA"/>
        </w:rPr>
      </w:pPr>
    </w:p>
    <w:p w14:paraId="5062E945" w14:textId="77777777" w:rsidR="00721B38" w:rsidRPr="00721B38" w:rsidRDefault="00721B38" w:rsidP="00721B38">
      <w:pPr>
        <w:tabs>
          <w:tab w:val="left" w:pos="540"/>
        </w:tabs>
        <w:jc w:val="both"/>
        <w:rPr>
          <w:rFonts w:asciiTheme="minorHAnsi" w:hAnsiTheme="minorHAnsi" w:cstheme="minorBidi"/>
          <w:snapToGrid w:val="0"/>
          <w:lang w:eastAsia="en-GB" w:bidi="ar-SA"/>
        </w:rPr>
      </w:pPr>
      <w:r w:rsidRPr="00721B38">
        <w:rPr>
          <w:rFonts w:asciiTheme="minorHAnsi" w:hAnsiTheme="minorHAnsi" w:cstheme="minorBidi"/>
          <w:b/>
          <w:smallCaps/>
          <w:snapToGrid w:val="0"/>
          <w:u w:val="single"/>
          <w:lang w:val="ga-IE" w:eastAsia="en-GB" w:bidi="ar-SA"/>
        </w:rPr>
        <w:t>Uaire Dualgais</w:t>
      </w:r>
      <w:r w:rsidRPr="00721B38">
        <w:rPr>
          <w:rFonts w:asciiTheme="minorHAnsi" w:hAnsiTheme="minorHAnsi" w:cstheme="minorBidi"/>
          <w:b/>
          <w:smallCaps/>
          <w:snapToGrid w:val="0"/>
          <w:u w:val="single"/>
          <w:lang w:eastAsia="en-GB" w:bidi="ar-SA"/>
        </w:rPr>
        <w:t xml:space="preserve"> </w:t>
      </w:r>
    </w:p>
    <w:p w14:paraId="7D9BEEEE" w14:textId="77777777" w:rsidR="00721B38" w:rsidRPr="00721B38" w:rsidRDefault="00721B38" w:rsidP="00721B38">
      <w:pPr>
        <w:tabs>
          <w:tab w:val="left" w:pos="540"/>
        </w:tabs>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an duine a cheapfar seachtain oibre 37 uair an chloig a dhéanamh.</w:t>
      </w:r>
      <w:r w:rsidRPr="00721B38">
        <w:rPr>
          <w:rFonts w:asciiTheme="minorHAnsi" w:hAnsiTheme="minorHAnsi" w:cstheme="minorBidi"/>
          <w:snapToGrid w:val="0"/>
          <w:lang w:eastAsia="en-GB" w:bidi="ar-SA"/>
        </w:rPr>
        <w:t xml:space="preserve"> </w:t>
      </w:r>
      <w:r w:rsidRPr="00721B38">
        <w:rPr>
          <w:rFonts w:asciiTheme="minorHAnsi" w:hAnsiTheme="minorHAnsi" w:cstheme="minorBidi"/>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622A0BC2" w14:textId="77777777" w:rsidR="00721B38" w:rsidRPr="00721B38" w:rsidRDefault="00721B38" w:rsidP="00721B38">
      <w:pPr>
        <w:tabs>
          <w:tab w:val="left" w:pos="540"/>
        </w:tabs>
        <w:jc w:val="both"/>
        <w:rPr>
          <w:rFonts w:asciiTheme="minorHAnsi" w:eastAsia="Times New Roman" w:hAnsiTheme="minorHAnsi" w:cstheme="minorBidi"/>
          <w:snapToGrid w:val="0"/>
          <w:lang w:eastAsia="en-GB" w:bidi="ar-SA"/>
        </w:rPr>
      </w:pPr>
    </w:p>
    <w:p w14:paraId="76774659" w14:textId="77777777" w:rsidR="00721B38" w:rsidRPr="00721B38" w:rsidRDefault="00721B38" w:rsidP="003823B3">
      <w:pPr>
        <w:numPr>
          <w:ilvl w:val="0"/>
          <w:numId w:val="2"/>
        </w:numPr>
        <w:tabs>
          <w:tab w:val="clear" w:pos="1418"/>
          <w:tab w:val="num" w:pos="0"/>
        </w:tabs>
        <w:ind w:left="709" w:hanging="709"/>
        <w:jc w:val="both"/>
        <w:rPr>
          <w:rFonts w:asciiTheme="minorHAnsi" w:hAnsiTheme="minorHAnsi" w:cstheme="minorBidi"/>
          <w:b/>
          <w:snapToGrid w:val="0"/>
          <w:u w:val="single"/>
          <w:lang w:eastAsia="en-GB" w:bidi="ar-SA"/>
        </w:rPr>
      </w:pPr>
      <w:r w:rsidRPr="00721B38">
        <w:rPr>
          <w:rFonts w:asciiTheme="minorHAnsi" w:hAnsiTheme="minorHAnsi" w:cstheme="minorBidi"/>
          <w:b/>
          <w:snapToGrid w:val="0"/>
          <w:u w:val="single"/>
          <w:lang w:val="ga-IE" w:eastAsia="en-GB" w:bidi="ar-SA"/>
        </w:rPr>
        <w:t>Saoire Bhliantúil:</w:t>
      </w:r>
    </w:p>
    <w:p w14:paraId="58D2BE88" w14:textId="77777777" w:rsidR="00721B38" w:rsidRPr="00721B38" w:rsidRDefault="00721B38" w:rsidP="00721B38">
      <w:pPr>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30 lá sa bhliain an teidlíocht saoire bhliantúil.</w:t>
      </w:r>
    </w:p>
    <w:p w14:paraId="27E43BDA" w14:textId="77777777" w:rsidR="00721B38" w:rsidRPr="00721B38" w:rsidRDefault="00721B38" w:rsidP="00721B38">
      <w:pPr>
        <w:jc w:val="both"/>
        <w:rPr>
          <w:rFonts w:asciiTheme="minorHAnsi" w:eastAsia="Times New Roman" w:hAnsiTheme="minorHAnsi" w:cstheme="minorBidi"/>
          <w:snapToGrid w:val="0"/>
          <w:lang w:eastAsia="en-GB" w:bidi="ar-SA"/>
        </w:rPr>
      </w:pPr>
    </w:p>
    <w:p w14:paraId="40920DDA" w14:textId="77777777" w:rsidR="00F74C66" w:rsidRDefault="00F74C66" w:rsidP="00F74C66">
      <w:pPr>
        <w:pStyle w:val="BodyTextIndent"/>
        <w:numPr>
          <w:ilvl w:val="0"/>
          <w:numId w:val="2"/>
        </w:numPr>
        <w:tabs>
          <w:tab w:val="clear" w:pos="1418"/>
          <w:tab w:val="num" w:pos="0"/>
        </w:tabs>
        <w:spacing w:after="0"/>
        <w:ind w:left="709" w:hanging="709"/>
        <w:jc w:val="both"/>
        <w:rPr>
          <w:rFonts w:asciiTheme="minorHAnsi" w:hAnsiTheme="minorHAnsi" w:cstheme="minorBidi"/>
          <w:b/>
          <w:szCs w:val="24"/>
          <w:u w:val="single"/>
          <w:lang w:bidi="ar-SA"/>
        </w:rPr>
      </w:pPr>
      <w:r>
        <w:rPr>
          <w:rFonts w:asciiTheme="minorHAnsi" w:hAnsiTheme="minorHAnsi" w:cstheme="minorBidi"/>
          <w:b/>
          <w:szCs w:val="24"/>
          <w:u w:val="single"/>
          <w:lang w:val="ga-IE" w:bidi="ar-SA"/>
        </w:rPr>
        <w:t>Ceadúnas Tiomána:</w:t>
      </w:r>
    </w:p>
    <w:p w14:paraId="116A8237" w14:textId="4638AA63" w:rsidR="00721B38" w:rsidRDefault="00F74C66" w:rsidP="00F74C66">
      <w:pPr>
        <w:pStyle w:val="BodyTextIndent"/>
        <w:spacing w:after="0"/>
        <w:ind w:left="0"/>
        <w:jc w:val="both"/>
        <w:rPr>
          <w:rFonts w:asciiTheme="minorHAnsi" w:hAnsiTheme="minorHAnsi" w:cstheme="minorBidi"/>
          <w:b/>
          <w:snapToGrid w:val="0"/>
          <w:lang w:eastAsia="en-GB" w:bidi="ar-SA"/>
        </w:rPr>
      </w:pPr>
      <w:r>
        <w:rPr>
          <w:rFonts w:asciiTheme="minorHAnsi" w:hAnsiTheme="minorHAnsi" w:cstheme="minorBidi"/>
          <w:szCs w:val="24"/>
          <w:lang w:val="ga-IE" w:bidi="ar-SA"/>
        </w:rPr>
        <w:t xml:space="preserve">Cé nach bhfuil ceadúnas tiomána mar cheanglas riachtanach don phost seo, bheadh sé inmhianaithe go mbeadh ceadúnas tiomána bailí iomlán ag Iarrthóirí.  </w:t>
      </w:r>
      <w:r w:rsidR="00721B38" w:rsidRPr="00721B38">
        <w:rPr>
          <w:rFonts w:asciiTheme="minorHAnsi" w:hAnsiTheme="minorHAnsi" w:cstheme="minorBidi"/>
          <w:b/>
          <w:snapToGrid w:val="0"/>
          <w:lang w:val="ga-IE" w:eastAsia="en-GB" w:bidi="ar-SA"/>
        </w:rPr>
        <w:t>Déanfar costais a thabhaíonn an té a cheapfar maidir le taisteal a bhaineann leis an obair a chúiteamh chun teacht le ciorcláin rannóige.</w:t>
      </w:r>
      <w:r w:rsidR="00721B38" w:rsidRPr="00721B38">
        <w:rPr>
          <w:rFonts w:asciiTheme="minorHAnsi" w:hAnsiTheme="minorHAnsi" w:cstheme="minorBidi"/>
          <w:b/>
          <w:snapToGrid w:val="0"/>
          <w:lang w:eastAsia="en-GB" w:bidi="ar-SA"/>
        </w:rPr>
        <w:t xml:space="preserve">  </w:t>
      </w:r>
    </w:p>
    <w:p w14:paraId="29913401" w14:textId="77777777" w:rsidR="00FF338A" w:rsidRPr="00721B38" w:rsidRDefault="00FF338A" w:rsidP="00F74C66">
      <w:pPr>
        <w:pStyle w:val="BodyTextIndent"/>
        <w:spacing w:after="0"/>
        <w:ind w:left="0"/>
        <w:jc w:val="both"/>
        <w:rPr>
          <w:rFonts w:asciiTheme="minorHAnsi" w:hAnsiTheme="minorHAnsi" w:cstheme="minorBidi"/>
          <w:snapToGrid w:val="0"/>
          <w:lang w:eastAsia="en-GB" w:bidi="ar-SA"/>
        </w:rPr>
      </w:pPr>
    </w:p>
    <w:p w14:paraId="3E122B4F" w14:textId="77777777" w:rsidR="00721B38" w:rsidRPr="00721B38" w:rsidRDefault="00721B38" w:rsidP="00721B38">
      <w:pPr>
        <w:jc w:val="both"/>
        <w:rPr>
          <w:rFonts w:asciiTheme="minorHAnsi" w:eastAsia="Times New Roman" w:hAnsiTheme="minorHAnsi" w:cstheme="minorBidi"/>
          <w:snapToGrid w:val="0"/>
          <w:lang w:eastAsia="en-GB" w:bidi="ar-SA"/>
        </w:rPr>
      </w:pPr>
    </w:p>
    <w:p w14:paraId="5A14396F" w14:textId="77777777" w:rsidR="00721B38" w:rsidRPr="00721B38" w:rsidRDefault="00721B38" w:rsidP="00721B38">
      <w:pPr>
        <w:jc w:val="both"/>
        <w:rPr>
          <w:rFonts w:asciiTheme="minorHAnsi" w:hAnsiTheme="minorHAnsi" w:cstheme="minorBidi"/>
          <w:b/>
          <w:snapToGrid w:val="0"/>
          <w:u w:val="single"/>
          <w:lang w:eastAsia="en-GB" w:bidi="ar-SA"/>
        </w:rPr>
      </w:pPr>
      <w:r w:rsidRPr="00721B38">
        <w:rPr>
          <w:rFonts w:asciiTheme="minorHAnsi" w:hAnsiTheme="minorHAnsi" w:cstheme="minorBidi"/>
          <w:b/>
          <w:snapToGrid w:val="0"/>
          <w:u w:val="single"/>
          <w:lang w:val="ga-IE" w:eastAsia="en-GB" w:bidi="ar-SA"/>
        </w:rPr>
        <w:lastRenderedPageBreak/>
        <w:t>Grinnfhiosrúchán an Gharda Síochána:</w:t>
      </w:r>
    </w:p>
    <w:p w14:paraId="4912A97B" w14:textId="77777777" w:rsidR="001A7740" w:rsidRPr="001A7740" w:rsidRDefault="00721B38" w:rsidP="003823B3">
      <w:pPr>
        <w:numPr>
          <w:ilvl w:val="0"/>
          <w:numId w:val="2"/>
        </w:numPr>
        <w:tabs>
          <w:tab w:val="clear" w:pos="1418"/>
          <w:tab w:val="num" w:pos="0"/>
        </w:tabs>
        <w:ind w:left="432"/>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an iarratasóir a n-éireoidh leis nó léi dul faoi Ghrinnfhiosr</w:t>
      </w:r>
      <w:r w:rsidR="001A7740">
        <w:rPr>
          <w:rFonts w:asciiTheme="minorHAnsi" w:hAnsiTheme="minorHAnsi" w:cstheme="minorBidi"/>
          <w:snapToGrid w:val="0"/>
          <w:lang w:val="ga-IE" w:eastAsia="en-GB" w:bidi="ar-SA"/>
        </w:rPr>
        <w:t>úcháin an Gharda Síochána  sula</w:t>
      </w:r>
    </w:p>
    <w:p w14:paraId="54EC38F4" w14:textId="6BFC9E76" w:rsidR="00721B38" w:rsidRPr="00721B38" w:rsidRDefault="00721B38" w:rsidP="003823B3">
      <w:pPr>
        <w:numPr>
          <w:ilvl w:val="0"/>
          <w:numId w:val="2"/>
        </w:numPr>
        <w:tabs>
          <w:tab w:val="clear" w:pos="1418"/>
          <w:tab w:val="num" w:pos="0"/>
        </w:tabs>
        <w:ind w:left="432"/>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gceapfar é/í.</w:t>
      </w:r>
    </w:p>
    <w:p w14:paraId="0551DC7C" w14:textId="77777777" w:rsidR="00721B38" w:rsidRPr="00721B38" w:rsidRDefault="00721B38" w:rsidP="00721B38">
      <w:pPr>
        <w:jc w:val="both"/>
        <w:rPr>
          <w:rFonts w:asciiTheme="minorHAnsi" w:eastAsia="Times New Roman" w:hAnsiTheme="minorHAnsi" w:cstheme="minorBidi"/>
          <w:b/>
          <w:snapToGrid w:val="0"/>
          <w:u w:val="single"/>
          <w:lang w:eastAsia="en-GB" w:bidi="ar-SA"/>
        </w:rPr>
      </w:pPr>
    </w:p>
    <w:p w14:paraId="30842D7B" w14:textId="77777777" w:rsidR="00721B38" w:rsidRPr="00721B38" w:rsidRDefault="00721B38" w:rsidP="00721B38">
      <w:pPr>
        <w:jc w:val="both"/>
        <w:rPr>
          <w:rFonts w:asciiTheme="minorHAnsi" w:hAnsiTheme="minorHAnsi" w:cstheme="minorBidi"/>
          <w:snapToGrid w:val="0"/>
          <w:lang w:eastAsia="en-GB" w:bidi="ar-SA"/>
        </w:rPr>
      </w:pPr>
      <w:r w:rsidRPr="00721B38">
        <w:rPr>
          <w:rFonts w:asciiTheme="minorHAnsi" w:hAnsiTheme="minorHAnsi" w:cstheme="minorBidi"/>
          <w:b/>
          <w:snapToGrid w:val="0"/>
          <w:u w:val="single"/>
          <w:lang w:val="ga-IE" w:eastAsia="en-GB" w:bidi="ar-SA"/>
        </w:rPr>
        <w:t>Ranníocaíocht Aoisliúntais:</w:t>
      </w:r>
      <w:r w:rsidRPr="00721B38">
        <w:rPr>
          <w:rFonts w:asciiTheme="minorHAnsi" w:hAnsiTheme="minorHAnsi" w:cstheme="minorBidi"/>
          <w:b/>
          <w:snapToGrid w:val="0"/>
          <w:lang w:eastAsia="en-GB" w:bidi="ar-SA"/>
        </w:rPr>
        <w:t xml:space="preserve"> </w:t>
      </w:r>
    </w:p>
    <w:p w14:paraId="59D19682" w14:textId="77777777" w:rsidR="00721B38" w:rsidRPr="00721B38" w:rsidRDefault="00721B38" w:rsidP="00721B38">
      <w:pPr>
        <w:ind w:right="-1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721B38" w:rsidRDefault="00721B38" w:rsidP="00721B38">
      <w:pPr>
        <w:ind w:right="-17"/>
        <w:jc w:val="both"/>
        <w:rPr>
          <w:rFonts w:asciiTheme="minorHAnsi" w:eastAsia="Times New Roman" w:hAnsiTheme="minorHAnsi" w:cstheme="minorBidi"/>
          <w:snapToGrid w:val="0"/>
          <w:lang w:eastAsia="en-GB" w:bidi="ar-SA"/>
        </w:rPr>
      </w:pPr>
    </w:p>
    <w:p w14:paraId="6E377F28" w14:textId="77777777" w:rsidR="00721B38" w:rsidRPr="00721B38" w:rsidRDefault="00721B38" w:rsidP="00721B38">
      <w:pPr>
        <w:ind w:right="-1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721B38">
        <w:rPr>
          <w:rFonts w:asciiTheme="minorHAnsi" w:hAnsiTheme="minorHAnsi" w:cstheme="minorBidi"/>
          <w:snapToGrid w:val="0"/>
          <w:lang w:eastAsia="en-GB" w:bidi="ar-SA"/>
        </w:rPr>
        <w:t xml:space="preserve">  </w:t>
      </w:r>
    </w:p>
    <w:p w14:paraId="62160569" w14:textId="77777777" w:rsidR="00721B38" w:rsidRPr="00721B38" w:rsidRDefault="00721B38" w:rsidP="00721B38">
      <w:pPr>
        <w:ind w:right="-17"/>
        <w:jc w:val="both"/>
        <w:rPr>
          <w:rFonts w:asciiTheme="minorHAnsi" w:eastAsia="Times New Roman" w:hAnsiTheme="minorHAnsi" w:cstheme="minorBidi"/>
          <w:snapToGrid w:val="0"/>
          <w:lang w:eastAsia="en-GB" w:bidi="ar-SA"/>
        </w:rPr>
      </w:pPr>
    </w:p>
    <w:p w14:paraId="01DA6BEF" w14:textId="77777777" w:rsidR="00721B38" w:rsidRPr="00721B38" w:rsidRDefault="00721B38" w:rsidP="00721B38">
      <w:pPr>
        <w:ind w:right="-17"/>
        <w:jc w:val="both"/>
        <w:rPr>
          <w:rFonts w:asciiTheme="minorHAnsi" w:hAnsiTheme="minorHAnsi" w:cstheme="minorBidi"/>
          <w:b/>
          <w:snapToGrid w:val="0"/>
          <w:u w:val="single"/>
          <w:lang w:eastAsia="en-GB" w:bidi="ar-SA"/>
        </w:rPr>
      </w:pPr>
      <w:r w:rsidRPr="00721B38">
        <w:rPr>
          <w:rFonts w:asciiTheme="minorHAnsi" w:hAnsiTheme="minorHAnsi" w:cstheme="minorBidi"/>
          <w:b/>
          <w:snapToGrid w:val="0"/>
          <w:u w:val="single"/>
          <w:lang w:val="ga-IE" w:eastAsia="en-GB" w:bidi="ar-SA"/>
        </w:rPr>
        <w:t>Scéim Baintrí &amp; Dílleachta/ Céilí &amp; Leanaí</w:t>
      </w:r>
    </w:p>
    <w:p w14:paraId="336B5AAF" w14:textId="77777777" w:rsidR="00721B38" w:rsidRPr="00721B38" w:rsidRDefault="00721B38" w:rsidP="00721B38">
      <w:pPr>
        <w:ind w:right="-1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721B38" w:rsidRDefault="00721B38" w:rsidP="00721B38">
      <w:pPr>
        <w:ind w:left="720"/>
        <w:jc w:val="both"/>
        <w:rPr>
          <w:rFonts w:ascii="Book Antiqua" w:eastAsia="Times New Roman" w:hAnsi="Book Antiqua" w:cstheme="minorBidi"/>
          <w:snapToGrid w:val="0"/>
          <w:lang w:eastAsia="en-GB" w:bidi="ar-SA"/>
        </w:rPr>
      </w:pPr>
    </w:p>
    <w:p w14:paraId="0B46E2E9" w14:textId="77777777" w:rsidR="00721B38" w:rsidRPr="00721B38" w:rsidRDefault="00721B38" w:rsidP="00721B38">
      <w:pPr>
        <w:ind w:right="-315"/>
        <w:jc w:val="both"/>
        <w:rPr>
          <w:rFonts w:asciiTheme="minorHAnsi" w:hAnsiTheme="minorHAnsi" w:cstheme="minorBidi"/>
          <w:b/>
          <w:snapToGrid w:val="0"/>
          <w:u w:val="single"/>
          <w:lang w:eastAsia="en-GB" w:bidi="ar-SA"/>
        </w:rPr>
      </w:pPr>
      <w:r w:rsidRPr="00721B38">
        <w:rPr>
          <w:rFonts w:asciiTheme="minorHAnsi" w:hAnsiTheme="minorHAnsi" w:cstheme="minorBidi"/>
          <w:b/>
          <w:snapToGrid w:val="0"/>
          <w:u w:val="single"/>
          <w:lang w:val="ga-IE" w:eastAsia="en-GB" w:bidi="ar-SA"/>
        </w:rPr>
        <w:t>Iontrálaithe Nua ón 1 Eanáir 2013 - Scéim  Pinsean Seirbhíse Poiblí Aonair</w:t>
      </w:r>
    </w:p>
    <w:p w14:paraId="397BC515" w14:textId="77777777" w:rsidR="00721B38" w:rsidRPr="00721B38" w:rsidRDefault="00721B38" w:rsidP="00721B38">
      <w:pPr>
        <w:jc w:val="both"/>
        <w:rPr>
          <w:rFonts w:asciiTheme="minorHAnsi" w:hAnsiTheme="minorHAnsi" w:cstheme="minorBidi"/>
          <w:b/>
          <w:i/>
          <w:snapToGrid w:val="0"/>
          <w:lang w:eastAsia="en-GB" w:bidi="ar-SA"/>
        </w:rPr>
      </w:pPr>
      <w:r w:rsidRPr="00721B38">
        <w:rPr>
          <w:rFonts w:asciiTheme="minorHAnsi" w:hAnsiTheme="minorHAnsi" w:cstheme="minorBidi"/>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721B38">
        <w:rPr>
          <w:rFonts w:asciiTheme="minorHAnsi" w:hAnsiTheme="minorHAnsi" w:cstheme="minorBidi"/>
          <w:snapToGrid w:val="0"/>
          <w:lang w:eastAsia="en-GB" w:bidi="ar-SA"/>
        </w:rPr>
        <w:t xml:space="preserve">  </w:t>
      </w:r>
      <w:r w:rsidRPr="00721B38">
        <w:rPr>
          <w:rFonts w:asciiTheme="minorHAnsi" w:hAnsiTheme="minorHAnsi" w:cstheme="minorBidi"/>
          <w:snapToGrid w:val="0"/>
          <w:lang w:val="ga-IE" w:eastAsia="en-GB" w:bidi="ar-SA"/>
        </w:rPr>
        <w:t xml:space="preserve">Tá feidhm leis an Acht um Pinsin na Seirbhíse Poiblí (Scéim Aonair agus Forálacha Eile) 2012 le d’fhostaíocht. </w:t>
      </w:r>
      <w:r w:rsidRPr="00721B38">
        <w:rPr>
          <w:rFonts w:asciiTheme="minorHAnsi" w:hAnsiTheme="minorHAnsi" w:cstheme="minorBidi"/>
          <w:snapToGrid w:val="0"/>
          <w:lang w:eastAsia="en-GB" w:bidi="ar-SA"/>
        </w:rPr>
        <w:t xml:space="preserve"> </w:t>
      </w:r>
      <w:r w:rsidRPr="00721B38">
        <w:rPr>
          <w:rFonts w:asciiTheme="minorHAnsi" w:hAnsiTheme="minorHAnsi" w:cstheme="minorBidi"/>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721B38">
        <w:rPr>
          <w:rFonts w:asciiTheme="minorHAnsi" w:hAnsiTheme="minorHAnsi" w:cstheme="minorBidi"/>
          <w:b/>
          <w:i/>
          <w:snapToGrid w:val="0"/>
          <w:lang w:val="ga-IE" w:eastAsia="en-GB" w:bidi="ar-SA"/>
        </w:rPr>
        <w:t>ráta Aicme A den ranníocaíocht ÁSPC</w:t>
      </w:r>
      <w:r w:rsidRPr="00721B38">
        <w:rPr>
          <w:rFonts w:asciiTheme="minorHAnsi" w:hAnsiTheme="minorHAnsi" w:cstheme="minorBidi"/>
          <w:b/>
          <w:snapToGrid w:val="0"/>
          <w:lang w:val="ga-IE" w:eastAsia="en-GB" w:bidi="ar-SA"/>
        </w:rPr>
        <w:t xml:space="preserve"> </w:t>
      </w:r>
      <w:r w:rsidRPr="00721B38">
        <w:rPr>
          <w:rFonts w:asciiTheme="minorHAnsi" w:hAnsiTheme="minorHAnsi" w:cstheme="minorBidi"/>
          <w:snapToGrid w:val="0"/>
          <w:lang w:val="ga-IE" w:eastAsia="en-GB" w:bidi="ar-SA"/>
        </w:rPr>
        <w:t>a íoc.</w:t>
      </w:r>
    </w:p>
    <w:p w14:paraId="5C44988F" w14:textId="77777777" w:rsidR="00721B38" w:rsidRPr="00721B38" w:rsidRDefault="00721B38" w:rsidP="00721B38">
      <w:pPr>
        <w:jc w:val="both"/>
        <w:rPr>
          <w:rFonts w:asciiTheme="minorHAnsi" w:eastAsia="Times New Roman" w:hAnsiTheme="minorHAnsi" w:cstheme="minorBidi"/>
          <w:snapToGrid w:val="0"/>
          <w:lang w:eastAsia="en-GB" w:bidi="ar-SA"/>
        </w:rPr>
      </w:pPr>
    </w:p>
    <w:p w14:paraId="4E9D8F4C" w14:textId="77777777" w:rsidR="00721B38" w:rsidRPr="00721B38" w:rsidRDefault="00721B38" w:rsidP="00721B38">
      <w:pPr>
        <w:jc w:val="both"/>
        <w:rPr>
          <w:rFonts w:asciiTheme="minorHAnsi" w:hAnsiTheme="minorHAnsi" w:cstheme="minorBidi"/>
          <w:snapToGrid w:val="0"/>
          <w:lang w:eastAsia="en-GB" w:bidi="ar-SA"/>
        </w:rPr>
      </w:pPr>
      <w:r w:rsidRPr="00721B38">
        <w:rPr>
          <w:rFonts w:asciiTheme="minorHAnsi" w:hAnsiTheme="minorHAnsi" w:cstheme="minorBidi"/>
          <w:b/>
          <w:snapToGrid w:val="0"/>
          <w:u w:val="single"/>
          <w:lang w:val="ga-IE" w:eastAsia="en-GB" w:bidi="ar-SA"/>
        </w:rPr>
        <w:t>Aois Scoir:</w:t>
      </w:r>
      <w:r w:rsidRPr="00721B38">
        <w:rPr>
          <w:rFonts w:asciiTheme="minorHAnsi" w:hAnsiTheme="minorHAnsi" w:cstheme="minorBidi"/>
          <w:b/>
          <w:snapToGrid w:val="0"/>
          <w:u w:val="single"/>
          <w:lang w:eastAsia="en-GB" w:bidi="ar-SA"/>
        </w:rPr>
        <w:t xml:space="preserve"> </w:t>
      </w:r>
    </w:p>
    <w:p w14:paraId="0D8F3F4A" w14:textId="77777777" w:rsidR="00721B38" w:rsidRPr="00721B38" w:rsidRDefault="00721B38" w:rsidP="00721B38">
      <w:pPr>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Cinnfear aois scoir maidir le Seirbhís na hEarnála Poiblí roimhe seo (más ann) agus tabharfar comhairle ina leith nuair a cheapfar an duine.</w:t>
      </w:r>
    </w:p>
    <w:p w14:paraId="4B7BA3D8" w14:textId="77777777" w:rsidR="00721B38" w:rsidRPr="00721B38" w:rsidRDefault="00721B38" w:rsidP="00721B38">
      <w:pPr>
        <w:jc w:val="both"/>
        <w:rPr>
          <w:rFonts w:asciiTheme="minorHAnsi" w:eastAsia="Times New Roman" w:hAnsiTheme="minorHAnsi" w:cstheme="minorBidi"/>
          <w:snapToGrid w:val="0"/>
          <w:lang w:eastAsia="en-GB" w:bidi="ar-SA"/>
        </w:rPr>
      </w:pPr>
    </w:p>
    <w:p w14:paraId="61496484" w14:textId="77777777" w:rsidR="00721B38" w:rsidRPr="00721B38" w:rsidRDefault="00721B38" w:rsidP="00721B38">
      <w:pPr>
        <w:widowControl/>
        <w:suppressAutoHyphens w:val="0"/>
        <w:autoSpaceDE w:val="0"/>
        <w:autoSpaceDN w:val="0"/>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b/>
          <w:snapToGrid w:val="0"/>
          <w:color w:val="000000"/>
          <w:kern w:val="0"/>
          <w:u w:val="single"/>
          <w:lang w:val="ga-IE" w:eastAsia="en-GB" w:bidi="ar-SA"/>
        </w:rPr>
        <w:t>Iar-Fhostaithe den tSeirbhís Phoiblí</w:t>
      </w:r>
      <w:r w:rsidRPr="00721B38">
        <w:rPr>
          <w:rFonts w:asciiTheme="minorHAnsi" w:eastAsia="Times New Roman" w:hAnsiTheme="minorHAnsi" w:cstheme="minorBidi"/>
          <w:b/>
          <w:i/>
          <w:snapToGrid w:val="0"/>
          <w:color w:val="000000"/>
          <w:kern w:val="0"/>
          <w:u w:val="single"/>
          <w:lang w:val="en-IE" w:eastAsia="en-GB" w:bidi="ar-SA"/>
        </w:rPr>
        <w:t xml:space="preserve"> </w:t>
      </w:r>
    </w:p>
    <w:p w14:paraId="57A20DFE" w14:textId="77777777" w:rsidR="00721B38" w:rsidRPr="00721B38" w:rsidRDefault="00721B38"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721B38" w:rsidRDefault="00721B38" w:rsidP="003823B3">
      <w:pPr>
        <w:widowControl/>
        <w:numPr>
          <w:ilvl w:val="0"/>
          <w:numId w:val="5"/>
        </w:numPr>
        <w:suppressAutoHyphens w:val="0"/>
        <w:autoSpaceDE w:val="0"/>
        <w:autoSpaceDN w:val="0"/>
        <w:ind w:left="1440"/>
        <w:jc w:val="both"/>
        <w:rPr>
          <w:rFonts w:asciiTheme="minorHAnsi" w:eastAsia="Times New Roman" w:hAnsiTheme="minorHAnsi" w:cstheme="minorBidi"/>
          <w:i/>
          <w:snapToGrid w:val="0"/>
          <w:color w:val="000000"/>
          <w:kern w:val="0"/>
          <w:lang w:val="en-IE" w:eastAsia="en-GB" w:bidi="ar-SA"/>
        </w:rPr>
      </w:pPr>
      <w:r w:rsidRPr="00721B38">
        <w:rPr>
          <w:rFonts w:asciiTheme="minorHAnsi" w:eastAsia="Times New Roman" w:hAnsiTheme="minorHAnsi" w:cstheme="minorBidi"/>
          <w:i/>
          <w:snapToGrid w:val="0"/>
          <w:color w:val="000000"/>
          <w:kern w:val="0"/>
          <w:lang w:val="ga-IE" w:eastAsia="en-GB" w:bidi="ar-SA"/>
        </w:rPr>
        <w:t>Scéim Dhreasaithe don Luathscor (ISER)</w:t>
      </w:r>
    </w:p>
    <w:p w14:paraId="32C202F2" w14:textId="77777777" w:rsidR="00721B38" w:rsidRPr="00721B38" w:rsidRDefault="00721B38" w:rsidP="003823B3">
      <w:pPr>
        <w:widowControl/>
        <w:numPr>
          <w:ilvl w:val="0"/>
          <w:numId w:val="5"/>
        </w:numPr>
        <w:suppressAutoHyphens w:val="0"/>
        <w:autoSpaceDE w:val="0"/>
        <w:autoSpaceDN w:val="0"/>
        <w:ind w:left="144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i/>
          <w:snapToGrid w:val="0"/>
          <w:kern w:val="0"/>
          <w:lang w:val="ga-IE" w:eastAsia="en-GB" w:bidi="ar-SA"/>
        </w:rPr>
        <w:t>Ciorclán na Roinne Sláinte agus Leanaí (7/2010)</w:t>
      </w:r>
      <w:r w:rsidRPr="00721B38">
        <w:rPr>
          <w:rFonts w:asciiTheme="minorHAnsi" w:eastAsia="Times New Roman" w:hAnsiTheme="minorHAnsi" w:cstheme="minorBidi"/>
          <w:b/>
          <w:i/>
          <w:snapToGrid w:val="0"/>
          <w:kern w:val="0"/>
          <w:lang w:val="en-IE" w:eastAsia="en-GB" w:bidi="ar-SA"/>
        </w:rPr>
        <w:t xml:space="preserve"> </w:t>
      </w:r>
    </w:p>
    <w:p w14:paraId="57F7D20F" w14:textId="77777777" w:rsidR="00721B38" w:rsidRPr="00721B38" w:rsidRDefault="00721B38" w:rsidP="003823B3">
      <w:pPr>
        <w:widowControl/>
        <w:numPr>
          <w:ilvl w:val="0"/>
          <w:numId w:val="5"/>
        </w:numPr>
        <w:suppressAutoHyphens w:val="0"/>
        <w:autoSpaceDE w:val="0"/>
        <w:autoSpaceDN w:val="0"/>
        <w:ind w:left="144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i/>
          <w:snapToGrid w:val="0"/>
          <w:color w:val="000000"/>
          <w:kern w:val="0"/>
          <w:lang w:val="ga-IE" w:eastAsia="en-GB" w:bidi="ar-SA"/>
        </w:rPr>
        <w:t>Comhaontú Comhchoiteann:</w:t>
      </w:r>
      <w:r w:rsidRPr="00721B38">
        <w:rPr>
          <w:rFonts w:asciiTheme="minorHAnsi" w:eastAsia="Times New Roman" w:hAnsiTheme="minorHAnsi" w:cstheme="minorBidi"/>
          <w:i/>
          <w:snapToGrid w:val="0"/>
          <w:color w:val="000000"/>
          <w:kern w:val="0"/>
          <w:lang w:val="en-IE" w:eastAsia="en-GB" w:bidi="ar-SA"/>
        </w:rPr>
        <w:t xml:space="preserve"> </w:t>
      </w:r>
      <w:r w:rsidRPr="00721B38">
        <w:rPr>
          <w:rFonts w:asciiTheme="minorHAnsi" w:eastAsia="Times New Roman" w:hAnsiTheme="minorHAnsi" w:cstheme="minorBidi"/>
          <w:i/>
          <w:snapToGrid w:val="0"/>
          <w:color w:val="000000"/>
          <w:kern w:val="0"/>
          <w:lang w:val="ga-IE" w:eastAsia="en-GB" w:bidi="ar-SA"/>
        </w:rPr>
        <w:t>Íocaíochtaí Iomarcaíochta d’Fhostaithe sa tSeirbhís Phoiblí</w:t>
      </w:r>
      <w:r w:rsidRPr="00721B38">
        <w:rPr>
          <w:rFonts w:asciiTheme="minorHAnsi" w:eastAsia="Times New Roman" w:hAnsiTheme="minorHAnsi" w:cstheme="minorBidi"/>
          <w:i/>
          <w:snapToGrid w:val="0"/>
          <w:color w:val="000000"/>
          <w:kern w:val="0"/>
          <w:lang w:val="en-IE" w:eastAsia="en-GB" w:bidi="ar-SA"/>
        </w:rPr>
        <w:t xml:space="preserve"> </w:t>
      </w:r>
    </w:p>
    <w:p w14:paraId="5942629D" w14:textId="77777777" w:rsidR="00721B38" w:rsidRPr="00721B38" w:rsidRDefault="00721B38" w:rsidP="00721B38">
      <w:pPr>
        <w:widowControl/>
        <w:suppressAutoHyphens w:val="0"/>
        <w:autoSpaceDE w:val="0"/>
        <w:autoSpaceDN w:val="0"/>
        <w:ind w:left="1440"/>
        <w:jc w:val="both"/>
        <w:rPr>
          <w:rFonts w:asciiTheme="minorHAnsi" w:eastAsia="Times New Roman" w:hAnsiTheme="minorHAnsi" w:cstheme="minorBidi"/>
          <w:i/>
          <w:snapToGrid w:val="0"/>
          <w:color w:val="000000"/>
          <w:kern w:val="0"/>
          <w:sz w:val="22"/>
          <w:lang w:val="en-IE" w:eastAsia="en-GB" w:bidi="ar-SA"/>
        </w:rPr>
      </w:pPr>
    </w:p>
    <w:p w14:paraId="62CE00B7" w14:textId="77777777" w:rsidR="00721B38" w:rsidRDefault="00721B38"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721B38">
        <w:rPr>
          <w:rFonts w:asciiTheme="minorHAnsi" w:eastAsia="Times New Roman" w:hAnsiTheme="minorHAnsi" w:cstheme="minorBidi"/>
          <w:snapToGrid w:val="0"/>
          <w:color w:val="000000"/>
          <w:kern w:val="0"/>
          <w:lang w:val="en-IE" w:eastAsia="en-GB" w:bidi="ar-SA"/>
        </w:rPr>
        <w:t xml:space="preserve"> </w:t>
      </w:r>
    </w:p>
    <w:p w14:paraId="15D922FD" w14:textId="77777777" w:rsidR="00FF338A" w:rsidRDefault="00FF338A"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p>
    <w:p w14:paraId="46200DDD" w14:textId="77777777" w:rsidR="00FF338A" w:rsidRPr="00721B38" w:rsidRDefault="00FF338A"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p>
    <w:p w14:paraId="13FE6AF6" w14:textId="77777777" w:rsidR="00721B38" w:rsidRPr="00721B38" w:rsidRDefault="00721B38"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p>
    <w:p w14:paraId="225A2A39" w14:textId="77777777" w:rsidR="00721B38" w:rsidRPr="00721B38" w:rsidRDefault="00721B38"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b/>
          <w:i/>
          <w:snapToGrid w:val="0"/>
          <w:color w:val="000000"/>
          <w:kern w:val="0"/>
          <w:u w:val="single"/>
          <w:lang w:val="ga-IE" w:eastAsia="en-GB" w:bidi="ar-SA"/>
        </w:rPr>
        <w:lastRenderedPageBreak/>
        <w:t>Dearbhú</w:t>
      </w:r>
      <w:r w:rsidRPr="00721B38">
        <w:rPr>
          <w:rFonts w:asciiTheme="minorHAnsi" w:eastAsia="Times New Roman" w:hAnsiTheme="minorHAnsi" w:cstheme="minorBidi"/>
          <w:b/>
          <w:i/>
          <w:snapToGrid w:val="0"/>
          <w:color w:val="000000"/>
          <w:kern w:val="0"/>
          <w:u w:val="single"/>
          <w:lang w:val="en-IE" w:eastAsia="en-GB" w:bidi="ar-SA"/>
        </w:rPr>
        <w:t xml:space="preserve"> </w:t>
      </w:r>
    </w:p>
    <w:p w14:paraId="781291CA" w14:textId="77777777" w:rsidR="00721B38" w:rsidRDefault="00721B38" w:rsidP="00721B38">
      <w:pPr>
        <w:jc w:val="both"/>
        <w:rPr>
          <w:rFonts w:asciiTheme="minorHAnsi" w:hAnsiTheme="minorHAnsi" w:cstheme="minorBidi"/>
          <w:snapToGrid w:val="0"/>
          <w:lang w:val="ga-IE" w:eastAsia="en-GB" w:bidi="ar-SA"/>
        </w:rPr>
      </w:pPr>
      <w:r w:rsidRPr="00721B38">
        <w:rPr>
          <w:rFonts w:asciiTheme="minorHAnsi" w:hAnsiTheme="minorHAnsi" w:cstheme="minorBidi"/>
          <w:snapToGrid w:val="0"/>
          <w:lang w:val="ga-IE" w:eastAsia="en-GB" w:bidi="ar-SA"/>
        </w:rPr>
        <w:t>Éilítear ar iarratasóirí a dhearbhú má bhain siad leas roimhe seo as scéim seirbhíse poiblí dreasachta luathscoir agus/nó as comhaontú comhchoiteann mar a luaitear thuas.</w:t>
      </w:r>
      <w:r w:rsidRPr="00721B38">
        <w:rPr>
          <w:rFonts w:asciiTheme="minorHAnsi" w:hAnsiTheme="minorHAnsi" w:cstheme="minorBidi"/>
          <w:snapToGrid w:val="0"/>
          <w:lang w:eastAsia="en-GB" w:bidi="ar-SA"/>
        </w:rPr>
        <w:t xml:space="preserve"> </w:t>
      </w:r>
      <w:r w:rsidRPr="00721B38">
        <w:rPr>
          <w:rFonts w:asciiTheme="minorHAnsi" w:hAnsiTheme="minorHAnsi" w:cstheme="minorBidi"/>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327A063C" w14:textId="77777777" w:rsidR="004600AB" w:rsidRDefault="004600AB" w:rsidP="00721B38">
      <w:pPr>
        <w:jc w:val="both"/>
        <w:rPr>
          <w:rFonts w:asciiTheme="minorHAnsi" w:hAnsiTheme="minorHAnsi" w:cstheme="minorBidi"/>
          <w:snapToGrid w:val="0"/>
          <w:lang w:val="ga-IE" w:eastAsia="en-GB" w:bidi="ar-SA"/>
        </w:rPr>
      </w:pPr>
    </w:p>
    <w:p w14:paraId="5E725B78" w14:textId="77777777" w:rsidR="004600AB" w:rsidRPr="00CC6A65" w:rsidRDefault="004600AB" w:rsidP="004600AB">
      <w:pPr>
        <w:pStyle w:val="NoSpacing"/>
        <w:jc w:val="both"/>
        <w:rPr>
          <w:rFonts w:asciiTheme="minorHAnsi" w:hAnsiTheme="minorHAnsi" w:cstheme="minorHAnsi"/>
          <w:b/>
          <w:u w:val="single"/>
        </w:rPr>
      </w:pPr>
      <w:r>
        <w:rPr>
          <w:rFonts w:asciiTheme="minorHAnsi" w:hAnsiTheme="minorHAnsi" w:cstheme="minorHAnsi"/>
          <w:b/>
          <w:bCs/>
          <w:u w:val="single"/>
          <w:lang w:val="ga"/>
        </w:rPr>
        <w:t xml:space="preserve">Tairiscint Cheapacháin </w:t>
      </w:r>
    </w:p>
    <w:p w14:paraId="642BEBB3" w14:textId="77777777" w:rsidR="004600AB" w:rsidRDefault="004600AB" w:rsidP="004600AB">
      <w:pPr>
        <w:pStyle w:val="NoSpacing"/>
        <w:jc w:val="both"/>
        <w:rPr>
          <w:rFonts w:asciiTheme="minorHAnsi" w:hAnsiTheme="minorHAnsi" w:cstheme="minorHAnsi"/>
          <w:lang w:val="ga"/>
        </w:rPr>
      </w:pPr>
      <w:r>
        <w:rPr>
          <w:rFonts w:asciiTheme="minorHAnsi" w:hAnsiTheme="minorHAnsi" w:cstheme="minorHAnsi"/>
          <w:lang w:val="ga"/>
        </w:rPr>
        <w:t xml:space="preserve">Éileoidh Comhairle Cathrach na Gaillimhe ar dhaoine a dtairgfear ceapachán dóibh glacadh leis an gceapachán sin laistigh de </w:t>
      </w:r>
      <w:r>
        <w:rPr>
          <w:rFonts w:asciiTheme="minorHAnsi" w:hAnsiTheme="minorHAnsi" w:cstheme="minorHAnsi"/>
          <w:b/>
          <w:bCs/>
          <w:u w:val="single"/>
          <w:lang w:val="ga"/>
        </w:rPr>
        <w:t>thréimhse nach mó ná mí amháin</w:t>
      </w:r>
      <w:r>
        <w:rPr>
          <w:rFonts w:asciiTheme="minorHAnsi" w:hAnsiTheme="minorHAnsi" w:cstheme="minorHAnsi"/>
          <w:lang w:val="ga"/>
        </w:rPr>
        <w:t xml:space="preserve"> ón dáta a ndéantar an tairiscint.  Mura nglacann siad leis an gceapachán laistigh den tréimhse sin, nó den tréimhse níos faide a chinnfidh an Chomhairle faoina lánrogha féin, ní cheapfaidh an Chomhairle iad. </w:t>
      </w:r>
    </w:p>
    <w:p w14:paraId="03FE1B75" w14:textId="77777777" w:rsidR="004600AB" w:rsidRDefault="004600AB" w:rsidP="004600AB">
      <w:pPr>
        <w:pStyle w:val="NoSpacing"/>
        <w:jc w:val="both"/>
        <w:rPr>
          <w:rFonts w:asciiTheme="minorHAnsi" w:hAnsiTheme="minorHAnsi" w:cstheme="minorHAnsi"/>
          <w:lang w:val="ga"/>
        </w:rPr>
      </w:pPr>
    </w:p>
    <w:p w14:paraId="466FFA6C" w14:textId="77777777" w:rsidR="004600AB" w:rsidRPr="00CC6A65" w:rsidRDefault="004600AB" w:rsidP="004600AB">
      <w:pPr>
        <w:pStyle w:val="NoSpacing"/>
        <w:jc w:val="both"/>
        <w:rPr>
          <w:rFonts w:asciiTheme="minorHAnsi" w:hAnsiTheme="minorHAnsi" w:cstheme="minorHAnsi"/>
        </w:rPr>
      </w:pPr>
      <w:r>
        <w:rPr>
          <w:rFonts w:asciiTheme="minorHAnsi" w:hAnsiTheme="minorHAnsi" w:cstheme="minorHAnsi"/>
          <w:lang w:val="ga"/>
        </w:rPr>
        <w:t>Déantar gach ceapachán faoi réir teistiméireachtaí sásúla a fháil agus d’fhéadfadh sé go mbeadh orthu fianaise cháipéisíochta a sholáthar de cháilíochtaí nó taithí a luaitear ina n-iarratais.</w:t>
      </w:r>
    </w:p>
    <w:p w14:paraId="0E4DEC63" w14:textId="77777777" w:rsidR="004600AB" w:rsidRPr="00721B38" w:rsidRDefault="004600AB" w:rsidP="00721B38">
      <w:pPr>
        <w:jc w:val="both"/>
        <w:rPr>
          <w:rFonts w:asciiTheme="minorHAnsi" w:hAnsiTheme="minorHAnsi" w:cstheme="minorBidi"/>
          <w:snapToGrid w:val="0"/>
          <w:lang w:eastAsia="en-GB" w:bidi="ar-SA"/>
        </w:rPr>
      </w:pPr>
    </w:p>
    <w:p w14:paraId="0137189A" w14:textId="77777777" w:rsidR="00555573" w:rsidRDefault="00555573" w:rsidP="00243A59">
      <w:pPr>
        <w:jc w:val="both"/>
        <w:rPr>
          <w:rFonts w:asciiTheme="minorHAnsi" w:hAnsiTheme="minorHAnsi"/>
          <w:lang w:val="ga"/>
        </w:rPr>
      </w:pPr>
    </w:p>
    <w:p w14:paraId="39B7899D" w14:textId="77777777" w:rsidR="00555573" w:rsidRDefault="00555573" w:rsidP="00243A59">
      <w:pPr>
        <w:jc w:val="both"/>
        <w:rPr>
          <w:rFonts w:asciiTheme="minorHAnsi" w:hAnsiTheme="minorHAnsi"/>
          <w:lang w:val="ga"/>
        </w:rPr>
      </w:pPr>
    </w:p>
    <w:p w14:paraId="51271251" w14:textId="77777777" w:rsidR="00555573" w:rsidRDefault="00555573" w:rsidP="00243A59">
      <w:pPr>
        <w:jc w:val="both"/>
        <w:rPr>
          <w:rFonts w:asciiTheme="minorHAnsi" w:hAnsiTheme="minorHAnsi"/>
          <w:lang w:val="ga"/>
        </w:rPr>
      </w:pPr>
    </w:p>
    <w:p w14:paraId="62F6A143" w14:textId="77777777" w:rsidR="00555573" w:rsidRDefault="00555573" w:rsidP="00243A59">
      <w:pPr>
        <w:jc w:val="both"/>
        <w:rPr>
          <w:rFonts w:asciiTheme="minorHAnsi" w:hAnsiTheme="minorHAnsi"/>
          <w:lang w:val="ga"/>
        </w:rPr>
      </w:pPr>
    </w:p>
    <w:p w14:paraId="2A958080" w14:textId="77777777" w:rsidR="00555573" w:rsidRDefault="00555573" w:rsidP="00243A59">
      <w:pPr>
        <w:jc w:val="both"/>
        <w:rPr>
          <w:rFonts w:asciiTheme="minorHAnsi" w:hAnsiTheme="minorHAnsi"/>
          <w:lang w:val="ga"/>
        </w:rPr>
      </w:pPr>
    </w:p>
    <w:p w14:paraId="446F7D53" w14:textId="77777777" w:rsidR="00555573" w:rsidRDefault="00555573" w:rsidP="00243A59">
      <w:pPr>
        <w:jc w:val="both"/>
        <w:rPr>
          <w:rFonts w:asciiTheme="minorHAnsi" w:hAnsiTheme="minorHAnsi"/>
          <w:lang w:val="ga"/>
        </w:rPr>
      </w:pPr>
    </w:p>
    <w:p w14:paraId="7C47E72A" w14:textId="77777777" w:rsidR="00555573" w:rsidRDefault="00555573" w:rsidP="00243A59">
      <w:pPr>
        <w:jc w:val="both"/>
        <w:rPr>
          <w:rFonts w:asciiTheme="minorHAnsi" w:hAnsiTheme="minorHAnsi"/>
          <w:lang w:val="ga"/>
        </w:rPr>
      </w:pPr>
    </w:p>
    <w:p w14:paraId="6D7C2C44" w14:textId="77777777" w:rsidR="00555573" w:rsidRDefault="00555573" w:rsidP="00243A59">
      <w:pPr>
        <w:jc w:val="both"/>
        <w:rPr>
          <w:rFonts w:asciiTheme="minorHAnsi" w:hAnsiTheme="minorHAnsi"/>
          <w:lang w:val="ga"/>
        </w:rPr>
      </w:pPr>
    </w:p>
    <w:p w14:paraId="4FBB3034" w14:textId="77777777" w:rsidR="00555573" w:rsidRDefault="00555573" w:rsidP="00243A59">
      <w:pPr>
        <w:jc w:val="both"/>
        <w:rPr>
          <w:rFonts w:asciiTheme="minorHAnsi" w:hAnsiTheme="minorHAnsi"/>
          <w:lang w:val="ga"/>
        </w:rPr>
      </w:pPr>
    </w:p>
    <w:p w14:paraId="5B350C56" w14:textId="77777777" w:rsidR="00555573" w:rsidRDefault="00555573" w:rsidP="00243A59">
      <w:pPr>
        <w:jc w:val="both"/>
        <w:rPr>
          <w:rFonts w:asciiTheme="minorHAnsi" w:hAnsiTheme="minorHAnsi"/>
          <w:lang w:val="ga"/>
        </w:rPr>
      </w:pPr>
    </w:p>
    <w:p w14:paraId="1D272A18" w14:textId="77777777" w:rsidR="00555573" w:rsidRDefault="00555573" w:rsidP="00243A59">
      <w:pPr>
        <w:jc w:val="both"/>
        <w:rPr>
          <w:rFonts w:asciiTheme="minorHAnsi" w:hAnsiTheme="minorHAnsi"/>
          <w:lang w:val="ga"/>
        </w:rPr>
      </w:pPr>
    </w:p>
    <w:p w14:paraId="56C0BBD6" w14:textId="77777777" w:rsidR="00FF338A" w:rsidRDefault="00FF338A" w:rsidP="00243A59">
      <w:pPr>
        <w:jc w:val="both"/>
        <w:rPr>
          <w:rFonts w:asciiTheme="minorHAnsi" w:hAnsiTheme="minorHAnsi"/>
          <w:lang w:val="ga"/>
        </w:rPr>
      </w:pPr>
    </w:p>
    <w:p w14:paraId="3AF2F7CE" w14:textId="77777777" w:rsidR="00FF338A" w:rsidRDefault="00FF338A" w:rsidP="00243A59">
      <w:pPr>
        <w:jc w:val="both"/>
        <w:rPr>
          <w:rFonts w:asciiTheme="minorHAnsi" w:hAnsiTheme="minorHAnsi"/>
          <w:lang w:val="ga"/>
        </w:rPr>
      </w:pPr>
    </w:p>
    <w:p w14:paraId="1619655E" w14:textId="77777777" w:rsidR="00FF338A" w:rsidRDefault="00FF338A" w:rsidP="00243A59">
      <w:pPr>
        <w:jc w:val="both"/>
        <w:rPr>
          <w:rFonts w:asciiTheme="minorHAnsi" w:hAnsiTheme="minorHAnsi"/>
          <w:lang w:val="ga"/>
        </w:rPr>
      </w:pPr>
    </w:p>
    <w:p w14:paraId="67527E38" w14:textId="77777777" w:rsidR="00FF338A" w:rsidRDefault="00FF338A" w:rsidP="00243A59">
      <w:pPr>
        <w:jc w:val="both"/>
        <w:rPr>
          <w:rFonts w:asciiTheme="minorHAnsi" w:hAnsiTheme="minorHAnsi"/>
          <w:lang w:val="ga"/>
        </w:rPr>
      </w:pPr>
    </w:p>
    <w:p w14:paraId="62C11796" w14:textId="77777777" w:rsidR="00FF338A" w:rsidRDefault="00FF338A" w:rsidP="00243A59">
      <w:pPr>
        <w:jc w:val="both"/>
        <w:rPr>
          <w:rFonts w:asciiTheme="minorHAnsi" w:hAnsiTheme="minorHAnsi"/>
          <w:lang w:val="ga"/>
        </w:rPr>
      </w:pPr>
    </w:p>
    <w:p w14:paraId="24B2CF41" w14:textId="77777777" w:rsidR="00FF338A" w:rsidRDefault="00FF338A" w:rsidP="00243A59">
      <w:pPr>
        <w:jc w:val="both"/>
        <w:rPr>
          <w:rFonts w:asciiTheme="minorHAnsi" w:hAnsiTheme="minorHAnsi"/>
          <w:lang w:val="ga"/>
        </w:rPr>
      </w:pPr>
    </w:p>
    <w:p w14:paraId="7AC5AA74" w14:textId="77777777" w:rsidR="00FF338A" w:rsidRDefault="00FF338A" w:rsidP="00243A59">
      <w:pPr>
        <w:jc w:val="both"/>
        <w:rPr>
          <w:rFonts w:asciiTheme="minorHAnsi" w:hAnsiTheme="minorHAnsi"/>
          <w:lang w:val="ga"/>
        </w:rPr>
      </w:pPr>
    </w:p>
    <w:p w14:paraId="0C292D0A" w14:textId="77777777" w:rsidR="00FF338A" w:rsidRDefault="00FF338A" w:rsidP="00243A59">
      <w:pPr>
        <w:jc w:val="both"/>
        <w:rPr>
          <w:rFonts w:asciiTheme="minorHAnsi" w:hAnsiTheme="minorHAnsi"/>
          <w:lang w:val="ga"/>
        </w:rPr>
      </w:pPr>
    </w:p>
    <w:p w14:paraId="22B186B7" w14:textId="77777777" w:rsidR="00FF338A" w:rsidRDefault="00FF338A" w:rsidP="00243A59">
      <w:pPr>
        <w:jc w:val="both"/>
        <w:rPr>
          <w:rFonts w:asciiTheme="minorHAnsi" w:hAnsiTheme="minorHAnsi"/>
          <w:lang w:val="ga"/>
        </w:rPr>
      </w:pPr>
    </w:p>
    <w:p w14:paraId="0F89E929" w14:textId="77777777" w:rsidR="00FF338A" w:rsidRDefault="00FF338A" w:rsidP="00243A59">
      <w:pPr>
        <w:jc w:val="both"/>
        <w:rPr>
          <w:rFonts w:asciiTheme="minorHAnsi" w:hAnsiTheme="minorHAnsi"/>
          <w:lang w:val="ga"/>
        </w:rPr>
      </w:pPr>
    </w:p>
    <w:p w14:paraId="38C272BB" w14:textId="77777777" w:rsidR="00FF338A" w:rsidRDefault="00FF338A" w:rsidP="00243A59">
      <w:pPr>
        <w:jc w:val="both"/>
        <w:rPr>
          <w:rFonts w:asciiTheme="minorHAnsi" w:hAnsiTheme="minorHAnsi"/>
          <w:lang w:val="ga"/>
        </w:rPr>
      </w:pPr>
    </w:p>
    <w:p w14:paraId="16B8498D" w14:textId="77777777" w:rsidR="00FF338A" w:rsidRDefault="00FF338A" w:rsidP="00243A59">
      <w:pPr>
        <w:jc w:val="both"/>
        <w:rPr>
          <w:rFonts w:asciiTheme="minorHAnsi" w:hAnsiTheme="minorHAnsi"/>
          <w:lang w:val="ga"/>
        </w:rPr>
      </w:pPr>
    </w:p>
    <w:p w14:paraId="36EA62FE" w14:textId="77777777" w:rsidR="00FF338A" w:rsidRDefault="00FF338A" w:rsidP="00243A59">
      <w:pPr>
        <w:jc w:val="both"/>
        <w:rPr>
          <w:rFonts w:asciiTheme="minorHAnsi" w:hAnsiTheme="minorHAnsi"/>
          <w:lang w:val="ga"/>
        </w:rPr>
      </w:pPr>
    </w:p>
    <w:p w14:paraId="58E469A9" w14:textId="77777777" w:rsidR="00FF338A" w:rsidRDefault="00FF338A" w:rsidP="00243A59">
      <w:pPr>
        <w:jc w:val="both"/>
        <w:rPr>
          <w:rFonts w:asciiTheme="minorHAnsi" w:hAnsiTheme="minorHAnsi"/>
          <w:lang w:val="ga"/>
        </w:rPr>
      </w:pPr>
    </w:p>
    <w:p w14:paraId="4DB66BDC" w14:textId="77777777" w:rsidR="00FF338A" w:rsidRDefault="00FF338A" w:rsidP="00243A59">
      <w:pPr>
        <w:jc w:val="both"/>
        <w:rPr>
          <w:rFonts w:asciiTheme="minorHAnsi" w:hAnsiTheme="minorHAnsi"/>
          <w:lang w:val="ga"/>
        </w:rPr>
      </w:pPr>
    </w:p>
    <w:p w14:paraId="6BFF4AD3" w14:textId="77777777" w:rsidR="00FF338A" w:rsidRDefault="00FF338A" w:rsidP="00243A59">
      <w:pPr>
        <w:jc w:val="both"/>
        <w:rPr>
          <w:rFonts w:asciiTheme="minorHAnsi" w:hAnsiTheme="minorHAnsi"/>
          <w:lang w:val="ga"/>
        </w:rPr>
      </w:pPr>
    </w:p>
    <w:p w14:paraId="50E6CD70" w14:textId="77777777" w:rsidR="004600AB" w:rsidRDefault="004600AB" w:rsidP="00243A59">
      <w:pPr>
        <w:jc w:val="both"/>
        <w:rPr>
          <w:rFonts w:asciiTheme="minorHAnsi" w:hAnsiTheme="minorHAnsi"/>
          <w:lang w:val="ga"/>
        </w:rPr>
      </w:pPr>
    </w:p>
    <w:p w14:paraId="02868EF3" w14:textId="77777777" w:rsidR="00555573" w:rsidRDefault="00555573" w:rsidP="00243A59">
      <w:pPr>
        <w:jc w:val="both"/>
        <w:rPr>
          <w:rFonts w:asciiTheme="minorHAnsi" w:hAnsiTheme="minorHAnsi"/>
          <w:lang w:val="ga"/>
        </w:rPr>
      </w:pPr>
    </w:p>
    <w:p w14:paraId="7F26A48A" w14:textId="77777777" w:rsidR="00555573" w:rsidRDefault="00555573" w:rsidP="00243A59">
      <w:pPr>
        <w:jc w:val="both"/>
        <w:rPr>
          <w:rFonts w:asciiTheme="minorHAnsi" w:hAnsiTheme="minorHAnsi"/>
          <w:lang w:val="ga"/>
        </w:rPr>
      </w:pPr>
    </w:p>
    <w:p w14:paraId="08833F0B" w14:textId="77777777" w:rsidR="00555573" w:rsidRDefault="00555573" w:rsidP="00243A59">
      <w:pPr>
        <w:jc w:val="both"/>
        <w:rPr>
          <w:rFonts w:asciiTheme="minorHAnsi" w:hAnsiTheme="minorHAnsi"/>
          <w:lang w:val="ga"/>
        </w:rPr>
      </w:pPr>
    </w:p>
    <w:p w14:paraId="5557F958" w14:textId="77777777" w:rsidR="001A7740" w:rsidRDefault="001A7740" w:rsidP="00243A59">
      <w:pPr>
        <w:jc w:val="both"/>
        <w:rPr>
          <w:rFonts w:asciiTheme="minorHAnsi" w:hAnsiTheme="minorHAnsi"/>
          <w:lang w:val="ga"/>
        </w:rPr>
      </w:pPr>
    </w:p>
    <w:p w14:paraId="0EEAB30C" w14:textId="77777777" w:rsidR="00555573" w:rsidRDefault="00555573" w:rsidP="00243A59">
      <w:pPr>
        <w:jc w:val="both"/>
        <w:rPr>
          <w:rFonts w:asciiTheme="minorHAnsi" w:hAnsiTheme="minorHAnsi"/>
        </w:rPr>
      </w:pPr>
    </w:p>
    <w:p w14:paraId="42EF059E" w14:textId="77777777" w:rsidR="001A7740" w:rsidRPr="001A7740" w:rsidRDefault="001A7740" w:rsidP="001A7740">
      <w:pPr>
        <w:widowControl/>
        <w:suppressAutoHyphens w:val="0"/>
        <w:spacing w:after="120"/>
        <w:rPr>
          <w:rFonts w:asciiTheme="minorHAnsi" w:eastAsia="Times New Roman" w:hAnsiTheme="minorHAnsi" w:cs="Times New Roman"/>
          <w:b/>
          <w:i/>
          <w:snapToGrid w:val="0"/>
          <w:color w:val="C0504D"/>
          <w:kern w:val="0"/>
          <w:sz w:val="28"/>
          <w:u w:val="double"/>
          <w:lang w:val="en-IE" w:eastAsia="en-GB" w:bidi="ar-SA"/>
        </w:rPr>
      </w:pPr>
      <w:r w:rsidRPr="001A7740">
        <w:rPr>
          <w:rFonts w:asciiTheme="minorHAnsi" w:eastAsia="Times New Roman" w:hAnsiTheme="minorHAnsi" w:cs="Times New Roman"/>
          <w:b/>
          <w:i/>
          <w:snapToGrid w:val="0"/>
          <w:color w:val="C0504D"/>
          <w:kern w:val="0"/>
          <w:sz w:val="28"/>
          <w:u w:val="double"/>
          <w:lang w:val="en-IE" w:eastAsia="en-GB" w:bidi="ar-SA"/>
        </w:rPr>
        <w:lastRenderedPageBreak/>
        <w:t>____________________________________________________________________</w:t>
      </w:r>
    </w:p>
    <w:p w14:paraId="66B748F3" w14:textId="77777777" w:rsidR="001A7740" w:rsidRPr="001A7740" w:rsidRDefault="001A7740" w:rsidP="001A7740">
      <w:pPr>
        <w:widowControl/>
        <w:suppressAutoHyphens w:val="0"/>
        <w:spacing w:after="120"/>
        <w:jc w:val="center"/>
        <w:rPr>
          <w:rFonts w:asciiTheme="minorHAnsi" w:eastAsia="Times New Roman" w:hAnsiTheme="minorHAnsi" w:cs="Times New Roman"/>
          <w:snapToGrid w:val="0"/>
          <w:kern w:val="0"/>
          <w:lang w:val="en-IE" w:eastAsia="en-GB" w:bidi="ar-SA"/>
        </w:rPr>
      </w:pPr>
      <w:r w:rsidRPr="001A7740">
        <w:rPr>
          <w:rFonts w:asciiTheme="minorHAnsi" w:eastAsia="Times New Roman" w:hAnsiTheme="minorHAnsi" w:cs="Times New Roman"/>
          <w:b/>
          <w:i/>
          <w:snapToGrid w:val="0"/>
          <w:color w:val="C0504D"/>
          <w:kern w:val="0"/>
          <w:sz w:val="28"/>
          <w:lang w:val="ga-IE" w:eastAsia="en-GB" w:bidi="ar-SA"/>
        </w:rPr>
        <w:t>LEAGAN AMACH AN CHOMÓRTAIS</w:t>
      </w:r>
      <w:r w:rsidRPr="001A7740">
        <w:rPr>
          <w:rFonts w:asciiTheme="minorHAnsi" w:eastAsia="Times New Roman" w:hAnsiTheme="minorHAnsi" w:cs="Times New Roman"/>
          <w:b/>
          <w:i/>
          <w:snapToGrid w:val="0"/>
          <w:color w:val="C0504D"/>
          <w:kern w:val="0"/>
          <w:sz w:val="28"/>
          <w:lang w:val="en-IE" w:eastAsia="en-GB" w:bidi="ar-SA"/>
        </w:rPr>
        <w:t xml:space="preserve"> </w:t>
      </w:r>
    </w:p>
    <w:p w14:paraId="20768837" w14:textId="77777777" w:rsidR="001A7740" w:rsidRPr="001A7740" w:rsidRDefault="001A7740" w:rsidP="001A7740">
      <w:pPr>
        <w:rPr>
          <w:rFonts w:asciiTheme="minorHAnsi" w:eastAsia="Times New Roman" w:hAnsiTheme="minorHAnsi" w:cstheme="minorBidi"/>
          <w:snapToGrid w:val="0"/>
          <w:lang w:eastAsia="en-GB" w:bidi="ar-SA"/>
        </w:rPr>
      </w:pPr>
      <w:r w:rsidRPr="001A7740">
        <w:rPr>
          <w:rFonts w:asciiTheme="minorHAnsi" w:eastAsia="Times New Roman" w:hAnsiTheme="minorHAnsi" w:cstheme="minorBidi"/>
          <w:b/>
          <w:i/>
          <w:snapToGrid w:val="0"/>
          <w:color w:val="C0504D"/>
          <w:sz w:val="28"/>
          <w:u w:val="double"/>
          <w:lang w:eastAsia="en-GB" w:bidi="ar-SA"/>
        </w:rPr>
        <w:t>____________________________________________________________________</w:t>
      </w:r>
    </w:p>
    <w:p w14:paraId="7E547C12" w14:textId="77777777" w:rsidR="001A7740" w:rsidRPr="001A7740" w:rsidRDefault="001A7740" w:rsidP="001A7740">
      <w:pPr>
        <w:tabs>
          <w:tab w:val="center" w:pos="4513"/>
        </w:tabs>
        <w:jc w:val="both"/>
        <w:rPr>
          <w:rFonts w:asciiTheme="minorHAnsi" w:eastAsia="Times New Roman" w:hAnsiTheme="minorHAnsi" w:cstheme="minorBidi"/>
          <w:snapToGrid w:val="0"/>
          <w:lang w:eastAsia="en-GB" w:bidi="ar-SA"/>
        </w:rPr>
      </w:pPr>
    </w:p>
    <w:p w14:paraId="0A28B36E" w14:textId="77777777" w:rsidR="001A7740" w:rsidRPr="001A7740" w:rsidRDefault="001A7740" w:rsidP="001A7740">
      <w:pPr>
        <w:tabs>
          <w:tab w:val="left" w:pos="-720"/>
          <w:tab w:val="left" w:pos="0"/>
          <w:tab w:val="left" w:pos="720"/>
          <w:tab w:val="left" w:pos="1440"/>
        </w:tabs>
        <w:ind w:right="-9"/>
        <w:jc w:val="both"/>
        <w:rPr>
          <w:rFonts w:asciiTheme="minorHAnsi" w:hAnsiTheme="minorHAnsi" w:cstheme="minorBidi"/>
          <w:snapToGrid w:val="0"/>
          <w:sz w:val="22"/>
          <w:szCs w:val="22"/>
          <w:lang w:eastAsia="en-GB" w:bidi="ar-SA"/>
        </w:rPr>
      </w:pPr>
      <w:r w:rsidRPr="001A7740">
        <w:rPr>
          <w:rFonts w:asciiTheme="minorHAnsi" w:hAnsiTheme="minorHAnsi" w:cstheme="minorBidi"/>
          <w:snapToGrid w:val="0"/>
          <w:sz w:val="22"/>
          <w:szCs w:val="22"/>
          <w:lang w:val="ga-IE" w:eastAsia="en-GB" w:bidi="ar-SA"/>
        </w:rPr>
        <w:t>Caithfear iarratais a dhéanamh ar fhoirmeacha iarratais oifigiúla agus sin amháin agus ní mór gach</w:t>
      </w:r>
      <w:r w:rsidRPr="001A7740">
        <w:rPr>
          <w:rFonts w:asciiTheme="minorHAnsi" w:hAnsiTheme="minorHAnsi" w:cstheme="minorBidi"/>
          <w:snapToGrid w:val="0"/>
          <w:lang w:val="ga-IE" w:eastAsia="en-GB" w:bidi="ar-SA"/>
        </w:rPr>
        <w:t xml:space="preserve"> </w:t>
      </w:r>
      <w:r w:rsidRPr="001A7740">
        <w:rPr>
          <w:rFonts w:asciiTheme="minorHAnsi" w:hAnsiTheme="minorHAnsi" w:cstheme="minorBidi"/>
          <w:snapToGrid w:val="0"/>
          <w:sz w:val="22"/>
          <w:szCs w:val="22"/>
          <w:lang w:val="ga-IE" w:eastAsia="en-GB" w:bidi="ar-SA"/>
        </w:rPr>
        <w:t>cuid a chomhlánú go hiomlán.</w:t>
      </w:r>
      <w:r w:rsidRPr="001A7740">
        <w:rPr>
          <w:rFonts w:asciiTheme="minorHAnsi" w:hAnsiTheme="minorHAnsi" w:cstheme="minorBidi"/>
          <w:snapToGrid w:val="0"/>
          <w:sz w:val="22"/>
          <w:szCs w:val="22"/>
          <w:lang w:eastAsia="en-GB" w:bidi="ar-SA"/>
        </w:rPr>
        <w:t xml:space="preserve"> </w:t>
      </w:r>
      <w:r w:rsidRPr="001A7740">
        <w:rPr>
          <w:rFonts w:asciiTheme="minorHAnsi" w:hAnsiTheme="minorHAnsi" w:cstheme="minorBidi"/>
          <w:snapToGrid w:val="0"/>
          <w:sz w:val="22"/>
          <w:szCs w:val="22"/>
          <w:lang w:val="ga-IE" w:eastAsia="en-GB" w:bidi="ar-SA"/>
        </w:rPr>
        <w:t>Agus an fhoirm iarratais seo á comhlánú agat, tá sé ríthábhachtach go mbeifear cruinn mar go n-úsáidfear í mar cháipéis ionchuir ríomhaire.</w:t>
      </w:r>
      <w:r w:rsidRPr="001A7740">
        <w:rPr>
          <w:rFonts w:asciiTheme="minorHAnsi" w:hAnsiTheme="minorHAnsi" w:cstheme="minorBidi"/>
          <w:snapToGrid w:val="0"/>
          <w:sz w:val="22"/>
          <w:szCs w:val="22"/>
          <w:lang w:eastAsia="en-GB" w:bidi="ar-SA"/>
        </w:rPr>
        <w:t xml:space="preserve">  </w:t>
      </w:r>
      <w:r w:rsidRPr="001A7740">
        <w:rPr>
          <w:rFonts w:asciiTheme="minorHAnsi" w:hAnsiTheme="minorHAnsi" w:cstheme="minorBidi"/>
          <w:snapToGrid w:val="0"/>
          <w:sz w:val="22"/>
          <w:szCs w:val="22"/>
          <w:lang w:val="ga-IE" w:eastAsia="en-GB" w:bidi="ar-SA"/>
        </w:rPr>
        <w:t>Beidh an fhaisnéis a sholáthróidh tú ar an bhfoirm iarratais seo ina cuid lárnach den phróiseas gearrliostaithe.</w:t>
      </w:r>
      <w:r w:rsidRPr="001A7740">
        <w:rPr>
          <w:rFonts w:asciiTheme="minorHAnsi" w:hAnsiTheme="minorHAnsi" w:cstheme="minorBidi"/>
          <w:snapToGrid w:val="0"/>
          <w:sz w:val="22"/>
          <w:szCs w:val="22"/>
          <w:lang w:eastAsia="en-GB" w:bidi="ar-SA"/>
        </w:rPr>
        <w:t xml:space="preserve">  </w:t>
      </w:r>
      <w:r w:rsidRPr="001A7740">
        <w:rPr>
          <w:rFonts w:asciiTheme="minorHAnsi" w:hAnsiTheme="minorHAnsi" w:cstheme="minorBidi"/>
          <w:snapToGrid w:val="0"/>
          <w:sz w:val="22"/>
          <w:szCs w:val="22"/>
          <w:lang w:val="ga-IE" w:eastAsia="en-GB" w:bidi="ar-SA"/>
        </w:rPr>
        <w:t>D’fhéadfadh cinneadh Chomhairle Cathrach na Gaillimhe tú a chur san áireamh ar an ngearrliosta d’iarrthóirí a rachaidh chun cinn go dtí céim a dó den phróiseas, a bheith bunaithe ar an bhfaisnéis seo.</w:t>
      </w:r>
      <w:r w:rsidRPr="001A7740">
        <w:rPr>
          <w:rFonts w:asciiTheme="minorHAnsi" w:hAnsiTheme="minorHAnsi" w:cstheme="minorBidi"/>
          <w:snapToGrid w:val="0"/>
          <w:sz w:val="22"/>
          <w:szCs w:val="22"/>
          <w:lang w:eastAsia="en-GB" w:bidi="ar-SA"/>
        </w:rPr>
        <w:t xml:space="preserve"> </w:t>
      </w:r>
    </w:p>
    <w:p w14:paraId="56784439" w14:textId="77777777" w:rsidR="001A7740" w:rsidRPr="001A7740" w:rsidRDefault="001A7740" w:rsidP="001A7740">
      <w:pPr>
        <w:tabs>
          <w:tab w:val="left" w:pos="-720"/>
          <w:tab w:val="left" w:pos="0"/>
          <w:tab w:val="left" w:pos="720"/>
          <w:tab w:val="left" w:pos="1440"/>
        </w:tabs>
        <w:ind w:right="-225"/>
        <w:jc w:val="both"/>
        <w:rPr>
          <w:rFonts w:asciiTheme="minorHAnsi" w:eastAsia="Times New Roman" w:hAnsiTheme="minorHAnsi" w:cstheme="minorBidi"/>
          <w:snapToGrid w:val="0"/>
          <w:sz w:val="22"/>
          <w:szCs w:val="22"/>
          <w:lang w:eastAsia="en-GB" w:bidi="ar-SA"/>
        </w:rPr>
      </w:pPr>
    </w:p>
    <w:p w14:paraId="5EDE2090" w14:textId="77777777" w:rsidR="001A7740" w:rsidRPr="001A7740" w:rsidRDefault="001A7740" w:rsidP="001A7740">
      <w:pPr>
        <w:spacing w:after="120"/>
        <w:ind w:right="-17"/>
        <w:jc w:val="both"/>
        <w:rPr>
          <w:rFonts w:asciiTheme="minorHAnsi" w:hAnsiTheme="minorHAnsi" w:cstheme="minorBidi"/>
          <w:snapToGrid w:val="0"/>
          <w:sz w:val="22"/>
          <w:szCs w:val="22"/>
          <w:lang w:eastAsia="en-GB" w:bidi="ar-SA"/>
        </w:rPr>
      </w:pPr>
      <w:r w:rsidRPr="001A7740">
        <w:rPr>
          <w:rFonts w:asciiTheme="minorHAnsi" w:hAnsiTheme="minorHAnsi" w:cstheme="minorBidi"/>
          <w:snapToGrid w:val="0"/>
          <w:sz w:val="22"/>
          <w:szCs w:val="22"/>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1A7740" w:rsidRDefault="001A7740" w:rsidP="001A7740">
      <w:pPr>
        <w:tabs>
          <w:tab w:val="left" w:pos="-720"/>
          <w:tab w:val="left" w:pos="0"/>
          <w:tab w:val="left" w:pos="720"/>
          <w:tab w:val="left" w:pos="1440"/>
        </w:tabs>
        <w:ind w:right="-225"/>
        <w:jc w:val="both"/>
        <w:rPr>
          <w:rFonts w:asciiTheme="minorHAnsi" w:eastAsia="Times New Roman" w:hAnsiTheme="minorHAnsi" w:cstheme="minorBidi"/>
          <w:snapToGrid w:val="0"/>
          <w:sz w:val="22"/>
          <w:szCs w:val="22"/>
          <w:lang w:eastAsia="en-GB" w:bidi="ar-SA"/>
        </w:rPr>
      </w:pPr>
    </w:p>
    <w:p w14:paraId="6E377118" w14:textId="77777777" w:rsidR="001A7740" w:rsidRPr="001A7740" w:rsidRDefault="001A7740" w:rsidP="001A7740">
      <w:pPr>
        <w:tabs>
          <w:tab w:val="left" w:pos="-720"/>
          <w:tab w:val="left" w:pos="0"/>
          <w:tab w:val="left" w:pos="720"/>
          <w:tab w:val="left" w:pos="1440"/>
        </w:tabs>
        <w:ind w:right="-17"/>
        <w:jc w:val="both"/>
        <w:rPr>
          <w:rFonts w:asciiTheme="minorHAnsi" w:hAnsiTheme="minorHAnsi" w:cstheme="minorBidi"/>
          <w:snapToGrid w:val="0"/>
          <w:sz w:val="22"/>
          <w:szCs w:val="22"/>
          <w:lang w:eastAsia="en-GB" w:bidi="ar-SA"/>
        </w:rPr>
      </w:pPr>
      <w:r w:rsidRPr="001A7740">
        <w:rPr>
          <w:rFonts w:asciiTheme="minorHAnsi" w:hAnsiTheme="minorHAnsi" w:cstheme="minorBidi"/>
          <w:snapToGrid w:val="0"/>
          <w:sz w:val="22"/>
          <w:szCs w:val="22"/>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1A7740">
        <w:rPr>
          <w:rFonts w:asciiTheme="minorHAnsi" w:hAnsiTheme="minorHAnsi" w:cstheme="minorBidi"/>
          <w:snapToGrid w:val="0"/>
          <w:sz w:val="22"/>
          <w:szCs w:val="22"/>
          <w:lang w:eastAsia="en-GB" w:bidi="ar-SA"/>
        </w:rPr>
        <w:t xml:space="preserve">  </w:t>
      </w:r>
      <w:r w:rsidRPr="001A7740">
        <w:rPr>
          <w:rFonts w:asciiTheme="minorHAnsi" w:hAnsiTheme="minorHAnsi" w:cstheme="minorBidi"/>
          <w:snapToGrid w:val="0"/>
          <w:sz w:val="22"/>
          <w:szCs w:val="22"/>
          <w:lang w:val="ga-IE" w:eastAsia="en-GB" w:bidi="ar-SA"/>
        </w:rPr>
        <w:t>Tá sé tábhachtach mar sin, go dtabharfá ar aird go bhfuil an dualgas ortsa a chinntiú go gcomhlíonann tú na riachtanais incháilitheachta don chomórtas sula bhfreastalaíonn tú ar agallamh.</w:t>
      </w:r>
      <w:r w:rsidRPr="001A7740">
        <w:rPr>
          <w:rFonts w:asciiTheme="minorHAnsi" w:hAnsiTheme="minorHAnsi" w:cstheme="minorBidi"/>
          <w:snapToGrid w:val="0"/>
          <w:sz w:val="22"/>
          <w:szCs w:val="22"/>
          <w:lang w:eastAsia="en-GB" w:bidi="ar-SA"/>
        </w:rPr>
        <w:t xml:space="preserve">  </w:t>
      </w:r>
      <w:r w:rsidRPr="001A7740">
        <w:rPr>
          <w:rFonts w:asciiTheme="minorHAnsi" w:hAnsiTheme="minorHAnsi" w:cstheme="minorBidi"/>
          <w:snapToGrid w:val="0"/>
          <w:sz w:val="22"/>
          <w:szCs w:val="22"/>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1A7740" w:rsidRDefault="001A7740" w:rsidP="001A7740">
      <w:pPr>
        <w:ind w:right="-9"/>
        <w:jc w:val="both"/>
        <w:rPr>
          <w:rFonts w:asciiTheme="minorHAnsi" w:eastAsia="Times New Roman" w:hAnsiTheme="minorHAnsi" w:cstheme="minorBidi"/>
          <w:snapToGrid w:val="0"/>
          <w:sz w:val="22"/>
          <w:szCs w:val="22"/>
          <w:lang w:eastAsia="en-GB" w:bidi="ar-SA"/>
        </w:rPr>
      </w:pPr>
    </w:p>
    <w:p w14:paraId="2C40B18E" w14:textId="77777777" w:rsidR="001A7740" w:rsidRPr="001A7740" w:rsidRDefault="001A7740" w:rsidP="001A7740">
      <w:pPr>
        <w:ind w:right="-9"/>
        <w:jc w:val="both"/>
        <w:rPr>
          <w:rFonts w:asciiTheme="minorHAnsi" w:hAnsiTheme="minorHAnsi" w:cstheme="minorBidi"/>
          <w:snapToGrid w:val="0"/>
          <w:sz w:val="22"/>
          <w:szCs w:val="22"/>
          <w:lang w:eastAsia="en-GB" w:bidi="ar-SA"/>
        </w:rPr>
      </w:pPr>
      <w:r w:rsidRPr="001A7740">
        <w:rPr>
          <w:rFonts w:asciiTheme="minorHAnsi" w:hAnsiTheme="minorHAnsi" w:cstheme="minorBidi"/>
          <w:snapToGrid w:val="0"/>
          <w:sz w:val="22"/>
          <w:szCs w:val="22"/>
          <w:lang w:val="ga-IE" w:eastAsia="en-GB" w:bidi="ar-SA"/>
        </w:rPr>
        <w:t>D’fhéadfadh gur próiseas dhá chéim a bheidh i gceist leis an gcomórtas:</w:t>
      </w:r>
    </w:p>
    <w:p w14:paraId="48E85579" w14:textId="77777777" w:rsidR="001A7740" w:rsidRPr="001A7740" w:rsidRDefault="001A7740" w:rsidP="003823B3">
      <w:pPr>
        <w:widowControl/>
        <w:numPr>
          <w:ilvl w:val="0"/>
          <w:numId w:val="4"/>
        </w:numPr>
        <w:tabs>
          <w:tab w:val="left" w:pos="-720"/>
        </w:tabs>
        <w:jc w:val="both"/>
        <w:rPr>
          <w:rFonts w:asciiTheme="minorHAnsi" w:hAnsiTheme="minorHAnsi" w:cstheme="minorBidi"/>
          <w:b/>
          <w:snapToGrid w:val="0"/>
          <w:sz w:val="22"/>
          <w:szCs w:val="22"/>
          <w:lang w:eastAsia="en-GB" w:bidi="ar-SA"/>
        </w:rPr>
      </w:pPr>
      <w:r w:rsidRPr="001A7740">
        <w:rPr>
          <w:rFonts w:asciiTheme="minorHAnsi" w:hAnsiTheme="minorHAnsi" w:cstheme="minorBidi"/>
          <w:b/>
          <w:snapToGrid w:val="0"/>
          <w:sz w:val="22"/>
          <w:szCs w:val="22"/>
          <w:lang w:val="ga-IE" w:eastAsia="en-GB" w:bidi="ar-SA"/>
        </w:rPr>
        <w:t>Gearrliostú</w:t>
      </w:r>
    </w:p>
    <w:p w14:paraId="1423E857" w14:textId="77777777" w:rsidR="001A7740" w:rsidRPr="001A7740" w:rsidRDefault="001A7740" w:rsidP="003823B3">
      <w:pPr>
        <w:widowControl/>
        <w:numPr>
          <w:ilvl w:val="0"/>
          <w:numId w:val="4"/>
        </w:numPr>
        <w:tabs>
          <w:tab w:val="left" w:pos="-720"/>
        </w:tabs>
        <w:jc w:val="both"/>
        <w:rPr>
          <w:rFonts w:asciiTheme="minorHAnsi" w:hAnsiTheme="minorHAnsi" w:cstheme="minorBidi"/>
          <w:snapToGrid w:val="0"/>
          <w:sz w:val="22"/>
          <w:szCs w:val="22"/>
          <w:lang w:eastAsia="en-GB" w:bidi="ar-SA"/>
        </w:rPr>
      </w:pPr>
      <w:r w:rsidRPr="001A7740">
        <w:rPr>
          <w:rFonts w:asciiTheme="minorHAnsi" w:hAnsiTheme="minorHAnsi" w:cstheme="minorBidi"/>
          <w:b/>
          <w:snapToGrid w:val="0"/>
          <w:sz w:val="22"/>
          <w:szCs w:val="22"/>
          <w:lang w:val="ga-IE" w:eastAsia="en-GB" w:bidi="ar-SA"/>
        </w:rPr>
        <w:t>Agallamh iomaíoch</w:t>
      </w:r>
      <w:r w:rsidRPr="001A7740">
        <w:rPr>
          <w:rFonts w:asciiTheme="minorHAnsi" w:hAnsiTheme="minorHAnsi" w:cstheme="minorBidi"/>
          <w:b/>
          <w:snapToGrid w:val="0"/>
          <w:sz w:val="22"/>
          <w:szCs w:val="22"/>
          <w:lang w:eastAsia="en-GB" w:bidi="ar-SA"/>
        </w:rPr>
        <w:t xml:space="preserve"> </w:t>
      </w:r>
    </w:p>
    <w:p w14:paraId="4094FBDE" w14:textId="77777777" w:rsidR="001A7740" w:rsidRPr="001A7740" w:rsidRDefault="001A7740" w:rsidP="001A7740">
      <w:pPr>
        <w:tabs>
          <w:tab w:val="left" w:pos="-720"/>
        </w:tabs>
        <w:jc w:val="both"/>
        <w:rPr>
          <w:rFonts w:asciiTheme="minorHAnsi" w:eastAsia="Times New Roman" w:hAnsiTheme="minorHAnsi" w:cstheme="minorBidi"/>
          <w:snapToGrid w:val="0"/>
          <w:sz w:val="22"/>
          <w:szCs w:val="22"/>
          <w:lang w:eastAsia="en-GB" w:bidi="ar-SA"/>
        </w:rPr>
      </w:pPr>
    </w:p>
    <w:p w14:paraId="2E8F3836" w14:textId="77777777" w:rsidR="001A7740" w:rsidRPr="001A7740" w:rsidRDefault="001A7740" w:rsidP="001A7740">
      <w:pPr>
        <w:spacing w:after="120"/>
        <w:jc w:val="both"/>
        <w:rPr>
          <w:rFonts w:asciiTheme="minorHAnsi" w:hAnsiTheme="minorHAnsi" w:cstheme="minorBidi"/>
          <w:snapToGrid w:val="0"/>
          <w:sz w:val="22"/>
          <w:szCs w:val="22"/>
          <w:lang w:eastAsia="en-GB" w:bidi="ar-SA"/>
        </w:rPr>
      </w:pPr>
      <w:r w:rsidRPr="001A7740">
        <w:rPr>
          <w:rFonts w:asciiTheme="minorHAnsi" w:hAnsiTheme="minorHAnsi" w:cstheme="minorBidi"/>
          <w:snapToGrid w:val="0"/>
          <w:sz w:val="22"/>
          <w:szCs w:val="22"/>
          <w:lang w:val="ga-IE" w:eastAsia="en-GB"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sidRPr="001A7740">
        <w:rPr>
          <w:rFonts w:asciiTheme="minorHAnsi" w:hAnsiTheme="minorHAnsi" w:cstheme="minorBidi"/>
          <w:snapToGrid w:val="0"/>
          <w:sz w:val="22"/>
          <w:szCs w:val="22"/>
          <w:lang w:eastAsia="en-GB" w:bidi="ar-SA"/>
        </w:rPr>
        <w:t xml:space="preserve"> </w:t>
      </w:r>
    </w:p>
    <w:p w14:paraId="476C2ACF" w14:textId="77777777" w:rsidR="001A7740" w:rsidRPr="001A7740" w:rsidRDefault="001A7740" w:rsidP="001A7740">
      <w:pPr>
        <w:suppressAutoHyphens w:val="0"/>
        <w:spacing w:after="120"/>
        <w:ind w:right="-9"/>
        <w:jc w:val="both"/>
        <w:rPr>
          <w:rFonts w:asciiTheme="minorHAnsi" w:hAnsiTheme="minorHAnsi" w:cstheme="minorBidi"/>
          <w:snapToGrid w:val="0"/>
          <w:sz w:val="22"/>
          <w:szCs w:val="22"/>
          <w:lang w:eastAsia="en-GB" w:bidi="ar-SA"/>
        </w:rPr>
      </w:pPr>
      <w:r w:rsidRPr="001A7740">
        <w:rPr>
          <w:rFonts w:asciiTheme="minorHAnsi" w:hAnsiTheme="minorHAnsi" w:cstheme="minorBidi"/>
          <w:snapToGrid w:val="0"/>
          <w:sz w:val="22"/>
          <w:szCs w:val="22"/>
          <w:lang w:val="ga-IE" w:eastAsia="en-GB" w:bidi="ar-SA"/>
        </w:rPr>
        <w:t>Is Bord (boird) a bheidh curtha le chéile ag Comhairle Cathrach na Gaillimhe a thabharfaidh faoi na hagallaimh.</w:t>
      </w:r>
      <w:r w:rsidRPr="001A7740">
        <w:rPr>
          <w:rFonts w:asciiTheme="minorHAnsi" w:hAnsiTheme="minorHAnsi" w:cstheme="minorBidi"/>
          <w:snapToGrid w:val="0"/>
          <w:sz w:val="22"/>
          <w:szCs w:val="22"/>
          <w:lang w:eastAsia="en-GB" w:bidi="ar-SA"/>
        </w:rPr>
        <w:t xml:space="preserve">  </w:t>
      </w:r>
      <w:r w:rsidRPr="001A7740">
        <w:rPr>
          <w:rFonts w:asciiTheme="minorHAnsi" w:hAnsiTheme="minorHAnsi" w:cstheme="minorBidi"/>
          <w:snapToGrid w:val="0"/>
          <w:sz w:val="22"/>
          <w:szCs w:val="22"/>
          <w:lang w:val="ga-IE" w:eastAsia="en-GB" w:bidi="ar-SA"/>
        </w:rPr>
        <w:t>Déanfaidh an Bord (na Boird) fiúntas na n-iarrthóirí a mheas (ach amháin an méid is féidir iad a mheas) i ndáil le nithe dá dtagraítear sna Cáilíochtaí forordaithe agus aon ábhar iomchuí eile.</w:t>
      </w:r>
      <w:r w:rsidRPr="001A7740">
        <w:rPr>
          <w:rFonts w:asciiTheme="minorHAnsi" w:hAnsiTheme="minorHAnsi" w:cstheme="minorBidi"/>
          <w:snapToGrid w:val="0"/>
          <w:sz w:val="22"/>
          <w:szCs w:val="22"/>
          <w:lang w:eastAsia="en-GB" w:bidi="ar-SA"/>
        </w:rPr>
        <w:t xml:space="preserve"> </w:t>
      </w:r>
      <w:r w:rsidRPr="001A7740">
        <w:rPr>
          <w:rFonts w:asciiTheme="minorHAnsi" w:hAnsiTheme="minorHAnsi" w:cstheme="minorBidi"/>
          <w:snapToGrid w:val="0"/>
          <w:sz w:val="22"/>
          <w:szCs w:val="22"/>
          <w:lang w:val="ga-IE" w:eastAsia="en-GB" w:bidi="ar-SA"/>
        </w:rPr>
        <w:t>Sula ndéanfar an measúnú deiridh, féadfaidh an Bord glaoch ar ais ar iarrthóir chun tuilleadh ceisteanna a chur air/uirthi.</w:t>
      </w:r>
      <w:r w:rsidRPr="001A7740">
        <w:rPr>
          <w:rFonts w:asciiTheme="minorHAnsi" w:hAnsiTheme="minorHAnsi" w:cstheme="minorBidi"/>
          <w:snapToGrid w:val="0"/>
          <w:sz w:val="22"/>
          <w:szCs w:val="22"/>
          <w:lang w:eastAsia="en-GB" w:bidi="ar-SA"/>
        </w:rPr>
        <w:t xml:space="preserve">  </w:t>
      </w:r>
      <w:r w:rsidRPr="001A7740">
        <w:rPr>
          <w:rFonts w:asciiTheme="minorHAnsi" w:hAnsiTheme="minorHAnsi" w:cstheme="minorBidi"/>
          <w:snapToGrid w:val="0"/>
          <w:sz w:val="22"/>
          <w:szCs w:val="22"/>
          <w:lang w:val="ga-IE" w:eastAsia="en-GB" w:bidi="ar-SA"/>
        </w:rPr>
        <w:t>Glacfar leis gur cuid den agallamh é aon fhreastal breise a bheidh de dhíth.</w:t>
      </w:r>
      <w:r w:rsidRPr="001A7740">
        <w:rPr>
          <w:rFonts w:asciiTheme="minorHAnsi" w:hAnsiTheme="minorHAnsi" w:cstheme="minorBidi"/>
          <w:snapToGrid w:val="0"/>
          <w:sz w:val="22"/>
          <w:szCs w:val="22"/>
          <w:lang w:eastAsia="en-GB" w:bidi="ar-SA"/>
        </w:rPr>
        <w:t xml:space="preserve">  </w:t>
      </w:r>
      <w:r w:rsidRPr="001A7740">
        <w:rPr>
          <w:rFonts w:asciiTheme="minorHAnsi" w:hAnsiTheme="minorHAnsi" w:cstheme="minorBidi"/>
          <w:snapToGrid w:val="0"/>
          <w:sz w:val="22"/>
          <w:szCs w:val="22"/>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1A7740" w:rsidRDefault="001A7740" w:rsidP="001A7740">
      <w:pPr>
        <w:tabs>
          <w:tab w:val="left" w:pos="-720"/>
        </w:tabs>
        <w:jc w:val="both"/>
        <w:rPr>
          <w:rFonts w:asciiTheme="minorHAnsi" w:eastAsia="Times New Roman" w:hAnsiTheme="minorHAnsi" w:cstheme="minorBidi"/>
          <w:snapToGrid w:val="0"/>
          <w:sz w:val="22"/>
          <w:szCs w:val="22"/>
          <w:lang w:eastAsia="en-GB" w:bidi="ar-SA"/>
        </w:rPr>
      </w:pPr>
    </w:p>
    <w:p w14:paraId="44E16D75" w14:textId="77777777" w:rsidR="001A7740" w:rsidRDefault="001A7740" w:rsidP="001A7740">
      <w:pPr>
        <w:tabs>
          <w:tab w:val="left" w:pos="-720"/>
        </w:tabs>
        <w:jc w:val="both"/>
        <w:rPr>
          <w:rFonts w:asciiTheme="minorHAnsi" w:hAnsiTheme="minorHAnsi" w:cstheme="minorBidi"/>
          <w:snapToGrid w:val="0"/>
          <w:sz w:val="22"/>
          <w:szCs w:val="22"/>
          <w:lang w:val="ga-IE" w:eastAsia="en-GB" w:bidi="ar-SA"/>
        </w:rPr>
      </w:pPr>
      <w:r w:rsidRPr="001A7740">
        <w:rPr>
          <w:rFonts w:asciiTheme="minorHAnsi" w:hAnsiTheme="minorHAnsi" w:cstheme="minorBidi"/>
          <w:snapToGrid w:val="0"/>
          <w:sz w:val="22"/>
          <w:szCs w:val="22"/>
          <w:lang w:val="ga-IE" w:eastAsia="en-GB" w:bidi="ar-SA"/>
        </w:rPr>
        <w:t>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leibhéal cuí) chun go bhféadfar dualgais an phoist a chomhlíonadh mar is ceart.</w:t>
      </w:r>
      <w:r w:rsidRPr="001A7740">
        <w:rPr>
          <w:rFonts w:asciiTheme="minorHAnsi" w:hAnsiTheme="minorHAnsi" w:cstheme="minorBidi"/>
          <w:snapToGrid w:val="0"/>
          <w:sz w:val="22"/>
          <w:szCs w:val="22"/>
          <w:lang w:eastAsia="en-GB" w:bidi="ar-SA"/>
        </w:rPr>
        <w:t xml:space="preserve">  </w:t>
      </w:r>
      <w:r w:rsidRPr="001A7740">
        <w:rPr>
          <w:rFonts w:asciiTheme="minorHAnsi" w:hAnsiTheme="minorHAnsi" w:cstheme="minorBidi"/>
          <w:snapToGrid w:val="0"/>
          <w:sz w:val="22"/>
          <w:szCs w:val="22"/>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1A7740" w:rsidRDefault="001A7740" w:rsidP="001A7740">
      <w:pPr>
        <w:tabs>
          <w:tab w:val="left" w:pos="-720"/>
        </w:tabs>
        <w:jc w:val="both"/>
        <w:rPr>
          <w:rFonts w:asciiTheme="minorHAnsi" w:hAnsiTheme="minorHAnsi" w:cstheme="minorBidi"/>
          <w:snapToGrid w:val="0"/>
          <w:sz w:val="22"/>
          <w:szCs w:val="22"/>
          <w:lang w:eastAsia="en-GB" w:bidi="ar-SA"/>
        </w:rPr>
      </w:pPr>
    </w:p>
    <w:p w14:paraId="1730EFF5" w14:textId="77777777" w:rsidR="001A7740" w:rsidRPr="001A7740" w:rsidRDefault="001A7740" w:rsidP="001A7740">
      <w:pPr>
        <w:tabs>
          <w:tab w:val="left" w:pos="-720"/>
        </w:tabs>
        <w:jc w:val="both"/>
        <w:rPr>
          <w:rFonts w:asciiTheme="minorHAnsi" w:eastAsia="Times New Roman" w:hAnsiTheme="minorHAnsi" w:cstheme="minorBidi"/>
          <w:snapToGrid w:val="0"/>
          <w:sz w:val="22"/>
          <w:szCs w:val="22"/>
          <w:lang w:eastAsia="en-GB" w:bidi="ar-SA"/>
        </w:rPr>
      </w:pPr>
    </w:p>
    <w:p w14:paraId="4B72444C" w14:textId="77777777" w:rsidR="001A7740" w:rsidRPr="001A7740" w:rsidRDefault="001A7740" w:rsidP="001A7740">
      <w:pPr>
        <w:tabs>
          <w:tab w:val="left" w:pos="-720"/>
          <w:tab w:val="left" w:pos="0"/>
          <w:tab w:val="left" w:pos="720"/>
          <w:tab w:val="left" w:pos="1440"/>
        </w:tabs>
        <w:ind w:right="-17"/>
        <w:jc w:val="both"/>
        <w:rPr>
          <w:rFonts w:asciiTheme="minorHAnsi" w:hAnsiTheme="minorHAnsi" w:cstheme="minorBidi"/>
          <w:snapToGrid w:val="0"/>
          <w:sz w:val="22"/>
          <w:szCs w:val="22"/>
          <w:lang w:eastAsia="en-GB" w:bidi="ar-SA"/>
        </w:rPr>
      </w:pPr>
      <w:r w:rsidRPr="001A7740">
        <w:rPr>
          <w:rFonts w:asciiTheme="minorHAnsi" w:hAnsiTheme="minorHAnsi" w:cstheme="minorBidi"/>
          <w:snapToGrid w:val="0"/>
          <w:sz w:val="22"/>
          <w:szCs w:val="22"/>
          <w:lang w:val="ga-IE" w:eastAsia="en-GB" w:bidi="ar-SA"/>
        </w:rPr>
        <w:lastRenderedPageBreak/>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1A7740">
        <w:rPr>
          <w:rFonts w:asciiTheme="minorHAnsi" w:hAnsiTheme="minorHAnsi" w:cstheme="minorBidi"/>
          <w:snapToGrid w:val="0"/>
          <w:sz w:val="22"/>
          <w:szCs w:val="22"/>
          <w:lang w:eastAsia="en-GB" w:bidi="ar-SA"/>
        </w:rPr>
        <w:t xml:space="preserve"> </w:t>
      </w:r>
    </w:p>
    <w:p w14:paraId="79B2FD95" w14:textId="77777777" w:rsidR="001A7740" w:rsidRPr="001A7740" w:rsidRDefault="001A7740" w:rsidP="001A7740">
      <w:pPr>
        <w:tabs>
          <w:tab w:val="left" w:pos="-720"/>
        </w:tabs>
        <w:jc w:val="both"/>
        <w:rPr>
          <w:rFonts w:asciiTheme="minorHAnsi" w:eastAsia="Times New Roman" w:hAnsiTheme="minorHAnsi" w:cstheme="minorBidi"/>
          <w:snapToGrid w:val="0"/>
          <w:sz w:val="22"/>
          <w:szCs w:val="22"/>
          <w:lang w:eastAsia="en-GB" w:bidi="ar-SA"/>
        </w:rPr>
      </w:pPr>
    </w:p>
    <w:p w14:paraId="62B7457F" w14:textId="77777777" w:rsidR="001A7740" w:rsidRPr="001A7740" w:rsidRDefault="001A7740" w:rsidP="001A7740">
      <w:pPr>
        <w:tabs>
          <w:tab w:val="left" w:pos="-720"/>
        </w:tabs>
        <w:ind w:right="-225"/>
        <w:jc w:val="both"/>
        <w:rPr>
          <w:rFonts w:asciiTheme="minorHAnsi" w:hAnsiTheme="minorHAnsi" w:cstheme="minorBidi"/>
          <w:b/>
          <w:snapToGrid w:val="0"/>
          <w:sz w:val="22"/>
          <w:szCs w:val="22"/>
          <w:lang w:eastAsia="en-GB" w:bidi="ar-SA"/>
        </w:rPr>
      </w:pPr>
      <w:r w:rsidRPr="001A7740">
        <w:rPr>
          <w:rFonts w:asciiTheme="minorHAnsi" w:hAnsiTheme="minorHAnsi" w:cstheme="minorBidi"/>
          <w:b/>
          <w:snapToGrid w:val="0"/>
          <w:sz w:val="22"/>
          <w:szCs w:val="22"/>
          <w:lang w:val="ga-IE" w:eastAsia="en-GB" w:bidi="ar-SA"/>
        </w:rPr>
        <w:t>Dícháileofar tú má dhéantar canbhasáil.</w:t>
      </w:r>
    </w:p>
    <w:p w14:paraId="2BF20975" w14:textId="77777777" w:rsidR="001A7740" w:rsidRPr="001A7740" w:rsidRDefault="001A7740" w:rsidP="001A7740">
      <w:pPr>
        <w:tabs>
          <w:tab w:val="left" w:pos="-720"/>
        </w:tabs>
        <w:ind w:right="-225"/>
        <w:jc w:val="both"/>
        <w:rPr>
          <w:rFonts w:asciiTheme="minorHAnsi" w:eastAsia="Times New Roman" w:hAnsiTheme="minorHAnsi" w:cstheme="minorBidi"/>
          <w:b/>
          <w:snapToGrid w:val="0"/>
          <w:sz w:val="22"/>
          <w:szCs w:val="22"/>
          <w:lang w:eastAsia="en-GB" w:bidi="ar-SA"/>
        </w:rPr>
      </w:pPr>
    </w:p>
    <w:p w14:paraId="7F618BB1" w14:textId="77777777" w:rsidR="001A7740" w:rsidRDefault="001A7740" w:rsidP="001A7740">
      <w:pPr>
        <w:jc w:val="center"/>
        <w:rPr>
          <w:rFonts w:asciiTheme="minorHAnsi" w:hAnsiTheme="minorHAnsi" w:cstheme="minorBidi"/>
          <w:b/>
          <w:i/>
          <w:snapToGrid w:val="0"/>
          <w:sz w:val="22"/>
          <w:szCs w:val="22"/>
          <w:lang w:eastAsia="en-GB" w:bidi="ar-SA"/>
        </w:rPr>
      </w:pPr>
      <w:r w:rsidRPr="001A7740">
        <w:rPr>
          <w:rFonts w:asciiTheme="minorHAnsi" w:hAnsiTheme="minorHAnsi" w:cstheme="minorBidi"/>
          <w:b/>
          <w:i/>
          <w:snapToGrid w:val="0"/>
          <w:sz w:val="22"/>
          <w:szCs w:val="22"/>
          <w:lang w:val="ga-IE" w:eastAsia="en-GB" w:bidi="ar-SA"/>
        </w:rPr>
        <w:t>Is fostóir comhdheiseanna í Comhairle Cathrach na Gaillimhe</w:t>
      </w:r>
      <w:r w:rsidRPr="001A7740">
        <w:rPr>
          <w:rFonts w:asciiTheme="minorHAnsi" w:hAnsiTheme="minorHAnsi" w:cstheme="minorBidi"/>
          <w:b/>
          <w:i/>
          <w:snapToGrid w:val="0"/>
          <w:sz w:val="22"/>
          <w:szCs w:val="22"/>
          <w:lang w:eastAsia="en-GB" w:bidi="ar-SA"/>
        </w:rPr>
        <w:t xml:space="preserve"> </w:t>
      </w:r>
    </w:p>
    <w:p w14:paraId="3F5E6133" w14:textId="77777777" w:rsidR="001A7740" w:rsidRDefault="001A7740" w:rsidP="001A7740">
      <w:pPr>
        <w:jc w:val="center"/>
        <w:rPr>
          <w:rFonts w:asciiTheme="minorHAnsi" w:hAnsiTheme="minorHAnsi" w:cstheme="minorBidi"/>
          <w:b/>
          <w:i/>
          <w:snapToGrid w:val="0"/>
          <w:sz w:val="22"/>
          <w:szCs w:val="22"/>
          <w:lang w:eastAsia="en-GB" w:bidi="ar-SA"/>
        </w:rPr>
      </w:pPr>
    </w:p>
    <w:p w14:paraId="22C3BE37" w14:textId="77777777" w:rsidR="001A7740" w:rsidRDefault="001A7740" w:rsidP="001A7740">
      <w:pPr>
        <w:jc w:val="center"/>
        <w:rPr>
          <w:rFonts w:asciiTheme="minorHAnsi" w:hAnsiTheme="minorHAnsi" w:cstheme="minorBidi"/>
          <w:b/>
          <w:i/>
          <w:snapToGrid w:val="0"/>
          <w:sz w:val="22"/>
          <w:szCs w:val="22"/>
          <w:lang w:eastAsia="en-GB" w:bidi="ar-SA"/>
        </w:rPr>
      </w:pPr>
    </w:p>
    <w:p w14:paraId="4A6511E8" w14:textId="77777777" w:rsidR="001A7740" w:rsidRDefault="001A7740" w:rsidP="001A7740">
      <w:pPr>
        <w:jc w:val="center"/>
        <w:rPr>
          <w:rFonts w:asciiTheme="minorHAnsi" w:hAnsiTheme="minorHAnsi" w:cstheme="minorBidi"/>
          <w:b/>
          <w:i/>
          <w:snapToGrid w:val="0"/>
          <w:sz w:val="22"/>
          <w:szCs w:val="22"/>
          <w:lang w:eastAsia="en-GB" w:bidi="ar-SA"/>
        </w:rPr>
      </w:pPr>
    </w:p>
    <w:p w14:paraId="226CC787" w14:textId="77777777" w:rsidR="001A7740" w:rsidRDefault="001A7740" w:rsidP="001A7740">
      <w:pPr>
        <w:jc w:val="center"/>
        <w:rPr>
          <w:rFonts w:asciiTheme="minorHAnsi" w:hAnsiTheme="minorHAnsi" w:cstheme="minorBidi"/>
          <w:b/>
          <w:i/>
          <w:snapToGrid w:val="0"/>
          <w:sz w:val="22"/>
          <w:szCs w:val="22"/>
          <w:lang w:eastAsia="en-GB" w:bidi="ar-SA"/>
        </w:rPr>
      </w:pPr>
    </w:p>
    <w:p w14:paraId="422F3C24" w14:textId="77777777" w:rsidR="001A7740" w:rsidRDefault="001A7740" w:rsidP="001A7740">
      <w:pPr>
        <w:jc w:val="center"/>
        <w:rPr>
          <w:rFonts w:asciiTheme="minorHAnsi" w:hAnsiTheme="minorHAnsi" w:cstheme="minorBidi"/>
          <w:b/>
          <w:i/>
          <w:snapToGrid w:val="0"/>
          <w:sz w:val="22"/>
          <w:szCs w:val="22"/>
          <w:lang w:eastAsia="en-GB" w:bidi="ar-SA"/>
        </w:rPr>
      </w:pPr>
    </w:p>
    <w:p w14:paraId="29231077" w14:textId="77777777" w:rsidR="001A7740" w:rsidRDefault="001A7740" w:rsidP="001A7740">
      <w:pPr>
        <w:jc w:val="center"/>
        <w:rPr>
          <w:rFonts w:asciiTheme="minorHAnsi" w:hAnsiTheme="minorHAnsi" w:cstheme="minorBidi"/>
          <w:b/>
          <w:i/>
          <w:snapToGrid w:val="0"/>
          <w:sz w:val="22"/>
          <w:szCs w:val="22"/>
          <w:lang w:eastAsia="en-GB" w:bidi="ar-SA"/>
        </w:rPr>
      </w:pPr>
    </w:p>
    <w:p w14:paraId="413B6179" w14:textId="77777777" w:rsidR="001A7740" w:rsidRDefault="001A7740" w:rsidP="001A7740">
      <w:pPr>
        <w:jc w:val="center"/>
        <w:rPr>
          <w:rFonts w:asciiTheme="minorHAnsi" w:hAnsiTheme="minorHAnsi" w:cstheme="minorBidi"/>
          <w:b/>
          <w:i/>
          <w:snapToGrid w:val="0"/>
          <w:sz w:val="22"/>
          <w:szCs w:val="22"/>
          <w:lang w:eastAsia="en-GB" w:bidi="ar-SA"/>
        </w:rPr>
      </w:pPr>
    </w:p>
    <w:p w14:paraId="1E173A4C" w14:textId="77777777" w:rsidR="001A7740" w:rsidRDefault="001A7740" w:rsidP="001A7740">
      <w:pPr>
        <w:jc w:val="center"/>
        <w:rPr>
          <w:rFonts w:asciiTheme="minorHAnsi" w:hAnsiTheme="minorHAnsi" w:cstheme="minorBidi"/>
          <w:b/>
          <w:i/>
          <w:snapToGrid w:val="0"/>
          <w:sz w:val="22"/>
          <w:szCs w:val="22"/>
          <w:lang w:eastAsia="en-GB" w:bidi="ar-SA"/>
        </w:rPr>
      </w:pPr>
    </w:p>
    <w:p w14:paraId="7C243931" w14:textId="77777777" w:rsidR="001A7740" w:rsidRDefault="001A7740" w:rsidP="001A7740">
      <w:pPr>
        <w:jc w:val="center"/>
        <w:rPr>
          <w:rFonts w:asciiTheme="minorHAnsi" w:hAnsiTheme="minorHAnsi" w:cstheme="minorBidi"/>
          <w:b/>
          <w:i/>
          <w:snapToGrid w:val="0"/>
          <w:sz w:val="22"/>
          <w:szCs w:val="22"/>
          <w:lang w:eastAsia="en-GB" w:bidi="ar-SA"/>
        </w:rPr>
      </w:pPr>
    </w:p>
    <w:p w14:paraId="14B306DD" w14:textId="77777777" w:rsidR="001A7740" w:rsidRDefault="001A7740" w:rsidP="001A7740">
      <w:pPr>
        <w:jc w:val="center"/>
        <w:rPr>
          <w:rFonts w:asciiTheme="minorHAnsi" w:hAnsiTheme="minorHAnsi" w:cstheme="minorBidi"/>
          <w:b/>
          <w:i/>
          <w:snapToGrid w:val="0"/>
          <w:sz w:val="22"/>
          <w:szCs w:val="22"/>
          <w:lang w:eastAsia="en-GB" w:bidi="ar-SA"/>
        </w:rPr>
      </w:pPr>
    </w:p>
    <w:p w14:paraId="331AFBB7" w14:textId="77777777" w:rsidR="001A7740" w:rsidRDefault="001A7740" w:rsidP="001A7740">
      <w:pPr>
        <w:jc w:val="center"/>
        <w:rPr>
          <w:rFonts w:asciiTheme="minorHAnsi" w:hAnsiTheme="minorHAnsi" w:cstheme="minorBidi"/>
          <w:b/>
          <w:i/>
          <w:snapToGrid w:val="0"/>
          <w:sz w:val="22"/>
          <w:szCs w:val="22"/>
          <w:lang w:eastAsia="en-GB" w:bidi="ar-SA"/>
        </w:rPr>
      </w:pPr>
    </w:p>
    <w:p w14:paraId="2D37747F" w14:textId="77777777" w:rsidR="001A7740" w:rsidRDefault="001A7740" w:rsidP="001A7740">
      <w:pPr>
        <w:jc w:val="center"/>
        <w:rPr>
          <w:rFonts w:asciiTheme="minorHAnsi" w:hAnsiTheme="minorHAnsi" w:cstheme="minorBidi"/>
          <w:b/>
          <w:i/>
          <w:snapToGrid w:val="0"/>
          <w:sz w:val="22"/>
          <w:szCs w:val="22"/>
          <w:lang w:eastAsia="en-GB" w:bidi="ar-SA"/>
        </w:rPr>
      </w:pPr>
    </w:p>
    <w:p w14:paraId="437CFDE2" w14:textId="77777777" w:rsidR="001A7740" w:rsidRDefault="001A7740" w:rsidP="001A7740">
      <w:pPr>
        <w:jc w:val="center"/>
        <w:rPr>
          <w:rFonts w:asciiTheme="minorHAnsi" w:hAnsiTheme="minorHAnsi" w:cstheme="minorBidi"/>
          <w:b/>
          <w:i/>
          <w:snapToGrid w:val="0"/>
          <w:sz w:val="22"/>
          <w:szCs w:val="22"/>
          <w:lang w:eastAsia="en-GB" w:bidi="ar-SA"/>
        </w:rPr>
      </w:pPr>
    </w:p>
    <w:p w14:paraId="2D24A776" w14:textId="77777777" w:rsidR="001A7740" w:rsidRDefault="001A7740" w:rsidP="001A7740">
      <w:pPr>
        <w:jc w:val="center"/>
        <w:rPr>
          <w:rFonts w:asciiTheme="minorHAnsi" w:hAnsiTheme="minorHAnsi" w:cstheme="minorBidi"/>
          <w:b/>
          <w:i/>
          <w:snapToGrid w:val="0"/>
          <w:sz w:val="22"/>
          <w:szCs w:val="22"/>
          <w:lang w:eastAsia="en-GB" w:bidi="ar-SA"/>
        </w:rPr>
      </w:pPr>
    </w:p>
    <w:p w14:paraId="723923F8" w14:textId="77777777" w:rsidR="001A7740" w:rsidRDefault="001A7740" w:rsidP="001A7740">
      <w:pPr>
        <w:jc w:val="center"/>
        <w:rPr>
          <w:rFonts w:asciiTheme="minorHAnsi" w:hAnsiTheme="minorHAnsi" w:cstheme="minorBidi"/>
          <w:b/>
          <w:i/>
          <w:snapToGrid w:val="0"/>
          <w:sz w:val="22"/>
          <w:szCs w:val="22"/>
          <w:lang w:eastAsia="en-GB" w:bidi="ar-SA"/>
        </w:rPr>
      </w:pPr>
    </w:p>
    <w:p w14:paraId="1525D396" w14:textId="77777777" w:rsidR="001A7740" w:rsidRDefault="001A7740" w:rsidP="001A7740">
      <w:pPr>
        <w:jc w:val="center"/>
        <w:rPr>
          <w:rFonts w:asciiTheme="minorHAnsi" w:hAnsiTheme="minorHAnsi" w:cstheme="minorBidi"/>
          <w:b/>
          <w:i/>
          <w:snapToGrid w:val="0"/>
          <w:sz w:val="22"/>
          <w:szCs w:val="22"/>
          <w:lang w:eastAsia="en-GB" w:bidi="ar-SA"/>
        </w:rPr>
      </w:pPr>
    </w:p>
    <w:p w14:paraId="6732E9F2" w14:textId="77777777" w:rsidR="001A7740" w:rsidRDefault="001A7740" w:rsidP="001A7740">
      <w:pPr>
        <w:jc w:val="center"/>
        <w:rPr>
          <w:rFonts w:asciiTheme="minorHAnsi" w:hAnsiTheme="minorHAnsi" w:cstheme="minorBidi"/>
          <w:b/>
          <w:i/>
          <w:snapToGrid w:val="0"/>
          <w:sz w:val="22"/>
          <w:szCs w:val="22"/>
          <w:lang w:eastAsia="en-GB" w:bidi="ar-SA"/>
        </w:rPr>
      </w:pPr>
    </w:p>
    <w:p w14:paraId="2745DB8E" w14:textId="77777777" w:rsidR="001A7740" w:rsidRDefault="001A7740" w:rsidP="001A7740">
      <w:pPr>
        <w:jc w:val="center"/>
        <w:rPr>
          <w:rFonts w:asciiTheme="minorHAnsi" w:hAnsiTheme="minorHAnsi" w:cstheme="minorBidi"/>
          <w:b/>
          <w:i/>
          <w:snapToGrid w:val="0"/>
          <w:sz w:val="22"/>
          <w:szCs w:val="22"/>
          <w:lang w:eastAsia="en-GB" w:bidi="ar-SA"/>
        </w:rPr>
      </w:pPr>
    </w:p>
    <w:p w14:paraId="3E04ACFB" w14:textId="77777777" w:rsidR="001A7740" w:rsidRDefault="001A7740" w:rsidP="001A7740">
      <w:pPr>
        <w:jc w:val="center"/>
        <w:rPr>
          <w:rFonts w:asciiTheme="minorHAnsi" w:hAnsiTheme="minorHAnsi" w:cstheme="minorBidi"/>
          <w:b/>
          <w:i/>
          <w:snapToGrid w:val="0"/>
          <w:sz w:val="22"/>
          <w:szCs w:val="22"/>
          <w:lang w:eastAsia="en-GB" w:bidi="ar-SA"/>
        </w:rPr>
      </w:pPr>
    </w:p>
    <w:p w14:paraId="546CDD38" w14:textId="77777777" w:rsidR="001A7740" w:rsidRDefault="001A7740" w:rsidP="001A7740">
      <w:pPr>
        <w:jc w:val="center"/>
        <w:rPr>
          <w:rFonts w:asciiTheme="minorHAnsi" w:hAnsiTheme="minorHAnsi" w:cstheme="minorBidi"/>
          <w:b/>
          <w:i/>
          <w:snapToGrid w:val="0"/>
          <w:sz w:val="22"/>
          <w:szCs w:val="22"/>
          <w:lang w:eastAsia="en-GB" w:bidi="ar-SA"/>
        </w:rPr>
      </w:pPr>
    </w:p>
    <w:p w14:paraId="6F6F847C" w14:textId="77777777" w:rsidR="001A7740" w:rsidRDefault="001A7740" w:rsidP="001A7740">
      <w:pPr>
        <w:jc w:val="center"/>
        <w:rPr>
          <w:rFonts w:asciiTheme="minorHAnsi" w:hAnsiTheme="minorHAnsi" w:cstheme="minorBidi"/>
          <w:b/>
          <w:i/>
          <w:snapToGrid w:val="0"/>
          <w:sz w:val="22"/>
          <w:szCs w:val="22"/>
          <w:lang w:eastAsia="en-GB" w:bidi="ar-SA"/>
        </w:rPr>
      </w:pPr>
    </w:p>
    <w:p w14:paraId="243A6C67" w14:textId="77777777" w:rsidR="001A7740" w:rsidRDefault="001A7740" w:rsidP="001A7740">
      <w:pPr>
        <w:jc w:val="center"/>
        <w:rPr>
          <w:rFonts w:asciiTheme="minorHAnsi" w:hAnsiTheme="minorHAnsi" w:cstheme="minorBidi"/>
          <w:b/>
          <w:i/>
          <w:snapToGrid w:val="0"/>
          <w:sz w:val="22"/>
          <w:szCs w:val="22"/>
          <w:lang w:eastAsia="en-GB" w:bidi="ar-SA"/>
        </w:rPr>
      </w:pPr>
    </w:p>
    <w:p w14:paraId="705D7FDC" w14:textId="77777777" w:rsidR="001A7740" w:rsidRDefault="001A7740" w:rsidP="001A7740">
      <w:pPr>
        <w:jc w:val="center"/>
        <w:rPr>
          <w:rFonts w:asciiTheme="minorHAnsi" w:hAnsiTheme="minorHAnsi" w:cstheme="minorBidi"/>
          <w:b/>
          <w:i/>
          <w:snapToGrid w:val="0"/>
          <w:sz w:val="22"/>
          <w:szCs w:val="22"/>
          <w:lang w:eastAsia="en-GB" w:bidi="ar-SA"/>
        </w:rPr>
      </w:pPr>
    </w:p>
    <w:p w14:paraId="4DFF0FF6" w14:textId="77777777" w:rsidR="001A7740" w:rsidRDefault="001A7740" w:rsidP="001A7740">
      <w:pPr>
        <w:jc w:val="center"/>
        <w:rPr>
          <w:rFonts w:asciiTheme="minorHAnsi" w:hAnsiTheme="minorHAnsi" w:cstheme="minorBidi"/>
          <w:b/>
          <w:i/>
          <w:snapToGrid w:val="0"/>
          <w:sz w:val="22"/>
          <w:szCs w:val="22"/>
          <w:lang w:eastAsia="en-GB" w:bidi="ar-SA"/>
        </w:rPr>
      </w:pPr>
    </w:p>
    <w:p w14:paraId="4D141FB7" w14:textId="77777777" w:rsidR="001A7740" w:rsidRDefault="001A7740" w:rsidP="001A7740">
      <w:pPr>
        <w:jc w:val="center"/>
        <w:rPr>
          <w:rFonts w:asciiTheme="minorHAnsi" w:hAnsiTheme="minorHAnsi" w:cstheme="minorBidi"/>
          <w:b/>
          <w:i/>
          <w:snapToGrid w:val="0"/>
          <w:sz w:val="22"/>
          <w:szCs w:val="22"/>
          <w:lang w:eastAsia="en-GB" w:bidi="ar-SA"/>
        </w:rPr>
      </w:pPr>
    </w:p>
    <w:p w14:paraId="18119709" w14:textId="77777777" w:rsidR="001A7740" w:rsidRDefault="001A7740" w:rsidP="001A7740">
      <w:pPr>
        <w:jc w:val="center"/>
        <w:rPr>
          <w:rFonts w:asciiTheme="minorHAnsi" w:hAnsiTheme="minorHAnsi" w:cstheme="minorBidi"/>
          <w:b/>
          <w:i/>
          <w:snapToGrid w:val="0"/>
          <w:sz w:val="22"/>
          <w:szCs w:val="22"/>
          <w:lang w:eastAsia="en-GB" w:bidi="ar-SA"/>
        </w:rPr>
      </w:pPr>
    </w:p>
    <w:p w14:paraId="75DBE8CB" w14:textId="77777777" w:rsidR="001A7740" w:rsidRDefault="001A7740" w:rsidP="001A7740">
      <w:pPr>
        <w:jc w:val="center"/>
        <w:rPr>
          <w:rFonts w:asciiTheme="minorHAnsi" w:hAnsiTheme="minorHAnsi" w:cstheme="minorBidi"/>
          <w:b/>
          <w:i/>
          <w:snapToGrid w:val="0"/>
          <w:sz w:val="22"/>
          <w:szCs w:val="22"/>
          <w:lang w:eastAsia="en-GB" w:bidi="ar-SA"/>
        </w:rPr>
      </w:pPr>
    </w:p>
    <w:p w14:paraId="107E9A40" w14:textId="77777777" w:rsidR="001A7740" w:rsidRDefault="001A7740" w:rsidP="001A7740">
      <w:pPr>
        <w:jc w:val="center"/>
        <w:rPr>
          <w:rFonts w:asciiTheme="minorHAnsi" w:hAnsiTheme="minorHAnsi" w:cstheme="minorBidi"/>
          <w:b/>
          <w:i/>
          <w:snapToGrid w:val="0"/>
          <w:sz w:val="22"/>
          <w:szCs w:val="22"/>
          <w:lang w:eastAsia="en-GB" w:bidi="ar-SA"/>
        </w:rPr>
      </w:pPr>
    </w:p>
    <w:p w14:paraId="63F04F4E" w14:textId="77777777" w:rsidR="001A7740" w:rsidRDefault="001A7740" w:rsidP="001A7740">
      <w:pPr>
        <w:jc w:val="center"/>
        <w:rPr>
          <w:rFonts w:asciiTheme="minorHAnsi" w:hAnsiTheme="minorHAnsi" w:cstheme="minorBidi"/>
          <w:b/>
          <w:i/>
          <w:snapToGrid w:val="0"/>
          <w:sz w:val="22"/>
          <w:szCs w:val="22"/>
          <w:lang w:eastAsia="en-GB" w:bidi="ar-SA"/>
        </w:rPr>
      </w:pPr>
    </w:p>
    <w:p w14:paraId="151F5D2C" w14:textId="77777777" w:rsidR="001A7740" w:rsidRDefault="001A7740" w:rsidP="001A7740">
      <w:pPr>
        <w:jc w:val="center"/>
        <w:rPr>
          <w:rFonts w:asciiTheme="minorHAnsi" w:hAnsiTheme="minorHAnsi" w:cstheme="minorBidi"/>
          <w:b/>
          <w:i/>
          <w:snapToGrid w:val="0"/>
          <w:sz w:val="22"/>
          <w:szCs w:val="22"/>
          <w:lang w:eastAsia="en-GB" w:bidi="ar-SA"/>
        </w:rPr>
      </w:pPr>
    </w:p>
    <w:p w14:paraId="6F4621CB" w14:textId="77777777" w:rsidR="001A7740" w:rsidRDefault="001A7740" w:rsidP="001A7740">
      <w:pPr>
        <w:jc w:val="center"/>
        <w:rPr>
          <w:rFonts w:asciiTheme="minorHAnsi" w:hAnsiTheme="minorHAnsi" w:cstheme="minorBidi"/>
          <w:b/>
          <w:i/>
          <w:snapToGrid w:val="0"/>
          <w:sz w:val="22"/>
          <w:szCs w:val="22"/>
          <w:lang w:eastAsia="en-GB" w:bidi="ar-SA"/>
        </w:rPr>
      </w:pPr>
    </w:p>
    <w:p w14:paraId="708B6D84" w14:textId="77777777" w:rsidR="001A7740" w:rsidRDefault="001A7740" w:rsidP="001A7740">
      <w:pPr>
        <w:jc w:val="center"/>
        <w:rPr>
          <w:rFonts w:asciiTheme="minorHAnsi" w:hAnsiTheme="minorHAnsi" w:cstheme="minorBidi"/>
          <w:b/>
          <w:i/>
          <w:snapToGrid w:val="0"/>
          <w:sz w:val="22"/>
          <w:szCs w:val="22"/>
          <w:lang w:eastAsia="en-GB" w:bidi="ar-SA"/>
        </w:rPr>
      </w:pPr>
    </w:p>
    <w:p w14:paraId="2FF55C10" w14:textId="77777777" w:rsidR="001A7740" w:rsidRDefault="001A7740" w:rsidP="001A7740">
      <w:pPr>
        <w:jc w:val="center"/>
        <w:rPr>
          <w:rFonts w:asciiTheme="minorHAnsi" w:hAnsiTheme="minorHAnsi" w:cstheme="minorBidi"/>
          <w:b/>
          <w:i/>
          <w:snapToGrid w:val="0"/>
          <w:sz w:val="22"/>
          <w:szCs w:val="22"/>
          <w:lang w:eastAsia="en-GB" w:bidi="ar-SA"/>
        </w:rPr>
      </w:pPr>
    </w:p>
    <w:p w14:paraId="72D99612" w14:textId="77777777" w:rsidR="001A7740" w:rsidRDefault="001A7740" w:rsidP="001A7740">
      <w:pPr>
        <w:jc w:val="center"/>
        <w:rPr>
          <w:rFonts w:asciiTheme="minorHAnsi" w:hAnsiTheme="minorHAnsi" w:cstheme="minorBidi"/>
          <w:b/>
          <w:i/>
          <w:snapToGrid w:val="0"/>
          <w:sz w:val="22"/>
          <w:szCs w:val="22"/>
          <w:lang w:eastAsia="en-GB" w:bidi="ar-SA"/>
        </w:rPr>
      </w:pPr>
    </w:p>
    <w:p w14:paraId="205F1C97" w14:textId="77777777" w:rsidR="001A7740" w:rsidRDefault="001A7740" w:rsidP="001A7740">
      <w:pPr>
        <w:jc w:val="center"/>
        <w:rPr>
          <w:rFonts w:asciiTheme="minorHAnsi" w:hAnsiTheme="minorHAnsi" w:cstheme="minorBidi"/>
          <w:b/>
          <w:i/>
          <w:snapToGrid w:val="0"/>
          <w:sz w:val="22"/>
          <w:szCs w:val="22"/>
          <w:lang w:eastAsia="en-GB" w:bidi="ar-SA"/>
        </w:rPr>
      </w:pPr>
    </w:p>
    <w:p w14:paraId="7BD87DA1" w14:textId="77777777" w:rsidR="001A7740" w:rsidRDefault="001A7740" w:rsidP="001A7740">
      <w:pPr>
        <w:jc w:val="center"/>
        <w:rPr>
          <w:rFonts w:asciiTheme="minorHAnsi" w:hAnsiTheme="minorHAnsi" w:cstheme="minorBidi"/>
          <w:b/>
          <w:i/>
          <w:snapToGrid w:val="0"/>
          <w:sz w:val="22"/>
          <w:szCs w:val="22"/>
          <w:lang w:eastAsia="en-GB" w:bidi="ar-SA"/>
        </w:rPr>
      </w:pPr>
    </w:p>
    <w:p w14:paraId="3B589335" w14:textId="77777777" w:rsidR="001A7740" w:rsidRDefault="001A7740" w:rsidP="001A7740">
      <w:pPr>
        <w:jc w:val="center"/>
        <w:rPr>
          <w:rFonts w:asciiTheme="minorHAnsi" w:hAnsiTheme="minorHAnsi" w:cstheme="minorBidi"/>
          <w:b/>
          <w:i/>
          <w:snapToGrid w:val="0"/>
          <w:sz w:val="22"/>
          <w:szCs w:val="22"/>
          <w:lang w:eastAsia="en-GB" w:bidi="ar-SA"/>
        </w:rPr>
      </w:pPr>
    </w:p>
    <w:p w14:paraId="50142CB3" w14:textId="77777777" w:rsidR="001A7740" w:rsidRDefault="001A7740" w:rsidP="001A7740">
      <w:pPr>
        <w:jc w:val="center"/>
        <w:rPr>
          <w:rFonts w:asciiTheme="minorHAnsi" w:hAnsiTheme="minorHAnsi" w:cstheme="minorBidi"/>
          <w:b/>
          <w:i/>
          <w:snapToGrid w:val="0"/>
          <w:sz w:val="22"/>
          <w:szCs w:val="22"/>
          <w:lang w:eastAsia="en-GB" w:bidi="ar-SA"/>
        </w:rPr>
      </w:pPr>
    </w:p>
    <w:p w14:paraId="31039DB4" w14:textId="77777777" w:rsidR="001A7740" w:rsidRDefault="001A7740" w:rsidP="001A7740">
      <w:pPr>
        <w:jc w:val="center"/>
        <w:rPr>
          <w:rFonts w:asciiTheme="minorHAnsi" w:hAnsiTheme="minorHAnsi" w:cstheme="minorBidi"/>
          <w:b/>
          <w:i/>
          <w:snapToGrid w:val="0"/>
          <w:sz w:val="22"/>
          <w:szCs w:val="22"/>
          <w:lang w:eastAsia="en-GB" w:bidi="ar-SA"/>
        </w:rPr>
      </w:pPr>
    </w:p>
    <w:p w14:paraId="72C5D196" w14:textId="77777777" w:rsidR="001A7740" w:rsidRDefault="001A7740" w:rsidP="001A7740">
      <w:pPr>
        <w:jc w:val="center"/>
        <w:rPr>
          <w:rFonts w:asciiTheme="minorHAnsi" w:hAnsiTheme="minorHAnsi" w:cstheme="minorBidi"/>
          <w:b/>
          <w:i/>
          <w:snapToGrid w:val="0"/>
          <w:sz w:val="22"/>
          <w:szCs w:val="22"/>
          <w:lang w:eastAsia="en-GB" w:bidi="ar-SA"/>
        </w:rPr>
      </w:pPr>
    </w:p>
    <w:p w14:paraId="2A066779" w14:textId="77777777" w:rsidR="001A7740" w:rsidRDefault="001A7740" w:rsidP="001A7740">
      <w:pPr>
        <w:jc w:val="center"/>
        <w:rPr>
          <w:rFonts w:asciiTheme="minorHAnsi" w:hAnsiTheme="minorHAnsi" w:cstheme="minorBidi"/>
          <w:b/>
          <w:i/>
          <w:snapToGrid w:val="0"/>
          <w:sz w:val="22"/>
          <w:szCs w:val="22"/>
          <w:lang w:eastAsia="en-GB" w:bidi="ar-SA"/>
        </w:rPr>
      </w:pPr>
    </w:p>
    <w:p w14:paraId="52BC49B9" w14:textId="77777777" w:rsidR="001A7740" w:rsidRDefault="001A7740" w:rsidP="001A7740">
      <w:pPr>
        <w:jc w:val="center"/>
        <w:rPr>
          <w:rFonts w:asciiTheme="minorHAnsi" w:hAnsiTheme="minorHAnsi" w:cstheme="minorBidi"/>
          <w:b/>
          <w:i/>
          <w:snapToGrid w:val="0"/>
          <w:sz w:val="22"/>
          <w:szCs w:val="22"/>
          <w:lang w:eastAsia="en-GB" w:bidi="ar-SA"/>
        </w:rPr>
      </w:pPr>
    </w:p>
    <w:p w14:paraId="1C6523F6" w14:textId="77777777" w:rsidR="001A7740" w:rsidRDefault="001A7740" w:rsidP="001A7740">
      <w:pPr>
        <w:jc w:val="center"/>
        <w:rPr>
          <w:rFonts w:asciiTheme="minorHAnsi" w:hAnsiTheme="minorHAnsi" w:cstheme="minorBidi"/>
          <w:b/>
          <w:i/>
          <w:snapToGrid w:val="0"/>
          <w:sz w:val="22"/>
          <w:szCs w:val="22"/>
          <w:lang w:eastAsia="en-GB" w:bidi="ar-SA"/>
        </w:rPr>
      </w:pPr>
    </w:p>
    <w:p w14:paraId="6F216177" w14:textId="77777777" w:rsidR="001A7740" w:rsidRDefault="001A7740" w:rsidP="001A7740">
      <w:pPr>
        <w:jc w:val="center"/>
        <w:rPr>
          <w:rFonts w:asciiTheme="minorHAnsi" w:hAnsiTheme="minorHAnsi" w:cstheme="minorBidi"/>
          <w:b/>
          <w:i/>
          <w:snapToGrid w:val="0"/>
          <w:sz w:val="22"/>
          <w:szCs w:val="22"/>
          <w:lang w:eastAsia="en-GB" w:bidi="ar-SA"/>
        </w:rPr>
      </w:pPr>
    </w:p>
    <w:p w14:paraId="6EA50EE9" w14:textId="77777777" w:rsidR="001A7740" w:rsidRPr="001A7740" w:rsidRDefault="001A7740" w:rsidP="001A7740">
      <w:pPr>
        <w:jc w:val="center"/>
        <w:rPr>
          <w:rFonts w:asciiTheme="minorHAnsi" w:hAnsiTheme="minorHAnsi" w:cstheme="minorBidi"/>
          <w:snapToGrid w:val="0"/>
          <w:sz w:val="22"/>
          <w:szCs w:val="22"/>
          <w:lang w:eastAsia="en-GB" w:bidi="ar-SA"/>
        </w:rPr>
      </w:pPr>
    </w:p>
    <w:p w14:paraId="2CDE6AD7" w14:textId="77777777" w:rsidR="00243A59" w:rsidRPr="00D827C2" w:rsidRDefault="00520F1B" w:rsidP="00243A5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lastRenderedPageBreak/>
        <w:t>____________________________________________________________________</w:t>
      </w:r>
    </w:p>
    <w:p w14:paraId="6BB589C0" w14:textId="77777777" w:rsidR="00243A59" w:rsidRPr="00D827C2" w:rsidRDefault="00243A59" w:rsidP="00243A59">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EOLAS GINEARÁLTA</w:t>
      </w:r>
    </w:p>
    <w:p w14:paraId="2E728E2D" w14:textId="77777777" w:rsidR="00243A59" w:rsidRDefault="00243A59" w:rsidP="00243A59">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14:paraId="7BC51EE6" w14:textId="77777777" w:rsidR="00243A59" w:rsidRDefault="00243A59" w:rsidP="00243A59">
      <w:pPr>
        <w:pStyle w:val="BodyText3"/>
        <w:ind w:right="-17"/>
        <w:jc w:val="both"/>
        <w:rPr>
          <w:rFonts w:ascii="Cambria" w:hAnsi="Cambria"/>
          <w:sz w:val="24"/>
        </w:rPr>
      </w:pPr>
    </w:p>
    <w:p w14:paraId="543F537E" w14:textId="77777777" w:rsidR="00243A59" w:rsidRPr="00BA332C" w:rsidRDefault="00243A59" w:rsidP="00243A59">
      <w:pPr>
        <w:pStyle w:val="BodyText3"/>
        <w:ind w:right="-17"/>
        <w:jc w:val="both"/>
        <w:rPr>
          <w:rFonts w:asciiTheme="minorHAnsi" w:hAnsiTheme="minorHAnsi"/>
          <w:sz w:val="24"/>
        </w:rPr>
      </w:pPr>
      <w:r>
        <w:rPr>
          <w:rFonts w:asciiTheme="minorHAnsi" w:hAnsiTheme="minorHAnsi"/>
          <w:sz w:val="24"/>
          <w:lang w:val="ga"/>
        </w:rPr>
        <w:t>Ní bheidh Comhairle Cathrach na Gaillimhe freagrach as aon speansas, speansais taistil san áireamh, a d’fhéadfadh go bhfulaingeodh iarrthóirí iad, i gceangal lena n-iarrthóireacht.</w:t>
      </w:r>
    </w:p>
    <w:p w14:paraId="1C72DF05" w14:textId="77777777" w:rsidR="00243A59" w:rsidRPr="00BA332C" w:rsidRDefault="00243A59" w:rsidP="00243A59">
      <w:pPr>
        <w:jc w:val="both"/>
        <w:rPr>
          <w:rStyle w:val="Strong"/>
          <w:rFonts w:asciiTheme="minorHAnsi" w:hAnsiTheme="minorHAnsi"/>
          <w:u w:val="single"/>
        </w:rPr>
      </w:pPr>
    </w:p>
    <w:p w14:paraId="7DE278E9" w14:textId="77777777" w:rsidR="00243A59" w:rsidRPr="00BA332C" w:rsidRDefault="00F10257" w:rsidP="000B4B85">
      <w:pPr>
        <w:rPr>
          <w:rFonts w:asciiTheme="minorHAnsi" w:hAnsiTheme="minorHAnsi"/>
          <w:u w:val="single"/>
        </w:rPr>
      </w:pPr>
      <w:r>
        <w:rPr>
          <w:rStyle w:val="Strong"/>
          <w:rFonts w:asciiTheme="minorHAnsi" w:hAnsiTheme="minorHAnsi"/>
          <w:u w:val="single"/>
          <w:lang w:val="ga"/>
        </w:rPr>
        <w:t>Dáta Deiridh:</w:t>
      </w:r>
    </w:p>
    <w:p w14:paraId="74458863" w14:textId="0607864D" w:rsidR="00243A59" w:rsidRPr="00BA332C" w:rsidRDefault="00243A59" w:rsidP="00243A59">
      <w:pPr>
        <w:jc w:val="both"/>
        <w:rPr>
          <w:rFonts w:asciiTheme="minorHAnsi" w:hAnsiTheme="minorHAnsi"/>
          <w:i/>
        </w:rPr>
      </w:pPr>
      <w:r>
        <w:rPr>
          <w:rFonts w:asciiTheme="minorHAnsi" w:hAnsiTheme="minorHAnsi"/>
          <w:lang w:val="ga"/>
        </w:rPr>
        <w:t xml:space="preserve">Ní mór an fhoirm iarratais chomhlánaithe a sheoladh/a sheachadadh ionas go sroichfidh sé an </w:t>
      </w:r>
      <w:r>
        <w:rPr>
          <w:rFonts w:asciiTheme="minorHAnsi" w:hAnsiTheme="minorHAnsi"/>
          <w:b/>
          <w:bCs/>
          <w:lang w:val="ga"/>
        </w:rPr>
        <w:t>Rannóg Acmhainní Daonna, Comhairle Cathrach na Gaillimhe, Halla na Cathrach, Bóthar an Choláiste, Gaillimh,</w:t>
      </w:r>
      <w:r>
        <w:rPr>
          <w:rFonts w:asciiTheme="minorHAnsi" w:hAnsiTheme="minorHAnsi"/>
          <w:lang w:val="ga"/>
        </w:rPr>
        <w:t xml:space="preserve"> tráth nach déanaí ná </w:t>
      </w:r>
      <w:r w:rsidR="00E44D7C" w:rsidRPr="00E44D7C">
        <w:rPr>
          <w:rFonts w:asciiTheme="minorHAnsi" w:hAnsiTheme="minorHAnsi"/>
          <w:b/>
          <w:bCs/>
          <w:lang w:val="ga"/>
        </w:rPr>
        <w:t>4:00p</w:t>
      </w:r>
      <w:r w:rsidR="006161A7">
        <w:rPr>
          <w:rFonts w:asciiTheme="minorHAnsi" w:hAnsiTheme="minorHAnsi"/>
          <w:b/>
          <w:bCs/>
          <w:lang w:val="ga"/>
        </w:rPr>
        <w:t xml:space="preserve">m, Déardaoin, </w:t>
      </w:r>
      <w:r w:rsidR="00314C6F">
        <w:rPr>
          <w:rFonts w:asciiTheme="minorHAnsi" w:hAnsiTheme="minorHAnsi"/>
          <w:b/>
          <w:bCs/>
          <w:lang w:val="ga"/>
        </w:rPr>
        <w:t>24 Meitheamh</w:t>
      </w:r>
      <w:r w:rsidR="006161A7">
        <w:rPr>
          <w:rFonts w:asciiTheme="minorHAnsi" w:hAnsiTheme="minorHAnsi"/>
          <w:b/>
          <w:bCs/>
          <w:lang w:val="ga"/>
        </w:rPr>
        <w:t xml:space="preserve"> 2021</w:t>
      </w:r>
      <w:r>
        <w:rPr>
          <w:rFonts w:asciiTheme="minorHAnsi" w:hAnsiTheme="minorHAnsi"/>
          <w:b/>
          <w:bCs/>
          <w:lang w:val="ga"/>
        </w:rPr>
        <w:t xml:space="preserve">.  </w:t>
      </w:r>
      <w:r>
        <w:rPr>
          <w:rFonts w:asciiTheme="minorHAnsi" w:hAnsiTheme="minorHAnsi"/>
          <w:i/>
          <w:iCs/>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2A8E4703" w14:textId="77777777" w:rsidR="00243A59" w:rsidRPr="00BA332C" w:rsidRDefault="00243A59" w:rsidP="00243A59">
      <w:pPr>
        <w:tabs>
          <w:tab w:val="left" w:pos="-720"/>
          <w:tab w:val="left" w:pos="720"/>
          <w:tab w:val="left" w:pos="1440"/>
        </w:tabs>
        <w:ind w:right="-225"/>
        <w:jc w:val="both"/>
        <w:rPr>
          <w:rFonts w:asciiTheme="minorHAnsi" w:hAnsiTheme="minorHAnsi"/>
          <w:i/>
        </w:rPr>
      </w:pPr>
    </w:p>
    <w:p w14:paraId="2F46FA1C" w14:textId="77777777" w:rsidR="00243A59" w:rsidRPr="00BA332C" w:rsidRDefault="00F10257" w:rsidP="000B4B85">
      <w:pPr>
        <w:rPr>
          <w:rStyle w:val="Strong"/>
          <w:rFonts w:asciiTheme="minorHAnsi" w:hAnsiTheme="minorHAnsi"/>
          <w:u w:val="single"/>
        </w:rPr>
      </w:pPr>
      <w:r>
        <w:rPr>
          <w:rStyle w:val="Strong"/>
          <w:rFonts w:asciiTheme="minorHAnsi" w:hAnsiTheme="minorHAnsi"/>
          <w:u w:val="single"/>
          <w:lang w:val="ga"/>
        </w:rPr>
        <w:t>Iarrthóirí a Mheas mar bheith Tarraingthe Siar:</w:t>
      </w:r>
    </w:p>
    <w:p w14:paraId="50F5CA9B" w14:textId="77777777" w:rsidR="00243A59" w:rsidRDefault="00243A59" w:rsidP="00243A59">
      <w:pPr>
        <w:pStyle w:val="BodyText3"/>
        <w:ind w:right="-17"/>
        <w:jc w:val="both"/>
        <w:rPr>
          <w:rFonts w:asciiTheme="minorHAnsi" w:hAnsiTheme="minorHAnsi"/>
          <w:sz w:val="24"/>
        </w:rPr>
      </w:pPr>
      <w:r>
        <w:rPr>
          <w:rFonts w:asciiTheme="minorHAnsi" w:hAnsi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06A6C43" w14:textId="77777777" w:rsidR="00CC41F9" w:rsidRPr="00BA332C" w:rsidRDefault="00CC41F9" w:rsidP="00243A59">
      <w:pPr>
        <w:pStyle w:val="BodyText3"/>
        <w:ind w:right="-17"/>
        <w:jc w:val="both"/>
        <w:rPr>
          <w:rFonts w:asciiTheme="minorHAnsi" w:hAnsiTheme="minorHAnsi"/>
          <w:sz w:val="24"/>
        </w:rPr>
      </w:pPr>
    </w:p>
    <w:p w14:paraId="0DC7F28D" w14:textId="77777777" w:rsidR="0094008C" w:rsidRPr="00BA332C" w:rsidRDefault="0094008C" w:rsidP="0094008C">
      <w:pPr>
        <w:rPr>
          <w:rFonts w:asciiTheme="minorHAnsi" w:hAnsiTheme="minorHAnsi"/>
        </w:rPr>
      </w:pPr>
      <w:r>
        <w:rPr>
          <w:rStyle w:val="Strong"/>
          <w:rFonts w:asciiTheme="minorHAnsi" w:hAnsiTheme="minorHAnsi"/>
          <w:u w:val="single"/>
          <w:lang w:val="ga"/>
        </w:rPr>
        <w:t>Na hAchtanna um Chosaint Sonraí 1988 – 2018 agus an Rialachán Ginearálta maidir le Cosaint Sonraí:</w:t>
      </w:r>
    </w:p>
    <w:p w14:paraId="4AB0C525" w14:textId="77777777" w:rsidR="0094008C" w:rsidRPr="00BA332C" w:rsidRDefault="0094008C" w:rsidP="0094008C">
      <w:pPr>
        <w:tabs>
          <w:tab w:val="left" w:pos="-720"/>
        </w:tabs>
        <w:ind w:right="-17"/>
        <w:jc w:val="both"/>
        <w:rPr>
          <w:rFonts w:asciiTheme="minorHAnsi" w:hAnsiTheme="minorHAnsi"/>
        </w:rPr>
      </w:pPr>
      <w:r>
        <w:rPr>
          <w:rFonts w:asciiTheme="minorHAnsi" w:hAnsi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7A87EB13" w14:textId="77777777" w:rsidR="00243A59" w:rsidRPr="00D178BD" w:rsidRDefault="00243A59" w:rsidP="00243A59">
      <w:pPr>
        <w:tabs>
          <w:tab w:val="left" w:pos="-720"/>
          <w:tab w:val="left" w:pos="720"/>
          <w:tab w:val="left" w:pos="1440"/>
        </w:tabs>
        <w:ind w:right="-17"/>
        <w:jc w:val="both"/>
        <w:rPr>
          <w:rFonts w:asciiTheme="minorHAnsi" w:hAnsiTheme="minorHAnsi"/>
          <w:b/>
          <w:smallCaps/>
          <w:u w:val="single"/>
        </w:rPr>
      </w:pPr>
    </w:p>
    <w:p w14:paraId="4B523D20" w14:textId="77777777" w:rsidR="00243A59" w:rsidRPr="00D178BD" w:rsidRDefault="00F10257" w:rsidP="00243A59">
      <w:pPr>
        <w:ind w:right="-17"/>
        <w:jc w:val="both"/>
        <w:rPr>
          <w:rFonts w:asciiTheme="minorHAnsi" w:hAnsiTheme="minorHAnsi"/>
        </w:rPr>
      </w:pPr>
      <w:r>
        <w:rPr>
          <w:rStyle w:val="Strong"/>
          <w:rFonts w:asciiTheme="minorHAnsi" w:hAnsiTheme="minorHAnsi"/>
          <w:u w:val="single"/>
          <w:lang w:val="ga"/>
        </w:rPr>
        <w:t>Rúndacht:</w:t>
      </w:r>
    </w:p>
    <w:p w14:paraId="2CFFCCF8" w14:textId="77777777" w:rsidR="00243A59" w:rsidRDefault="00243A59" w:rsidP="00243A59">
      <w:pPr>
        <w:pStyle w:val="BodyText3"/>
        <w:ind w:right="-17"/>
        <w:jc w:val="both"/>
        <w:rPr>
          <w:rFonts w:asciiTheme="minorHAnsi" w:hAnsiTheme="minorHAnsi"/>
          <w:sz w:val="24"/>
        </w:rPr>
      </w:pPr>
      <w:r>
        <w:rPr>
          <w:rFonts w:asciiTheme="minorHAnsi" w:hAnsiTheme="minorHAnsi"/>
          <w:sz w:val="24"/>
          <w:lang w:val="ga"/>
        </w:rPr>
        <w:t>Faoi réir fhorálacha an Achta um Chosaint Sonraí, 1997 agus 2003; déileálfar go huile is go hiomlán faoi rún le hiarratais.</w:t>
      </w:r>
    </w:p>
    <w:p w14:paraId="6C66FF7D" w14:textId="77777777" w:rsidR="00D178BD" w:rsidRDefault="00D178BD" w:rsidP="00243A59">
      <w:pPr>
        <w:pStyle w:val="BodyText3"/>
        <w:ind w:right="-17"/>
        <w:jc w:val="both"/>
        <w:rPr>
          <w:rFonts w:asciiTheme="minorHAnsi" w:hAnsiTheme="minorHAnsi"/>
          <w:sz w:val="24"/>
        </w:rPr>
      </w:pPr>
    </w:p>
    <w:p w14:paraId="46643D7E" w14:textId="77777777" w:rsidR="00D26D34" w:rsidRDefault="00D26D34" w:rsidP="00243A59">
      <w:pPr>
        <w:pStyle w:val="BodyText3"/>
        <w:ind w:right="-17"/>
        <w:jc w:val="both"/>
        <w:rPr>
          <w:rFonts w:asciiTheme="minorHAnsi" w:hAnsiTheme="minorHAnsi"/>
          <w:sz w:val="24"/>
        </w:rPr>
      </w:pPr>
    </w:p>
    <w:p w14:paraId="0E97F7F3" w14:textId="77777777" w:rsidR="00D26D34" w:rsidRDefault="00D26D34" w:rsidP="00243A59">
      <w:pPr>
        <w:pStyle w:val="BodyText3"/>
        <w:ind w:right="-17"/>
        <w:jc w:val="both"/>
        <w:rPr>
          <w:rFonts w:asciiTheme="minorHAnsi" w:hAnsiTheme="minorHAnsi"/>
          <w:sz w:val="24"/>
        </w:rPr>
      </w:pPr>
    </w:p>
    <w:p w14:paraId="33F8ACEF" w14:textId="77777777" w:rsidR="006C510B" w:rsidRDefault="006C510B" w:rsidP="00243A59">
      <w:pPr>
        <w:pStyle w:val="BodyText3"/>
        <w:ind w:right="-17"/>
        <w:jc w:val="both"/>
        <w:rPr>
          <w:rFonts w:asciiTheme="minorHAnsi" w:hAnsiTheme="minorHAnsi"/>
          <w:sz w:val="24"/>
        </w:rPr>
      </w:pPr>
    </w:p>
    <w:p w14:paraId="660F2F0E" w14:textId="77777777" w:rsidR="00CC41F9" w:rsidRDefault="00CC41F9" w:rsidP="00243A59">
      <w:pPr>
        <w:pStyle w:val="BodyText3"/>
        <w:ind w:right="-17"/>
        <w:jc w:val="both"/>
        <w:rPr>
          <w:rFonts w:asciiTheme="minorHAnsi" w:hAnsiTheme="minorHAnsi"/>
          <w:sz w:val="24"/>
        </w:rPr>
      </w:pPr>
    </w:p>
    <w:p w14:paraId="3C0992AC" w14:textId="70A403BC" w:rsidR="00EA5427" w:rsidRDefault="00EA5427" w:rsidP="00EA5427">
      <w:pPr>
        <w:pStyle w:val="BodyText3"/>
        <w:ind w:right="-17"/>
        <w:jc w:val="both"/>
        <w:rPr>
          <w:rFonts w:asciiTheme="minorHAnsi" w:hAnsiTheme="minorHAnsi"/>
          <w:b/>
          <w:sz w:val="40"/>
          <w:szCs w:val="40"/>
        </w:rPr>
      </w:pPr>
      <w:r>
        <w:rPr>
          <w:rFonts w:asciiTheme="minorHAnsi" w:hAnsiTheme="minorHAnsi"/>
          <w:b/>
          <w:bCs/>
          <w:sz w:val="40"/>
          <w:szCs w:val="40"/>
          <w:lang w:val="ga"/>
        </w:rPr>
        <w:t xml:space="preserve">TABHAIR FAOI DEARA: </w:t>
      </w:r>
      <w:r>
        <w:rPr>
          <w:rFonts w:asciiTheme="minorHAnsi" w:hAnsiTheme="minorHAnsi"/>
          <w:b/>
          <w:bCs/>
          <w:sz w:val="40"/>
          <w:szCs w:val="40"/>
          <w:u w:val="single"/>
          <w:lang w:val="ga"/>
        </w:rPr>
        <w:t xml:space="preserve">NÁ FILL ACH </w:t>
      </w:r>
      <w:r>
        <w:rPr>
          <w:rFonts w:asciiTheme="minorHAnsi" w:hAnsiTheme="minorHAnsi"/>
          <w:b/>
          <w:bCs/>
          <w:sz w:val="40"/>
          <w:szCs w:val="40"/>
          <w:lang w:val="ga"/>
        </w:rPr>
        <w:t>AN FHOIRM IARRATAIS AGUS COIMEÁD AN LEABHRÁN EOLAIS LE HAGHAIDH DO CHUID TAIFEAD FÉIN.</w:t>
      </w:r>
    </w:p>
    <w:sectPr w:rsidR="00EA5427" w:rsidSect="00C32902">
      <w:footerReference w:type="default" r:id="rId8"/>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763375">
          <w:rPr>
            <w:noProof/>
            <w:lang w:val="ga"/>
          </w:rPr>
          <w:t>12</w:t>
        </w:r>
        <w:r>
          <w:rPr>
            <w:noProof/>
            <w:lang w:val="ga"/>
          </w:rPr>
          <w:fldChar w:fldCharType="end"/>
        </w:r>
      </w:p>
    </w:sdtContent>
  </w:sdt>
  <w:p w14:paraId="65704491" w14:textId="77777777" w:rsidR="00EA5427" w:rsidRDefault="00EA54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0000006"/>
    <w:multiLevelType w:val="multilevel"/>
    <w:tmpl w:val="00000006"/>
    <w:name w:val="WW8Num6"/>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4"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36B4E96"/>
    <w:multiLevelType w:val="hybridMultilevel"/>
    <w:tmpl w:val="0BC62F1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6" w15:restartNumberingAfterBreak="0">
    <w:nsid w:val="040E40EC"/>
    <w:multiLevelType w:val="multilevel"/>
    <w:tmpl w:val="D2965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8" w15:restartNumberingAfterBreak="0">
    <w:nsid w:val="07D64987"/>
    <w:multiLevelType w:val="hybridMultilevel"/>
    <w:tmpl w:val="F74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3ED2306"/>
    <w:multiLevelType w:val="hybridMultilevel"/>
    <w:tmpl w:val="B644FD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9713FAF"/>
    <w:multiLevelType w:val="hybridMultilevel"/>
    <w:tmpl w:val="AD284BAC"/>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ABC50EA"/>
    <w:multiLevelType w:val="hybridMultilevel"/>
    <w:tmpl w:val="CCF8CA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C3D03D7"/>
    <w:multiLevelType w:val="multilevel"/>
    <w:tmpl w:val="1B9EF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E5E340B"/>
    <w:multiLevelType w:val="hybridMultilevel"/>
    <w:tmpl w:val="784C70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346370"/>
    <w:multiLevelType w:val="hybridMultilevel"/>
    <w:tmpl w:val="3BBAB2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7"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58A4BE6"/>
    <w:multiLevelType w:val="multilevel"/>
    <w:tmpl w:val="11400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A4263F8"/>
    <w:multiLevelType w:val="hybridMultilevel"/>
    <w:tmpl w:val="FE0C9A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2A4E2F5D"/>
    <w:multiLevelType w:val="hybridMultilevel"/>
    <w:tmpl w:val="68B45BF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DA46C10"/>
    <w:multiLevelType w:val="hybridMultilevel"/>
    <w:tmpl w:val="E4C6214C"/>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29305F2"/>
    <w:multiLevelType w:val="hybridMultilevel"/>
    <w:tmpl w:val="A86257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7274680"/>
    <w:multiLevelType w:val="hybridMultilevel"/>
    <w:tmpl w:val="C17C3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5"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6" w15:restartNumberingAfterBreak="0">
    <w:nsid w:val="60154ADF"/>
    <w:multiLevelType w:val="hybridMultilevel"/>
    <w:tmpl w:val="4918A9A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26629FC"/>
    <w:multiLevelType w:val="hybridMultilevel"/>
    <w:tmpl w:val="A3F452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5540528"/>
    <w:multiLevelType w:val="hybridMultilevel"/>
    <w:tmpl w:val="1C6469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9616F41"/>
    <w:multiLevelType w:val="hybridMultilevel"/>
    <w:tmpl w:val="64C0B09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69DD01E5"/>
    <w:multiLevelType w:val="multilevel"/>
    <w:tmpl w:val="99F27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C012C18"/>
    <w:multiLevelType w:val="hybridMultilevel"/>
    <w:tmpl w:val="B46E67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F7F2C8C"/>
    <w:multiLevelType w:val="hybridMultilevel"/>
    <w:tmpl w:val="CBBC62B6"/>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14410EF"/>
    <w:multiLevelType w:val="hybridMultilevel"/>
    <w:tmpl w:val="7A9E8578"/>
    <w:lvl w:ilvl="0" w:tplc="B4662044">
      <w:start w:val="1"/>
      <w:numFmt w:val="lowerLetter"/>
      <w:lvlText w:val="(%1)"/>
      <w:lvlJc w:val="left"/>
      <w:pPr>
        <w:ind w:left="2134" w:hanging="705"/>
      </w:pPr>
      <w:rPr>
        <w:rFonts w:hint="default"/>
        <w:b w:val="0"/>
      </w:rPr>
    </w:lvl>
    <w:lvl w:ilvl="1" w:tplc="18090019" w:tentative="1">
      <w:start w:val="1"/>
      <w:numFmt w:val="lowerLetter"/>
      <w:lvlText w:val="%2."/>
      <w:lvlJc w:val="left"/>
      <w:pPr>
        <w:ind w:left="2509" w:hanging="360"/>
      </w:pPr>
    </w:lvl>
    <w:lvl w:ilvl="2" w:tplc="1809001B" w:tentative="1">
      <w:start w:val="1"/>
      <w:numFmt w:val="lowerRoman"/>
      <w:lvlText w:val="%3."/>
      <w:lvlJc w:val="right"/>
      <w:pPr>
        <w:ind w:left="3229" w:hanging="180"/>
      </w:pPr>
    </w:lvl>
    <w:lvl w:ilvl="3" w:tplc="1809000F" w:tentative="1">
      <w:start w:val="1"/>
      <w:numFmt w:val="decimal"/>
      <w:lvlText w:val="%4."/>
      <w:lvlJc w:val="left"/>
      <w:pPr>
        <w:ind w:left="3949" w:hanging="360"/>
      </w:pPr>
    </w:lvl>
    <w:lvl w:ilvl="4" w:tplc="18090019" w:tentative="1">
      <w:start w:val="1"/>
      <w:numFmt w:val="lowerLetter"/>
      <w:lvlText w:val="%5."/>
      <w:lvlJc w:val="left"/>
      <w:pPr>
        <w:ind w:left="4669" w:hanging="360"/>
      </w:pPr>
    </w:lvl>
    <w:lvl w:ilvl="5" w:tplc="1809001B" w:tentative="1">
      <w:start w:val="1"/>
      <w:numFmt w:val="lowerRoman"/>
      <w:lvlText w:val="%6."/>
      <w:lvlJc w:val="right"/>
      <w:pPr>
        <w:ind w:left="5389" w:hanging="180"/>
      </w:pPr>
    </w:lvl>
    <w:lvl w:ilvl="6" w:tplc="1809000F" w:tentative="1">
      <w:start w:val="1"/>
      <w:numFmt w:val="decimal"/>
      <w:lvlText w:val="%7."/>
      <w:lvlJc w:val="left"/>
      <w:pPr>
        <w:ind w:left="6109" w:hanging="360"/>
      </w:pPr>
    </w:lvl>
    <w:lvl w:ilvl="7" w:tplc="18090019" w:tentative="1">
      <w:start w:val="1"/>
      <w:numFmt w:val="lowerLetter"/>
      <w:lvlText w:val="%8."/>
      <w:lvlJc w:val="left"/>
      <w:pPr>
        <w:ind w:left="6829" w:hanging="360"/>
      </w:pPr>
    </w:lvl>
    <w:lvl w:ilvl="8" w:tplc="1809001B" w:tentative="1">
      <w:start w:val="1"/>
      <w:numFmt w:val="lowerRoman"/>
      <w:lvlText w:val="%9."/>
      <w:lvlJc w:val="right"/>
      <w:pPr>
        <w:ind w:left="7549" w:hanging="180"/>
      </w:pPr>
    </w:lvl>
  </w:abstractNum>
  <w:abstractNum w:abstractNumId="34" w15:restartNumberingAfterBreak="0">
    <w:nsid w:val="72CA09A9"/>
    <w:multiLevelType w:val="hybridMultilevel"/>
    <w:tmpl w:val="70EEE342"/>
    <w:lvl w:ilvl="0" w:tplc="90B04A8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42B53DD"/>
    <w:multiLevelType w:val="hybridMultilevel"/>
    <w:tmpl w:val="3A5895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70E28CF"/>
    <w:multiLevelType w:val="hybridMultilevel"/>
    <w:tmpl w:val="E4E4A21C"/>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8" w15:restartNumberingAfterBreak="0">
    <w:nsid w:val="7BC2074D"/>
    <w:multiLevelType w:val="hybridMultilevel"/>
    <w:tmpl w:val="86C0075E"/>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39" w15:restartNumberingAfterBreak="0">
    <w:nsid w:val="7FF07923"/>
    <w:multiLevelType w:val="hybridMultilevel"/>
    <w:tmpl w:val="EF1230E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7"/>
  </w:num>
  <w:num w:numId="4">
    <w:abstractNumId w:val="37"/>
  </w:num>
  <w:num w:numId="5">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35"/>
  </w:num>
  <w:num w:numId="8">
    <w:abstractNumId w:val="29"/>
  </w:num>
  <w:num w:numId="9">
    <w:abstractNumId w:val="6"/>
  </w:num>
  <w:num w:numId="10">
    <w:abstractNumId w:val="30"/>
  </w:num>
  <w:num w:numId="11">
    <w:abstractNumId w:val="14"/>
  </w:num>
  <w:num w:numId="12">
    <w:abstractNumId w:val="18"/>
  </w:num>
  <w:num w:numId="13">
    <w:abstractNumId w:val="31"/>
  </w:num>
  <w:num w:numId="14">
    <w:abstractNumId w:val="28"/>
  </w:num>
  <w:num w:numId="15">
    <w:abstractNumId w:val="34"/>
  </w:num>
  <w:num w:numId="16">
    <w:abstractNumId w:val="10"/>
  </w:num>
  <w:num w:numId="17">
    <w:abstractNumId w:val="17"/>
  </w:num>
  <w:num w:numId="18">
    <w:abstractNumId w:val="11"/>
  </w:num>
  <w:num w:numId="19">
    <w:abstractNumId w:val="13"/>
  </w:num>
  <w:num w:numId="20">
    <w:abstractNumId w:val="8"/>
  </w:num>
  <w:num w:numId="21">
    <w:abstractNumId w:val="27"/>
  </w:num>
  <w:num w:numId="22">
    <w:abstractNumId w:val="15"/>
  </w:num>
  <w:num w:numId="23">
    <w:abstractNumId w:val="16"/>
  </w:num>
  <w:num w:numId="24">
    <w:abstractNumId w:val="38"/>
  </w:num>
  <w:num w:numId="25">
    <w:abstractNumId w:val="39"/>
  </w:num>
  <w:num w:numId="26">
    <w:abstractNumId w:val="19"/>
  </w:num>
  <w:num w:numId="27">
    <w:abstractNumId w:val="9"/>
  </w:num>
  <w:num w:numId="28">
    <w:abstractNumId w:val="23"/>
  </w:num>
  <w:num w:numId="29">
    <w:abstractNumId w:val="33"/>
  </w:num>
  <w:num w:numId="30">
    <w:abstractNumId w:val="5"/>
  </w:num>
  <w:num w:numId="31">
    <w:abstractNumId w:val="26"/>
  </w:num>
  <w:num w:numId="32">
    <w:abstractNumId w:val="20"/>
  </w:num>
  <w:num w:numId="33">
    <w:abstractNumId w:val="36"/>
  </w:num>
  <w:num w:numId="34">
    <w:abstractNumId w:val="12"/>
  </w:num>
  <w:num w:numId="35">
    <w:abstractNumId w:val="32"/>
  </w:num>
  <w:num w:numId="36">
    <w:abstractNumId w:val="22"/>
  </w:num>
  <w:num w:numId="37">
    <w:abstractNumId w:val="4"/>
  </w:num>
  <w:num w:numId="38">
    <w:abstractNumId w:val="3"/>
  </w:num>
  <w:num w:numId="39">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250C"/>
    <w:rsid w:val="0004659F"/>
    <w:rsid w:val="00070D2F"/>
    <w:rsid w:val="000759CF"/>
    <w:rsid w:val="00087578"/>
    <w:rsid w:val="000A214C"/>
    <w:rsid w:val="000A2B8B"/>
    <w:rsid w:val="000B4B85"/>
    <w:rsid w:val="000B5850"/>
    <w:rsid w:val="000C1B54"/>
    <w:rsid w:val="0010247E"/>
    <w:rsid w:val="00104C9D"/>
    <w:rsid w:val="001169A7"/>
    <w:rsid w:val="001349C5"/>
    <w:rsid w:val="0013579A"/>
    <w:rsid w:val="00135EA1"/>
    <w:rsid w:val="00151CDD"/>
    <w:rsid w:val="00167F0E"/>
    <w:rsid w:val="00170156"/>
    <w:rsid w:val="00191C42"/>
    <w:rsid w:val="00193648"/>
    <w:rsid w:val="00197733"/>
    <w:rsid w:val="001A17AC"/>
    <w:rsid w:val="001A3079"/>
    <w:rsid w:val="001A7740"/>
    <w:rsid w:val="001C5CD8"/>
    <w:rsid w:val="001E156D"/>
    <w:rsid w:val="001E38E4"/>
    <w:rsid w:val="001F7972"/>
    <w:rsid w:val="002004C6"/>
    <w:rsid w:val="00217C78"/>
    <w:rsid w:val="00220BDF"/>
    <w:rsid w:val="00222724"/>
    <w:rsid w:val="00227BE6"/>
    <w:rsid w:val="0024179C"/>
    <w:rsid w:val="00243A59"/>
    <w:rsid w:val="002507D2"/>
    <w:rsid w:val="002629C7"/>
    <w:rsid w:val="00266D78"/>
    <w:rsid w:val="00272202"/>
    <w:rsid w:val="002724FE"/>
    <w:rsid w:val="00281717"/>
    <w:rsid w:val="00295707"/>
    <w:rsid w:val="002A00BE"/>
    <w:rsid w:val="002A27BA"/>
    <w:rsid w:val="002A5B63"/>
    <w:rsid w:val="002A7558"/>
    <w:rsid w:val="002D2E22"/>
    <w:rsid w:val="002E089E"/>
    <w:rsid w:val="002E367D"/>
    <w:rsid w:val="002E7708"/>
    <w:rsid w:val="00303E3D"/>
    <w:rsid w:val="00314C6F"/>
    <w:rsid w:val="003234FC"/>
    <w:rsid w:val="003335BD"/>
    <w:rsid w:val="003400BF"/>
    <w:rsid w:val="00341D82"/>
    <w:rsid w:val="003823B3"/>
    <w:rsid w:val="0038479D"/>
    <w:rsid w:val="003B04BE"/>
    <w:rsid w:val="003E03BC"/>
    <w:rsid w:val="003E5F02"/>
    <w:rsid w:val="00410579"/>
    <w:rsid w:val="00414A72"/>
    <w:rsid w:val="004600AB"/>
    <w:rsid w:val="004613BB"/>
    <w:rsid w:val="004714B3"/>
    <w:rsid w:val="00482D08"/>
    <w:rsid w:val="00482D73"/>
    <w:rsid w:val="00493E57"/>
    <w:rsid w:val="00496A6F"/>
    <w:rsid w:val="004B26A4"/>
    <w:rsid w:val="004B2CA1"/>
    <w:rsid w:val="004B7524"/>
    <w:rsid w:val="004C408B"/>
    <w:rsid w:val="004C5F18"/>
    <w:rsid w:val="00506EC8"/>
    <w:rsid w:val="00520F1B"/>
    <w:rsid w:val="00525BB3"/>
    <w:rsid w:val="00526647"/>
    <w:rsid w:val="00555573"/>
    <w:rsid w:val="005777AC"/>
    <w:rsid w:val="0058351E"/>
    <w:rsid w:val="005C452A"/>
    <w:rsid w:val="005D62E5"/>
    <w:rsid w:val="005E393E"/>
    <w:rsid w:val="00600DCB"/>
    <w:rsid w:val="00614605"/>
    <w:rsid w:val="006161A7"/>
    <w:rsid w:val="006372AA"/>
    <w:rsid w:val="00637AEC"/>
    <w:rsid w:val="006415C2"/>
    <w:rsid w:val="00644A03"/>
    <w:rsid w:val="006A126C"/>
    <w:rsid w:val="006A2476"/>
    <w:rsid w:val="006C510B"/>
    <w:rsid w:val="006E18E2"/>
    <w:rsid w:val="007070A4"/>
    <w:rsid w:val="00721B38"/>
    <w:rsid w:val="00722F34"/>
    <w:rsid w:val="007264C5"/>
    <w:rsid w:val="007470B0"/>
    <w:rsid w:val="007521AC"/>
    <w:rsid w:val="00763375"/>
    <w:rsid w:val="00767D00"/>
    <w:rsid w:val="00777C4B"/>
    <w:rsid w:val="00793FCD"/>
    <w:rsid w:val="007A4921"/>
    <w:rsid w:val="007F7F39"/>
    <w:rsid w:val="008179B1"/>
    <w:rsid w:val="008305F2"/>
    <w:rsid w:val="00835C55"/>
    <w:rsid w:val="00864984"/>
    <w:rsid w:val="008651B3"/>
    <w:rsid w:val="00873925"/>
    <w:rsid w:val="00874CCB"/>
    <w:rsid w:val="00876491"/>
    <w:rsid w:val="00887792"/>
    <w:rsid w:val="00890CC8"/>
    <w:rsid w:val="00895CB3"/>
    <w:rsid w:val="008A2944"/>
    <w:rsid w:val="008A46DD"/>
    <w:rsid w:val="008A4F36"/>
    <w:rsid w:val="008C0EFA"/>
    <w:rsid w:val="008C5EA3"/>
    <w:rsid w:val="008D1963"/>
    <w:rsid w:val="008D74A2"/>
    <w:rsid w:val="008E3B41"/>
    <w:rsid w:val="008E3F00"/>
    <w:rsid w:val="0091339D"/>
    <w:rsid w:val="00927B7F"/>
    <w:rsid w:val="0093691A"/>
    <w:rsid w:val="0094008C"/>
    <w:rsid w:val="00983F13"/>
    <w:rsid w:val="009B135F"/>
    <w:rsid w:val="009C417D"/>
    <w:rsid w:val="009C6D6C"/>
    <w:rsid w:val="009E4B39"/>
    <w:rsid w:val="00A1743A"/>
    <w:rsid w:val="00A20672"/>
    <w:rsid w:val="00A23330"/>
    <w:rsid w:val="00A247D1"/>
    <w:rsid w:val="00A25E83"/>
    <w:rsid w:val="00A51730"/>
    <w:rsid w:val="00A51E89"/>
    <w:rsid w:val="00A55B5B"/>
    <w:rsid w:val="00A56BC2"/>
    <w:rsid w:val="00A61E89"/>
    <w:rsid w:val="00A80D43"/>
    <w:rsid w:val="00AC5C89"/>
    <w:rsid w:val="00AD00CA"/>
    <w:rsid w:val="00AD3FC9"/>
    <w:rsid w:val="00AE0E68"/>
    <w:rsid w:val="00B05984"/>
    <w:rsid w:val="00B15517"/>
    <w:rsid w:val="00B22779"/>
    <w:rsid w:val="00B56C48"/>
    <w:rsid w:val="00B63D0E"/>
    <w:rsid w:val="00B64D03"/>
    <w:rsid w:val="00B728E5"/>
    <w:rsid w:val="00B72CC3"/>
    <w:rsid w:val="00B77D14"/>
    <w:rsid w:val="00B8143F"/>
    <w:rsid w:val="00B926DF"/>
    <w:rsid w:val="00B93BBD"/>
    <w:rsid w:val="00BA332C"/>
    <w:rsid w:val="00BA7E1D"/>
    <w:rsid w:val="00BD296A"/>
    <w:rsid w:val="00BD3CC4"/>
    <w:rsid w:val="00BF71EC"/>
    <w:rsid w:val="00C216D3"/>
    <w:rsid w:val="00C32902"/>
    <w:rsid w:val="00C3729D"/>
    <w:rsid w:val="00C60EA0"/>
    <w:rsid w:val="00C66C05"/>
    <w:rsid w:val="00C832B2"/>
    <w:rsid w:val="00C8395C"/>
    <w:rsid w:val="00CA336B"/>
    <w:rsid w:val="00CC41F9"/>
    <w:rsid w:val="00CF74B9"/>
    <w:rsid w:val="00D02588"/>
    <w:rsid w:val="00D178BD"/>
    <w:rsid w:val="00D17D5F"/>
    <w:rsid w:val="00D26D34"/>
    <w:rsid w:val="00D27AEB"/>
    <w:rsid w:val="00D350D3"/>
    <w:rsid w:val="00D40E16"/>
    <w:rsid w:val="00D50EDC"/>
    <w:rsid w:val="00D540D6"/>
    <w:rsid w:val="00D5596F"/>
    <w:rsid w:val="00D55C24"/>
    <w:rsid w:val="00D55F4F"/>
    <w:rsid w:val="00D722DF"/>
    <w:rsid w:val="00D827C2"/>
    <w:rsid w:val="00D83829"/>
    <w:rsid w:val="00D92166"/>
    <w:rsid w:val="00D96997"/>
    <w:rsid w:val="00D97D8A"/>
    <w:rsid w:val="00DC0809"/>
    <w:rsid w:val="00DE2021"/>
    <w:rsid w:val="00E00E55"/>
    <w:rsid w:val="00E32475"/>
    <w:rsid w:val="00E33DFF"/>
    <w:rsid w:val="00E34F3D"/>
    <w:rsid w:val="00E360C5"/>
    <w:rsid w:val="00E44D7C"/>
    <w:rsid w:val="00E554E4"/>
    <w:rsid w:val="00E600BE"/>
    <w:rsid w:val="00E737D1"/>
    <w:rsid w:val="00E83BA1"/>
    <w:rsid w:val="00E9530C"/>
    <w:rsid w:val="00EA5427"/>
    <w:rsid w:val="00ED3469"/>
    <w:rsid w:val="00F043A4"/>
    <w:rsid w:val="00F10257"/>
    <w:rsid w:val="00F123E3"/>
    <w:rsid w:val="00F157D2"/>
    <w:rsid w:val="00F57B99"/>
    <w:rsid w:val="00F61DA4"/>
    <w:rsid w:val="00F63820"/>
    <w:rsid w:val="00F74C66"/>
    <w:rsid w:val="00F841B9"/>
    <w:rsid w:val="00F90242"/>
    <w:rsid w:val="00F906C7"/>
    <w:rsid w:val="00F90F1C"/>
    <w:rsid w:val="00F938C3"/>
    <w:rsid w:val="00F968B0"/>
    <w:rsid w:val="00FA691B"/>
    <w:rsid w:val="00FB2D1D"/>
    <w:rsid w:val="00FB618B"/>
    <w:rsid w:val="00FB7F07"/>
    <w:rsid w:val="00FD1750"/>
    <w:rsid w:val="00FE1DF4"/>
    <w:rsid w:val="00FE6BFF"/>
    <w:rsid w:val="00FF32E1"/>
    <w:rsid w:val="00FF338A"/>
    <w:rsid w:val="00FF48C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semiHidden/>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12</Pages>
  <Words>3716</Words>
  <Characters>21186</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AnnMarie McDonnell</cp:lastModifiedBy>
  <cp:revision>5</cp:revision>
  <cp:lastPrinted>2019-07-02T10:23:00Z</cp:lastPrinted>
  <dcterms:created xsi:type="dcterms:W3CDTF">2021-06-04T15:58:00Z</dcterms:created>
  <dcterms:modified xsi:type="dcterms:W3CDTF">2021-06-08T12:35:00Z</dcterms:modified>
</cp:coreProperties>
</file>